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02995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413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2959065" w:name="ctxt"/>
    <w:bookmarkEnd w:id="629590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72766f8b64a5c6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41766f8b64a5c9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92266f8b64a5ce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45566f8b64a5d3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67066f8b64a5da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12266f8b64a5dd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27566f8b64a5df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61366f8b64a5e2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76066f8b64a5e5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136966f8b64a5ea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55266f8b64a5ee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545466f8b64a5f3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02766f8b64a5f7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63866f8b64a604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66366f8b64a608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1792759" name="name366366f8b64a677a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64666f8b64a67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200524" name="name595966f8b64a6f08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4666f8b64a6f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697366f8b64a6fc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75205" name="name190266f8b64a776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166f8b64a77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44966f8b64a78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0846" name="name626566f8b64a815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266f8b64a81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096800" name="name253866f8b64a90568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330966f8b64a90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451884" name="name432966f8b64a99e34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388966f8b64a99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793713" name="name793766f8b64aa5000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374066f8b64aa4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05864" name="name262666f8b64aaf983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987566f8b64aaf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94753" name="name990666f8b64ab51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866f8b64ab5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62866f8b64ab5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086577" name="name154166f8b64ac6cc8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588066f8b64ac6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068114" name="name937566f8b64ad3670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04366f8b64ad3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91665890" name="name684166f8b64ae2dc6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314266f8b64ae2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53850316" name="name494066f8b64aef560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741766f8b64aef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9045188" name="name450866f8b64b0613f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802866f8b64b06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58137" name="name139866f8b64b0e4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066f8b64b0e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8766f8b64b123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24638" name="name164366f8b64b1fdd1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930566f8b64b1f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13040" name="name248566f8b64b28b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266f8b64b28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365967" name="name799166f8b64b35f8c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10966f8b64b35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842865" name="name828866f8b64b3fc84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906966f8b64b3f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4466f8b64b40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4666f8b64b42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0751646" name="name637866f8b64b4c70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734366f8b64b4c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575473" name="name935266f8b64b5300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51566f8b64b53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20746" name="name590466f8b64b59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266f8b64b59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17966f8b64b5ae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82466f8b64b5b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38797" name="name953066f8b64b6a2a1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315666f8b64b6a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789203" name="name693366f8b64b76cf5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606366f8b64b76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9766" name="name499666f8b64b7d8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666f8b64b7d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53366f8b64b7e3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97573" name="name906766f8b64b8a5b7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378066f8b64b8a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22135" name="name595566f8b64b91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966f8b64b91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725936" name="name747366f8b64ba3ffc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297966f8b64ba3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671226" name="name394566f8b64bae0ca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26266f8b64bae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956367" name="name871866f8b64bb906a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933966f8b64bb9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111350" name="name813766f8b64bc37d1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304466f8b64bc3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83732" name="name674566f8b64bc91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866f8b64bc9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8051750" name="name389366f8b64bd6325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341466f8b64bd6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71308" name="name267466f8b64bde9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766f8b64bde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12066f8b64be0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16188" name="name759466f8b64be8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766f8b64be8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75933" name="name381466f8b64bf4137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471566f8b64bf4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654629" name="name100066f8b64c0b747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170766f8b64c0b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112608" name="name649266f8b64c15d90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595466f8b64c15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5366f8b64c18c3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84460" name="name444066f8b64c1f0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866f8b64c1f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513490" name="name438666f8b64c2b69d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808166f8b64c2b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24315" name="name379366f8b64c337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066f8b64c33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128103" name="name315866f8b64c42394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575866f8b64c42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097617" name="name104966f8b64c4e3fc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621266f8b64c4e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214066f8b64c4f0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72058" name="name950666f8b64c5e1e1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580366f8b64c5e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83428" name="name162866f8b64c642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066f8b64c64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133705" name="name388066f8b64c75ad2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370766f8b64c75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09405" name="name303966f8b64c7c1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666f8b64c7c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72666f8b64c7c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61766f8b64c7d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044905" name="name703066f8b64c877ab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586566f8b64c87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618842" name="name582466f8b64c8fd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5366f8b64c8f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778041" name="name463366f8b64c9d2cc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107366f8b64c9d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0166f8b64c9e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6366f8b64c9e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38466f8b64c9e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7938181" name="name782766f8b64caa0d0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999666f8b64caa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08966f8b64cab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63266f8b64cac8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47066f8b64cad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24966f8b64cadf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79066f8b64caf0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45466f8b64caf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0705" name="name831666f8b64cb878b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274066f8b64cb8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271254" name="name336466f8b64cc1f57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303966f8b64cc1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20477004" name="name689566f8b64ccc374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408166f8b64ccc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72566f8b64ccd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676643" name="name717566f8b64cd6ce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88466f8b64cd6ce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998700" name="name915566f8b64cde86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92066f8b64cde8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209634" name="name671566f8b64ce6ff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50166f8b64ce6ff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98620" name="name889966f8b64cee0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866f8b64cee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712407" name="name504766f8b64d046b4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906066f8b64d04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290415" name="name104566f8b64d1074a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743066f8b64d10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693419" name="name233766f8b64d1a608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460366f8b64d1a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04269" name="name825566f8b64d20e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166f8b64d20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787286" name="name120066f8b64d2cccd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688066f8b64d2c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236498" name="name220066f8b64d39e82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375866f8b64d39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19809" name="name690266f8b64d3fe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166f8b64d3f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214334" name="name863066f8b64d4f888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454566f8b64d4f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8763066" name="name134166f8b64d58ff8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645366f8b64d58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51073" name="name685366f8b64d61d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166f8b64d61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684565" name="name946166f8b64d75546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483966f8b64d75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871371" name="name838266f8b64d7f78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54966f8b64d7f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67059" name="name839966f8b64d84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866f8b64d84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102980" name="name102966f8b64d93b5f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839066f8b64d93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846561" name="name603766f8b64d9da7d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850566f8b64d9d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515418" name="name795466f8b64da7637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358366f8b64da7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53508" name="name882766f8b64dad0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166f8b64dad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7466f8b64dae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7466f8b64dae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44966f8b64daf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10566f8b64db0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658941" name="name415666f8b64dbb93c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994066f8b64dbb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0507399" name="name716766f8b64dc5868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719666f8b64dc5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09363" name="name558966f8b64dcba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066f8b64dcb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81566f8b64dcc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406426" name="name509266f8b64ddadc8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394966f8b64dda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83549" name="name714766f8b64de06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366f8b64de0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96566f8b64de1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559166f8b64de3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895373" name="name563266f8b64ded405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231066f8b64de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22073" name="name133966f8b64df30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666f8b64df3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698966f8b64df3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789466f8b64df41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42153" name="name296066f8b64e05d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166f8b64e05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695227" name="name421466f8b64e13e73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968866f8b64e13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2873998" name="name906066f8b64e2241a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11366f8b64e22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84223296" name="name563666f8b64e2e0a5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465666f8b64e2e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714566f8b64e2f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723835" name="name687766f8b64e39ab0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984066f8b64e39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38291" name="name432966f8b64e3f5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466f8b64e3f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667666f8b64e40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613166f8b64e40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12311623" name="name133666f8b64e51201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747766f8b64e51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4617223" name="name442066f8b64e5a9da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425766f8b64e5a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30514" name="name682766f8b64e653d0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798166f8b64e65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07109" name="name851066f8b64e6ae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666f8b64e6a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06843" name="name650766f8b64e71e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566f8b64e71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40982" name="name215766f8b64e7a8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066f8b64e7a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24101" name="name941066f8b64e86c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666f8b64e86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214870" name="name564466f8b64e93588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294966f8b64e93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1510090" name="name469066f8b64e9d412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36066f8b64e9d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834467" name="name129866f8b64ea77de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505866f8b64ea7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578507" name="name215666f8b64eb30e5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543666f8b64eb3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224230" name="name391766f8b64ec263c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212366f8b64ec2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8949719" name="name747966f8b64ecf531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754466f8b64ecf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0478483" name="name869466f8b64ed8e8c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777066f8b64ed8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78653" name="name430166f8b64edf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866f8b64edf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5266f8b64ee0c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268466f8b64ee36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962083" name="name355966f8b64eed7da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409466f8b64eed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6607986" name="name423066f8b64f02a2c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630566f8b64f02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0852382" name="name718066f8b64f0c713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807466f8b64f0c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62466f8b64f0d6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574266f8b64f0d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7276390" name="name833566f8b64f1990e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215666f8b64f19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490466f8b64f1bf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85779" name="name321966f8b64f25dc1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547266f8b64f25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0965853" name="name360866f8b64f2ef94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247866f8b64f2e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39357" name="name658066f8b64f358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9466f8b64f35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78347" name="name429566f8b64f3b1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366f8b64f3b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4066f8b64f3c5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727566f8b64f3d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59466f8b64f3d2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9666f8b64f3d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4366f8b64f3d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5966f8b64f3f4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373144" name="name788266f8b64f4da10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529266f8b64f4d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51433406" name="name852166f8b64f58334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301266f8b64f58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55266223" name="name566366f8b64f66da7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567166f8b64f66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23816" name="name829166f8b64f6cd6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6966f8b64f6c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438166f8b64f6e1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717066f8b64f6e8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460574" name="name616566f8b64f79e82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543366f8b64f79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38451" name="name483866f8b64f801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466f8b64f80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19862059" name="name212166f8b64f904da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778766f8b64f90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74766f8b64f91f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01298" name="name566366f8b64f980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466f8b64f98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66766f8b64f98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46872" name="name431666f8b64fa1a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266f8b64fa1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76066f8b64fa2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01722" name="name620566f8b64fb0828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443666f8b64fb0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446413" name="name234566f8b64fbadac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556566f8b64fba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073764" name="name201766f8b64fc5346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170366f8b64fc5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7566f8b64fc77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29560" name="name419966f8b64fd1092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494866f8b64fd1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23753" name="name710066f8b64fdbc04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17866f8b64fdb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29679" name="name290266f8b64fe853e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990166f8b64fe8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2017206" name="name146766f8b650010e6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99066f8b65001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82437465" name="name178666f8b6500ddae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275266f8b6500d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4266f8b65013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017462" name="name751466f8b65021e1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60066f8b65021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25462" name="name375166f8b6502b6d6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44566f8b6502b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405409" name="name510366f8b65036363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540966f8b65036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20257" name="name878766f8b6503bd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366f8b6503b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73666f8b6503e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018415" name="name179066f8b65047c95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960066f8b65047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03966f8b6504a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047129" name="name491066f8b65057366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367166f8b65057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5966f8b650592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47204" name="name454366f8b650603d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0566f8b65060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450085" name="name701866f8b65073a5f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611866f8b65073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369706" name="name541566f8b65084391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533066f8b65084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94809" name="name878266f8b65097fa7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326266f8b65097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300547" name="name735766f8b650a36c1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637166f8b650a3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25122" name="name299766f8b650ae925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999866f8b650ae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834035" name="name99966f8b650bb073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592366f8b650bb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77615" name="name531766f8b650c6af7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934666f8b650c6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16802" name="name961866f8b650e439a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821066f8b650e4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89338" name="name836366f8b650eb2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666f8b650eb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2281004" name="name178066f8b65105ea4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358566f8b65105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88003" name="name809866f8b651129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566f8b65112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45966f8b65114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2199" name="name250966f8b651261cc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936566f8b65126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3366f8b65128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675538" name="name486066f8b65140f8e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284866f8b65140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85332253" name="name133966f8b6515e6b0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969666f8b6515e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96566f8b65160e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334363" name="name853366f8b65177335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337066f8b65177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7566f8b65178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69483" name="name325866f8b6518d26c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922066f8b6518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259766f8b6518f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18691" name="name239066f8b651ac2c8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243166f8b651ac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874">
    <w:multiLevelType w:val="hybridMultilevel"/>
    <w:lvl w:ilvl="0" w:tplc="88455897">
      <w:start w:val="1"/>
      <w:numFmt w:val="decimal"/>
      <w:lvlText w:val="%1."/>
      <w:lvlJc w:val="left"/>
      <w:pPr>
        <w:ind w:left="720" w:hanging="360"/>
      </w:pPr>
    </w:lvl>
    <w:lvl w:ilvl="1" w:tplc="88455897" w:tentative="1">
      <w:start w:val="1"/>
      <w:numFmt w:val="lowerLetter"/>
      <w:lvlText w:val="%2."/>
      <w:lvlJc w:val="left"/>
      <w:pPr>
        <w:ind w:left="1440" w:hanging="360"/>
      </w:pPr>
    </w:lvl>
    <w:lvl w:ilvl="2" w:tplc="88455897" w:tentative="1">
      <w:start w:val="1"/>
      <w:numFmt w:val="lowerRoman"/>
      <w:lvlText w:val="%3."/>
      <w:lvlJc w:val="right"/>
      <w:pPr>
        <w:ind w:left="2160" w:hanging="180"/>
      </w:pPr>
    </w:lvl>
    <w:lvl w:ilvl="3" w:tplc="88455897" w:tentative="1">
      <w:start w:val="1"/>
      <w:numFmt w:val="decimal"/>
      <w:lvlText w:val="%4."/>
      <w:lvlJc w:val="left"/>
      <w:pPr>
        <w:ind w:left="2880" w:hanging="360"/>
      </w:pPr>
    </w:lvl>
    <w:lvl w:ilvl="4" w:tplc="88455897" w:tentative="1">
      <w:start w:val="1"/>
      <w:numFmt w:val="lowerLetter"/>
      <w:lvlText w:val="%5."/>
      <w:lvlJc w:val="left"/>
      <w:pPr>
        <w:ind w:left="3600" w:hanging="360"/>
      </w:pPr>
    </w:lvl>
    <w:lvl w:ilvl="5" w:tplc="88455897" w:tentative="1">
      <w:start w:val="1"/>
      <w:numFmt w:val="lowerRoman"/>
      <w:lvlText w:val="%6."/>
      <w:lvlJc w:val="right"/>
      <w:pPr>
        <w:ind w:left="4320" w:hanging="180"/>
      </w:pPr>
    </w:lvl>
    <w:lvl w:ilvl="6" w:tplc="88455897" w:tentative="1">
      <w:start w:val="1"/>
      <w:numFmt w:val="decimal"/>
      <w:lvlText w:val="%7."/>
      <w:lvlJc w:val="left"/>
      <w:pPr>
        <w:ind w:left="5040" w:hanging="360"/>
      </w:pPr>
    </w:lvl>
    <w:lvl w:ilvl="7" w:tplc="88455897" w:tentative="1">
      <w:start w:val="1"/>
      <w:numFmt w:val="lowerLetter"/>
      <w:lvlText w:val="%8."/>
      <w:lvlJc w:val="left"/>
      <w:pPr>
        <w:ind w:left="5760" w:hanging="360"/>
      </w:pPr>
    </w:lvl>
    <w:lvl w:ilvl="8" w:tplc="88455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3">
    <w:multiLevelType w:val="hybridMultilevel"/>
    <w:lvl w:ilvl="0" w:tplc="50336533">
      <w:start w:val="1"/>
      <w:numFmt w:val="decimal"/>
      <w:lvlText w:val="%1."/>
      <w:lvlJc w:val="left"/>
      <w:pPr>
        <w:ind w:left="720" w:hanging="360"/>
      </w:pPr>
    </w:lvl>
    <w:lvl w:ilvl="1" w:tplc="50336533" w:tentative="1">
      <w:start w:val="1"/>
      <w:numFmt w:val="lowerLetter"/>
      <w:lvlText w:val="%2."/>
      <w:lvlJc w:val="left"/>
      <w:pPr>
        <w:ind w:left="1440" w:hanging="360"/>
      </w:pPr>
    </w:lvl>
    <w:lvl w:ilvl="2" w:tplc="50336533" w:tentative="1">
      <w:start w:val="1"/>
      <w:numFmt w:val="lowerRoman"/>
      <w:lvlText w:val="%3."/>
      <w:lvlJc w:val="right"/>
      <w:pPr>
        <w:ind w:left="2160" w:hanging="180"/>
      </w:pPr>
    </w:lvl>
    <w:lvl w:ilvl="3" w:tplc="50336533" w:tentative="1">
      <w:start w:val="1"/>
      <w:numFmt w:val="decimal"/>
      <w:lvlText w:val="%4."/>
      <w:lvlJc w:val="left"/>
      <w:pPr>
        <w:ind w:left="2880" w:hanging="360"/>
      </w:pPr>
    </w:lvl>
    <w:lvl w:ilvl="4" w:tplc="50336533" w:tentative="1">
      <w:start w:val="1"/>
      <w:numFmt w:val="lowerLetter"/>
      <w:lvlText w:val="%5."/>
      <w:lvlJc w:val="left"/>
      <w:pPr>
        <w:ind w:left="3600" w:hanging="360"/>
      </w:pPr>
    </w:lvl>
    <w:lvl w:ilvl="5" w:tplc="50336533" w:tentative="1">
      <w:start w:val="1"/>
      <w:numFmt w:val="lowerRoman"/>
      <w:lvlText w:val="%6."/>
      <w:lvlJc w:val="right"/>
      <w:pPr>
        <w:ind w:left="4320" w:hanging="180"/>
      </w:pPr>
    </w:lvl>
    <w:lvl w:ilvl="6" w:tplc="50336533" w:tentative="1">
      <w:start w:val="1"/>
      <w:numFmt w:val="decimal"/>
      <w:lvlText w:val="%7."/>
      <w:lvlJc w:val="left"/>
      <w:pPr>
        <w:ind w:left="5040" w:hanging="360"/>
      </w:pPr>
    </w:lvl>
    <w:lvl w:ilvl="7" w:tplc="50336533" w:tentative="1">
      <w:start w:val="1"/>
      <w:numFmt w:val="lowerLetter"/>
      <w:lvlText w:val="%8."/>
      <w:lvlJc w:val="left"/>
      <w:pPr>
        <w:ind w:left="5760" w:hanging="360"/>
      </w:pPr>
    </w:lvl>
    <w:lvl w:ilvl="8" w:tplc="50336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2">
    <w:multiLevelType w:val="hybridMultilevel"/>
    <w:lvl w:ilvl="0" w:tplc="86680063">
      <w:start w:val="1"/>
      <w:numFmt w:val="decimal"/>
      <w:lvlText w:val="%1."/>
      <w:lvlJc w:val="left"/>
      <w:pPr>
        <w:ind w:left="720" w:hanging="360"/>
      </w:pPr>
    </w:lvl>
    <w:lvl w:ilvl="1" w:tplc="86680063" w:tentative="1">
      <w:start w:val="1"/>
      <w:numFmt w:val="lowerLetter"/>
      <w:lvlText w:val="%2."/>
      <w:lvlJc w:val="left"/>
      <w:pPr>
        <w:ind w:left="1440" w:hanging="360"/>
      </w:pPr>
    </w:lvl>
    <w:lvl w:ilvl="2" w:tplc="86680063" w:tentative="1">
      <w:start w:val="1"/>
      <w:numFmt w:val="lowerRoman"/>
      <w:lvlText w:val="%3."/>
      <w:lvlJc w:val="right"/>
      <w:pPr>
        <w:ind w:left="2160" w:hanging="180"/>
      </w:pPr>
    </w:lvl>
    <w:lvl w:ilvl="3" w:tplc="86680063" w:tentative="1">
      <w:start w:val="1"/>
      <w:numFmt w:val="decimal"/>
      <w:lvlText w:val="%4."/>
      <w:lvlJc w:val="left"/>
      <w:pPr>
        <w:ind w:left="2880" w:hanging="360"/>
      </w:pPr>
    </w:lvl>
    <w:lvl w:ilvl="4" w:tplc="86680063" w:tentative="1">
      <w:start w:val="1"/>
      <w:numFmt w:val="lowerLetter"/>
      <w:lvlText w:val="%5."/>
      <w:lvlJc w:val="left"/>
      <w:pPr>
        <w:ind w:left="3600" w:hanging="360"/>
      </w:pPr>
    </w:lvl>
    <w:lvl w:ilvl="5" w:tplc="86680063" w:tentative="1">
      <w:start w:val="1"/>
      <w:numFmt w:val="lowerRoman"/>
      <w:lvlText w:val="%6."/>
      <w:lvlJc w:val="right"/>
      <w:pPr>
        <w:ind w:left="4320" w:hanging="180"/>
      </w:pPr>
    </w:lvl>
    <w:lvl w:ilvl="6" w:tplc="86680063" w:tentative="1">
      <w:start w:val="1"/>
      <w:numFmt w:val="decimal"/>
      <w:lvlText w:val="%7."/>
      <w:lvlJc w:val="left"/>
      <w:pPr>
        <w:ind w:left="5040" w:hanging="360"/>
      </w:pPr>
    </w:lvl>
    <w:lvl w:ilvl="7" w:tplc="86680063" w:tentative="1">
      <w:start w:val="1"/>
      <w:numFmt w:val="lowerLetter"/>
      <w:lvlText w:val="%8."/>
      <w:lvlJc w:val="left"/>
      <w:pPr>
        <w:ind w:left="5760" w:hanging="360"/>
      </w:pPr>
    </w:lvl>
    <w:lvl w:ilvl="8" w:tplc="86680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1">
    <w:multiLevelType w:val="hybridMultilevel"/>
    <w:lvl w:ilvl="0" w:tplc="55304330">
      <w:start w:val="1"/>
      <w:numFmt w:val="decimal"/>
      <w:lvlText w:val="%1."/>
      <w:lvlJc w:val="left"/>
      <w:pPr>
        <w:ind w:left="720" w:hanging="360"/>
      </w:pPr>
    </w:lvl>
    <w:lvl w:ilvl="1" w:tplc="55304330" w:tentative="1">
      <w:start w:val="1"/>
      <w:numFmt w:val="lowerLetter"/>
      <w:lvlText w:val="%2."/>
      <w:lvlJc w:val="left"/>
      <w:pPr>
        <w:ind w:left="1440" w:hanging="360"/>
      </w:pPr>
    </w:lvl>
    <w:lvl w:ilvl="2" w:tplc="55304330" w:tentative="1">
      <w:start w:val="1"/>
      <w:numFmt w:val="lowerRoman"/>
      <w:lvlText w:val="%3."/>
      <w:lvlJc w:val="right"/>
      <w:pPr>
        <w:ind w:left="2160" w:hanging="180"/>
      </w:pPr>
    </w:lvl>
    <w:lvl w:ilvl="3" w:tplc="55304330" w:tentative="1">
      <w:start w:val="1"/>
      <w:numFmt w:val="decimal"/>
      <w:lvlText w:val="%4."/>
      <w:lvlJc w:val="left"/>
      <w:pPr>
        <w:ind w:left="2880" w:hanging="360"/>
      </w:pPr>
    </w:lvl>
    <w:lvl w:ilvl="4" w:tplc="55304330" w:tentative="1">
      <w:start w:val="1"/>
      <w:numFmt w:val="lowerLetter"/>
      <w:lvlText w:val="%5."/>
      <w:lvlJc w:val="left"/>
      <w:pPr>
        <w:ind w:left="3600" w:hanging="360"/>
      </w:pPr>
    </w:lvl>
    <w:lvl w:ilvl="5" w:tplc="55304330" w:tentative="1">
      <w:start w:val="1"/>
      <w:numFmt w:val="lowerRoman"/>
      <w:lvlText w:val="%6."/>
      <w:lvlJc w:val="right"/>
      <w:pPr>
        <w:ind w:left="4320" w:hanging="180"/>
      </w:pPr>
    </w:lvl>
    <w:lvl w:ilvl="6" w:tplc="55304330" w:tentative="1">
      <w:start w:val="1"/>
      <w:numFmt w:val="decimal"/>
      <w:lvlText w:val="%7."/>
      <w:lvlJc w:val="left"/>
      <w:pPr>
        <w:ind w:left="5040" w:hanging="360"/>
      </w:pPr>
    </w:lvl>
    <w:lvl w:ilvl="7" w:tplc="55304330" w:tentative="1">
      <w:start w:val="1"/>
      <w:numFmt w:val="lowerLetter"/>
      <w:lvlText w:val="%8."/>
      <w:lvlJc w:val="left"/>
      <w:pPr>
        <w:ind w:left="5760" w:hanging="360"/>
      </w:pPr>
    </w:lvl>
    <w:lvl w:ilvl="8" w:tplc="55304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0">
    <w:multiLevelType w:val="hybridMultilevel"/>
    <w:lvl w:ilvl="0" w:tplc="34814148">
      <w:start w:val="1"/>
      <w:numFmt w:val="decimal"/>
      <w:lvlText w:val="%1."/>
      <w:lvlJc w:val="left"/>
      <w:pPr>
        <w:ind w:left="720" w:hanging="360"/>
      </w:pPr>
    </w:lvl>
    <w:lvl w:ilvl="1" w:tplc="34814148" w:tentative="1">
      <w:start w:val="1"/>
      <w:numFmt w:val="lowerLetter"/>
      <w:lvlText w:val="%2."/>
      <w:lvlJc w:val="left"/>
      <w:pPr>
        <w:ind w:left="1440" w:hanging="360"/>
      </w:pPr>
    </w:lvl>
    <w:lvl w:ilvl="2" w:tplc="34814148" w:tentative="1">
      <w:start w:val="1"/>
      <w:numFmt w:val="lowerRoman"/>
      <w:lvlText w:val="%3."/>
      <w:lvlJc w:val="right"/>
      <w:pPr>
        <w:ind w:left="2160" w:hanging="180"/>
      </w:pPr>
    </w:lvl>
    <w:lvl w:ilvl="3" w:tplc="34814148" w:tentative="1">
      <w:start w:val="1"/>
      <w:numFmt w:val="decimal"/>
      <w:lvlText w:val="%4."/>
      <w:lvlJc w:val="left"/>
      <w:pPr>
        <w:ind w:left="2880" w:hanging="360"/>
      </w:pPr>
    </w:lvl>
    <w:lvl w:ilvl="4" w:tplc="34814148" w:tentative="1">
      <w:start w:val="1"/>
      <w:numFmt w:val="lowerLetter"/>
      <w:lvlText w:val="%5."/>
      <w:lvlJc w:val="left"/>
      <w:pPr>
        <w:ind w:left="3600" w:hanging="360"/>
      </w:pPr>
    </w:lvl>
    <w:lvl w:ilvl="5" w:tplc="34814148" w:tentative="1">
      <w:start w:val="1"/>
      <w:numFmt w:val="lowerRoman"/>
      <w:lvlText w:val="%6."/>
      <w:lvlJc w:val="right"/>
      <w:pPr>
        <w:ind w:left="4320" w:hanging="180"/>
      </w:pPr>
    </w:lvl>
    <w:lvl w:ilvl="6" w:tplc="34814148" w:tentative="1">
      <w:start w:val="1"/>
      <w:numFmt w:val="decimal"/>
      <w:lvlText w:val="%7."/>
      <w:lvlJc w:val="left"/>
      <w:pPr>
        <w:ind w:left="5040" w:hanging="360"/>
      </w:pPr>
    </w:lvl>
    <w:lvl w:ilvl="7" w:tplc="34814148" w:tentative="1">
      <w:start w:val="1"/>
      <w:numFmt w:val="lowerLetter"/>
      <w:lvlText w:val="%8."/>
      <w:lvlJc w:val="left"/>
      <w:pPr>
        <w:ind w:left="5760" w:hanging="360"/>
      </w:pPr>
    </w:lvl>
    <w:lvl w:ilvl="8" w:tplc="3481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9">
    <w:multiLevelType w:val="hybridMultilevel"/>
    <w:lvl w:ilvl="0" w:tplc="19542264">
      <w:start w:val="1"/>
      <w:numFmt w:val="decimal"/>
      <w:lvlText w:val="%1."/>
      <w:lvlJc w:val="left"/>
      <w:pPr>
        <w:ind w:left="720" w:hanging="360"/>
      </w:pPr>
    </w:lvl>
    <w:lvl w:ilvl="1" w:tplc="19542264" w:tentative="1">
      <w:start w:val="1"/>
      <w:numFmt w:val="lowerLetter"/>
      <w:lvlText w:val="%2."/>
      <w:lvlJc w:val="left"/>
      <w:pPr>
        <w:ind w:left="1440" w:hanging="360"/>
      </w:pPr>
    </w:lvl>
    <w:lvl w:ilvl="2" w:tplc="19542264" w:tentative="1">
      <w:start w:val="1"/>
      <w:numFmt w:val="lowerRoman"/>
      <w:lvlText w:val="%3."/>
      <w:lvlJc w:val="right"/>
      <w:pPr>
        <w:ind w:left="2160" w:hanging="180"/>
      </w:pPr>
    </w:lvl>
    <w:lvl w:ilvl="3" w:tplc="19542264" w:tentative="1">
      <w:start w:val="1"/>
      <w:numFmt w:val="decimal"/>
      <w:lvlText w:val="%4."/>
      <w:lvlJc w:val="left"/>
      <w:pPr>
        <w:ind w:left="2880" w:hanging="360"/>
      </w:pPr>
    </w:lvl>
    <w:lvl w:ilvl="4" w:tplc="19542264" w:tentative="1">
      <w:start w:val="1"/>
      <w:numFmt w:val="lowerLetter"/>
      <w:lvlText w:val="%5."/>
      <w:lvlJc w:val="left"/>
      <w:pPr>
        <w:ind w:left="3600" w:hanging="360"/>
      </w:pPr>
    </w:lvl>
    <w:lvl w:ilvl="5" w:tplc="19542264" w:tentative="1">
      <w:start w:val="1"/>
      <w:numFmt w:val="lowerRoman"/>
      <w:lvlText w:val="%6."/>
      <w:lvlJc w:val="right"/>
      <w:pPr>
        <w:ind w:left="4320" w:hanging="180"/>
      </w:pPr>
    </w:lvl>
    <w:lvl w:ilvl="6" w:tplc="19542264" w:tentative="1">
      <w:start w:val="1"/>
      <w:numFmt w:val="decimal"/>
      <w:lvlText w:val="%7."/>
      <w:lvlJc w:val="left"/>
      <w:pPr>
        <w:ind w:left="5040" w:hanging="360"/>
      </w:pPr>
    </w:lvl>
    <w:lvl w:ilvl="7" w:tplc="19542264" w:tentative="1">
      <w:start w:val="1"/>
      <w:numFmt w:val="lowerLetter"/>
      <w:lvlText w:val="%8."/>
      <w:lvlJc w:val="left"/>
      <w:pPr>
        <w:ind w:left="5760" w:hanging="360"/>
      </w:pPr>
    </w:lvl>
    <w:lvl w:ilvl="8" w:tplc="19542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8">
    <w:multiLevelType w:val="hybridMultilevel"/>
    <w:lvl w:ilvl="0" w:tplc="39918542">
      <w:start w:val="1"/>
      <w:numFmt w:val="decimal"/>
      <w:lvlText w:val="%1."/>
      <w:lvlJc w:val="left"/>
      <w:pPr>
        <w:ind w:left="720" w:hanging="360"/>
      </w:pPr>
    </w:lvl>
    <w:lvl w:ilvl="1" w:tplc="39918542" w:tentative="1">
      <w:start w:val="1"/>
      <w:numFmt w:val="lowerLetter"/>
      <w:lvlText w:val="%2."/>
      <w:lvlJc w:val="left"/>
      <w:pPr>
        <w:ind w:left="1440" w:hanging="360"/>
      </w:pPr>
    </w:lvl>
    <w:lvl w:ilvl="2" w:tplc="39918542" w:tentative="1">
      <w:start w:val="1"/>
      <w:numFmt w:val="lowerRoman"/>
      <w:lvlText w:val="%3."/>
      <w:lvlJc w:val="right"/>
      <w:pPr>
        <w:ind w:left="2160" w:hanging="180"/>
      </w:pPr>
    </w:lvl>
    <w:lvl w:ilvl="3" w:tplc="39918542" w:tentative="1">
      <w:start w:val="1"/>
      <w:numFmt w:val="decimal"/>
      <w:lvlText w:val="%4."/>
      <w:lvlJc w:val="left"/>
      <w:pPr>
        <w:ind w:left="2880" w:hanging="360"/>
      </w:pPr>
    </w:lvl>
    <w:lvl w:ilvl="4" w:tplc="39918542" w:tentative="1">
      <w:start w:val="1"/>
      <w:numFmt w:val="lowerLetter"/>
      <w:lvlText w:val="%5."/>
      <w:lvlJc w:val="left"/>
      <w:pPr>
        <w:ind w:left="3600" w:hanging="360"/>
      </w:pPr>
    </w:lvl>
    <w:lvl w:ilvl="5" w:tplc="39918542" w:tentative="1">
      <w:start w:val="1"/>
      <w:numFmt w:val="lowerRoman"/>
      <w:lvlText w:val="%6."/>
      <w:lvlJc w:val="right"/>
      <w:pPr>
        <w:ind w:left="4320" w:hanging="180"/>
      </w:pPr>
    </w:lvl>
    <w:lvl w:ilvl="6" w:tplc="39918542" w:tentative="1">
      <w:start w:val="1"/>
      <w:numFmt w:val="decimal"/>
      <w:lvlText w:val="%7."/>
      <w:lvlJc w:val="left"/>
      <w:pPr>
        <w:ind w:left="5040" w:hanging="360"/>
      </w:pPr>
    </w:lvl>
    <w:lvl w:ilvl="7" w:tplc="39918542" w:tentative="1">
      <w:start w:val="1"/>
      <w:numFmt w:val="lowerLetter"/>
      <w:lvlText w:val="%8."/>
      <w:lvlJc w:val="left"/>
      <w:pPr>
        <w:ind w:left="5760" w:hanging="360"/>
      </w:pPr>
    </w:lvl>
    <w:lvl w:ilvl="8" w:tplc="39918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7">
    <w:multiLevelType w:val="hybridMultilevel"/>
    <w:lvl w:ilvl="0" w:tplc="88792681">
      <w:start w:val="1"/>
      <w:numFmt w:val="decimal"/>
      <w:lvlText w:val="%1."/>
      <w:lvlJc w:val="left"/>
      <w:pPr>
        <w:ind w:left="720" w:hanging="360"/>
      </w:pPr>
    </w:lvl>
    <w:lvl w:ilvl="1" w:tplc="88792681" w:tentative="1">
      <w:start w:val="1"/>
      <w:numFmt w:val="lowerLetter"/>
      <w:lvlText w:val="%2."/>
      <w:lvlJc w:val="left"/>
      <w:pPr>
        <w:ind w:left="1440" w:hanging="360"/>
      </w:pPr>
    </w:lvl>
    <w:lvl w:ilvl="2" w:tplc="88792681" w:tentative="1">
      <w:start w:val="1"/>
      <w:numFmt w:val="lowerRoman"/>
      <w:lvlText w:val="%3."/>
      <w:lvlJc w:val="right"/>
      <w:pPr>
        <w:ind w:left="2160" w:hanging="180"/>
      </w:pPr>
    </w:lvl>
    <w:lvl w:ilvl="3" w:tplc="88792681" w:tentative="1">
      <w:start w:val="1"/>
      <w:numFmt w:val="decimal"/>
      <w:lvlText w:val="%4."/>
      <w:lvlJc w:val="left"/>
      <w:pPr>
        <w:ind w:left="2880" w:hanging="360"/>
      </w:pPr>
    </w:lvl>
    <w:lvl w:ilvl="4" w:tplc="88792681" w:tentative="1">
      <w:start w:val="1"/>
      <w:numFmt w:val="lowerLetter"/>
      <w:lvlText w:val="%5."/>
      <w:lvlJc w:val="left"/>
      <w:pPr>
        <w:ind w:left="3600" w:hanging="360"/>
      </w:pPr>
    </w:lvl>
    <w:lvl w:ilvl="5" w:tplc="88792681" w:tentative="1">
      <w:start w:val="1"/>
      <w:numFmt w:val="lowerRoman"/>
      <w:lvlText w:val="%6."/>
      <w:lvlJc w:val="right"/>
      <w:pPr>
        <w:ind w:left="4320" w:hanging="180"/>
      </w:pPr>
    </w:lvl>
    <w:lvl w:ilvl="6" w:tplc="88792681" w:tentative="1">
      <w:start w:val="1"/>
      <w:numFmt w:val="decimal"/>
      <w:lvlText w:val="%7."/>
      <w:lvlJc w:val="left"/>
      <w:pPr>
        <w:ind w:left="5040" w:hanging="360"/>
      </w:pPr>
    </w:lvl>
    <w:lvl w:ilvl="7" w:tplc="88792681" w:tentative="1">
      <w:start w:val="1"/>
      <w:numFmt w:val="lowerLetter"/>
      <w:lvlText w:val="%8."/>
      <w:lvlJc w:val="left"/>
      <w:pPr>
        <w:ind w:left="5760" w:hanging="360"/>
      </w:pPr>
    </w:lvl>
    <w:lvl w:ilvl="8" w:tplc="88792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6">
    <w:multiLevelType w:val="hybridMultilevel"/>
    <w:lvl w:ilvl="0" w:tplc="62994505">
      <w:start w:val="1"/>
      <w:numFmt w:val="decimal"/>
      <w:lvlText w:val="%1."/>
      <w:lvlJc w:val="left"/>
      <w:pPr>
        <w:ind w:left="720" w:hanging="360"/>
      </w:pPr>
    </w:lvl>
    <w:lvl w:ilvl="1" w:tplc="62994505" w:tentative="1">
      <w:start w:val="1"/>
      <w:numFmt w:val="lowerLetter"/>
      <w:lvlText w:val="%2."/>
      <w:lvlJc w:val="left"/>
      <w:pPr>
        <w:ind w:left="1440" w:hanging="360"/>
      </w:pPr>
    </w:lvl>
    <w:lvl w:ilvl="2" w:tplc="62994505" w:tentative="1">
      <w:start w:val="1"/>
      <w:numFmt w:val="lowerRoman"/>
      <w:lvlText w:val="%3."/>
      <w:lvlJc w:val="right"/>
      <w:pPr>
        <w:ind w:left="2160" w:hanging="180"/>
      </w:pPr>
    </w:lvl>
    <w:lvl w:ilvl="3" w:tplc="62994505" w:tentative="1">
      <w:start w:val="1"/>
      <w:numFmt w:val="decimal"/>
      <w:lvlText w:val="%4."/>
      <w:lvlJc w:val="left"/>
      <w:pPr>
        <w:ind w:left="2880" w:hanging="360"/>
      </w:pPr>
    </w:lvl>
    <w:lvl w:ilvl="4" w:tplc="62994505" w:tentative="1">
      <w:start w:val="1"/>
      <w:numFmt w:val="lowerLetter"/>
      <w:lvlText w:val="%5."/>
      <w:lvlJc w:val="left"/>
      <w:pPr>
        <w:ind w:left="3600" w:hanging="360"/>
      </w:pPr>
    </w:lvl>
    <w:lvl w:ilvl="5" w:tplc="62994505" w:tentative="1">
      <w:start w:val="1"/>
      <w:numFmt w:val="lowerRoman"/>
      <w:lvlText w:val="%6."/>
      <w:lvlJc w:val="right"/>
      <w:pPr>
        <w:ind w:left="4320" w:hanging="180"/>
      </w:pPr>
    </w:lvl>
    <w:lvl w:ilvl="6" w:tplc="62994505" w:tentative="1">
      <w:start w:val="1"/>
      <w:numFmt w:val="decimal"/>
      <w:lvlText w:val="%7."/>
      <w:lvlJc w:val="left"/>
      <w:pPr>
        <w:ind w:left="5040" w:hanging="360"/>
      </w:pPr>
    </w:lvl>
    <w:lvl w:ilvl="7" w:tplc="62994505" w:tentative="1">
      <w:start w:val="1"/>
      <w:numFmt w:val="lowerLetter"/>
      <w:lvlText w:val="%8."/>
      <w:lvlJc w:val="left"/>
      <w:pPr>
        <w:ind w:left="5760" w:hanging="360"/>
      </w:pPr>
    </w:lvl>
    <w:lvl w:ilvl="8" w:tplc="62994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5">
    <w:multiLevelType w:val="hybridMultilevel"/>
    <w:lvl w:ilvl="0" w:tplc="97879709">
      <w:start w:val="1"/>
      <w:numFmt w:val="decimal"/>
      <w:lvlText w:val="%1."/>
      <w:lvlJc w:val="left"/>
      <w:pPr>
        <w:ind w:left="720" w:hanging="360"/>
      </w:pPr>
    </w:lvl>
    <w:lvl w:ilvl="1" w:tplc="97879709" w:tentative="1">
      <w:start w:val="1"/>
      <w:numFmt w:val="lowerLetter"/>
      <w:lvlText w:val="%2."/>
      <w:lvlJc w:val="left"/>
      <w:pPr>
        <w:ind w:left="1440" w:hanging="360"/>
      </w:pPr>
    </w:lvl>
    <w:lvl w:ilvl="2" w:tplc="97879709" w:tentative="1">
      <w:start w:val="1"/>
      <w:numFmt w:val="lowerRoman"/>
      <w:lvlText w:val="%3."/>
      <w:lvlJc w:val="right"/>
      <w:pPr>
        <w:ind w:left="2160" w:hanging="180"/>
      </w:pPr>
    </w:lvl>
    <w:lvl w:ilvl="3" w:tplc="97879709" w:tentative="1">
      <w:start w:val="1"/>
      <w:numFmt w:val="decimal"/>
      <w:lvlText w:val="%4."/>
      <w:lvlJc w:val="left"/>
      <w:pPr>
        <w:ind w:left="2880" w:hanging="360"/>
      </w:pPr>
    </w:lvl>
    <w:lvl w:ilvl="4" w:tplc="97879709" w:tentative="1">
      <w:start w:val="1"/>
      <w:numFmt w:val="lowerLetter"/>
      <w:lvlText w:val="%5."/>
      <w:lvlJc w:val="left"/>
      <w:pPr>
        <w:ind w:left="3600" w:hanging="360"/>
      </w:pPr>
    </w:lvl>
    <w:lvl w:ilvl="5" w:tplc="97879709" w:tentative="1">
      <w:start w:val="1"/>
      <w:numFmt w:val="lowerRoman"/>
      <w:lvlText w:val="%6."/>
      <w:lvlJc w:val="right"/>
      <w:pPr>
        <w:ind w:left="4320" w:hanging="180"/>
      </w:pPr>
    </w:lvl>
    <w:lvl w:ilvl="6" w:tplc="97879709" w:tentative="1">
      <w:start w:val="1"/>
      <w:numFmt w:val="decimal"/>
      <w:lvlText w:val="%7."/>
      <w:lvlJc w:val="left"/>
      <w:pPr>
        <w:ind w:left="5040" w:hanging="360"/>
      </w:pPr>
    </w:lvl>
    <w:lvl w:ilvl="7" w:tplc="97879709" w:tentative="1">
      <w:start w:val="1"/>
      <w:numFmt w:val="lowerLetter"/>
      <w:lvlText w:val="%8."/>
      <w:lvlJc w:val="left"/>
      <w:pPr>
        <w:ind w:left="5760" w:hanging="360"/>
      </w:pPr>
    </w:lvl>
    <w:lvl w:ilvl="8" w:tplc="9787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4">
    <w:multiLevelType w:val="hybridMultilevel"/>
    <w:lvl w:ilvl="0" w:tplc="76408306">
      <w:start w:val="1"/>
      <w:numFmt w:val="decimal"/>
      <w:lvlText w:val="%1."/>
      <w:lvlJc w:val="left"/>
      <w:pPr>
        <w:ind w:left="720" w:hanging="360"/>
      </w:pPr>
    </w:lvl>
    <w:lvl w:ilvl="1" w:tplc="76408306" w:tentative="1">
      <w:start w:val="1"/>
      <w:numFmt w:val="lowerLetter"/>
      <w:lvlText w:val="%2."/>
      <w:lvlJc w:val="left"/>
      <w:pPr>
        <w:ind w:left="1440" w:hanging="360"/>
      </w:pPr>
    </w:lvl>
    <w:lvl w:ilvl="2" w:tplc="76408306" w:tentative="1">
      <w:start w:val="1"/>
      <w:numFmt w:val="lowerRoman"/>
      <w:lvlText w:val="%3."/>
      <w:lvlJc w:val="right"/>
      <w:pPr>
        <w:ind w:left="2160" w:hanging="180"/>
      </w:pPr>
    </w:lvl>
    <w:lvl w:ilvl="3" w:tplc="76408306" w:tentative="1">
      <w:start w:val="1"/>
      <w:numFmt w:val="decimal"/>
      <w:lvlText w:val="%4."/>
      <w:lvlJc w:val="left"/>
      <w:pPr>
        <w:ind w:left="2880" w:hanging="360"/>
      </w:pPr>
    </w:lvl>
    <w:lvl w:ilvl="4" w:tplc="76408306" w:tentative="1">
      <w:start w:val="1"/>
      <w:numFmt w:val="lowerLetter"/>
      <w:lvlText w:val="%5."/>
      <w:lvlJc w:val="left"/>
      <w:pPr>
        <w:ind w:left="3600" w:hanging="360"/>
      </w:pPr>
    </w:lvl>
    <w:lvl w:ilvl="5" w:tplc="76408306" w:tentative="1">
      <w:start w:val="1"/>
      <w:numFmt w:val="lowerRoman"/>
      <w:lvlText w:val="%6."/>
      <w:lvlJc w:val="right"/>
      <w:pPr>
        <w:ind w:left="4320" w:hanging="180"/>
      </w:pPr>
    </w:lvl>
    <w:lvl w:ilvl="6" w:tplc="76408306" w:tentative="1">
      <w:start w:val="1"/>
      <w:numFmt w:val="decimal"/>
      <w:lvlText w:val="%7."/>
      <w:lvlJc w:val="left"/>
      <w:pPr>
        <w:ind w:left="5040" w:hanging="360"/>
      </w:pPr>
    </w:lvl>
    <w:lvl w:ilvl="7" w:tplc="76408306" w:tentative="1">
      <w:start w:val="1"/>
      <w:numFmt w:val="lowerLetter"/>
      <w:lvlText w:val="%8."/>
      <w:lvlJc w:val="left"/>
      <w:pPr>
        <w:ind w:left="5760" w:hanging="360"/>
      </w:pPr>
    </w:lvl>
    <w:lvl w:ilvl="8" w:tplc="76408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3">
    <w:multiLevelType w:val="hybridMultilevel"/>
    <w:lvl w:ilvl="0" w:tplc="39168671">
      <w:start w:val="1"/>
      <w:numFmt w:val="decimal"/>
      <w:lvlText w:val="%1."/>
      <w:lvlJc w:val="left"/>
      <w:pPr>
        <w:ind w:left="720" w:hanging="360"/>
      </w:pPr>
    </w:lvl>
    <w:lvl w:ilvl="1" w:tplc="39168671" w:tentative="1">
      <w:start w:val="1"/>
      <w:numFmt w:val="lowerLetter"/>
      <w:lvlText w:val="%2."/>
      <w:lvlJc w:val="left"/>
      <w:pPr>
        <w:ind w:left="1440" w:hanging="360"/>
      </w:pPr>
    </w:lvl>
    <w:lvl w:ilvl="2" w:tplc="39168671" w:tentative="1">
      <w:start w:val="1"/>
      <w:numFmt w:val="lowerRoman"/>
      <w:lvlText w:val="%3."/>
      <w:lvlJc w:val="right"/>
      <w:pPr>
        <w:ind w:left="2160" w:hanging="180"/>
      </w:pPr>
    </w:lvl>
    <w:lvl w:ilvl="3" w:tplc="39168671" w:tentative="1">
      <w:start w:val="1"/>
      <w:numFmt w:val="decimal"/>
      <w:lvlText w:val="%4."/>
      <w:lvlJc w:val="left"/>
      <w:pPr>
        <w:ind w:left="2880" w:hanging="360"/>
      </w:pPr>
    </w:lvl>
    <w:lvl w:ilvl="4" w:tplc="39168671" w:tentative="1">
      <w:start w:val="1"/>
      <w:numFmt w:val="lowerLetter"/>
      <w:lvlText w:val="%5."/>
      <w:lvlJc w:val="left"/>
      <w:pPr>
        <w:ind w:left="3600" w:hanging="360"/>
      </w:pPr>
    </w:lvl>
    <w:lvl w:ilvl="5" w:tplc="39168671" w:tentative="1">
      <w:start w:val="1"/>
      <w:numFmt w:val="lowerRoman"/>
      <w:lvlText w:val="%6."/>
      <w:lvlJc w:val="right"/>
      <w:pPr>
        <w:ind w:left="4320" w:hanging="180"/>
      </w:pPr>
    </w:lvl>
    <w:lvl w:ilvl="6" w:tplc="39168671" w:tentative="1">
      <w:start w:val="1"/>
      <w:numFmt w:val="decimal"/>
      <w:lvlText w:val="%7."/>
      <w:lvlJc w:val="left"/>
      <w:pPr>
        <w:ind w:left="5040" w:hanging="360"/>
      </w:pPr>
    </w:lvl>
    <w:lvl w:ilvl="7" w:tplc="39168671" w:tentative="1">
      <w:start w:val="1"/>
      <w:numFmt w:val="lowerLetter"/>
      <w:lvlText w:val="%8."/>
      <w:lvlJc w:val="left"/>
      <w:pPr>
        <w:ind w:left="5760" w:hanging="360"/>
      </w:pPr>
    </w:lvl>
    <w:lvl w:ilvl="8" w:tplc="39168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2">
    <w:multiLevelType w:val="hybridMultilevel"/>
    <w:lvl w:ilvl="0" w:tplc="45807564">
      <w:start w:val="1"/>
      <w:numFmt w:val="decimal"/>
      <w:lvlText w:val="%1."/>
      <w:lvlJc w:val="left"/>
      <w:pPr>
        <w:ind w:left="720" w:hanging="360"/>
      </w:pPr>
    </w:lvl>
    <w:lvl w:ilvl="1" w:tplc="45807564" w:tentative="1">
      <w:start w:val="1"/>
      <w:numFmt w:val="lowerLetter"/>
      <w:lvlText w:val="%2."/>
      <w:lvlJc w:val="left"/>
      <w:pPr>
        <w:ind w:left="1440" w:hanging="360"/>
      </w:pPr>
    </w:lvl>
    <w:lvl w:ilvl="2" w:tplc="45807564" w:tentative="1">
      <w:start w:val="1"/>
      <w:numFmt w:val="lowerRoman"/>
      <w:lvlText w:val="%3."/>
      <w:lvlJc w:val="right"/>
      <w:pPr>
        <w:ind w:left="2160" w:hanging="180"/>
      </w:pPr>
    </w:lvl>
    <w:lvl w:ilvl="3" w:tplc="45807564" w:tentative="1">
      <w:start w:val="1"/>
      <w:numFmt w:val="decimal"/>
      <w:lvlText w:val="%4."/>
      <w:lvlJc w:val="left"/>
      <w:pPr>
        <w:ind w:left="2880" w:hanging="360"/>
      </w:pPr>
    </w:lvl>
    <w:lvl w:ilvl="4" w:tplc="45807564" w:tentative="1">
      <w:start w:val="1"/>
      <w:numFmt w:val="lowerLetter"/>
      <w:lvlText w:val="%5."/>
      <w:lvlJc w:val="left"/>
      <w:pPr>
        <w:ind w:left="3600" w:hanging="360"/>
      </w:pPr>
    </w:lvl>
    <w:lvl w:ilvl="5" w:tplc="45807564" w:tentative="1">
      <w:start w:val="1"/>
      <w:numFmt w:val="lowerRoman"/>
      <w:lvlText w:val="%6."/>
      <w:lvlJc w:val="right"/>
      <w:pPr>
        <w:ind w:left="4320" w:hanging="180"/>
      </w:pPr>
    </w:lvl>
    <w:lvl w:ilvl="6" w:tplc="45807564" w:tentative="1">
      <w:start w:val="1"/>
      <w:numFmt w:val="decimal"/>
      <w:lvlText w:val="%7."/>
      <w:lvlJc w:val="left"/>
      <w:pPr>
        <w:ind w:left="5040" w:hanging="360"/>
      </w:pPr>
    </w:lvl>
    <w:lvl w:ilvl="7" w:tplc="45807564" w:tentative="1">
      <w:start w:val="1"/>
      <w:numFmt w:val="lowerLetter"/>
      <w:lvlText w:val="%8."/>
      <w:lvlJc w:val="left"/>
      <w:pPr>
        <w:ind w:left="5760" w:hanging="360"/>
      </w:pPr>
    </w:lvl>
    <w:lvl w:ilvl="8" w:tplc="45807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1">
    <w:multiLevelType w:val="hybridMultilevel"/>
    <w:lvl w:ilvl="0" w:tplc="65238666">
      <w:start w:val="1"/>
      <w:numFmt w:val="decimal"/>
      <w:lvlText w:val="%1."/>
      <w:lvlJc w:val="left"/>
      <w:pPr>
        <w:ind w:left="720" w:hanging="360"/>
      </w:pPr>
    </w:lvl>
    <w:lvl w:ilvl="1" w:tplc="65238666" w:tentative="1">
      <w:start w:val="1"/>
      <w:numFmt w:val="lowerLetter"/>
      <w:lvlText w:val="%2."/>
      <w:lvlJc w:val="left"/>
      <w:pPr>
        <w:ind w:left="1440" w:hanging="360"/>
      </w:pPr>
    </w:lvl>
    <w:lvl w:ilvl="2" w:tplc="65238666" w:tentative="1">
      <w:start w:val="1"/>
      <w:numFmt w:val="lowerRoman"/>
      <w:lvlText w:val="%3."/>
      <w:lvlJc w:val="right"/>
      <w:pPr>
        <w:ind w:left="2160" w:hanging="180"/>
      </w:pPr>
    </w:lvl>
    <w:lvl w:ilvl="3" w:tplc="65238666" w:tentative="1">
      <w:start w:val="1"/>
      <w:numFmt w:val="decimal"/>
      <w:lvlText w:val="%4."/>
      <w:lvlJc w:val="left"/>
      <w:pPr>
        <w:ind w:left="2880" w:hanging="360"/>
      </w:pPr>
    </w:lvl>
    <w:lvl w:ilvl="4" w:tplc="65238666" w:tentative="1">
      <w:start w:val="1"/>
      <w:numFmt w:val="lowerLetter"/>
      <w:lvlText w:val="%5."/>
      <w:lvlJc w:val="left"/>
      <w:pPr>
        <w:ind w:left="3600" w:hanging="360"/>
      </w:pPr>
    </w:lvl>
    <w:lvl w:ilvl="5" w:tplc="65238666" w:tentative="1">
      <w:start w:val="1"/>
      <w:numFmt w:val="lowerRoman"/>
      <w:lvlText w:val="%6."/>
      <w:lvlJc w:val="right"/>
      <w:pPr>
        <w:ind w:left="4320" w:hanging="180"/>
      </w:pPr>
    </w:lvl>
    <w:lvl w:ilvl="6" w:tplc="65238666" w:tentative="1">
      <w:start w:val="1"/>
      <w:numFmt w:val="decimal"/>
      <w:lvlText w:val="%7."/>
      <w:lvlJc w:val="left"/>
      <w:pPr>
        <w:ind w:left="5040" w:hanging="360"/>
      </w:pPr>
    </w:lvl>
    <w:lvl w:ilvl="7" w:tplc="65238666" w:tentative="1">
      <w:start w:val="1"/>
      <w:numFmt w:val="lowerLetter"/>
      <w:lvlText w:val="%8."/>
      <w:lvlJc w:val="left"/>
      <w:pPr>
        <w:ind w:left="5760" w:hanging="360"/>
      </w:pPr>
    </w:lvl>
    <w:lvl w:ilvl="8" w:tplc="65238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0">
    <w:multiLevelType w:val="hybridMultilevel"/>
    <w:lvl w:ilvl="0" w:tplc="84630291">
      <w:start w:val="1"/>
      <w:numFmt w:val="decimal"/>
      <w:lvlText w:val="%1."/>
      <w:lvlJc w:val="left"/>
      <w:pPr>
        <w:ind w:left="720" w:hanging="360"/>
      </w:pPr>
    </w:lvl>
    <w:lvl w:ilvl="1" w:tplc="84630291" w:tentative="1">
      <w:start w:val="1"/>
      <w:numFmt w:val="lowerLetter"/>
      <w:lvlText w:val="%2."/>
      <w:lvlJc w:val="left"/>
      <w:pPr>
        <w:ind w:left="1440" w:hanging="360"/>
      </w:pPr>
    </w:lvl>
    <w:lvl w:ilvl="2" w:tplc="84630291" w:tentative="1">
      <w:start w:val="1"/>
      <w:numFmt w:val="lowerRoman"/>
      <w:lvlText w:val="%3."/>
      <w:lvlJc w:val="right"/>
      <w:pPr>
        <w:ind w:left="2160" w:hanging="180"/>
      </w:pPr>
    </w:lvl>
    <w:lvl w:ilvl="3" w:tplc="84630291" w:tentative="1">
      <w:start w:val="1"/>
      <w:numFmt w:val="decimal"/>
      <w:lvlText w:val="%4."/>
      <w:lvlJc w:val="left"/>
      <w:pPr>
        <w:ind w:left="2880" w:hanging="360"/>
      </w:pPr>
    </w:lvl>
    <w:lvl w:ilvl="4" w:tplc="84630291" w:tentative="1">
      <w:start w:val="1"/>
      <w:numFmt w:val="lowerLetter"/>
      <w:lvlText w:val="%5."/>
      <w:lvlJc w:val="left"/>
      <w:pPr>
        <w:ind w:left="3600" w:hanging="360"/>
      </w:pPr>
    </w:lvl>
    <w:lvl w:ilvl="5" w:tplc="84630291" w:tentative="1">
      <w:start w:val="1"/>
      <w:numFmt w:val="lowerRoman"/>
      <w:lvlText w:val="%6."/>
      <w:lvlJc w:val="right"/>
      <w:pPr>
        <w:ind w:left="4320" w:hanging="180"/>
      </w:pPr>
    </w:lvl>
    <w:lvl w:ilvl="6" w:tplc="84630291" w:tentative="1">
      <w:start w:val="1"/>
      <w:numFmt w:val="decimal"/>
      <w:lvlText w:val="%7."/>
      <w:lvlJc w:val="left"/>
      <w:pPr>
        <w:ind w:left="5040" w:hanging="360"/>
      </w:pPr>
    </w:lvl>
    <w:lvl w:ilvl="7" w:tplc="84630291" w:tentative="1">
      <w:start w:val="1"/>
      <w:numFmt w:val="lowerLetter"/>
      <w:lvlText w:val="%8."/>
      <w:lvlJc w:val="left"/>
      <w:pPr>
        <w:ind w:left="5760" w:hanging="360"/>
      </w:pPr>
    </w:lvl>
    <w:lvl w:ilvl="8" w:tplc="84630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9">
    <w:multiLevelType w:val="hybridMultilevel"/>
    <w:lvl w:ilvl="0" w:tplc="39431242">
      <w:start w:val="1"/>
      <w:numFmt w:val="decimal"/>
      <w:lvlText w:val="%1."/>
      <w:lvlJc w:val="left"/>
      <w:pPr>
        <w:ind w:left="720" w:hanging="360"/>
      </w:pPr>
    </w:lvl>
    <w:lvl w:ilvl="1" w:tplc="39431242" w:tentative="1">
      <w:start w:val="1"/>
      <w:numFmt w:val="lowerLetter"/>
      <w:lvlText w:val="%2."/>
      <w:lvlJc w:val="left"/>
      <w:pPr>
        <w:ind w:left="1440" w:hanging="360"/>
      </w:pPr>
    </w:lvl>
    <w:lvl w:ilvl="2" w:tplc="39431242" w:tentative="1">
      <w:start w:val="1"/>
      <w:numFmt w:val="lowerRoman"/>
      <w:lvlText w:val="%3."/>
      <w:lvlJc w:val="right"/>
      <w:pPr>
        <w:ind w:left="2160" w:hanging="180"/>
      </w:pPr>
    </w:lvl>
    <w:lvl w:ilvl="3" w:tplc="39431242" w:tentative="1">
      <w:start w:val="1"/>
      <w:numFmt w:val="decimal"/>
      <w:lvlText w:val="%4."/>
      <w:lvlJc w:val="left"/>
      <w:pPr>
        <w:ind w:left="2880" w:hanging="360"/>
      </w:pPr>
    </w:lvl>
    <w:lvl w:ilvl="4" w:tplc="39431242" w:tentative="1">
      <w:start w:val="1"/>
      <w:numFmt w:val="lowerLetter"/>
      <w:lvlText w:val="%5."/>
      <w:lvlJc w:val="left"/>
      <w:pPr>
        <w:ind w:left="3600" w:hanging="360"/>
      </w:pPr>
    </w:lvl>
    <w:lvl w:ilvl="5" w:tplc="39431242" w:tentative="1">
      <w:start w:val="1"/>
      <w:numFmt w:val="lowerRoman"/>
      <w:lvlText w:val="%6."/>
      <w:lvlJc w:val="right"/>
      <w:pPr>
        <w:ind w:left="4320" w:hanging="180"/>
      </w:pPr>
    </w:lvl>
    <w:lvl w:ilvl="6" w:tplc="39431242" w:tentative="1">
      <w:start w:val="1"/>
      <w:numFmt w:val="decimal"/>
      <w:lvlText w:val="%7."/>
      <w:lvlJc w:val="left"/>
      <w:pPr>
        <w:ind w:left="5040" w:hanging="360"/>
      </w:pPr>
    </w:lvl>
    <w:lvl w:ilvl="7" w:tplc="39431242" w:tentative="1">
      <w:start w:val="1"/>
      <w:numFmt w:val="lowerLetter"/>
      <w:lvlText w:val="%8."/>
      <w:lvlJc w:val="left"/>
      <w:pPr>
        <w:ind w:left="5760" w:hanging="360"/>
      </w:pPr>
    </w:lvl>
    <w:lvl w:ilvl="8" w:tplc="39431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8">
    <w:multiLevelType w:val="hybridMultilevel"/>
    <w:lvl w:ilvl="0" w:tplc="16849125">
      <w:start w:val="1"/>
      <w:numFmt w:val="decimal"/>
      <w:lvlText w:val="%1."/>
      <w:lvlJc w:val="left"/>
      <w:pPr>
        <w:ind w:left="720" w:hanging="360"/>
      </w:pPr>
    </w:lvl>
    <w:lvl w:ilvl="1" w:tplc="16849125" w:tentative="1">
      <w:start w:val="1"/>
      <w:numFmt w:val="lowerLetter"/>
      <w:lvlText w:val="%2."/>
      <w:lvlJc w:val="left"/>
      <w:pPr>
        <w:ind w:left="1440" w:hanging="360"/>
      </w:pPr>
    </w:lvl>
    <w:lvl w:ilvl="2" w:tplc="16849125" w:tentative="1">
      <w:start w:val="1"/>
      <w:numFmt w:val="lowerRoman"/>
      <w:lvlText w:val="%3."/>
      <w:lvlJc w:val="right"/>
      <w:pPr>
        <w:ind w:left="2160" w:hanging="180"/>
      </w:pPr>
    </w:lvl>
    <w:lvl w:ilvl="3" w:tplc="16849125" w:tentative="1">
      <w:start w:val="1"/>
      <w:numFmt w:val="decimal"/>
      <w:lvlText w:val="%4."/>
      <w:lvlJc w:val="left"/>
      <w:pPr>
        <w:ind w:left="2880" w:hanging="360"/>
      </w:pPr>
    </w:lvl>
    <w:lvl w:ilvl="4" w:tplc="16849125" w:tentative="1">
      <w:start w:val="1"/>
      <w:numFmt w:val="lowerLetter"/>
      <w:lvlText w:val="%5."/>
      <w:lvlJc w:val="left"/>
      <w:pPr>
        <w:ind w:left="3600" w:hanging="360"/>
      </w:pPr>
    </w:lvl>
    <w:lvl w:ilvl="5" w:tplc="16849125" w:tentative="1">
      <w:start w:val="1"/>
      <w:numFmt w:val="lowerRoman"/>
      <w:lvlText w:val="%6."/>
      <w:lvlJc w:val="right"/>
      <w:pPr>
        <w:ind w:left="4320" w:hanging="180"/>
      </w:pPr>
    </w:lvl>
    <w:lvl w:ilvl="6" w:tplc="16849125" w:tentative="1">
      <w:start w:val="1"/>
      <w:numFmt w:val="decimal"/>
      <w:lvlText w:val="%7."/>
      <w:lvlJc w:val="left"/>
      <w:pPr>
        <w:ind w:left="5040" w:hanging="360"/>
      </w:pPr>
    </w:lvl>
    <w:lvl w:ilvl="7" w:tplc="16849125" w:tentative="1">
      <w:start w:val="1"/>
      <w:numFmt w:val="lowerLetter"/>
      <w:lvlText w:val="%8."/>
      <w:lvlJc w:val="left"/>
      <w:pPr>
        <w:ind w:left="5760" w:hanging="360"/>
      </w:pPr>
    </w:lvl>
    <w:lvl w:ilvl="8" w:tplc="16849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7">
    <w:multiLevelType w:val="hybridMultilevel"/>
    <w:lvl w:ilvl="0" w:tplc="11684081">
      <w:start w:val="1"/>
      <w:numFmt w:val="decimal"/>
      <w:lvlText w:val="%1."/>
      <w:lvlJc w:val="left"/>
      <w:pPr>
        <w:ind w:left="720" w:hanging="360"/>
      </w:pPr>
    </w:lvl>
    <w:lvl w:ilvl="1" w:tplc="11684081" w:tentative="1">
      <w:start w:val="1"/>
      <w:numFmt w:val="lowerLetter"/>
      <w:lvlText w:val="%2."/>
      <w:lvlJc w:val="left"/>
      <w:pPr>
        <w:ind w:left="1440" w:hanging="360"/>
      </w:pPr>
    </w:lvl>
    <w:lvl w:ilvl="2" w:tplc="11684081" w:tentative="1">
      <w:start w:val="1"/>
      <w:numFmt w:val="lowerRoman"/>
      <w:lvlText w:val="%3."/>
      <w:lvlJc w:val="right"/>
      <w:pPr>
        <w:ind w:left="2160" w:hanging="180"/>
      </w:pPr>
    </w:lvl>
    <w:lvl w:ilvl="3" w:tplc="11684081" w:tentative="1">
      <w:start w:val="1"/>
      <w:numFmt w:val="decimal"/>
      <w:lvlText w:val="%4."/>
      <w:lvlJc w:val="left"/>
      <w:pPr>
        <w:ind w:left="2880" w:hanging="360"/>
      </w:pPr>
    </w:lvl>
    <w:lvl w:ilvl="4" w:tplc="11684081" w:tentative="1">
      <w:start w:val="1"/>
      <w:numFmt w:val="lowerLetter"/>
      <w:lvlText w:val="%5."/>
      <w:lvlJc w:val="left"/>
      <w:pPr>
        <w:ind w:left="3600" w:hanging="360"/>
      </w:pPr>
    </w:lvl>
    <w:lvl w:ilvl="5" w:tplc="11684081" w:tentative="1">
      <w:start w:val="1"/>
      <w:numFmt w:val="lowerRoman"/>
      <w:lvlText w:val="%6."/>
      <w:lvlJc w:val="right"/>
      <w:pPr>
        <w:ind w:left="4320" w:hanging="180"/>
      </w:pPr>
    </w:lvl>
    <w:lvl w:ilvl="6" w:tplc="11684081" w:tentative="1">
      <w:start w:val="1"/>
      <w:numFmt w:val="decimal"/>
      <w:lvlText w:val="%7."/>
      <w:lvlJc w:val="left"/>
      <w:pPr>
        <w:ind w:left="5040" w:hanging="360"/>
      </w:pPr>
    </w:lvl>
    <w:lvl w:ilvl="7" w:tplc="11684081" w:tentative="1">
      <w:start w:val="1"/>
      <w:numFmt w:val="lowerLetter"/>
      <w:lvlText w:val="%8."/>
      <w:lvlJc w:val="left"/>
      <w:pPr>
        <w:ind w:left="5760" w:hanging="360"/>
      </w:pPr>
    </w:lvl>
    <w:lvl w:ilvl="8" w:tplc="11684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6">
    <w:multiLevelType w:val="hybridMultilevel"/>
    <w:lvl w:ilvl="0" w:tplc="94622505">
      <w:start w:val="1"/>
      <w:numFmt w:val="decimal"/>
      <w:lvlText w:val="%1."/>
      <w:lvlJc w:val="left"/>
      <w:pPr>
        <w:ind w:left="720" w:hanging="360"/>
      </w:pPr>
    </w:lvl>
    <w:lvl w:ilvl="1" w:tplc="94622505" w:tentative="1">
      <w:start w:val="1"/>
      <w:numFmt w:val="lowerLetter"/>
      <w:lvlText w:val="%2."/>
      <w:lvlJc w:val="left"/>
      <w:pPr>
        <w:ind w:left="1440" w:hanging="360"/>
      </w:pPr>
    </w:lvl>
    <w:lvl w:ilvl="2" w:tplc="94622505" w:tentative="1">
      <w:start w:val="1"/>
      <w:numFmt w:val="lowerRoman"/>
      <w:lvlText w:val="%3."/>
      <w:lvlJc w:val="right"/>
      <w:pPr>
        <w:ind w:left="2160" w:hanging="180"/>
      </w:pPr>
    </w:lvl>
    <w:lvl w:ilvl="3" w:tplc="94622505" w:tentative="1">
      <w:start w:val="1"/>
      <w:numFmt w:val="decimal"/>
      <w:lvlText w:val="%4."/>
      <w:lvlJc w:val="left"/>
      <w:pPr>
        <w:ind w:left="2880" w:hanging="360"/>
      </w:pPr>
    </w:lvl>
    <w:lvl w:ilvl="4" w:tplc="94622505" w:tentative="1">
      <w:start w:val="1"/>
      <w:numFmt w:val="lowerLetter"/>
      <w:lvlText w:val="%5."/>
      <w:lvlJc w:val="left"/>
      <w:pPr>
        <w:ind w:left="3600" w:hanging="360"/>
      </w:pPr>
    </w:lvl>
    <w:lvl w:ilvl="5" w:tplc="94622505" w:tentative="1">
      <w:start w:val="1"/>
      <w:numFmt w:val="lowerRoman"/>
      <w:lvlText w:val="%6."/>
      <w:lvlJc w:val="right"/>
      <w:pPr>
        <w:ind w:left="4320" w:hanging="180"/>
      </w:pPr>
    </w:lvl>
    <w:lvl w:ilvl="6" w:tplc="94622505" w:tentative="1">
      <w:start w:val="1"/>
      <w:numFmt w:val="decimal"/>
      <w:lvlText w:val="%7."/>
      <w:lvlJc w:val="left"/>
      <w:pPr>
        <w:ind w:left="5040" w:hanging="360"/>
      </w:pPr>
    </w:lvl>
    <w:lvl w:ilvl="7" w:tplc="94622505" w:tentative="1">
      <w:start w:val="1"/>
      <w:numFmt w:val="lowerLetter"/>
      <w:lvlText w:val="%8."/>
      <w:lvlJc w:val="left"/>
      <w:pPr>
        <w:ind w:left="5760" w:hanging="360"/>
      </w:pPr>
    </w:lvl>
    <w:lvl w:ilvl="8" w:tplc="94622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5">
    <w:multiLevelType w:val="hybridMultilevel"/>
    <w:lvl w:ilvl="0" w:tplc="63850715">
      <w:start w:val="1"/>
      <w:numFmt w:val="decimal"/>
      <w:lvlText w:val="%1."/>
      <w:lvlJc w:val="left"/>
      <w:pPr>
        <w:ind w:left="720" w:hanging="360"/>
      </w:pPr>
    </w:lvl>
    <w:lvl w:ilvl="1" w:tplc="63850715" w:tentative="1">
      <w:start w:val="1"/>
      <w:numFmt w:val="lowerLetter"/>
      <w:lvlText w:val="%2."/>
      <w:lvlJc w:val="left"/>
      <w:pPr>
        <w:ind w:left="1440" w:hanging="360"/>
      </w:pPr>
    </w:lvl>
    <w:lvl w:ilvl="2" w:tplc="63850715" w:tentative="1">
      <w:start w:val="1"/>
      <w:numFmt w:val="lowerRoman"/>
      <w:lvlText w:val="%3."/>
      <w:lvlJc w:val="right"/>
      <w:pPr>
        <w:ind w:left="2160" w:hanging="180"/>
      </w:pPr>
    </w:lvl>
    <w:lvl w:ilvl="3" w:tplc="63850715" w:tentative="1">
      <w:start w:val="1"/>
      <w:numFmt w:val="decimal"/>
      <w:lvlText w:val="%4."/>
      <w:lvlJc w:val="left"/>
      <w:pPr>
        <w:ind w:left="2880" w:hanging="360"/>
      </w:pPr>
    </w:lvl>
    <w:lvl w:ilvl="4" w:tplc="63850715" w:tentative="1">
      <w:start w:val="1"/>
      <w:numFmt w:val="lowerLetter"/>
      <w:lvlText w:val="%5."/>
      <w:lvlJc w:val="left"/>
      <w:pPr>
        <w:ind w:left="3600" w:hanging="360"/>
      </w:pPr>
    </w:lvl>
    <w:lvl w:ilvl="5" w:tplc="63850715" w:tentative="1">
      <w:start w:val="1"/>
      <w:numFmt w:val="lowerRoman"/>
      <w:lvlText w:val="%6."/>
      <w:lvlJc w:val="right"/>
      <w:pPr>
        <w:ind w:left="4320" w:hanging="180"/>
      </w:pPr>
    </w:lvl>
    <w:lvl w:ilvl="6" w:tplc="63850715" w:tentative="1">
      <w:start w:val="1"/>
      <w:numFmt w:val="decimal"/>
      <w:lvlText w:val="%7."/>
      <w:lvlJc w:val="left"/>
      <w:pPr>
        <w:ind w:left="5040" w:hanging="360"/>
      </w:pPr>
    </w:lvl>
    <w:lvl w:ilvl="7" w:tplc="63850715" w:tentative="1">
      <w:start w:val="1"/>
      <w:numFmt w:val="lowerLetter"/>
      <w:lvlText w:val="%8."/>
      <w:lvlJc w:val="left"/>
      <w:pPr>
        <w:ind w:left="5760" w:hanging="360"/>
      </w:pPr>
    </w:lvl>
    <w:lvl w:ilvl="8" w:tplc="63850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4">
    <w:multiLevelType w:val="hybridMultilevel"/>
    <w:lvl w:ilvl="0" w:tplc="10836343">
      <w:start w:val="1"/>
      <w:numFmt w:val="decimal"/>
      <w:lvlText w:val="%1."/>
      <w:lvlJc w:val="left"/>
      <w:pPr>
        <w:ind w:left="720" w:hanging="360"/>
      </w:pPr>
    </w:lvl>
    <w:lvl w:ilvl="1" w:tplc="10836343" w:tentative="1">
      <w:start w:val="1"/>
      <w:numFmt w:val="lowerLetter"/>
      <w:lvlText w:val="%2."/>
      <w:lvlJc w:val="left"/>
      <w:pPr>
        <w:ind w:left="1440" w:hanging="360"/>
      </w:pPr>
    </w:lvl>
    <w:lvl w:ilvl="2" w:tplc="10836343" w:tentative="1">
      <w:start w:val="1"/>
      <w:numFmt w:val="lowerRoman"/>
      <w:lvlText w:val="%3."/>
      <w:lvlJc w:val="right"/>
      <w:pPr>
        <w:ind w:left="2160" w:hanging="180"/>
      </w:pPr>
    </w:lvl>
    <w:lvl w:ilvl="3" w:tplc="10836343" w:tentative="1">
      <w:start w:val="1"/>
      <w:numFmt w:val="decimal"/>
      <w:lvlText w:val="%4."/>
      <w:lvlJc w:val="left"/>
      <w:pPr>
        <w:ind w:left="2880" w:hanging="360"/>
      </w:pPr>
    </w:lvl>
    <w:lvl w:ilvl="4" w:tplc="10836343" w:tentative="1">
      <w:start w:val="1"/>
      <w:numFmt w:val="lowerLetter"/>
      <w:lvlText w:val="%5."/>
      <w:lvlJc w:val="left"/>
      <w:pPr>
        <w:ind w:left="3600" w:hanging="360"/>
      </w:pPr>
    </w:lvl>
    <w:lvl w:ilvl="5" w:tplc="10836343" w:tentative="1">
      <w:start w:val="1"/>
      <w:numFmt w:val="lowerRoman"/>
      <w:lvlText w:val="%6."/>
      <w:lvlJc w:val="right"/>
      <w:pPr>
        <w:ind w:left="4320" w:hanging="180"/>
      </w:pPr>
    </w:lvl>
    <w:lvl w:ilvl="6" w:tplc="10836343" w:tentative="1">
      <w:start w:val="1"/>
      <w:numFmt w:val="decimal"/>
      <w:lvlText w:val="%7."/>
      <w:lvlJc w:val="left"/>
      <w:pPr>
        <w:ind w:left="5040" w:hanging="360"/>
      </w:pPr>
    </w:lvl>
    <w:lvl w:ilvl="7" w:tplc="10836343" w:tentative="1">
      <w:start w:val="1"/>
      <w:numFmt w:val="lowerLetter"/>
      <w:lvlText w:val="%8."/>
      <w:lvlJc w:val="left"/>
      <w:pPr>
        <w:ind w:left="5760" w:hanging="360"/>
      </w:pPr>
    </w:lvl>
    <w:lvl w:ilvl="8" w:tplc="10836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3">
    <w:multiLevelType w:val="hybridMultilevel"/>
    <w:lvl w:ilvl="0" w:tplc="18259348">
      <w:start w:val="1"/>
      <w:numFmt w:val="decimal"/>
      <w:lvlText w:val="%1."/>
      <w:lvlJc w:val="left"/>
      <w:pPr>
        <w:ind w:left="720" w:hanging="360"/>
      </w:pPr>
    </w:lvl>
    <w:lvl w:ilvl="1" w:tplc="18259348" w:tentative="1">
      <w:start w:val="1"/>
      <w:numFmt w:val="lowerLetter"/>
      <w:lvlText w:val="%2."/>
      <w:lvlJc w:val="left"/>
      <w:pPr>
        <w:ind w:left="1440" w:hanging="360"/>
      </w:pPr>
    </w:lvl>
    <w:lvl w:ilvl="2" w:tplc="18259348" w:tentative="1">
      <w:start w:val="1"/>
      <w:numFmt w:val="lowerRoman"/>
      <w:lvlText w:val="%3."/>
      <w:lvlJc w:val="right"/>
      <w:pPr>
        <w:ind w:left="2160" w:hanging="180"/>
      </w:pPr>
    </w:lvl>
    <w:lvl w:ilvl="3" w:tplc="18259348" w:tentative="1">
      <w:start w:val="1"/>
      <w:numFmt w:val="decimal"/>
      <w:lvlText w:val="%4."/>
      <w:lvlJc w:val="left"/>
      <w:pPr>
        <w:ind w:left="2880" w:hanging="360"/>
      </w:pPr>
    </w:lvl>
    <w:lvl w:ilvl="4" w:tplc="18259348" w:tentative="1">
      <w:start w:val="1"/>
      <w:numFmt w:val="lowerLetter"/>
      <w:lvlText w:val="%5."/>
      <w:lvlJc w:val="left"/>
      <w:pPr>
        <w:ind w:left="3600" w:hanging="360"/>
      </w:pPr>
    </w:lvl>
    <w:lvl w:ilvl="5" w:tplc="18259348" w:tentative="1">
      <w:start w:val="1"/>
      <w:numFmt w:val="lowerRoman"/>
      <w:lvlText w:val="%6."/>
      <w:lvlJc w:val="right"/>
      <w:pPr>
        <w:ind w:left="4320" w:hanging="180"/>
      </w:pPr>
    </w:lvl>
    <w:lvl w:ilvl="6" w:tplc="18259348" w:tentative="1">
      <w:start w:val="1"/>
      <w:numFmt w:val="decimal"/>
      <w:lvlText w:val="%7."/>
      <w:lvlJc w:val="left"/>
      <w:pPr>
        <w:ind w:left="5040" w:hanging="360"/>
      </w:pPr>
    </w:lvl>
    <w:lvl w:ilvl="7" w:tplc="18259348" w:tentative="1">
      <w:start w:val="1"/>
      <w:numFmt w:val="lowerLetter"/>
      <w:lvlText w:val="%8."/>
      <w:lvlJc w:val="left"/>
      <w:pPr>
        <w:ind w:left="5760" w:hanging="360"/>
      </w:pPr>
    </w:lvl>
    <w:lvl w:ilvl="8" w:tplc="18259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2">
    <w:multiLevelType w:val="hybridMultilevel"/>
    <w:lvl w:ilvl="0" w:tplc="69156077">
      <w:start w:val="1"/>
      <w:numFmt w:val="decimal"/>
      <w:lvlText w:val="%1."/>
      <w:lvlJc w:val="left"/>
      <w:pPr>
        <w:ind w:left="720" w:hanging="360"/>
      </w:pPr>
    </w:lvl>
    <w:lvl w:ilvl="1" w:tplc="69156077" w:tentative="1">
      <w:start w:val="1"/>
      <w:numFmt w:val="lowerLetter"/>
      <w:lvlText w:val="%2."/>
      <w:lvlJc w:val="left"/>
      <w:pPr>
        <w:ind w:left="1440" w:hanging="360"/>
      </w:pPr>
    </w:lvl>
    <w:lvl w:ilvl="2" w:tplc="69156077" w:tentative="1">
      <w:start w:val="1"/>
      <w:numFmt w:val="lowerRoman"/>
      <w:lvlText w:val="%3."/>
      <w:lvlJc w:val="right"/>
      <w:pPr>
        <w:ind w:left="2160" w:hanging="180"/>
      </w:pPr>
    </w:lvl>
    <w:lvl w:ilvl="3" w:tplc="69156077" w:tentative="1">
      <w:start w:val="1"/>
      <w:numFmt w:val="decimal"/>
      <w:lvlText w:val="%4."/>
      <w:lvlJc w:val="left"/>
      <w:pPr>
        <w:ind w:left="2880" w:hanging="360"/>
      </w:pPr>
    </w:lvl>
    <w:lvl w:ilvl="4" w:tplc="69156077" w:tentative="1">
      <w:start w:val="1"/>
      <w:numFmt w:val="lowerLetter"/>
      <w:lvlText w:val="%5."/>
      <w:lvlJc w:val="left"/>
      <w:pPr>
        <w:ind w:left="3600" w:hanging="360"/>
      </w:pPr>
    </w:lvl>
    <w:lvl w:ilvl="5" w:tplc="69156077" w:tentative="1">
      <w:start w:val="1"/>
      <w:numFmt w:val="lowerRoman"/>
      <w:lvlText w:val="%6."/>
      <w:lvlJc w:val="right"/>
      <w:pPr>
        <w:ind w:left="4320" w:hanging="180"/>
      </w:pPr>
    </w:lvl>
    <w:lvl w:ilvl="6" w:tplc="69156077" w:tentative="1">
      <w:start w:val="1"/>
      <w:numFmt w:val="decimal"/>
      <w:lvlText w:val="%7."/>
      <w:lvlJc w:val="left"/>
      <w:pPr>
        <w:ind w:left="5040" w:hanging="360"/>
      </w:pPr>
    </w:lvl>
    <w:lvl w:ilvl="7" w:tplc="69156077" w:tentative="1">
      <w:start w:val="1"/>
      <w:numFmt w:val="lowerLetter"/>
      <w:lvlText w:val="%8."/>
      <w:lvlJc w:val="left"/>
      <w:pPr>
        <w:ind w:left="5760" w:hanging="360"/>
      </w:pPr>
    </w:lvl>
    <w:lvl w:ilvl="8" w:tplc="69156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1">
    <w:multiLevelType w:val="hybridMultilevel"/>
    <w:lvl w:ilvl="0" w:tplc="73093468">
      <w:start w:val="1"/>
      <w:numFmt w:val="decimal"/>
      <w:lvlText w:val="%1."/>
      <w:lvlJc w:val="left"/>
      <w:pPr>
        <w:ind w:left="720" w:hanging="360"/>
      </w:pPr>
    </w:lvl>
    <w:lvl w:ilvl="1" w:tplc="73093468" w:tentative="1">
      <w:start w:val="1"/>
      <w:numFmt w:val="lowerLetter"/>
      <w:lvlText w:val="%2."/>
      <w:lvlJc w:val="left"/>
      <w:pPr>
        <w:ind w:left="1440" w:hanging="360"/>
      </w:pPr>
    </w:lvl>
    <w:lvl w:ilvl="2" w:tplc="73093468" w:tentative="1">
      <w:start w:val="1"/>
      <w:numFmt w:val="lowerRoman"/>
      <w:lvlText w:val="%3."/>
      <w:lvlJc w:val="right"/>
      <w:pPr>
        <w:ind w:left="2160" w:hanging="180"/>
      </w:pPr>
    </w:lvl>
    <w:lvl w:ilvl="3" w:tplc="73093468" w:tentative="1">
      <w:start w:val="1"/>
      <w:numFmt w:val="decimal"/>
      <w:lvlText w:val="%4."/>
      <w:lvlJc w:val="left"/>
      <w:pPr>
        <w:ind w:left="2880" w:hanging="360"/>
      </w:pPr>
    </w:lvl>
    <w:lvl w:ilvl="4" w:tplc="73093468" w:tentative="1">
      <w:start w:val="1"/>
      <w:numFmt w:val="lowerLetter"/>
      <w:lvlText w:val="%5."/>
      <w:lvlJc w:val="left"/>
      <w:pPr>
        <w:ind w:left="3600" w:hanging="360"/>
      </w:pPr>
    </w:lvl>
    <w:lvl w:ilvl="5" w:tplc="73093468" w:tentative="1">
      <w:start w:val="1"/>
      <w:numFmt w:val="lowerRoman"/>
      <w:lvlText w:val="%6."/>
      <w:lvlJc w:val="right"/>
      <w:pPr>
        <w:ind w:left="4320" w:hanging="180"/>
      </w:pPr>
    </w:lvl>
    <w:lvl w:ilvl="6" w:tplc="73093468" w:tentative="1">
      <w:start w:val="1"/>
      <w:numFmt w:val="decimal"/>
      <w:lvlText w:val="%7."/>
      <w:lvlJc w:val="left"/>
      <w:pPr>
        <w:ind w:left="5040" w:hanging="360"/>
      </w:pPr>
    </w:lvl>
    <w:lvl w:ilvl="7" w:tplc="73093468" w:tentative="1">
      <w:start w:val="1"/>
      <w:numFmt w:val="lowerLetter"/>
      <w:lvlText w:val="%8."/>
      <w:lvlJc w:val="left"/>
      <w:pPr>
        <w:ind w:left="5760" w:hanging="360"/>
      </w:pPr>
    </w:lvl>
    <w:lvl w:ilvl="8" w:tplc="7309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0">
    <w:multiLevelType w:val="hybridMultilevel"/>
    <w:lvl w:ilvl="0" w:tplc="58846591">
      <w:start w:val="1"/>
      <w:numFmt w:val="decimal"/>
      <w:lvlText w:val="%1."/>
      <w:lvlJc w:val="left"/>
      <w:pPr>
        <w:ind w:left="720" w:hanging="360"/>
      </w:pPr>
    </w:lvl>
    <w:lvl w:ilvl="1" w:tplc="58846591" w:tentative="1">
      <w:start w:val="1"/>
      <w:numFmt w:val="lowerLetter"/>
      <w:lvlText w:val="%2."/>
      <w:lvlJc w:val="left"/>
      <w:pPr>
        <w:ind w:left="1440" w:hanging="360"/>
      </w:pPr>
    </w:lvl>
    <w:lvl w:ilvl="2" w:tplc="58846591" w:tentative="1">
      <w:start w:val="1"/>
      <w:numFmt w:val="lowerRoman"/>
      <w:lvlText w:val="%3."/>
      <w:lvlJc w:val="right"/>
      <w:pPr>
        <w:ind w:left="2160" w:hanging="180"/>
      </w:pPr>
    </w:lvl>
    <w:lvl w:ilvl="3" w:tplc="58846591" w:tentative="1">
      <w:start w:val="1"/>
      <w:numFmt w:val="decimal"/>
      <w:lvlText w:val="%4."/>
      <w:lvlJc w:val="left"/>
      <w:pPr>
        <w:ind w:left="2880" w:hanging="360"/>
      </w:pPr>
    </w:lvl>
    <w:lvl w:ilvl="4" w:tplc="58846591" w:tentative="1">
      <w:start w:val="1"/>
      <w:numFmt w:val="lowerLetter"/>
      <w:lvlText w:val="%5."/>
      <w:lvlJc w:val="left"/>
      <w:pPr>
        <w:ind w:left="3600" w:hanging="360"/>
      </w:pPr>
    </w:lvl>
    <w:lvl w:ilvl="5" w:tplc="58846591" w:tentative="1">
      <w:start w:val="1"/>
      <w:numFmt w:val="lowerRoman"/>
      <w:lvlText w:val="%6."/>
      <w:lvlJc w:val="right"/>
      <w:pPr>
        <w:ind w:left="4320" w:hanging="180"/>
      </w:pPr>
    </w:lvl>
    <w:lvl w:ilvl="6" w:tplc="58846591" w:tentative="1">
      <w:start w:val="1"/>
      <w:numFmt w:val="decimal"/>
      <w:lvlText w:val="%7."/>
      <w:lvlJc w:val="left"/>
      <w:pPr>
        <w:ind w:left="5040" w:hanging="360"/>
      </w:pPr>
    </w:lvl>
    <w:lvl w:ilvl="7" w:tplc="58846591" w:tentative="1">
      <w:start w:val="1"/>
      <w:numFmt w:val="lowerLetter"/>
      <w:lvlText w:val="%8."/>
      <w:lvlJc w:val="left"/>
      <w:pPr>
        <w:ind w:left="5760" w:hanging="360"/>
      </w:pPr>
    </w:lvl>
    <w:lvl w:ilvl="8" w:tplc="58846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9">
    <w:multiLevelType w:val="hybridMultilevel"/>
    <w:lvl w:ilvl="0" w:tplc="34100744">
      <w:start w:val="1"/>
      <w:numFmt w:val="decimal"/>
      <w:lvlText w:val="%1."/>
      <w:lvlJc w:val="left"/>
      <w:pPr>
        <w:ind w:left="720" w:hanging="360"/>
      </w:pPr>
    </w:lvl>
    <w:lvl w:ilvl="1" w:tplc="34100744" w:tentative="1">
      <w:start w:val="1"/>
      <w:numFmt w:val="lowerLetter"/>
      <w:lvlText w:val="%2."/>
      <w:lvlJc w:val="left"/>
      <w:pPr>
        <w:ind w:left="1440" w:hanging="360"/>
      </w:pPr>
    </w:lvl>
    <w:lvl w:ilvl="2" w:tplc="34100744" w:tentative="1">
      <w:start w:val="1"/>
      <w:numFmt w:val="lowerRoman"/>
      <w:lvlText w:val="%3."/>
      <w:lvlJc w:val="right"/>
      <w:pPr>
        <w:ind w:left="2160" w:hanging="180"/>
      </w:pPr>
    </w:lvl>
    <w:lvl w:ilvl="3" w:tplc="34100744" w:tentative="1">
      <w:start w:val="1"/>
      <w:numFmt w:val="decimal"/>
      <w:lvlText w:val="%4."/>
      <w:lvlJc w:val="left"/>
      <w:pPr>
        <w:ind w:left="2880" w:hanging="360"/>
      </w:pPr>
    </w:lvl>
    <w:lvl w:ilvl="4" w:tplc="34100744" w:tentative="1">
      <w:start w:val="1"/>
      <w:numFmt w:val="lowerLetter"/>
      <w:lvlText w:val="%5."/>
      <w:lvlJc w:val="left"/>
      <w:pPr>
        <w:ind w:left="3600" w:hanging="360"/>
      </w:pPr>
    </w:lvl>
    <w:lvl w:ilvl="5" w:tplc="34100744" w:tentative="1">
      <w:start w:val="1"/>
      <w:numFmt w:val="lowerRoman"/>
      <w:lvlText w:val="%6."/>
      <w:lvlJc w:val="right"/>
      <w:pPr>
        <w:ind w:left="4320" w:hanging="180"/>
      </w:pPr>
    </w:lvl>
    <w:lvl w:ilvl="6" w:tplc="34100744" w:tentative="1">
      <w:start w:val="1"/>
      <w:numFmt w:val="decimal"/>
      <w:lvlText w:val="%7."/>
      <w:lvlJc w:val="left"/>
      <w:pPr>
        <w:ind w:left="5040" w:hanging="360"/>
      </w:pPr>
    </w:lvl>
    <w:lvl w:ilvl="7" w:tplc="34100744" w:tentative="1">
      <w:start w:val="1"/>
      <w:numFmt w:val="lowerLetter"/>
      <w:lvlText w:val="%8."/>
      <w:lvlJc w:val="left"/>
      <w:pPr>
        <w:ind w:left="5760" w:hanging="360"/>
      </w:pPr>
    </w:lvl>
    <w:lvl w:ilvl="8" w:tplc="34100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8">
    <w:multiLevelType w:val="hybridMultilevel"/>
    <w:lvl w:ilvl="0" w:tplc="73398806">
      <w:start w:val="1"/>
      <w:numFmt w:val="decimal"/>
      <w:lvlText w:val="%1."/>
      <w:lvlJc w:val="left"/>
      <w:pPr>
        <w:ind w:left="720" w:hanging="360"/>
      </w:pPr>
    </w:lvl>
    <w:lvl w:ilvl="1" w:tplc="73398806" w:tentative="1">
      <w:start w:val="1"/>
      <w:numFmt w:val="lowerLetter"/>
      <w:lvlText w:val="%2."/>
      <w:lvlJc w:val="left"/>
      <w:pPr>
        <w:ind w:left="1440" w:hanging="360"/>
      </w:pPr>
    </w:lvl>
    <w:lvl w:ilvl="2" w:tplc="73398806" w:tentative="1">
      <w:start w:val="1"/>
      <w:numFmt w:val="lowerRoman"/>
      <w:lvlText w:val="%3."/>
      <w:lvlJc w:val="right"/>
      <w:pPr>
        <w:ind w:left="2160" w:hanging="180"/>
      </w:pPr>
    </w:lvl>
    <w:lvl w:ilvl="3" w:tplc="73398806" w:tentative="1">
      <w:start w:val="1"/>
      <w:numFmt w:val="decimal"/>
      <w:lvlText w:val="%4."/>
      <w:lvlJc w:val="left"/>
      <w:pPr>
        <w:ind w:left="2880" w:hanging="360"/>
      </w:pPr>
    </w:lvl>
    <w:lvl w:ilvl="4" w:tplc="73398806" w:tentative="1">
      <w:start w:val="1"/>
      <w:numFmt w:val="lowerLetter"/>
      <w:lvlText w:val="%5."/>
      <w:lvlJc w:val="left"/>
      <w:pPr>
        <w:ind w:left="3600" w:hanging="360"/>
      </w:pPr>
    </w:lvl>
    <w:lvl w:ilvl="5" w:tplc="73398806" w:tentative="1">
      <w:start w:val="1"/>
      <w:numFmt w:val="lowerRoman"/>
      <w:lvlText w:val="%6."/>
      <w:lvlJc w:val="right"/>
      <w:pPr>
        <w:ind w:left="4320" w:hanging="180"/>
      </w:pPr>
    </w:lvl>
    <w:lvl w:ilvl="6" w:tplc="73398806" w:tentative="1">
      <w:start w:val="1"/>
      <w:numFmt w:val="decimal"/>
      <w:lvlText w:val="%7."/>
      <w:lvlJc w:val="left"/>
      <w:pPr>
        <w:ind w:left="5040" w:hanging="360"/>
      </w:pPr>
    </w:lvl>
    <w:lvl w:ilvl="7" w:tplc="73398806" w:tentative="1">
      <w:start w:val="1"/>
      <w:numFmt w:val="lowerLetter"/>
      <w:lvlText w:val="%8."/>
      <w:lvlJc w:val="left"/>
      <w:pPr>
        <w:ind w:left="5760" w:hanging="360"/>
      </w:pPr>
    </w:lvl>
    <w:lvl w:ilvl="8" w:tplc="73398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7">
    <w:multiLevelType w:val="hybridMultilevel"/>
    <w:lvl w:ilvl="0" w:tplc="90237525">
      <w:start w:val="1"/>
      <w:numFmt w:val="decimal"/>
      <w:lvlText w:val="%1."/>
      <w:lvlJc w:val="left"/>
      <w:pPr>
        <w:ind w:left="720" w:hanging="360"/>
      </w:pPr>
    </w:lvl>
    <w:lvl w:ilvl="1" w:tplc="90237525" w:tentative="1">
      <w:start w:val="1"/>
      <w:numFmt w:val="lowerLetter"/>
      <w:lvlText w:val="%2."/>
      <w:lvlJc w:val="left"/>
      <w:pPr>
        <w:ind w:left="1440" w:hanging="360"/>
      </w:pPr>
    </w:lvl>
    <w:lvl w:ilvl="2" w:tplc="90237525" w:tentative="1">
      <w:start w:val="1"/>
      <w:numFmt w:val="lowerRoman"/>
      <w:lvlText w:val="%3."/>
      <w:lvlJc w:val="right"/>
      <w:pPr>
        <w:ind w:left="2160" w:hanging="180"/>
      </w:pPr>
    </w:lvl>
    <w:lvl w:ilvl="3" w:tplc="90237525" w:tentative="1">
      <w:start w:val="1"/>
      <w:numFmt w:val="decimal"/>
      <w:lvlText w:val="%4."/>
      <w:lvlJc w:val="left"/>
      <w:pPr>
        <w:ind w:left="2880" w:hanging="360"/>
      </w:pPr>
    </w:lvl>
    <w:lvl w:ilvl="4" w:tplc="90237525" w:tentative="1">
      <w:start w:val="1"/>
      <w:numFmt w:val="lowerLetter"/>
      <w:lvlText w:val="%5."/>
      <w:lvlJc w:val="left"/>
      <w:pPr>
        <w:ind w:left="3600" w:hanging="360"/>
      </w:pPr>
    </w:lvl>
    <w:lvl w:ilvl="5" w:tplc="90237525" w:tentative="1">
      <w:start w:val="1"/>
      <w:numFmt w:val="lowerRoman"/>
      <w:lvlText w:val="%6."/>
      <w:lvlJc w:val="right"/>
      <w:pPr>
        <w:ind w:left="4320" w:hanging="180"/>
      </w:pPr>
    </w:lvl>
    <w:lvl w:ilvl="6" w:tplc="90237525" w:tentative="1">
      <w:start w:val="1"/>
      <w:numFmt w:val="decimal"/>
      <w:lvlText w:val="%7."/>
      <w:lvlJc w:val="left"/>
      <w:pPr>
        <w:ind w:left="5040" w:hanging="360"/>
      </w:pPr>
    </w:lvl>
    <w:lvl w:ilvl="7" w:tplc="90237525" w:tentative="1">
      <w:start w:val="1"/>
      <w:numFmt w:val="lowerLetter"/>
      <w:lvlText w:val="%8."/>
      <w:lvlJc w:val="left"/>
      <w:pPr>
        <w:ind w:left="5760" w:hanging="360"/>
      </w:pPr>
    </w:lvl>
    <w:lvl w:ilvl="8" w:tplc="9023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6">
    <w:multiLevelType w:val="hybridMultilevel"/>
    <w:lvl w:ilvl="0" w:tplc="94864551">
      <w:start w:val="1"/>
      <w:numFmt w:val="decimal"/>
      <w:lvlText w:val="%1."/>
      <w:lvlJc w:val="left"/>
      <w:pPr>
        <w:ind w:left="720" w:hanging="360"/>
      </w:pPr>
    </w:lvl>
    <w:lvl w:ilvl="1" w:tplc="94864551" w:tentative="1">
      <w:start w:val="1"/>
      <w:numFmt w:val="lowerLetter"/>
      <w:lvlText w:val="%2."/>
      <w:lvlJc w:val="left"/>
      <w:pPr>
        <w:ind w:left="1440" w:hanging="360"/>
      </w:pPr>
    </w:lvl>
    <w:lvl w:ilvl="2" w:tplc="94864551" w:tentative="1">
      <w:start w:val="1"/>
      <w:numFmt w:val="lowerRoman"/>
      <w:lvlText w:val="%3."/>
      <w:lvlJc w:val="right"/>
      <w:pPr>
        <w:ind w:left="2160" w:hanging="180"/>
      </w:pPr>
    </w:lvl>
    <w:lvl w:ilvl="3" w:tplc="94864551" w:tentative="1">
      <w:start w:val="1"/>
      <w:numFmt w:val="decimal"/>
      <w:lvlText w:val="%4."/>
      <w:lvlJc w:val="left"/>
      <w:pPr>
        <w:ind w:left="2880" w:hanging="360"/>
      </w:pPr>
    </w:lvl>
    <w:lvl w:ilvl="4" w:tplc="94864551" w:tentative="1">
      <w:start w:val="1"/>
      <w:numFmt w:val="lowerLetter"/>
      <w:lvlText w:val="%5."/>
      <w:lvlJc w:val="left"/>
      <w:pPr>
        <w:ind w:left="3600" w:hanging="360"/>
      </w:pPr>
    </w:lvl>
    <w:lvl w:ilvl="5" w:tplc="94864551" w:tentative="1">
      <w:start w:val="1"/>
      <w:numFmt w:val="lowerRoman"/>
      <w:lvlText w:val="%6."/>
      <w:lvlJc w:val="right"/>
      <w:pPr>
        <w:ind w:left="4320" w:hanging="180"/>
      </w:pPr>
    </w:lvl>
    <w:lvl w:ilvl="6" w:tplc="94864551" w:tentative="1">
      <w:start w:val="1"/>
      <w:numFmt w:val="decimal"/>
      <w:lvlText w:val="%7."/>
      <w:lvlJc w:val="left"/>
      <w:pPr>
        <w:ind w:left="5040" w:hanging="360"/>
      </w:pPr>
    </w:lvl>
    <w:lvl w:ilvl="7" w:tplc="94864551" w:tentative="1">
      <w:start w:val="1"/>
      <w:numFmt w:val="lowerLetter"/>
      <w:lvlText w:val="%8."/>
      <w:lvlJc w:val="left"/>
      <w:pPr>
        <w:ind w:left="5760" w:hanging="360"/>
      </w:pPr>
    </w:lvl>
    <w:lvl w:ilvl="8" w:tplc="9486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5">
    <w:multiLevelType w:val="hybridMultilevel"/>
    <w:lvl w:ilvl="0" w:tplc="43145222">
      <w:start w:val="1"/>
      <w:numFmt w:val="decimal"/>
      <w:lvlText w:val="%1."/>
      <w:lvlJc w:val="left"/>
      <w:pPr>
        <w:ind w:left="720" w:hanging="360"/>
      </w:pPr>
    </w:lvl>
    <w:lvl w:ilvl="1" w:tplc="43145222" w:tentative="1">
      <w:start w:val="1"/>
      <w:numFmt w:val="lowerLetter"/>
      <w:lvlText w:val="%2."/>
      <w:lvlJc w:val="left"/>
      <w:pPr>
        <w:ind w:left="1440" w:hanging="360"/>
      </w:pPr>
    </w:lvl>
    <w:lvl w:ilvl="2" w:tplc="43145222" w:tentative="1">
      <w:start w:val="1"/>
      <w:numFmt w:val="lowerRoman"/>
      <w:lvlText w:val="%3."/>
      <w:lvlJc w:val="right"/>
      <w:pPr>
        <w:ind w:left="2160" w:hanging="180"/>
      </w:pPr>
    </w:lvl>
    <w:lvl w:ilvl="3" w:tplc="43145222" w:tentative="1">
      <w:start w:val="1"/>
      <w:numFmt w:val="decimal"/>
      <w:lvlText w:val="%4."/>
      <w:lvlJc w:val="left"/>
      <w:pPr>
        <w:ind w:left="2880" w:hanging="360"/>
      </w:pPr>
    </w:lvl>
    <w:lvl w:ilvl="4" w:tplc="43145222" w:tentative="1">
      <w:start w:val="1"/>
      <w:numFmt w:val="lowerLetter"/>
      <w:lvlText w:val="%5."/>
      <w:lvlJc w:val="left"/>
      <w:pPr>
        <w:ind w:left="3600" w:hanging="360"/>
      </w:pPr>
    </w:lvl>
    <w:lvl w:ilvl="5" w:tplc="43145222" w:tentative="1">
      <w:start w:val="1"/>
      <w:numFmt w:val="lowerRoman"/>
      <w:lvlText w:val="%6."/>
      <w:lvlJc w:val="right"/>
      <w:pPr>
        <w:ind w:left="4320" w:hanging="180"/>
      </w:pPr>
    </w:lvl>
    <w:lvl w:ilvl="6" w:tplc="43145222" w:tentative="1">
      <w:start w:val="1"/>
      <w:numFmt w:val="decimal"/>
      <w:lvlText w:val="%7."/>
      <w:lvlJc w:val="left"/>
      <w:pPr>
        <w:ind w:left="5040" w:hanging="360"/>
      </w:pPr>
    </w:lvl>
    <w:lvl w:ilvl="7" w:tplc="43145222" w:tentative="1">
      <w:start w:val="1"/>
      <w:numFmt w:val="lowerLetter"/>
      <w:lvlText w:val="%8."/>
      <w:lvlJc w:val="left"/>
      <w:pPr>
        <w:ind w:left="5760" w:hanging="360"/>
      </w:pPr>
    </w:lvl>
    <w:lvl w:ilvl="8" w:tplc="43145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4">
    <w:multiLevelType w:val="hybridMultilevel"/>
    <w:lvl w:ilvl="0" w:tplc="27620701">
      <w:start w:val="1"/>
      <w:numFmt w:val="decimal"/>
      <w:lvlText w:val="%1."/>
      <w:lvlJc w:val="left"/>
      <w:pPr>
        <w:ind w:left="720" w:hanging="360"/>
      </w:pPr>
    </w:lvl>
    <w:lvl w:ilvl="1" w:tplc="27620701" w:tentative="1">
      <w:start w:val="1"/>
      <w:numFmt w:val="lowerLetter"/>
      <w:lvlText w:val="%2."/>
      <w:lvlJc w:val="left"/>
      <w:pPr>
        <w:ind w:left="1440" w:hanging="360"/>
      </w:pPr>
    </w:lvl>
    <w:lvl w:ilvl="2" w:tplc="27620701" w:tentative="1">
      <w:start w:val="1"/>
      <w:numFmt w:val="lowerRoman"/>
      <w:lvlText w:val="%3."/>
      <w:lvlJc w:val="right"/>
      <w:pPr>
        <w:ind w:left="2160" w:hanging="180"/>
      </w:pPr>
    </w:lvl>
    <w:lvl w:ilvl="3" w:tplc="27620701" w:tentative="1">
      <w:start w:val="1"/>
      <w:numFmt w:val="decimal"/>
      <w:lvlText w:val="%4."/>
      <w:lvlJc w:val="left"/>
      <w:pPr>
        <w:ind w:left="2880" w:hanging="360"/>
      </w:pPr>
    </w:lvl>
    <w:lvl w:ilvl="4" w:tplc="27620701" w:tentative="1">
      <w:start w:val="1"/>
      <w:numFmt w:val="lowerLetter"/>
      <w:lvlText w:val="%5."/>
      <w:lvlJc w:val="left"/>
      <w:pPr>
        <w:ind w:left="3600" w:hanging="360"/>
      </w:pPr>
    </w:lvl>
    <w:lvl w:ilvl="5" w:tplc="27620701" w:tentative="1">
      <w:start w:val="1"/>
      <w:numFmt w:val="lowerRoman"/>
      <w:lvlText w:val="%6."/>
      <w:lvlJc w:val="right"/>
      <w:pPr>
        <w:ind w:left="4320" w:hanging="180"/>
      </w:pPr>
    </w:lvl>
    <w:lvl w:ilvl="6" w:tplc="27620701" w:tentative="1">
      <w:start w:val="1"/>
      <w:numFmt w:val="decimal"/>
      <w:lvlText w:val="%7."/>
      <w:lvlJc w:val="left"/>
      <w:pPr>
        <w:ind w:left="5040" w:hanging="360"/>
      </w:pPr>
    </w:lvl>
    <w:lvl w:ilvl="7" w:tplc="27620701" w:tentative="1">
      <w:start w:val="1"/>
      <w:numFmt w:val="lowerLetter"/>
      <w:lvlText w:val="%8."/>
      <w:lvlJc w:val="left"/>
      <w:pPr>
        <w:ind w:left="5760" w:hanging="360"/>
      </w:pPr>
    </w:lvl>
    <w:lvl w:ilvl="8" w:tplc="2762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3">
    <w:multiLevelType w:val="hybridMultilevel"/>
    <w:lvl w:ilvl="0" w:tplc="20596605">
      <w:start w:val="1"/>
      <w:numFmt w:val="decimal"/>
      <w:lvlText w:val="%1."/>
      <w:lvlJc w:val="left"/>
      <w:pPr>
        <w:ind w:left="720" w:hanging="360"/>
      </w:pPr>
    </w:lvl>
    <w:lvl w:ilvl="1" w:tplc="20596605" w:tentative="1">
      <w:start w:val="1"/>
      <w:numFmt w:val="lowerLetter"/>
      <w:lvlText w:val="%2."/>
      <w:lvlJc w:val="left"/>
      <w:pPr>
        <w:ind w:left="1440" w:hanging="360"/>
      </w:pPr>
    </w:lvl>
    <w:lvl w:ilvl="2" w:tplc="20596605" w:tentative="1">
      <w:start w:val="1"/>
      <w:numFmt w:val="lowerRoman"/>
      <w:lvlText w:val="%3."/>
      <w:lvlJc w:val="right"/>
      <w:pPr>
        <w:ind w:left="2160" w:hanging="180"/>
      </w:pPr>
    </w:lvl>
    <w:lvl w:ilvl="3" w:tplc="20596605" w:tentative="1">
      <w:start w:val="1"/>
      <w:numFmt w:val="decimal"/>
      <w:lvlText w:val="%4."/>
      <w:lvlJc w:val="left"/>
      <w:pPr>
        <w:ind w:left="2880" w:hanging="360"/>
      </w:pPr>
    </w:lvl>
    <w:lvl w:ilvl="4" w:tplc="20596605" w:tentative="1">
      <w:start w:val="1"/>
      <w:numFmt w:val="lowerLetter"/>
      <w:lvlText w:val="%5."/>
      <w:lvlJc w:val="left"/>
      <w:pPr>
        <w:ind w:left="3600" w:hanging="360"/>
      </w:pPr>
    </w:lvl>
    <w:lvl w:ilvl="5" w:tplc="20596605" w:tentative="1">
      <w:start w:val="1"/>
      <w:numFmt w:val="lowerRoman"/>
      <w:lvlText w:val="%6."/>
      <w:lvlJc w:val="right"/>
      <w:pPr>
        <w:ind w:left="4320" w:hanging="180"/>
      </w:pPr>
    </w:lvl>
    <w:lvl w:ilvl="6" w:tplc="20596605" w:tentative="1">
      <w:start w:val="1"/>
      <w:numFmt w:val="decimal"/>
      <w:lvlText w:val="%7."/>
      <w:lvlJc w:val="left"/>
      <w:pPr>
        <w:ind w:left="5040" w:hanging="360"/>
      </w:pPr>
    </w:lvl>
    <w:lvl w:ilvl="7" w:tplc="20596605" w:tentative="1">
      <w:start w:val="1"/>
      <w:numFmt w:val="lowerLetter"/>
      <w:lvlText w:val="%8."/>
      <w:lvlJc w:val="left"/>
      <w:pPr>
        <w:ind w:left="5760" w:hanging="360"/>
      </w:pPr>
    </w:lvl>
    <w:lvl w:ilvl="8" w:tplc="20596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2">
    <w:multiLevelType w:val="hybridMultilevel"/>
    <w:lvl w:ilvl="0" w:tplc="53744241">
      <w:start w:val="1"/>
      <w:numFmt w:val="decimal"/>
      <w:lvlText w:val="%1."/>
      <w:lvlJc w:val="left"/>
      <w:pPr>
        <w:ind w:left="720" w:hanging="360"/>
      </w:pPr>
    </w:lvl>
    <w:lvl w:ilvl="1" w:tplc="53744241" w:tentative="1">
      <w:start w:val="1"/>
      <w:numFmt w:val="lowerLetter"/>
      <w:lvlText w:val="%2."/>
      <w:lvlJc w:val="left"/>
      <w:pPr>
        <w:ind w:left="1440" w:hanging="360"/>
      </w:pPr>
    </w:lvl>
    <w:lvl w:ilvl="2" w:tplc="53744241" w:tentative="1">
      <w:start w:val="1"/>
      <w:numFmt w:val="lowerRoman"/>
      <w:lvlText w:val="%3."/>
      <w:lvlJc w:val="right"/>
      <w:pPr>
        <w:ind w:left="2160" w:hanging="180"/>
      </w:pPr>
    </w:lvl>
    <w:lvl w:ilvl="3" w:tplc="53744241" w:tentative="1">
      <w:start w:val="1"/>
      <w:numFmt w:val="decimal"/>
      <w:lvlText w:val="%4."/>
      <w:lvlJc w:val="left"/>
      <w:pPr>
        <w:ind w:left="2880" w:hanging="360"/>
      </w:pPr>
    </w:lvl>
    <w:lvl w:ilvl="4" w:tplc="53744241" w:tentative="1">
      <w:start w:val="1"/>
      <w:numFmt w:val="lowerLetter"/>
      <w:lvlText w:val="%5."/>
      <w:lvlJc w:val="left"/>
      <w:pPr>
        <w:ind w:left="3600" w:hanging="360"/>
      </w:pPr>
    </w:lvl>
    <w:lvl w:ilvl="5" w:tplc="53744241" w:tentative="1">
      <w:start w:val="1"/>
      <w:numFmt w:val="lowerRoman"/>
      <w:lvlText w:val="%6."/>
      <w:lvlJc w:val="right"/>
      <w:pPr>
        <w:ind w:left="4320" w:hanging="180"/>
      </w:pPr>
    </w:lvl>
    <w:lvl w:ilvl="6" w:tplc="53744241" w:tentative="1">
      <w:start w:val="1"/>
      <w:numFmt w:val="decimal"/>
      <w:lvlText w:val="%7."/>
      <w:lvlJc w:val="left"/>
      <w:pPr>
        <w:ind w:left="5040" w:hanging="360"/>
      </w:pPr>
    </w:lvl>
    <w:lvl w:ilvl="7" w:tplc="53744241" w:tentative="1">
      <w:start w:val="1"/>
      <w:numFmt w:val="lowerLetter"/>
      <w:lvlText w:val="%8."/>
      <w:lvlJc w:val="left"/>
      <w:pPr>
        <w:ind w:left="5760" w:hanging="360"/>
      </w:pPr>
    </w:lvl>
    <w:lvl w:ilvl="8" w:tplc="5374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1">
    <w:multiLevelType w:val="hybridMultilevel"/>
    <w:lvl w:ilvl="0" w:tplc="26035158">
      <w:start w:val="1"/>
      <w:numFmt w:val="decimal"/>
      <w:lvlText w:val="%1."/>
      <w:lvlJc w:val="left"/>
      <w:pPr>
        <w:ind w:left="720" w:hanging="360"/>
      </w:pPr>
    </w:lvl>
    <w:lvl w:ilvl="1" w:tplc="26035158" w:tentative="1">
      <w:start w:val="1"/>
      <w:numFmt w:val="lowerLetter"/>
      <w:lvlText w:val="%2."/>
      <w:lvlJc w:val="left"/>
      <w:pPr>
        <w:ind w:left="1440" w:hanging="360"/>
      </w:pPr>
    </w:lvl>
    <w:lvl w:ilvl="2" w:tplc="26035158" w:tentative="1">
      <w:start w:val="1"/>
      <w:numFmt w:val="lowerRoman"/>
      <w:lvlText w:val="%3."/>
      <w:lvlJc w:val="right"/>
      <w:pPr>
        <w:ind w:left="2160" w:hanging="180"/>
      </w:pPr>
    </w:lvl>
    <w:lvl w:ilvl="3" w:tplc="26035158" w:tentative="1">
      <w:start w:val="1"/>
      <w:numFmt w:val="decimal"/>
      <w:lvlText w:val="%4."/>
      <w:lvlJc w:val="left"/>
      <w:pPr>
        <w:ind w:left="2880" w:hanging="360"/>
      </w:pPr>
    </w:lvl>
    <w:lvl w:ilvl="4" w:tplc="26035158" w:tentative="1">
      <w:start w:val="1"/>
      <w:numFmt w:val="lowerLetter"/>
      <w:lvlText w:val="%5."/>
      <w:lvlJc w:val="left"/>
      <w:pPr>
        <w:ind w:left="3600" w:hanging="360"/>
      </w:pPr>
    </w:lvl>
    <w:lvl w:ilvl="5" w:tplc="26035158" w:tentative="1">
      <w:start w:val="1"/>
      <w:numFmt w:val="lowerRoman"/>
      <w:lvlText w:val="%6."/>
      <w:lvlJc w:val="right"/>
      <w:pPr>
        <w:ind w:left="4320" w:hanging="180"/>
      </w:pPr>
    </w:lvl>
    <w:lvl w:ilvl="6" w:tplc="26035158" w:tentative="1">
      <w:start w:val="1"/>
      <w:numFmt w:val="decimal"/>
      <w:lvlText w:val="%7."/>
      <w:lvlJc w:val="left"/>
      <w:pPr>
        <w:ind w:left="5040" w:hanging="360"/>
      </w:pPr>
    </w:lvl>
    <w:lvl w:ilvl="7" w:tplc="26035158" w:tentative="1">
      <w:start w:val="1"/>
      <w:numFmt w:val="lowerLetter"/>
      <w:lvlText w:val="%8."/>
      <w:lvlJc w:val="left"/>
      <w:pPr>
        <w:ind w:left="5760" w:hanging="360"/>
      </w:pPr>
    </w:lvl>
    <w:lvl w:ilvl="8" w:tplc="26035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0">
    <w:multiLevelType w:val="hybridMultilevel"/>
    <w:lvl w:ilvl="0" w:tplc="38476351">
      <w:start w:val="1"/>
      <w:numFmt w:val="decimal"/>
      <w:lvlText w:val="%1."/>
      <w:lvlJc w:val="left"/>
      <w:pPr>
        <w:ind w:left="720" w:hanging="360"/>
      </w:pPr>
    </w:lvl>
    <w:lvl w:ilvl="1" w:tplc="38476351" w:tentative="1">
      <w:start w:val="1"/>
      <w:numFmt w:val="lowerLetter"/>
      <w:lvlText w:val="%2."/>
      <w:lvlJc w:val="left"/>
      <w:pPr>
        <w:ind w:left="1440" w:hanging="360"/>
      </w:pPr>
    </w:lvl>
    <w:lvl w:ilvl="2" w:tplc="38476351" w:tentative="1">
      <w:start w:val="1"/>
      <w:numFmt w:val="lowerRoman"/>
      <w:lvlText w:val="%3."/>
      <w:lvlJc w:val="right"/>
      <w:pPr>
        <w:ind w:left="2160" w:hanging="180"/>
      </w:pPr>
    </w:lvl>
    <w:lvl w:ilvl="3" w:tplc="38476351" w:tentative="1">
      <w:start w:val="1"/>
      <w:numFmt w:val="decimal"/>
      <w:lvlText w:val="%4."/>
      <w:lvlJc w:val="left"/>
      <w:pPr>
        <w:ind w:left="2880" w:hanging="360"/>
      </w:pPr>
    </w:lvl>
    <w:lvl w:ilvl="4" w:tplc="38476351" w:tentative="1">
      <w:start w:val="1"/>
      <w:numFmt w:val="lowerLetter"/>
      <w:lvlText w:val="%5."/>
      <w:lvlJc w:val="left"/>
      <w:pPr>
        <w:ind w:left="3600" w:hanging="360"/>
      </w:pPr>
    </w:lvl>
    <w:lvl w:ilvl="5" w:tplc="38476351" w:tentative="1">
      <w:start w:val="1"/>
      <w:numFmt w:val="lowerRoman"/>
      <w:lvlText w:val="%6."/>
      <w:lvlJc w:val="right"/>
      <w:pPr>
        <w:ind w:left="4320" w:hanging="180"/>
      </w:pPr>
    </w:lvl>
    <w:lvl w:ilvl="6" w:tplc="38476351" w:tentative="1">
      <w:start w:val="1"/>
      <w:numFmt w:val="decimal"/>
      <w:lvlText w:val="%7."/>
      <w:lvlJc w:val="left"/>
      <w:pPr>
        <w:ind w:left="5040" w:hanging="360"/>
      </w:pPr>
    </w:lvl>
    <w:lvl w:ilvl="7" w:tplc="38476351" w:tentative="1">
      <w:start w:val="1"/>
      <w:numFmt w:val="lowerLetter"/>
      <w:lvlText w:val="%8."/>
      <w:lvlJc w:val="left"/>
      <w:pPr>
        <w:ind w:left="5760" w:hanging="360"/>
      </w:pPr>
    </w:lvl>
    <w:lvl w:ilvl="8" w:tplc="38476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9">
    <w:multiLevelType w:val="hybridMultilevel"/>
    <w:lvl w:ilvl="0" w:tplc="86605703">
      <w:start w:val="1"/>
      <w:numFmt w:val="decimal"/>
      <w:lvlText w:val="%1."/>
      <w:lvlJc w:val="left"/>
      <w:pPr>
        <w:ind w:left="720" w:hanging="360"/>
      </w:pPr>
    </w:lvl>
    <w:lvl w:ilvl="1" w:tplc="86605703" w:tentative="1">
      <w:start w:val="1"/>
      <w:numFmt w:val="lowerLetter"/>
      <w:lvlText w:val="%2."/>
      <w:lvlJc w:val="left"/>
      <w:pPr>
        <w:ind w:left="1440" w:hanging="360"/>
      </w:pPr>
    </w:lvl>
    <w:lvl w:ilvl="2" w:tplc="86605703" w:tentative="1">
      <w:start w:val="1"/>
      <w:numFmt w:val="lowerRoman"/>
      <w:lvlText w:val="%3."/>
      <w:lvlJc w:val="right"/>
      <w:pPr>
        <w:ind w:left="2160" w:hanging="180"/>
      </w:pPr>
    </w:lvl>
    <w:lvl w:ilvl="3" w:tplc="86605703" w:tentative="1">
      <w:start w:val="1"/>
      <w:numFmt w:val="decimal"/>
      <w:lvlText w:val="%4."/>
      <w:lvlJc w:val="left"/>
      <w:pPr>
        <w:ind w:left="2880" w:hanging="360"/>
      </w:pPr>
    </w:lvl>
    <w:lvl w:ilvl="4" w:tplc="86605703" w:tentative="1">
      <w:start w:val="1"/>
      <w:numFmt w:val="lowerLetter"/>
      <w:lvlText w:val="%5."/>
      <w:lvlJc w:val="left"/>
      <w:pPr>
        <w:ind w:left="3600" w:hanging="360"/>
      </w:pPr>
    </w:lvl>
    <w:lvl w:ilvl="5" w:tplc="86605703" w:tentative="1">
      <w:start w:val="1"/>
      <w:numFmt w:val="lowerRoman"/>
      <w:lvlText w:val="%6."/>
      <w:lvlJc w:val="right"/>
      <w:pPr>
        <w:ind w:left="4320" w:hanging="180"/>
      </w:pPr>
    </w:lvl>
    <w:lvl w:ilvl="6" w:tplc="86605703" w:tentative="1">
      <w:start w:val="1"/>
      <w:numFmt w:val="decimal"/>
      <w:lvlText w:val="%7."/>
      <w:lvlJc w:val="left"/>
      <w:pPr>
        <w:ind w:left="5040" w:hanging="360"/>
      </w:pPr>
    </w:lvl>
    <w:lvl w:ilvl="7" w:tplc="86605703" w:tentative="1">
      <w:start w:val="1"/>
      <w:numFmt w:val="lowerLetter"/>
      <w:lvlText w:val="%8."/>
      <w:lvlJc w:val="left"/>
      <w:pPr>
        <w:ind w:left="5760" w:hanging="360"/>
      </w:pPr>
    </w:lvl>
    <w:lvl w:ilvl="8" w:tplc="86605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8">
    <w:multiLevelType w:val="hybridMultilevel"/>
    <w:lvl w:ilvl="0" w:tplc="88032245">
      <w:start w:val="1"/>
      <w:numFmt w:val="decimal"/>
      <w:lvlText w:val="%1."/>
      <w:lvlJc w:val="left"/>
      <w:pPr>
        <w:ind w:left="720" w:hanging="360"/>
      </w:pPr>
    </w:lvl>
    <w:lvl w:ilvl="1" w:tplc="88032245" w:tentative="1">
      <w:start w:val="1"/>
      <w:numFmt w:val="lowerLetter"/>
      <w:lvlText w:val="%2."/>
      <w:lvlJc w:val="left"/>
      <w:pPr>
        <w:ind w:left="1440" w:hanging="360"/>
      </w:pPr>
    </w:lvl>
    <w:lvl w:ilvl="2" w:tplc="88032245" w:tentative="1">
      <w:start w:val="1"/>
      <w:numFmt w:val="lowerRoman"/>
      <w:lvlText w:val="%3."/>
      <w:lvlJc w:val="right"/>
      <w:pPr>
        <w:ind w:left="2160" w:hanging="180"/>
      </w:pPr>
    </w:lvl>
    <w:lvl w:ilvl="3" w:tplc="88032245" w:tentative="1">
      <w:start w:val="1"/>
      <w:numFmt w:val="decimal"/>
      <w:lvlText w:val="%4."/>
      <w:lvlJc w:val="left"/>
      <w:pPr>
        <w:ind w:left="2880" w:hanging="360"/>
      </w:pPr>
    </w:lvl>
    <w:lvl w:ilvl="4" w:tplc="88032245" w:tentative="1">
      <w:start w:val="1"/>
      <w:numFmt w:val="lowerLetter"/>
      <w:lvlText w:val="%5."/>
      <w:lvlJc w:val="left"/>
      <w:pPr>
        <w:ind w:left="3600" w:hanging="360"/>
      </w:pPr>
    </w:lvl>
    <w:lvl w:ilvl="5" w:tplc="88032245" w:tentative="1">
      <w:start w:val="1"/>
      <w:numFmt w:val="lowerRoman"/>
      <w:lvlText w:val="%6."/>
      <w:lvlJc w:val="right"/>
      <w:pPr>
        <w:ind w:left="4320" w:hanging="180"/>
      </w:pPr>
    </w:lvl>
    <w:lvl w:ilvl="6" w:tplc="88032245" w:tentative="1">
      <w:start w:val="1"/>
      <w:numFmt w:val="decimal"/>
      <w:lvlText w:val="%7."/>
      <w:lvlJc w:val="left"/>
      <w:pPr>
        <w:ind w:left="5040" w:hanging="360"/>
      </w:pPr>
    </w:lvl>
    <w:lvl w:ilvl="7" w:tplc="88032245" w:tentative="1">
      <w:start w:val="1"/>
      <w:numFmt w:val="lowerLetter"/>
      <w:lvlText w:val="%8."/>
      <w:lvlJc w:val="left"/>
      <w:pPr>
        <w:ind w:left="5760" w:hanging="360"/>
      </w:pPr>
    </w:lvl>
    <w:lvl w:ilvl="8" w:tplc="88032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7">
    <w:multiLevelType w:val="hybridMultilevel"/>
    <w:lvl w:ilvl="0" w:tplc="44349597">
      <w:start w:val="1"/>
      <w:numFmt w:val="decimal"/>
      <w:lvlText w:val="%1."/>
      <w:lvlJc w:val="left"/>
      <w:pPr>
        <w:ind w:left="720" w:hanging="360"/>
      </w:pPr>
    </w:lvl>
    <w:lvl w:ilvl="1" w:tplc="44349597" w:tentative="1">
      <w:start w:val="1"/>
      <w:numFmt w:val="lowerLetter"/>
      <w:lvlText w:val="%2."/>
      <w:lvlJc w:val="left"/>
      <w:pPr>
        <w:ind w:left="1440" w:hanging="360"/>
      </w:pPr>
    </w:lvl>
    <w:lvl w:ilvl="2" w:tplc="44349597" w:tentative="1">
      <w:start w:val="1"/>
      <w:numFmt w:val="lowerRoman"/>
      <w:lvlText w:val="%3."/>
      <w:lvlJc w:val="right"/>
      <w:pPr>
        <w:ind w:left="2160" w:hanging="180"/>
      </w:pPr>
    </w:lvl>
    <w:lvl w:ilvl="3" w:tplc="44349597" w:tentative="1">
      <w:start w:val="1"/>
      <w:numFmt w:val="decimal"/>
      <w:lvlText w:val="%4."/>
      <w:lvlJc w:val="left"/>
      <w:pPr>
        <w:ind w:left="2880" w:hanging="360"/>
      </w:pPr>
    </w:lvl>
    <w:lvl w:ilvl="4" w:tplc="44349597" w:tentative="1">
      <w:start w:val="1"/>
      <w:numFmt w:val="lowerLetter"/>
      <w:lvlText w:val="%5."/>
      <w:lvlJc w:val="left"/>
      <w:pPr>
        <w:ind w:left="3600" w:hanging="360"/>
      </w:pPr>
    </w:lvl>
    <w:lvl w:ilvl="5" w:tplc="44349597" w:tentative="1">
      <w:start w:val="1"/>
      <w:numFmt w:val="lowerRoman"/>
      <w:lvlText w:val="%6."/>
      <w:lvlJc w:val="right"/>
      <w:pPr>
        <w:ind w:left="4320" w:hanging="180"/>
      </w:pPr>
    </w:lvl>
    <w:lvl w:ilvl="6" w:tplc="44349597" w:tentative="1">
      <w:start w:val="1"/>
      <w:numFmt w:val="decimal"/>
      <w:lvlText w:val="%7."/>
      <w:lvlJc w:val="left"/>
      <w:pPr>
        <w:ind w:left="5040" w:hanging="360"/>
      </w:pPr>
    </w:lvl>
    <w:lvl w:ilvl="7" w:tplc="44349597" w:tentative="1">
      <w:start w:val="1"/>
      <w:numFmt w:val="lowerLetter"/>
      <w:lvlText w:val="%8."/>
      <w:lvlJc w:val="left"/>
      <w:pPr>
        <w:ind w:left="5760" w:hanging="360"/>
      </w:pPr>
    </w:lvl>
    <w:lvl w:ilvl="8" w:tplc="44349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6">
    <w:multiLevelType w:val="hybridMultilevel"/>
    <w:lvl w:ilvl="0" w:tplc="69115619">
      <w:start w:val="1"/>
      <w:numFmt w:val="decimal"/>
      <w:lvlText w:val="%1."/>
      <w:lvlJc w:val="left"/>
      <w:pPr>
        <w:ind w:left="720" w:hanging="360"/>
      </w:pPr>
    </w:lvl>
    <w:lvl w:ilvl="1" w:tplc="69115619" w:tentative="1">
      <w:start w:val="1"/>
      <w:numFmt w:val="lowerLetter"/>
      <w:lvlText w:val="%2."/>
      <w:lvlJc w:val="left"/>
      <w:pPr>
        <w:ind w:left="1440" w:hanging="360"/>
      </w:pPr>
    </w:lvl>
    <w:lvl w:ilvl="2" w:tplc="69115619" w:tentative="1">
      <w:start w:val="1"/>
      <w:numFmt w:val="lowerRoman"/>
      <w:lvlText w:val="%3."/>
      <w:lvlJc w:val="right"/>
      <w:pPr>
        <w:ind w:left="2160" w:hanging="180"/>
      </w:pPr>
    </w:lvl>
    <w:lvl w:ilvl="3" w:tplc="69115619" w:tentative="1">
      <w:start w:val="1"/>
      <w:numFmt w:val="decimal"/>
      <w:lvlText w:val="%4."/>
      <w:lvlJc w:val="left"/>
      <w:pPr>
        <w:ind w:left="2880" w:hanging="360"/>
      </w:pPr>
    </w:lvl>
    <w:lvl w:ilvl="4" w:tplc="69115619" w:tentative="1">
      <w:start w:val="1"/>
      <w:numFmt w:val="lowerLetter"/>
      <w:lvlText w:val="%5."/>
      <w:lvlJc w:val="left"/>
      <w:pPr>
        <w:ind w:left="3600" w:hanging="360"/>
      </w:pPr>
    </w:lvl>
    <w:lvl w:ilvl="5" w:tplc="69115619" w:tentative="1">
      <w:start w:val="1"/>
      <w:numFmt w:val="lowerRoman"/>
      <w:lvlText w:val="%6."/>
      <w:lvlJc w:val="right"/>
      <w:pPr>
        <w:ind w:left="4320" w:hanging="180"/>
      </w:pPr>
    </w:lvl>
    <w:lvl w:ilvl="6" w:tplc="69115619" w:tentative="1">
      <w:start w:val="1"/>
      <w:numFmt w:val="decimal"/>
      <w:lvlText w:val="%7."/>
      <w:lvlJc w:val="left"/>
      <w:pPr>
        <w:ind w:left="5040" w:hanging="360"/>
      </w:pPr>
    </w:lvl>
    <w:lvl w:ilvl="7" w:tplc="69115619" w:tentative="1">
      <w:start w:val="1"/>
      <w:numFmt w:val="lowerLetter"/>
      <w:lvlText w:val="%8."/>
      <w:lvlJc w:val="left"/>
      <w:pPr>
        <w:ind w:left="5760" w:hanging="360"/>
      </w:pPr>
    </w:lvl>
    <w:lvl w:ilvl="8" w:tplc="6911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5">
    <w:multiLevelType w:val="hybridMultilevel"/>
    <w:lvl w:ilvl="0" w:tplc="71547675">
      <w:start w:val="1"/>
      <w:numFmt w:val="decimal"/>
      <w:lvlText w:val="%1."/>
      <w:lvlJc w:val="left"/>
      <w:pPr>
        <w:ind w:left="720" w:hanging="360"/>
      </w:pPr>
    </w:lvl>
    <w:lvl w:ilvl="1" w:tplc="71547675" w:tentative="1">
      <w:start w:val="1"/>
      <w:numFmt w:val="lowerLetter"/>
      <w:lvlText w:val="%2."/>
      <w:lvlJc w:val="left"/>
      <w:pPr>
        <w:ind w:left="1440" w:hanging="360"/>
      </w:pPr>
    </w:lvl>
    <w:lvl w:ilvl="2" w:tplc="71547675" w:tentative="1">
      <w:start w:val="1"/>
      <w:numFmt w:val="lowerRoman"/>
      <w:lvlText w:val="%3."/>
      <w:lvlJc w:val="right"/>
      <w:pPr>
        <w:ind w:left="2160" w:hanging="180"/>
      </w:pPr>
    </w:lvl>
    <w:lvl w:ilvl="3" w:tplc="71547675" w:tentative="1">
      <w:start w:val="1"/>
      <w:numFmt w:val="decimal"/>
      <w:lvlText w:val="%4."/>
      <w:lvlJc w:val="left"/>
      <w:pPr>
        <w:ind w:left="2880" w:hanging="360"/>
      </w:pPr>
    </w:lvl>
    <w:lvl w:ilvl="4" w:tplc="71547675" w:tentative="1">
      <w:start w:val="1"/>
      <w:numFmt w:val="lowerLetter"/>
      <w:lvlText w:val="%5."/>
      <w:lvlJc w:val="left"/>
      <w:pPr>
        <w:ind w:left="3600" w:hanging="360"/>
      </w:pPr>
    </w:lvl>
    <w:lvl w:ilvl="5" w:tplc="71547675" w:tentative="1">
      <w:start w:val="1"/>
      <w:numFmt w:val="lowerRoman"/>
      <w:lvlText w:val="%6."/>
      <w:lvlJc w:val="right"/>
      <w:pPr>
        <w:ind w:left="4320" w:hanging="180"/>
      </w:pPr>
    </w:lvl>
    <w:lvl w:ilvl="6" w:tplc="71547675" w:tentative="1">
      <w:start w:val="1"/>
      <w:numFmt w:val="decimal"/>
      <w:lvlText w:val="%7."/>
      <w:lvlJc w:val="left"/>
      <w:pPr>
        <w:ind w:left="5040" w:hanging="360"/>
      </w:pPr>
    </w:lvl>
    <w:lvl w:ilvl="7" w:tplc="71547675" w:tentative="1">
      <w:start w:val="1"/>
      <w:numFmt w:val="lowerLetter"/>
      <w:lvlText w:val="%8."/>
      <w:lvlJc w:val="left"/>
      <w:pPr>
        <w:ind w:left="5760" w:hanging="360"/>
      </w:pPr>
    </w:lvl>
    <w:lvl w:ilvl="8" w:tplc="71547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4">
    <w:multiLevelType w:val="hybridMultilevel"/>
    <w:lvl w:ilvl="0" w:tplc="96092387">
      <w:start w:val="1"/>
      <w:numFmt w:val="decimal"/>
      <w:lvlText w:val="%1."/>
      <w:lvlJc w:val="left"/>
      <w:pPr>
        <w:ind w:left="720" w:hanging="360"/>
      </w:pPr>
    </w:lvl>
    <w:lvl w:ilvl="1" w:tplc="96092387" w:tentative="1">
      <w:start w:val="1"/>
      <w:numFmt w:val="lowerLetter"/>
      <w:lvlText w:val="%2."/>
      <w:lvlJc w:val="left"/>
      <w:pPr>
        <w:ind w:left="1440" w:hanging="360"/>
      </w:pPr>
    </w:lvl>
    <w:lvl w:ilvl="2" w:tplc="96092387" w:tentative="1">
      <w:start w:val="1"/>
      <w:numFmt w:val="lowerRoman"/>
      <w:lvlText w:val="%3."/>
      <w:lvlJc w:val="right"/>
      <w:pPr>
        <w:ind w:left="2160" w:hanging="180"/>
      </w:pPr>
    </w:lvl>
    <w:lvl w:ilvl="3" w:tplc="96092387" w:tentative="1">
      <w:start w:val="1"/>
      <w:numFmt w:val="decimal"/>
      <w:lvlText w:val="%4."/>
      <w:lvlJc w:val="left"/>
      <w:pPr>
        <w:ind w:left="2880" w:hanging="360"/>
      </w:pPr>
    </w:lvl>
    <w:lvl w:ilvl="4" w:tplc="96092387" w:tentative="1">
      <w:start w:val="1"/>
      <w:numFmt w:val="lowerLetter"/>
      <w:lvlText w:val="%5."/>
      <w:lvlJc w:val="left"/>
      <w:pPr>
        <w:ind w:left="3600" w:hanging="360"/>
      </w:pPr>
    </w:lvl>
    <w:lvl w:ilvl="5" w:tplc="96092387" w:tentative="1">
      <w:start w:val="1"/>
      <w:numFmt w:val="lowerRoman"/>
      <w:lvlText w:val="%6."/>
      <w:lvlJc w:val="right"/>
      <w:pPr>
        <w:ind w:left="4320" w:hanging="180"/>
      </w:pPr>
    </w:lvl>
    <w:lvl w:ilvl="6" w:tplc="96092387" w:tentative="1">
      <w:start w:val="1"/>
      <w:numFmt w:val="decimal"/>
      <w:lvlText w:val="%7."/>
      <w:lvlJc w:val="left"/>
      <w:pPr>
        <w:ind w:left="5040" w:hanging="360"/>
      </w:pPr>
    </w:lvl>
    <w:lvl w:ilvl="7" w:tplc="96092387" w:tentative="1">
      <w:start w:val="1"/>
      <w:numFmt w:val="lowerLetter"/>
      <w:lvlText w:val="%8."/>
      <w:lvlJc w:val="left"/>
      <w:pPr>
        <w:ind w:left="5760" w:hanging="360"/>
      </w:pPr>
    </w:lvl>
    <w:lvl w:ilvl="8" w:tplc="96092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3">
    <w:multiLevelType w:val="hybridMultilevel"/>
    <w:lvl w:ilvl="0" w:tplc="15939339">
      <w:start w:val="1"/>
      <w:numFmt w:val="decimal"/>
      <w:lvlText w:val="%1."/>
      <w:lvlJc w:val="left"/>
      <w:pPr>
        <w:ind w:left="720" w:hanging="360"/>
      </w:pPr>
    </w:lvl>
    <w:lvl w:ilvl="1" w:tplc="15939339" w:tentative="1">
      <w:start w:val="1"/>
      <w:numFmt w:val="lowerLetter"/>
      <w:lvlText w:val="%2."/>
      <w:lvlJc w:val="left"/>
      <w:pPr>
        <w:ind w:left="1440" w:hanging="360"/>
      </w:pPr>
    </w:lvl>
    <w:lvl w:ilvl="2" w:tplc="15939339" w:tentative="1">
      <w:start w:val="1"/>
      <w:numFmt w:val="lowerRoman"/>
      <w:lvlText w:val="%3."/>
      <w:lvlJc w:val="right"/>
      <w:pPr>
        <w:ind w:left="2160" w:hanging="180"/>
      </w:pPr>
    </w:lvl>
    <w:lvl w:ilvl="3" w:tplc="15939339" w:tentative="1">
      <w:start w:val="1"/>
      <w:numFmt w:val="decimal"/>
      <w:lvlText w:val="%4."/>
      <w:lvlJc w:val="left"/>
      <w:pPr>
        <w:ind w:left="2880" w:hanging="360"/>
      </w:pPr>
    </w:lvl>
    <w:lvl w:ilvl="4" w:tplc="15939339" w:tentative="1">
      <w:start w:val="1"/>
      <w:numFmt w:val="lowerLetter"/>
      <w:lvlText w:val="%5."/>
      <w:lvlJc w:val="left"/>
      <w:pPr>
        <w:ind w:left="3600" w:hanging="360"/>
      </w:pPr>
    </w:lvl>
    <w:lvl w:ilvl="5" w:tplc="15939339" w:tentative="1">
      <w:start w:val="1"/>
      <w:numFmt w:val="lowerRoman"/>
      <w:lvlText w:val="%6."/>
      <w:lvlJc w:val="right"/>
      <w:pPr>
        <w:ind w:left="4320" w:hanging="180"/>
      </w:pPr>
    </w:lvl>
    <w:lvl w:ilvl="6" w:tplc="15939339" w:tentative="1">
      <w:start w:val="1"/>
      <w:numFmt w:val="decimal"/>
      <w:lvlText w:val="%7."/>
      <w:lvlJc w:val="left"/>
      <w:pPr>
        <w:ind w:left="5040" w:hanging="360"/>
      </w:pPr>
    </w:lvl>
    <w:lvl w:ilvl="7" w:tplc="15939339" w:tentative="1">
      <w:start w:val="1"/>
      <w:numFmt w:val="lowerLetter"/>
      <w:lvlText w:val="%8."/>
      <w:lvlJc w:val="left"/>
      <w:pPr>
        <w:ind w:left="5760" w:hanging="360"/>
      </w:pPr>
    </w:lvl>
    <w:lvl w:ilvl="8" w:tplc="15939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2">
    <w:multiLevelType w:val="hybridMultilevel"/>
    <w:lvl w:ilvl="0" w:tplc="31740002">
      <w:start w:val="1"/>
      <w:numFmt w:val="decimal"/>
      <w:lvlText w:val="%1."/>
      <w:lvlJc w:val="left"/>
      <w:pPr>
        <w:ind w:left="720" w:hanging="360"/>
      </w:pPr>
    </w:lvl>
    <w:lvl w:ilvl="1" w:tplc="31740002" w:tentative="1">
      <w:start w:val="1"/>
      <w:numFmt w:val="lowerLetter"/>
      <w:lvlText w:val="%2."/>
      <w:lvlJc w:val="left"/>
      <w:pPr>
        <w:ind w:left="1440" w:hanging="360"/>
      </w:pPr>
    </w:lvl>
    <w:lvl w:ilvl="2" w:tplc="31740002" w:tentative="1">
      <w:start w:val="1"/>
      <w:numFmt w:val="lowerRoman"/>
      <w:lvlText w:val="%3."/>
      <w:lvlJc w:val="right"/>
      <w:pPr>
        <w:ind w:left="2160" w:hanging="180"/>
      </w:pPr>
    </w:lvl>
    <w:lvl w:ilvl="3" w:tplc="31740002" w:tentative="1">
      <w:start w:val="1"/>
      <w:numFmt w:val="decimal"/>
      <w:lvlText w:val="%4."/>
      <w:lvlJc w:val="left"/>
      <w:pPr>
        <w:ind w:left="2880" w:hanging="360"/>
      </w:pPr>
    </w:lvl>
    <w:lvl w:ilvl="4" w:tplc="31740002" w:tentative="1">
      <w:start w:val="1"/>
      <w:numFmt w:val="lowerLetter"/>
      <w:lvlText w:val="%5."/>
      <w:lvlJc w:val="left"/>
      <w:pPr>
        <w:ind w:left="3600" w:hanging="360"/>
      </w:pPr>
    </w:lvl>
    <w:lvl w:ilvl="5" w:tplc="31740002" w:tentative="1">
      <w:start w:val="1"/>
      <w:numFmt w:val="lowerRoman"/>
      <w:lvlText w:val="%6."/>
      <w:lvlJc w:val="right"/>
      <w:pPr>
        <w:ind w:left="4320" w:hanging="180"/>
      </w:pPr>
    </w:lvl>
    <w:lvl w:ilvl="6" w:tplc="31740002" w:tentative="1">
      <w:start w:val="1"/>
      <w:numFmt w:val="decimal"/>
      <w:lvlText w:val="%7."/>
      <w:lvlJc w:val="left"/>
      <w:pPr>
        <w:ind w:left="5040" w:hanging="360"/>
      </w:pPr>
    </w:lvl>
    <w:lvl w:ilvl="7" w:tplc="31740002" w:tentative="1">
      <w:start w:val="1"/>
      <w:numFmt w:val="lowerLetter"/>
      <w:lvlText w:val="%8."/>
      <w:lvlJc w:val="left"/>
      <w:pPr>
        <w:ind w:left="5760" w:hanging="360"/>
      </w:pPr>
    </w:lvl>
    <w:lvl w:ilvl="8" w:tplc="3174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1">
    <w:multiLevelType w:val="hybridMultilevel"/>
    <w:lvl w:ilvl="0" w:tplc="74319084">
      <w:start w:val="1"/>
      <w:numFmt w:val="decimal"/>
      <w:lvlText w:val="%1."/>
      <w:lvlJc w:val="left"/>
      <w:pPr>
        <w:ind w:left="720" w:hanging="360"/>
      </w:pPr>
    </w:lvl>
    <w:lvl w:ilvl="1" w:tplc="74319084" w:tentative="1">
      <w:start w:val="1"/>
      <w:numFmt w:val="lowerLetter"/>
      <w:lvlText w:val="%2."/>
      <w:lvlJc w:val="left"/>
      <w:pPr>
        <w:ind w:left="1440" w:hanging="360"/>
      </w:pPr>
    </w:lvl>
    <w:lvl w:ilvl="2" w:tplc="74319084" w:tentative="1">
      <w:start w:val="1"/>
      <w:numFmt w:val="lowerRoman"/>
      <w:lvlText w:val="%3."/>
      <w:lvlJc w:val="right"/>
      <w:pPr>
        <w:ind w:left="2160" w:hanging="180"/>
      </w:pPr>
    </w:lvl>
    <w:lvl w:ilvl="3" w:tplc="74319084" w:tentative="1">
      <w:start w:val="1"/>
      <w:numFmt w:val="decimal"/>
      <w:lvlText w:val="%4."/>
      <w:lvlJc w:val="left"/>
      <w:pPr>
        <w:ind w:left="2880" w:hanging="360"/>
      </w:pPr>
    </w:lvl>
    <w:lvl w:ilvl="4" w:tplc="74319084" w:tentative="1">
      <w:start w:val="1"/>
      <w:numFmt w:val="lowerLetter"/>
      <w:lvlText w:val="%5."/>
      <w:lvlJc w:val="left"/>
      <w:pPr>
        <w:ind w:left="3600" w:hanging="360"/>
      </w:pPr>
    </w:lvl>
    <w:lvl w:ilvl="5" w:tplc="74319084" w:tentative="1">
      <w:start w:val="1"/>
      <w:numFmt w:val="lowerRoman"/>
      <w:lvlText w:val="%6."/>
      <w:lvlJc w:val="right"/>
      <w:pPr>
        <w:ind w:left="4320" w:hanging="180"/>
      </w:pPr>
    </w:lvl>
    <w:lvl w:ilvl="6" w:tplc="74319084" w:tentative="1">
      <w:start w:val="1"/>
      <w:numFmt w:val="decimal"/>
      <w:lvlText w:val="%7."/>
      <w:lvlJc w:val="left"/>
      <w:pPr>
        <w:ind w:left="5040" w:hanging="360"/>
      </w:pPr>
    </w:lvl>
    <w:lvl w:ilvl="7" w:tplc="74319084" w:tentative="1">
      <w:start w:val="1"/>
      <w:numFmt w:val="lowerLetter"/>
      <w:lvlText w:val="%8."/>
      <w:lvlJc w:val="left"/>
      <w:pPr>
        <w:ind w:left="5760" w:hanging="360"/>
      </w:pPr>
    </w:lvl>
    <w:lvl w:ilvl="8" w:tplc="74319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0">
    <w:multiLevelType w:val="hybridMultilevel"/>
    <w:lvl w:ilvl="0" w:tplc="51482236">
      <w:start w:val="1"/>
      <w:numFmt w:val="decimal"/>
      <w:lvlText w:val="%1."/>
      <w:lvlJc w:val="left"/>
      <w:pPr>
        <w:ind w:left="720" w:hanging="360"/>
      </w:pPr>
    </w:lvl>
    <w:lvl w:ilvl="1" w:tplc="51482236" w:tentative="1">
      <w:start w:val="1"/>
      <w:numFmt w:val="lowerLetter"/>
      <w:lvlText w:val="%2."/>
      <w:lvlJc w:val="left"/>
      <w:pPr>
        <w:ind w:left="1440" w:hanging="360"/>
      </w:pPr>
    </w:lvl>
    <w:lvl w:ilvl="2" w:tplc="51482236" w:tentative="1">
      <w:start w:val="1"/>
      <w:numFmt w:val="lowerRoman"/>
      <w:lvlText w:val="%3."/>
      <w:lvlJc w:val="right"/>
      <w:pPr>
        <w:ind w:left="2160" w:hanging="180"/>
      </w:pPr>
    </w:lvl>
    <w:lvl w:ilvl="3" w:tplc="51482236" w:tentative="1">
      <w:start w:val="1"/>
      <w:numFmt w:val="decimal"/>
      <w:lvlText w:val="%4."/>
      <w:lvlJc w:val="left"/>
      <w:pPr>
        <w:ind w:left="2880" w:hanging="360"/>
      </w:pPr>
    </w:lvl>
    <w:lvl w:ilvl="4" w:tplc="51482236" w:tentative="1">
      <w:start w:val="1"/>
      <w:numFmt w:val="lowerLetter"/>
      <w:lvlText w:val="%5."/>
      <w:lvlJc w:val="left"/>
      <w:pPr>
        <w:ind w:left="3600" w:hanging="360"/>
      </w:pPr>
    </w:lvl>
    <w:lvl w:ilvl="5" w:tplc="51482236" w:tentative="1">
      <w:start w:val="1"/>
      <w:numFmt w:val="lowerRoman"/>
      <w:lvlText w:val="%6."/>
      <w:lvlJc w:val="right"/>
      <w:pPr>
        <w:ind w:left="4320" w:hanging="180"/>
      </w:pPr>
    </w:lvl>
    <w:lvl w:ilvl="6" w:tplc="51482236" w:tentative="1">
      <w:start w:val="1"/>
      <w:numFmt w:val="decimal"/>
      <w:lvlText w:val="%7."/>
      <w:lvlJc w:val="left"/>
      <w:pPr>
        <w:ind w:left="5040" w:hanging="360"/>
      </w:pPr>
    </w:lvl>
    <w:lvl w:ilvl="7" w:tplc="51482236" w:tentative="1">
      <w:start w:val="1"/>
      <w:numFmt w:val="lowerLetter"/>
      <w:lvlText w:val="%8."/>
      <w:lvlJc w:val="left"/>
      <w:pPr>
        <w:ind w:left="5760" w:hanging="360"/>
      </w:pPr>
    </w:lvl>
    <w:lvl w:ilvl="8" w:tplc="51482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9">
    <w:multiLevelType w:val="hybridMultilevel"/>
    <w:lvl w:ilvl="0" w:tplc="94032301">
      <w:start w:val="1"/>
      <w:numFmt w:val="decimal"/>
      <w:lvlText w:val="%1."/>
      <w:lvlJc w:val="left"/>
      <w:pPr>
        <w:ind w:left="720" w:hanging="360"/>
      </w:pPr>
    </w:lvl>
    <w:lvl w:ilvl="1" w:tplc="94032301" w:tentative="1">
      <w:start w:val="1"/>
      <w:numFmt w:val="lowerLetter"/>
      <w:lvlText w:val="%2."/>
      <w:lvlJc w:val="left"/>
      <w:pPr>
        <w:ind w:left="1440" w:hanging="360"/>
      </w:pPr>
    </w:lvl>
    <w:lvl w:ilvl="2" w:tplc="94032301" w:tentative="1">
      <w:start w:val="1"/>
      <w:numFmt w:val="lowerRoman"/>
      <w:lvlText w:val="%3."/>
      <w:lvlJc w:val="right"/>
      <w:pPr>
        <w:ind w:left="2160" w:hanging="180"/>
      </w:pPr>
    </w:lvl>
    <w:lvl w:ilvl="3" w:tplc="94032301" w:tentative="1">
      <w:start w:val="1"/>
      <w:numFmt w:val="decimal"/>
      <w:lvlText w:val="%4."/>
      <w:lvlJc w:val="left"/>
      <w:pPr>
        <w:ind w:left="2880" w:hanging="360"/>
      </w:pPr>
    </w:lvl>
    <w:lvl w:ilvl="4" w:tplc="94032301" w:tentative="1">
      <w:start w:val="1"/>
      <w:numFmt w:val="lowerLetter"/>
      <w:lvlText w:val="%5."/>
      <w:lvlJc w:val="left"/>
      <w:pPr>
        <w:ind w:left="3600" w:hanging="360"/>
      </w:pPr>
    </w:lvl>
    <w:lvl w:ilvl="5" w:tplc="94032301" w:tentative="1">
      <w:start w:val="1"/>
      <w:numFmt w:val="lowerRoman"/>
      <w:lvlText w:val="%6."/>
      <w:lvlJc w:val="right"/>
      <w:pPr>
        <w:ind w:left="4320" w:hanging="180"/>
      </w:pPr>
    </w:lvl>
    <w:lvl w:ilvl="6" w:tplc="94032301" w:tentative="1">
      <w:start w:val="1"/>
      <w:numFmt w:val="decimal"/>
      <w:lvlText w:val="%7."/>
      <w:lvlJc w:val="left"/>
      <w:pPr>
        <w:ind w:left="5040" w:hanging="360"/>
      </w:pPr>
    </w:lvl>
    <w:lvl w:ilvl="7" w:tplc="94032301" w:tentative="1">
      <w:start w:val="1"/>
      <w:numFmt w:val="lowerLetter"/>
      <w:lvlText w:val="%8."/>
      <w:lvlJc w:val="left"/>
      <w:pPr>
        <w:ind w:left="5760" w:hanging="360"/>
      </w:pPr>
    </w:lvl>
    <w:lvl w:ilvl="8" w:tplc="94032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8">
    <w:multiLevelType w:val="hybridMultilevel"/>
    <w:lvl w:ilvl="0" w:tplc="77818012">
      <w:start w:val="1"/>
      <w:numFmt w:val="decimal"/>
      <w:lvlText w:val="%1."/>
      <w:lvlJc w:val="left"/>
      <w:pPr>
        <w:ind w:left="720" w:hanging="360"/>
      </w:pPr>
    </w:lvl>
    <w:lvl w:ilvl="1" w:tplc="77818012" w:tentative="1">
      <w:start w:val="1"/>
      <w:numFmt w:val="lowerLetter"/>
      <w:lvlText w:val="%2."/>
      <w:lvlJc w:val="left"/>
      <w:pPr>
        <w:ind w:left="1440" w:hanging="360"/>
      </w:pPr>
    </w:lvl>
    <w:lvl w:ilvl="2" w:tplc="77818012" w:tentative="1">
      <w:start w:val="1"/>
      <w:numFmt w:val="lowerRoman"/>
      <w:lvlText w:val="%3."/>
      <w:lvlJc w:val="right"/>
      <w:pPr>
        <w:ind w:left="2160" w:hanging="180"/>
      </w:pPr>
    </w:lvl>
    <w:lvl w:ilvl="3" w:tplc="77818012" w:tentative="1">
      <w:start w:val="1"/>
      <w:numFmt w:val="decimal"/>
      <w:lvlText w:val="%4."/>
      <w:lvlJc w:val="left"/>
      <w:pPr>
        <w:ind w:left="2880" w:hanging="360"/>
      </w:pPr>
    </w:lvl>
    <w:lvl w:ilvl="4" w:tplc="77818012" w:tentative="1">
      <w:start w:val="1"/>
      <w:numFmt w:val="lowerLetter"/>
      <w:lvlText w:val="%5."/>
      <w:lvlJc w:val="left"/>
      <w:pPr>
        <w:ind w:left="3600" w:hanging="360"/>
      </w:pPr>
    </w:lvl>
    <w:lvl w:ilvl="5" w:tplc="77818012" w:tentative="1">
      <w:start w:val="1"/>
      <w:numFmt w:val="lowerRoman"/>
      <w:lvlText w:val="%6."/>
      <w:lvlJc w:val="right"/>
      <w:pPr>
        <w:ind w:left="4320" w:hanging="180"/>
      </w:pPr>
    </w:lvl>
    <w:lvl w:ilvl="6" w:tplc="77818012" w:tentative="1">
      <w:start w:val="1"/>
      <w:numFmt w:val="decimal"/>
      <w:lvlText w:val="%7."/>
      <w:lvlJc w:val="left"/>
      <w:pPr>
        <w:ind w:left="5040" w:hanging="360"/>
      </w:pPr>
    </w:lvl>
    <w:lvl w:ilvl="7" w:tplc="77818012" w:tentative="1">
      <w:start w:val="1"/>
      <w:numFmt w:val="lowerLetter"/>
      <w:lvlText w:val="%8."/>
      <w:lvlJc w:val="left"/>
      <w:pPr>
        <w:ind w:left="5760" w:hanging="360"/>
      </w:pPr>
    </w:lvl>
    <w:lvl w:ilvl="8" w:tplc="77818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7">
    <w:multiLevelType w:val="hybridMultilevel"/>
    <w:lvl w:ilvl="0" w:tplc="54881939">
      <w:start w:val="1"/>
      <w:numFmt w:val="decimal"/>
      <w:lvlText w:val="%1."/>
      <w:lvlJc w:val="left"/>
      <w:pPr>
        <w:ind w:left="720" w:hanging="360"/>
      </w:pPr>
    </w:lvl>
    <w:lvl w:ilvl="1" w:tplc="54881939" w:tentative="1">
      <w:start w:val="1"/>
      <w:numFmt w:val="lowerLetter"/>
      <w:lvlText w:val="%2."/>
      <w:lvlJc w:val="left"/>
      <w:pPr>
        <w:ind w:left="1440" w:hanging="360"/>
      </w:pPr>
    </w:lvl>
    <w:lvl w:ilvl="2" w:tplc="54881939" w:tentative="1">
      <w:start w:val="1"/>
      <w:numFmt w:val="lowerRoman"/>
      <w:lvlText w:val="%3."/>
      <w:lvlJc w:val="right"/>
      <w:pPr>
        <w:ind w:left="2160" w:hanging="180"/>
      </w:pPr>
    </w:lvl>
    <w:lvl w:ilvl="3" w:tplc="54881939" w:tentative="1">
      <w:start w:val="1"/>
      <w:numFmt w:val="decimal"/>
      <w:lvlText w:val="%4."/>
      <w:lvlJc w:val="left"/>
      <w:pPr>
        <w:ind w:left="2880" w:hanging="360"/>
      </w:pPr>
    </w:lvl>
    <w:lvl w:ilvl="4" w:tplc="54881939" w:tentative="1">
      <w:start w:val="1"/>
      <w:numFmt w:val="lowerLetter"/>
      <w:lvlText w:val="%5."/>
      <w:lvlJc w:val="left"/>
      <w:pPr>
        <w:ind w:left="3600" w:hanging="360"/>
      </w:pPr>
    </w:lvl>
    <w:lvl w:ilvl="5" w:tplc="54881939" w:tentative="1">
      <w:start w:val="1"/>
      <w:numFmt w:val="lowerRoman"/>
      <w:lvlText w:val="%6."/>
      <w:lvlJc w:val="right"/>
      <w:pPr>
        <w:ind w:left="4320" w:hanging="180"/>
      </w:pPr>
    </w:lvl>
    <w:lvl w:ilvl="6" w:tplc="54881939" w:tentative="1">
      <w:start w:val="1"/>
      <w:numFmt w:val="decimal"/>
      <w:lvlText w:val="%7."/>
      <w:lvlJc w:val="left"/>
      <w:pPr>
        <w:ind w:left="5040" w:hanging="360"/>
      </w:pPr>
    </w:lvl>
    <w:lvl w:ilvl="7" w:tplc="54881939" w:tentative="1">
      <w:start w:val="1"/>
      <w:numFmt w:val="lowerLetter"/>
      <w:lvlText w:val="%8."/>
      <w:lvlJc w:val="left"/>
      <w:pPr>
        <w:ind w:left="5760" w:hanging="360"/>
      </w:pPr>
    </w:lvl>
    <w:lvl w:ilvl="8" w:tplc="54881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6">
    <w:multiLevelType w:val="hybridMultilevel"/>
    <w:lvl w:ilvl="0" w:tplc="43262931">
      <w:start w:val="1"/>
      <w:numFmt w:val="decimal"/>
      <w:lvlText w:val="%1."/>
      <w:lvlJc w:val="left"/>
      <w:pPr>
        <w:ind w:left="720" w:hanging="360"/>
      </w:pPr>
    </w:lvl>
    <w:lvl w:ilvl="1" w:tplc="43262931" w:tentative="1">
      <w:start w:val="1"/>
      <w:numFmt w:val="lowerLetter"/>
      <w:lvlText w:val="%2."/>
      <w:lvlJc w:val="left"/>
      <w:pPr>
        <w:ind w:left="1440" w:hanging="360"/>
      </w:pPr>
    </w:lvl>
    <w:lvl w:ilvl="2" w:tplc="43262931" w:tentative="1">
      <w:start w:val="1"/>
      <w:numFmt w:val="lowerRoman"/>
      <w:lvlText w:val="%3."/>
      <w:lvlJc w:val="right"/>
      <w:pPr>
        <w:ind w:left="2160" w:hanging="180"/>
      </w:pPr>
    </w:lvl>
    <w:lvl w:ilvl="3" w:tplc="43262931" w:tentative="1">
      <w:start w:val="1"/>
      <w:numFmt w:val="decimal"/>
      <w:lvlText w:val="%4."/>
      <w:lvlJc w:val="left"/>
      <w:pPr>
        <w:ind w:left="2880" w:hanging="360"/>
      </w:pPr>
    </w:lvl>
    <w:lvl w:ilvl="4" w:tplc="43262931" w:tentative="1">
      <w:start w:val="1"/>
      <w:numFmt w:val="lowerLetter"/>
      <w:lvlText w:val="%5."/>
      <w:lvlJc w:val="left"/>
      <w:pPr>
        <w:ind w:left="3600" w:hanging="360"/>
      </w:pPr>
    </w:lvl>
    <w:lvl w:ilvl="5" w:tplc="43262931" w:tentative="1">
      <w:start w:val="1"/>
      <w:numFmt w:val="lowerRoman"/>
      <w:lvlText w:val="%6."/>
      <w:lvlJc w:val="right"/>
      <w:pPr>
        <w:ind w:left="4320" w:hanging="180"/>
      </w:pPr>
    </w:lvl>
    <w:lvl w:ilvl="6" w:tplc="43262931" w:tentative="1">
      <w:start w:val="1"/>
      <w:numFmt w:val="decimal"/>
      <w:lvlText w:val="%7."/>
      <w:lvlJc w:val="left"/>
      <w:pPr>
        <w:ind w:left="5040" w:hanging="360"/>
      </w:pPr>
    </w:lvl>
    <w:lvl w:ilvl="7" w:tplc="43262931" w:tentative="1">
      <w:start w:val="1"/>
      <w:numFmt w:val="lowerLetter"/>
      <w:lvlText w:val="%8."/>
      <w:lvlJc w:val="left"/>
      <w:pPr>
        <w:ind w:left="5760" w:hanging="360"/>
      </w:pPr>
    </w:lvl>
    <w:lvl w:ilvl="8" w:tplc="43262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5">
    <w:multiLevelType w:val="hybridMultilevel"/>
    <w:lvl w:ilvl="0" w:tplc="12135088">
      <w:start w:val="1"/>
      <w:numFmt w:val="decimal"/>
      <w:lvlText w:val="%1."/>
      <w:lvlJc w:val="left"/>
      <w:pPr>
        <w:ind w:left="720" w:hanging="360"/>
      </w:pPr>
    </w:lvl>
    <w:lvl w:ilvl="1" w:tplc="12135088" w:tentative="1">
      <w:start w:val="1"/>
      <w:numFmt w:val="lowerLetter"/>
      <w:lvlText w:val="%2."/>
      <w:lvlJc w:val="left"/>
      <w:pPr>
        <w:ind w:left="1440" w:hanging="360"/>
      </w:pPr>
    </w:lvl>
    <w:lvl w:ilvl="2" w:tplc="12135088" w:tentative="1">
      <w:start w:val="1"/>
      <w:numFmt w:val="lowerRoman"/>
      <w:lvlText w:val="%3."/>
      <w:lvlJc w:val="right"/>
      <w:pPr>
        <w:ind w:left="2160" w:hanging="180"/>
      </w:pPr>
    </w:lvl>
    <w:lvl w:ilvl="3" w:tplc="12135088" w:tentative="1">
      <w:start w:val="1"/>
      <w:numFmt w:val="decimal"/>
      <w:lvlText w:val="%4."/>
      <w:lvlJc w:val="left"/>
      <w:pPr>
        <w:ind w:left="2880" w:hanging="360"/>
      </w:pPr>
    </w:lvl>
    <w:lvl w:ilvl="4" w:tplc="12135088" w:tentative="1">
      <w:start w:val="1"/>
      <w:numFmt w:val="lowerLetter"/>
      <w:lvlText w:val="%5."/>
      <w:lvlJc w:val="left"/>
      <w:pPr>
        <w:ind w:left="3600" w:hanging="360"/>
      </w:pPr>
    </w:lvl>
    <w:lvl w:ilvl="5" w:tplc="12135088" w:tentative="1">
      <w:start w:val="1"/>
      <w:numFmt w:val="lowerRoman"/>
      <w:lvlText w:val="%6."/>
      <w:lvlJc w:val="right"/>
      <w:pPr>
        <w:ind w:left="4320" w:hanging="180"/>
      </w:pPr>
    </w:lvl>
    <w:lvl w:ilvl="6" w:tplc="12135088" w:tentative="1">
      <w:start w:val="1"/>
      <w:numFmt w:val="decimal"/>
      <w:lvlText w:val="%7."/>
      <w:lvlJc w:val="left"/>
      <w:pPr>
        <w:ind w:left="5040" w:hanging="360"/>
      </w:pPr>
    </w:lvl>
    <w:lvl w:ilvl="7" w:tplc="12135088" w:tentative="1">
      <w:start w:val="1"/>
      <w:numFmt w:val="lowerLetter"/>
      <w:lvlText w:val="%8."/>
      <w:lvlJc w:val="left"/>
      <w:pPr>
        <w:ind w:left="5760" w:hanging="360"/>
      </w:pPr>
    </w:lvl>
    <w:lvl w:ilvl="8" w:tplc="1213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4">
    <w:multiLevelType w:val="hybridMultilevel"/>
    <w:lvl w:ilvl="0" w:tplc="46124866">
      <w:start w:val="1"/>
      <w:numFmt w:val="decimal"/>
      <w:lvlText w:val="%1."/>
      <w:lvlJc w:val="left"/>
      <w:pPr>
        <w:ind w:left="720" w:hanging="360"/>
      </w:pPr>
    </w:lvl>
    <w:lvl w:ilvl="1" w:tplc="46124866" w:tentative="1">
      <w:start w:val="1"/>
      <w:numFmt w:val="lowerLetter"/>
      <w:lvlText w:val="%2."/>
      <w:lvlJc w:val="left"/>
      <w:pPr>
        <w:ind w:left="1440" w:hanging="360"/>
      </w:pPr>
    </w:lvl>
    <w:lvl w:ilvl="2" w:tplc="46124866" w:tentative="1">
      <w:start w:val="1"/>
      <w:numFmt w:val="lowerRoman"/>
      <w:lvlText w:val="%3."/>
      <w:lvlJc w:val="right"/>
      <w:pPr>
        <w:ind w:left="2160" w:hanging="180"/>
      </w:pPr>
    </w:lvl>
    <w:lvl w:ilvl="3" w:tplc="46124866" w:tentative="1">
      <w:start w:val="1"/>
      <w:numFmt w:val="decimal"/>
      <w:lvlText w:val="%4."/>
      <w:lvlJc w:val="left"/>
      <w:pPr>
        <w:ind w:left="2880" w:hanging="360"/>
      </w:pPr>
    </w:lvl>
    <w:lvl w:ilvl="4" w:tplc="46124866" w:tentative="1">
      <w:start w:val="1"/>
      <w:numFmt w:val="lowerLetter"/>
      <w:lvlText w:val="%5."/>
      <w:lvlJc w:val="left"/>
      <w:pPr>
        <w:ind w:left="3600" w:hanging="360"/>
      </w:pPr>
    </w:lvl>
    <w:lvl w:ilvl="5" w:tplc="46124866" w:tentative="1">
      <w:start w:val="1"/>
      <w:numFmt w:val="lowerRoman"/>
      <w:lvlText w:val="%6."/>
      <w:lvlJc w:val="right"/>
      <w:pPr>
        <w:ind w:left="4320" w:hanging="180"/>
      </w:pPr>
    </w:lvl>
    <w:lvl w:ilvl="6" w:tplc="46124866" w:tentative="1">
      <w:start w:val="1"/>
      <w:numFmt w:val="decimal"/>
      <w:lvlText w:val="%7."/>
      <w:lvlJc w:val="left"/>
      <w:pPr>
        <w:ind w:left="5040" w:hanging="360"/>
      </w:pPr>
    </w:lvl>
    <w:lvl w:ilvl="7" w:tplc="46124866" w:tentative="1">
      <w:start w:val="1"/>
      <w:numFmt w:val="lowerLetter"/>
      <w:lvlText w:val="%8."/>
      <w:lvlJc w:val="left"/>
      <w:pPr>
        <w:ind w:left="5760" w:hanging="360"/>
      </w:pPr>
    </w:lvl>
    <w:lvl w:ilvl="8" w:tplc="46124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3">
    <w:multiLevelType w:val="hybridMultilevel"/>
    <w:lvl w:ilvl="0" w:tplc="90705170">
      <w:start w:val="1"/>
      <w:numFmt w:val="decimal"/>
      <w:lvlText w:val="%1."/>
      <w:lvlJc w:val="left"/>
      <w:pPr>
        <w:ind w:left="720" w:hanging="360"/>
      </w:pPr>
    </w:lvl>
    <w:lvl w:ilvl="1" w:tplc="90705170" w:tentative="1">
      <w:start w:val="1"/>
      <w:numFmt w:val="lowerLetter"/>
      <w:lvlText w:val="%2."/>
      <w:lvlJc w:val="left"/>
      <w:pPr>
        <w:ind w:left="1440" w:hanging="360"/>
      </w:pPr>
    </w:lvl>
    <w:lvl w:ilvl="2" w:tplc="90705170" w:tentative="1">
      <w:start w:val="1"/>
      <w:numFmt w:val="lowerRoman"/>
      <w:lvlText w:val="%3."/>
      <w:lvlJc w:val="right"/>
      <w:pPr>
        <w:ind w:left="2160" w:hanging="180"/>
      </w:pPr>
    </w:lvl>
    <w:lvl w:ilvl="3" w:tplc="90705170" w:tentative="1">
      <w:start w:val="1"/>
      <w:numFmt w:val="decimal"/>
      <w:lvlText w:val="%4."/>
      <w:lvlJc w:val="left"/>
      <w:pPr>
        <w:ind w:left="2880" w:hanging="360"/>
      </w:pPr>
    </w:lvl>
    <w:lvl w:ilvl="4" w:tplc="90705170" w:tentative="1">
      <w:start w:val="1"/>
      <w:numFmt w:val="lowerLetter"/>
      <w:lvlText w:val="%5."/>
      <w:lvlJc w:val="left"/>
      <w:pPr>
        <w:ind w:left="3600" w:hanging="360"/>
      </w:pPr>
    </w:lvl>
    <w:lvl w:ilvl="5" w:tplc="90705170" w:tentative="1">
      <w:start w:val="1"/>
      <w:numFmt w:val="lowerRoman"/>
      <w:lvlText w:val="%6."/>
      <w:lvlJc w:val="right"/>
      <w:pPr>
        <w:ind w:left="4320" w:hanging="180"/>
      </w:pPr>
    </w:lvl>
    <w:lvl w:ilvl="6" w:tplc="90705170" w:tentative="1">
      <w:start w:val="1"/>
      <w:numFmt w:val="decimal"/>
      <w:lvlText w:val="%7."/>
      <w:lvlJc w:val="left"/>
      <w:pPr>
        <w:ind w:left="5040" w:hanging="360"/>
      </w:pPr>
    </w:lvl>
    <w:lvl w:ilvl="7" w:tplc="90705170" w:tentative="1">
      <w:start w:val="1"/>
      <w:numFmt w:val="lowerLetter"/>
      <w:lvlText w:val="%8."/>
      <w:lvlJc w:val="left"/>
      <w:pPr>
        <w:ind w:left="5760" w:hanging="360"/>
      </w:pPr>
    </w:lvl>
    <w:lvl w:ilvl="8" w:tplc="90705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2">
    <w:multiLevelType w:val="hybridMultilevel"/>
    <w:lvl w:ilvl="0" w:tplc="64599681">
      <w:start w:val="1"/>
      <w:numFmt w:val="decimal"/>
      <w:lvlText w:val="%1."/>
      <w:lvlJc w:val="left"/>
      <w:pPr>
        <w:ind w:left="720" w:hanging="360"/>
      </w:pPr>
    </w:lvl>
    <w:lvl w:ilvl="1" w:tplc="64599681" w:tentative="1">
      <w:start w:val="1"/>
      <w:numFmt w:val="lowerLetter"/>
      <w:lvlText w:val="%2."/>
      <w:lvlJc w:val="left"/>
      <w:pPr>
        <w:ind w:left="1440" w:hanging="360"/>
      </w:pPr>
    </w:lvl>
    <w:lvl w:ilvl="2" w:tplc="64599681" w:tentative="1">
      <w:start w:val="1"/>
      <w:numFmt w:val="lowerRoman"/>
      <w:lvlText w:val="%3."/>
      <w:lvlJc w:val="right"/>
      <w:pPr>
        <w:ind w:left="2160" w:hanging="180"/>
      </w:pPr>
    </w:lvl>
    <w:lvl w:ilvl="3" w:tplc="64599681" w:tentative="1">
      <w:start w:val="1"/>
      <w:numFmt w:val="decimal"/>
      <w:lvlText w:val="%4."/>
      <w:lvlJc w:val="left"/>
      <w:pPr>
        <w:ind w:left="2880" w:hanging="360"/>
      </w:pPr>
    </w:lvl>
    <w:lvl w:ilvl="4" w:tplc="64599681" w:tentative="1">
      <w:start w:val="1"/>
      <w:numFmt w:val="lowerLetter"/>
      <w:lvlText w:val="%5."/>
      <w:lvlJc w:val="left"/>
      <w:pPr>
        <w:ind w:left="3600" w:hanging="360"/>
      </w:pPr>
    </w:lvl>
    <w:lvl w:ilvl="5" w:tplc="64599681" w:tentative="1">
      <w:start w:val="1"/>
      <w:numFmt w:val="lowerRoman"/>
      <w:lvlText w:val="%6."/>
      <w:lvlJc w:val="right"/>
      <w:pPr>
        <w:ind w:left="4320" w:hanging="180"/>
      </w:pPr>
    </w:lvl>
    <w:lvl w:ilvl="6" w:tplc="64599681" w:tentative="1">
      <w:start w:val="1"/>
      <w:numFmt w:val="decimal"/>
      <w:lvlText w:val="%7."/>
      <w:lvlJc w:val="left"/>
      <w:pPr>
        <w:ind w:left="5040" w:hanging="360"/>
      </w:pPr>
    </w:lvl>
    <w:lvl w:ilvl="7" w:tplc="64599681" w:tentative="1">
      <w:start w:val="1"/>
      <w:numFmt w:val="lowerLetter"/>
      <w:lvlText w:val="%8."/>
      <w:lvlJc w:val="left"/>
      <w:pPr>
        <w:ind w:left="5760" w:hanging="360"/>
      </w:pPr>
    </w:lvl>
    <w:lvl w:ilvl="8" w:tplc="64599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1">
    <w:multiLevelType w:val="hybridMultilevel"/>
    <w:lvl w:ilvl="0" w:tplc="23239540">
      <w:start w:val="1"/>
      <w:numFmt w:val="decimal"/>
      <w:lvlText w:val="%1."/>
      <w:lvlJc w:val="left"/>
      <w:pPr>
        <w:ind w:left="720" w:hanging="360"/>
      </w:pPr>
    </w:lvl>
    <w:lvl w:ilvl="1" w:tplc="23239540" w:tentative="1">
      <w:start w:val="1"/>
      <w:numFmt w:val="lowerLetter"/>
      <w:lvlText w:val="%2."/>
      <w:lvlJc w:val="left"/>
      <w:pPr>
        <w:ind w:left="1440" w:hanging="360"/>
      </w:pPr>
    </w:lvl>
    <w:lvl w:ilvl="2" w:tplc="23239540" w:tentative="1">
      <w:start w:val="1"/>
      <w:numFmt w:val="lowerRoman"/>
      <w:lvlText w:val="%3."/>
      <w:lvlJc w:val="right"/>
      <w:pPr>
        <w:ind w:left="2160" w:hanging="180"/>
      </w:pPr>
    </w:lvl>
    <w:lvl w:ilvl="3" w:tplc="23239540" w:tentative="1">
      <w:start w:val="1"/>
      <w:numFmt w:val="decimal"/>
      <w:lvlText w:val="%4."/>
      <w:lvlJc w:val="left"/>
      <w:pPr>
        <w:ind w:left="2880" w:hanging="360"/>
      </w:pPr>
    </w:lvl>
    <w:lvl w:ilvl="4" w:tplc="23239540" w:tentative="1">
      <w:start w:val="1"/>
      <w:numFmt w:val="lowerLetter"/>
      <w:lvlText w:val="%5."/>
      <w:lvlJc w:val="left"/>
      <w:pPr>
        <w:ind w:left="3600" w:hanging="360"/>
      </w:pPr>
    </w:lvl>
    <w:lvl w:ilvl="5" w:tplc="23239540" w:tentative="1">
      <w:start w:val="1"/>
      <w:numFmt w:val="lowerRoman"/>
      <w:lvlText w:val="%6."/>
      <w:lvlJc w:val="right"/>
      <w:pPr>
        <w:ind w:left="4320" w:hanging="180"/>
      </w:pPr>
    </w:lvl>
    <w:lvl w:ilvl="6" w:tplc="23239540" w:tentative="1">
      <w:start w:val="1"/>
      <w:numFmt w:val="decimal"/>
      <w:lvlText w:val="%7."/>
      <w:lvlJc w:val="left"/>
      <w:pPr>
        <w:ind w:left="5040" w:hanging="360"/>
      </w:pPr>
    </w:lvl>
    <w:lvl w:ilvl="7" w:tplc="23239540" w:tentative="1">
      <w:start w:val="1"/>
      <w:numFmt w:val="lowerLetter"/>
      <w:lvlText w:val="%8."/>
      <w:lvlJc w:val="left"/>
      <w:pPr>
        <w:ind w:left="5760" w:hanging="360"/>
      </w:pPr>
    </w:lvl>
    <w:lvl w:ilvl="8" w:tplc="23239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0">
    <w:multiLevelType w:val="hybridMultilevel"/>
    <w:lvl w:ilvl="0" w:tplc="20892405">
      <w:start w:val="1"/>
      <w:numFmt w:val="decimal"/>
      <w:lvlText w:val="%1."/>
      <w:lvlJc w:val="left"/>
      <w:pPr>
        <w:ind w:left="720" w:hanging="360"/>
      </w:pPr>
    </w:lvl>
    <w:lvl w:ilvl="1" w:tplc="20892405" w:tentative="1">
      <w:start w:val="1"/>
      <w:numFmt w:val="lowerLetter"/>
      <w:lvlText w:val="%2."/>
      <w:lvlJc w:val="left"/>
      <w:pPr>
        <w:ind w:left="1440" w:hanging="360"/>
      </w:pPr>
    </w:lvl>
    <w:lvl w:ilvl="2" w:tplc="20892405" w:tentative="1">
      <w:start w:val="1"/>
      <w:numFmt w:val="lowerRoman"/>
      <w:lvlText w:val="%3."/>
      <w:lvlJc w:val="right"/>
      <w:pPr>
        <w:ind w:left="2160" w:hanging="180"/>
      </w:pPr>
    </w:lvl>
    <w:lvl w:ilvl="3" w:tplc="20892405" w:tentative="1">
      <w:start w:val="1"/>
      <w:numFmt w:val="decimal"/>
      <w:lvlText w:val="%4."/>
      <w:lvlJc w:val="left"/>
      <w:pPr>
        <w:ind w:left="2880" w:hanging="360"/>
      </w:pPr>
    </w:lvl>
    <w:lvl w:ilvl="4" w:tplc="20892405" w:tentative="1">
      <w:start w:val="1"/>
      <w:numFmt w:val="lowerLetter"/>
      <w:lvlText w:val="%5."/>
      <w:lvlJc w:val="left"/>
      <w:pPr>
        <w:ind w:left="3600" w:hanging="360"/>
      </w:pPr>
    </w:lvl>
    <w:lvl w:ilvl="5" w:tplc="20892405" w:tentative="1">
      <w:start w:val="1"/>
      <w:numFmt w:val="lowerRoman"/>
      <w:lvlText w:val="%6."/>
      <w:lvlJc w:val="right"/>
      <w:pPr>
        <w:ind w:left="4320" w:hanging="180"/>
      </w:pPr>
    </w:lvl>
    <w:lvl w:ilvl="6" w:tplc="20892405" w:tentative="1">
      <w:start w:val="1"/>
      <w:numFmt w:val="decimal"/>
      <w:lvlText w:val="%7."/>
      <w:lvlJc w:val="left"/>
      <w:pPr>
        <w:ind w:left="5040" w:hanging="360"/>
      </w:pPr>
    </w:lvl>
    <w:lvl w:ilvl="7" w:tplc="20892405" w:tentative="1">
      <w:start w:val="1"/>
      <w:numFmt w:val="lowerLetter"/>
      <w:lvlText w:val="%8."/>
      <w:lvlJc w:val="left"/>
      <w:pPr>
        <w:ind w:left="5760" w:hanging="360"/>
      </w:pPr>
    </w:lvl>
    <w:lvl w:ilvl="8" w:tplc="20892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9">
    <w:multiLevelType w:val="hybridMultilevel"/>
    <w:lvl w:ilvl="0" w:tplc="96203963">
      <w:start w:val="1"/>
      <w:numFmt w:val="decimal"/>
      <w:lvlText w:val="%1."/>
      <w:lvlJc w:val="left"/>
      <w:pPr>
        <w:ind w:left="720" w:hanging="360"/>
      </w:pPr>
    </w:lvl>
    <w:lvl w:ilvl="1" w:tplc="96203963" w:tentative="1">
      <w:start w:val="1"/>
      <w:numFmt w:val="lowerLetter"/>
      <w:lvlText w:val="%2."/>
      <w:lvlJc w:val="left"/>
      <w:pPr>
        <w:ind w:left="1440" w:hanging="360"/>
      </w:pPr>
    </w:lvl>
    <w:lvl w:ilvl="2" w:tplc="96203963" w:tentative="1">
      <w:start w:val="1"/>
      <w:numFmt w:val="lowerRoman"/>
      <w:lvlText w:val="%3."/>
      <w:lvlJc w:val="right"/>
      <w:pPr>
        <w:ind w:left="2160" w:hanging="180"/>
      </w:pPr>
    </w:lvl>
    <w:lvl w:ilvl="3" w:tplc="96203963" w:tentative="1">
      <w:start w:val="1"/>
      <w:numFmt w:val="decimal"/>
      <w:lvlText w:val="%4."/>
      <w:lvlJc w:val="left"/>
      <w:pPr>
        <w:ind w:left="2880" w:hanging="360"/>
      </w:pPr>
    </w:lvl>
    <w:lvl w:ilvl="4" w:tplc="96203963" w:tentative="1">
      <w:start w:val="1"/>
      <w:numFmt w:val="lowerLetter"/>
      <w:lvlText w:val="%5."/>
      <w:lvlJc w:val="left"/>
      <w:pPr>
        <w:ind w:left="3600" w:hanging="360"/>
      </w:pPr>
    </w:lvl>
    <w:lvl w:ilvl="5" w:tplc="96203963" w:tentative="1">
      <w:start w:val="1"/>
      <w:numFmt w:val="lowerRoman"/>
      <w:lvlText w:val="%6."/>
      <w:lvlJc w:val="right"/>
      <w:pPr>
        <w:ind w:left="4320" w:hanging="180"/>
      </w:pPr>
    </w:lvl>
    <w:lvl w:ilvl="6" w:tplc="96203963" w:tentative="1">
      <w:start w:val="1"/>
      <w:numFmt w:val="decimal"/>
      <w:lvlText w:val="%7."/>
      <w:lvlJc w:val="left"/>
      <w:pPr>
        <w:ind w:left="5040" w:hanging="360"/>
      </w:pPr>
    </w:lvl>
    <w:lvl w:ilvl="7" w:tplc="96203963" w:tentative="1">
      <w:start w:val="1"/>
      <w:numFmt w:val="lowerLetter"/>
      <w:lvlText w:val="%8."/>
      <w:lvlJc w:val="left"/>
      <w:pPr>
        <w:ind w:left="5760" w:hanging="360"/>
      </w:pPr>
    </w:lvl>
    <w:lvl w:ilvl="8" w:tplc="96203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8">
    <w:multiLevelType w:val="hybridMultilevel"/>
    <w:lvl w:ilvl="0" w:tplc="86951122">
      <w:start w:val="1"/>
      <w:numFmt w:val="decimal"/>
      <w:lvlText w:val="%1."/>
      <w:lvlJc w:val="left"/>
      <w:pPr>
        <w:ind w:left="720" w:hanging="360"/>
      </w:pPr>
    </w:lvl>
    <w:lvl w:ilvl="1" w:tplc="86951122" w:tentative="1">
      <w:start w:val="1"/>
      <w:numFmt w:val="lowerLetter"/>
      <w:lvlText w:val="%2."/>
      <w:lvlJc w:val="left"/>
      <w:pPr>
        <w:ind w:left="1440" w:hanging="360"/>
      </w:pPr>
    </w:lvl>
    <w:lvl w:ilvl="2" w:tplc="86951122" w:tentative="1">
      <w:start w:val="1"/>
      <w:numFmt w:val="lowerRoman"/>
      <w:lvlText w:val="%3."/>
      <w:lvlJc w:val="right"/>
      <w:pPr>
        <w:ind w:left="2160" w:hanging="180"/>
      </w:pPr>
    </w:lvl>
    <w:lvl w:ilvl="3" w:tplc="86951122" w:tentative="1">
      <w:start w:val="1"/>
      <w:numFmt w:val="decimal"/>
      <w:lvlText w:val="%4."/>
      <w:lvlJc w:val="left"/>
      <w:pPr>
        <w:ind w:left="2880" w:hanging="360"/>
      </w:pPr>
    </w:lvl>
    <w:lvl w:ilvl="4" w:tplc="86951122" w:tentative="1">
      <w:start w:val="1"/>
      <w:numFmt w:val="lowerLetter"/>
      <w:lvlText w:val="%5."/>
      <w:lvlJc w:val="left"/>
      <w:pPr>
        <w:ind w:left="3600" w:hanging="360"/>
      </w:pPr>
    </w:lvl>
    <w:lvl w:ilvl="5" w:tplc="86951122" w:tentative="1">
      <w:start w:val="1"/>
      <w:numFmt w:val="lowerRoman"/>
      <w:lvlText w:val="%6."/>
      <w:lvlJc w:val="right"/>
      <w:pPr>
        <w:ind w:left="4320" w:hanging="180"/>
      </w:pPr>
    </w:lvl>
    <w:lvl w:ilvl="6" w:tplc="86951122" w:tentative="1">
      <w:start w:val="1"/>
      <w:numFmt w:val="decimal"/>
      <w:lvlText w:val="%7."/>
      <w:lvlJc w:val="left"/>
      <w:pPr>
        <w:ind w:left="5040" w:hanging="360"/>
      </w:pPr>
    </w:lvl>
    <w:lvl w:ilvl="7" w:tplc="86951122" w:tentative="1">
      <w:start w:val="1"/>
      <w:numFmt w:val="lowerLetter"/>
      <w:lvlText w:val="%8."/>
      <w:lvlJc w:val="left"/>
      <w:pPr>
        <w:ind w:left="5760" w:hanging="360"/>
      </w:pPr>
    </w:lvl>
    <w:lvl w:ilvl="8" w:tplc="86951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7">
    <w:multiLevelType w:val="hybridMultilevel"/>
    <w:lvl w:ilvl="0" w:tplc="43331717">
      <w:start w:val="1"/>
      <w:numFmt w:val="decimal"/>
      <w:lvlText w:val="%1."/>
      <w:lvlJc w:val="left"/>
      <w:pPr>
        <w:ind w:left="720" w:hanging="360"/>
      </w:pPr>
    </w:lvl>
    <w:lvl w:ilvl="1" w:tplc="43331717" w:tentative="1">
      <w:start w:val="1"/>
      <w:numFmt w:val="lowerLetter"/>
      <w:lvlText w:val="%2."/>
      <w:lvlJc w:val="left"/>
      <w:pPr>
        <w:ind w:left="1440" w:hanging="360"/>
      </w:pPr>
    </w:lvl>
    <w:lvl w:ilvl="2" w:tplc="43331717" w:tentative="1">
      <w:start w:val="1"/>
      <w:numFmt w:val="lowerRoman"/>
      <w:lvlText w:val="%3."/>
      <w:lvlJc w:val="right"/>
      <w:pPr>
        <w:ind w:left="2160" w:hanging="180"/>
      </w:pPr>
    </w:lvl>
    <w:lvl w:ilvl="3" w:tplc="43331717" w:tentative="1">
      <w:start w:val="1"/>
      <w:numFmt w:val="decimal"/>
      <w:lvlText w:val="%4."/>
      <w:lvlJc w:val="left"/>
      <w:pPr>
        <w:ind w:left="2880" w:hanging="360"/>
      </w:pPr>
    </w:lvl>
    <w:lvl w:ilvl="4" w:tplc="43331717" w:tentative="1">
      <w:start w:val="1"/>
      <w:numFmt w:val="lowerLetter"/>
      <w:lvlText w:val="%5."/>
      <w:lvlJc w:val="left"/>
      <w:pPr>
        <w:ind w:left="3600" w:hanging="360"/>
      </w:pPr>
    </w:lvl>
    <w:lvl w:ilvl="5" w:tplc="43331717" w:tentative="1">
      <w:start w:val="1"/>
      <w:numFmt w:val="lowerRoman"/>
      <w:lvlText w:val="%6."/>
      <w:lvlJc w:val="right"/>
      <w:pPr>
        <w:ind w:left="4320" w:hanging="180"/>
      </w:pPr>
    </w:lvl>
    <w:lvl w:ilvl="6" w:tplc="43331717" w:tentative="1">
      <w:start w:val="1"/>
      <w:numFmt w:val="decimal"/>
      <w:lvlText w:val="%7."/>
      <w:lvlJc w:val="left"/>
      <w:pPr>
        <w:ind w:left="5040" w:hanging="360"/>
      </w:pPr>
    </w:lvl>
    <w:lvl w:ilvl="7" w:tplc="43331717" w:tentative="1">
      <w:start w:val="1"/>
      <w:numFmt w:val="lowerLetter"/>
      <w:lvlText w:val="%8."/>
      <w:lvlJc w:val="left"/>
      <w:pPr>
        <w:ind w:left="5760" w:hanging="360"/>
      </w:pPr>
    </w:lvl>
    <w:lvl w:ilvl="8" w:tplc="43331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6">
    <w:multiLevelType w:val="hybridMultilevel"/>
    <w:lvl w:ilvl="0" w:tplc="30979642">
      <w:start w:val="1"/>
      <w:numFmt w:val="decimal"/>
      <w:lvlText w:val="%1."/>
      <w:lvlJc w:val="left"/>
      <w:pPr>
        <w:ind w:left="720" w:hanging="360"/>
      </w:pPr>
    </w:lvl>
    <w:lvl w:ilvl="1" w:tplc="30979642" w:tentative="1">
      <w:start w:val="1"/>
      <w:numFmt w:val="lowerLetter"/>
      <w:lvlText w:val="%2."/>
      <w:lvlJc w:val="left"/>
      <w:pPr>
        <w:ind w:left="1440" w:hanging="360"/>
      </w:pPr>
    </w:lvl>
    <w:lvl w:ilvl="2" w:tplc="30979642" w:tentative="1">
      <w:start w:val="1"/>
      <w:numFmt w:val="lowerRoman"/>
      <w:lvlText w:val="%3."/>
      <w:lvlJc w:val="right"/>
      <w:pPr>
        <w:ind w:left="2160" w:hanging="180"/>
      </w:pPr>
    </w:lvl>
    <w:lvl w:ilvl="3" w:tplc="30979642" w:tentative="1">
      <w:start w:val="1"/>
      <w:numFmt w:val="decimal"/>
      <w:lvlText w:val="%4."/>
      <w:lvlJc w:val="left"/>
      <w:pPr>
        <w:ind w:left="2880" w:hanging="360"/>
      </w:pPr>
    </w:lvl>
    <w:lvl w:ilvl="4" w:tplc="30979642" w:tentative="1">
      <w:start w:val="1"/>
      <w:numFmt w:val="lowerLetter"/>
      <w:lvlText w:val="%5."/>
      <w:lvlJc w:val="left"/>
      <w:pPr>
        <w:ind w:left="3600" w:hanging="360"/>
      </w:pPr>
    </w:lvl>
    <w:lvl w:ilvl="5" w:tplc="30979642" w:tentative="1">
      <w:start w:val="1"/>
      <w:numFmt w:val="lowerRoman"/>
      <w:lvlText w:val="%6."/>
      <w:lvlJc w:val="right"/>
      <w:pPr>
        <w:ind w:left="4320" w:hanging="180"/>
      </w:pPr>
    </w:lvl>
    <w:lvl w:ilvl="6" w:tplc="30979642" w:tentative="1">
      <w:start w:val="1"/>
      <w:numFmt w:val="decimal"/>
      <w:lvlText w:val="%7."/>
      <w:lvlJc w:val="left"/>
      <w:pPr>
        <w:ind w:left="5040" w:hanging="360"/>
      </w:pPr>
    </w:lvl>
    <w:lvl w:ilvl="7" w:tplc="30979642" w:tentative="1">
      <w:start w:val="1"/>
      <w:numFmt w:val="lowerLetter"/>
      <w:lvlText w:val="%8."/>
      <w:lvlJc w:val="left"/>
      <w:pPr>
        <w:ind w:left="5760" w:hanging="360"/>
      </w:pPr>
    </w:lvl>
    <w:lvl w:ilvl="8" w:tplc="3097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5">
    <w:multiLevelType w:val="hybridMultilevel"/>
    <w:lvl w:ilvl="0" w:tplc="46358194">
      <w:start w:val="1"/>
      <w:numFmt w:val="decimal"/>
      <w:lvlText w:val="%1."/>
      <w:lvlJc w:val="left"/>
      <w:pPr>
        <w:ind w:left="720" w:hanging="360"/>
      </w:pPr>
    </w:lvl>
    <w:lvl w:ilvl="1" w:tplc="46358194" w:tentative="1">
      <w:start w:val="1"/>
      <w:numFmt w:val="lowerLetter"/>
      <w:lvlText w:val="%2."/>
      <w:lvlJc w:val="left"/>
      <w:pPr>
        <w:ind w:left="1440" w:hanging="360"/>
      </w:pPr>
    </w:lvl>
    <w:lvl w:ilvl="2" w:tplc="46358194" w:tentative="1">
      <w:start w:val="1"/>
      <w:numFmt w:val="lowerRoman"/>
      <w:lvlText w:val="%3."/>
      <w:lvlJc w:val="right"/>
      <w:pPr>
        <w:ind w:left="2160" w:hanging="180"/>
      </w:pPr>
    </w:lvl>
    <w:lvl w:ilvl="3" w:tplc="46358194" w:tentative="1">
      <w:start w:val="1"/>
      <w:numFmt w:val="decimal"/>
      <w:lvlText w:val="%4."/>
      <w:lvlJc w:val="left"/>
      <w:pPr>
        <w:ind w:left="2880" w:hanging="360"/>
      </w:pPr>
    </w:lvl>
    <w:lvl w:ilvl="4" w:tplc="46358194" w:tentative="1">
      <w:start w:val="1"/>
      <w:numFmt w:val="lowerLetter"/>
      <w:lvlText w:val="%5."/>
      <w:lvlJc w:val="left"/>
      <w:pPr>
        <w:ind w:left="3600" w:hanging="360"/>
      </w:pPr>
    </w:lvl>
    <w:lvl w:ilvl="5" w:tplc="46358194" w:tentative="1">
      <w:start w:val="1"/>
      <w:numFmt w:val="lowerRoman"/>
      <w:lvlText w:val="%6."/>
      <w:lvlJc w:val="right"/>
      <w:pPr>
        <w:ind w:left="4320" w:hanging="180"/>
      </w:pPr>
    </w:lvl>
    <w:lvl w:ilvl="6" w:tplc="46358194" w:tentative="1">
      <w:start w:val="1"/>
      <w:numFmt w:val="decimal"/>
      <w:lvlText w:val="%7."/>
      <w:lvlJc w:val="left"/>
      <w:pPr>
        <w:ind w:left="5040" w:hanging="360"/>
      </w:pPr>
    </w:lvl>
    <w:lvl w:ilvl="7" w:tplc="46358194" w:tentative="1">
      <w:start w:val="1"/>
      <w:numFmt w:val="lowerLetter"/>
      <w:lvlText w:val="%8."/>
      <w:lvlJc w:val="left"/>
      <w:pPr>
        <w:ind w:left="5760" w:hanging="360"/>
      </w:pPr>
    </w:lvl>
    <w:lvl w:ilvl="8" w:tplc="46358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4">
    <w:multiLevelType w:val="hybridMultilevel"/>
    <w:lvl w:ilvl="0" w:tplc="30238167">
      <w:start w:val="1"/>
      <w:numFmt w:val="decimal"/>
      <w:lvlText w:val="%1."/>
      <w:lvlJc w:val="left"/>
      <w:pPr>
        <w:ind w:left="720" w:hanging="360"/>
      </w:pPr>
    </w:lvl>
    <w:lvl w:ilvl="1" w:tplc="30238167" w:tentative="1">
      <w:start w:val="1"/>
      <w:numFmt w:val="lowerLetter"/>
      <w:lvlText w:val="%2."/>
      <w:lvlJc w:val="left"/>
      <w:pPr>
        <w:ind w:left="1440" w:hanging="360"/>
      </w:pPr>
    </w:lvl>
    <w:lvl w:ilvl="2" w:tplc="30238167" w:tentative="1">
      <w:start w:val="1"/>
      <w:numFmt w:val="lowerRoman"/>
      <w:lvlText w:val="%3."/>
      <w:lvlJc w:val="right"/>
      <w:pPr>
        <w:ind w:left="2160" w:hanging="180"/>
      </w:pPr>
    </w:lvl>
    <w:lvl w:ilvl="3" w:tplc="30238167" w:tentative="1">
      <w:start w:val="1"/>
      <w:numFmt w:val="decimal"/>
      <w:lvlText w:val="%4."/>
      <w:lvlJc w:val="left"/>
      <w:pPr>
        <w:ind w:left="2880" w:hanging="360"/>
      </w:pPr>
    </w:lvl>
    <w:lvl w:ilvl="4" w:tplc="30238167" w:tentative="1">
      <w:start w:val="1"/>
      <w:numFmt w:val="lowerLetter"/>
      <w:lvlText w:val="%5."/>
      <w:lvlJc w:val="left"/>
      <w:pPr>
        <w:ind w:left="3600" w:hanging="360"/>
      </w:pPr>
    </w:lvl>
    <w:lvl w:ilvl="5" w:tplc="30238167" w:tentative="1">
      <w:start w:val="1"/>
      <w:numFmt w:val="lowerRoman"/>
      <w:lvlText w:val="%6."/>
      <w:lvlJc w:val="right"/>
      <w:pPr>
        <w:ind w:left="4320" w:hanging="180"/>
      </w:pPr>
    </w:lvl>
    <w:lvl w:ilvl="6" w:tplc="30238167" w:tentative="1">
      <w:start w:val="1"/>
      <w:numFmt w:val="decimal"/>
      <w:lvlText w:val="%7."/>
      <w:lvlJc w:val="left"/>
      <w:pPr>
        <w:ind w:left="5040" w:hanging="360"/>
      </w:pPr>
    </w:lvl>
    <w:lvl w:ilvl="7" w:tplc="30238167" w:tentative="1">
      <w:start w:val="1"/>
      <w:numFmt w:val="lowerLetter"/>
      <w:lvlText w:val="%8."/>
      <w:lvlJc w:val="left"/>
      <w:pPr>
        <w:ind w:left="5760" w:hanging="360"/>
      </w:pPr>
    </w:lvl>
    <w:lvl w:ilvl="8" w:tplc="30238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3">
    <w:multiLevelType w:val="hybridMultilevel"/>
    <w:lvl w:ilvl="0" w:tplc="36778625">
      <w:start w:val="1"/>
      <w:numFmt w:val="decimal"/>
      <w:lvlText w:val="%1."/>
      <w:lvlJc w:val="left"/>
      <w:pPr>
        <w:ind w:left="720" w:hanging="360"/>
      </w:pPr>
    </w:lvl>
    <w:lvl w:ilvl="1" w:tplc="36778625" w:tentative="1">
      <w:start w:val="1"/>
      <w:numFmt w:val="lowerLetter"/>
      <w:lvlText w:val="%2."/>
      <w:lvlJc w:val="left"/>
      <w:pPr>
        <w:ind w:left="1440" w:hanging="360"/>
      </w:pPr>
    </w:lvl>
    <w:lvl w:ilvl="2" w:tplc="36778625" w:tentative="1">
      <w:start w:val="1"/>
      <w:numFmt w:val="lowerRoman"/>
      <w:lvlText w:val="%3."/>
      <w:lvlJc w:val="right"/>
      <w:pPr>
        <w:ind w:left="2160" w:hanging="180"/>
      </w:pPr>
    </w:lvl>
    <w:lvl w:ilvl="3" w:tplc="36778625" w:tentative="1">
      <w:start w:val="1"/>
      <w:numFmt w:val="decimal"/>
      <w:lvlText w:val="%4."/>
      <w:lvlJc w:val="left"/>
      <w:pPr>
        <w:ind w:left="2880" w:hanging="360"/>
      </w:pPr>
    </w:lvl>
    <w:lvl w:ilvl="4" w:tplc="36778625" w:tentative="1">
      <w:start w:val="1"/>
      <w:numFmt w:val="lowerLetter"/>
      <w:lvlText w:val="%5."/>
      <w:lvlJc w:val="left"/>
      <w:pPr>
        <w:ind w:left="3600" w:hanging="360"/>
      </w:pPr>
    </w:lvl>
    <w:lvl w:ilvl="5" w:tplc="36778625" w:tentative="1">
      <w:start w:val="1"/>
      <w:numFmt w:val="lowerRoman"/>
      <w:lvlText w:val="%6."/>
      <w:lvlJc w:val="right"/>
      <w:pPr>
        <w:ind w:left="4320" w:hanging="180"/>
      </w:pPr>
    </w:lvl>
    <w:lvl w:ilvl="6" w:tplc="36778625" w:tentative="1">
      <w:start w:val="1"/>
      <w:numFmt w:val="decimal"/>
      <w:lvlText w:val="%7."/>
      <w:lvlJc w:val="left"/>
      <w:pPr>
        <w:ind w:left="5040" w:hanging="360"/>
      </w:pPr>
    </w:lvl>
    <w:lvl w:ilvl="7" w:tplc="36778625" w:tentative="1">
      <w:start w:val="1"/>
      <w:numFmt w:val="lowerLetter"/>
      <w:lvlText w:val="%8."/>
      <w:lvlJc w:val="left"/>
      <w:pPr>
        <w:ind w:left="5760" w:hanging="360"/>
      </w:pPr>
    </w:lvl>
    <w:lvl w:ilvl="8" w:tplc="36778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2">
    <w:multiLevelType w:val="hybridMultilevel"/>
    <w:lvl w:ilvl="0" w:tplc="76611295">
      <w:start w:val="1"/>
      <w:numFmt w:val="decimal"/>
      <w:lvlText w:val="%1."/>
      <w:lvlJc w:val="left"/>
      <w:pPr>
        <w:ind w:left="720" w:hanging="360"/>
      </w:pPr>
    </w:lvl>
    <w:lvl w:ilvl="1" w:tplc="76611295" w:tentative="1">
      <w:start w:val="1"/>
      <w:numFmt w:val="decimal"/>
      <w:lvlText w:val="%2."/>
      <w:lvlJc w:val="left"/>
      <w:pPr>
        <w:ind w:left="1440" w:hanging="360"/>
      </w:pPr>
    </w:lvl>
    <w:lvl w:ilvl="2" w:tplc="76611295" w:tentative="1">
      <w:start w:val="1"/>
      <w:numFmt w:val="lowerRoman"/>
      <w:lvlText w:val="%3."/>
      <w:lvlJc w:val="right"/>
      <w:pPr>
        <w:ind w:left="2160" w:hanging="180"/>
      </w:pPr>
    </w:lvl>
    <w:lvl w:ilvl="3" w:tplc="76611295" w:tentative="1">
      <w:start w:val="1"/>
      <w:numFmt w:val="decimal"/>
      <w:lvlText w:val="%4."/>
      <w:lvlJc w:val="left"/>
      <w:pPr>
        <w:ind w:left="2880" w:hanging="360"/>
      </w:pPr>
    </w:lvl>
    <w:lvl w:ilvl="4" w:tplc="76611295" w:tentative="1">
      <w:start w:val="1"/>
      <w:numFmt w:val="lowerLetter"/>
      <w:lvlText w:val="%5."/>
      <w:lvlJc w:val="left"/>
      <w:pPr>
        <w:ind w:left="3600" w:hanging="360"/>
      </w:pPr>
    </w:lvl>
    <w:lvl w:ilvl="5" w:tplc="76611295" w:tentative="1">
      <w:start w:val="1"/>
      <w:numFmt w:val="lowerRoman"/>
      <w:lvlText w:val="%6."/>
      <w:lvlJc w:val="right"/>
      <w:pPr>
        <w:ind w:left="4320" w:hanging="180"/>
      </w:pPr>
    </w:lvl>
    <w:lvl w:ilvl="6" w:tplc="76611295" w:tentative="1">
      <w:start w:val="1"/>
      <w:numFmt w:val="decimal"/>
      <w:lvlText w:val="%7."/>
      <w:lvlJc w:val="left"/>
      <w:pPr>
        <w:ind w:left="5040" w:hanging="360"/>
      </w:pPr>
    </w:lvl>
    <w:lvl w:ilvl="7" w:tplc="76611295" w:tentative="1">
      <w:start w:val="1"/>
      <w:numFmt w:val="lowerLetter"/>
      <w:lvlText w:val="%8."/>
      <w:lvlJc w:val="left"/>
      <w:pPr>
        <w:ind w:left="5760" w:hanging="360"/>
      </w:pPr>
    </w:lvl>
    <w:lvl w:ilvl="8" w:tplc="76611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1">
    <w:multiLevelType w:val="hybridMultilevel"/>
    <w:lvl w:ilvl="0" w:tplc="22328260">
      <w:start w:val="1"/>
      <w:numFmt w:val="decimal"/>
      <w:lvlText w:val="%1."/>
      <w:lvlJc w:val="left"/>
      <w:pPr>
        <w:ind w:left="720" w:hanging="360"/>
      </w:pPr>
    </w:lvl>
    <w:lvl w:ilvl="1" w:tplc="22328260" w:tentative="1">
      <w:start w:val="1"/>
      <w:numFmt w:val="lowerLetter"/>
      <w:lvlText w:val="%2."/>
      <w:lvlJc w:val="left"/>
      <w:pPr>
        <w:ind w:left="1440" w:hanging="360"/>
      </w:pPr>
    </w:lvl>
    <w:lvl w:ilvl="2" w:tplc="22328260" w:tentative="1">
      <w:start w:val="1"/>
      <w:numFmt w:val="lowerRoman"/>
      <w:lvlText w:val="%3."/>
      <w:lvlJc w:val="right"/>
      <w:pPr>
        <w:ind w:left="2160" w:hanging="180"/>
      </w:pPr>
    </w:lvl>
    <w:lvl w:ilvl="3" w:tplc="22328260" w:tentative="1">
      <w:start w:val="1"/>
      <w:numFmt w:val="decimal"/>
      <w:lvlText w:val="%4."/>
      <w:lvlJc w:val="left"/>
      <w:pPr>
        <w:ind w:left="2880" w:hanging="360"/>
      </w:pPr>
    </w:lvl>
    <w:lvl w:ilvl="4" w:tplc="22328260" w:tentative="1">
      <w:start w:val="1"/>
      <w:numFmt w:val="lowerLetter"/>
      <w:lvlText w:val="%5."/>
      <w:lvlJc w:val="left"/>
      <w:pPr>
        <w:ind w:left="3600" w:hanging="360"/>
      </w:pPr>
    </w:lvl>
    <w:lvl w:ilvl="5" w:tplc="22328260" w:tentative="1">
      <w:start w:val="1"/>
      <w:numFmt w:val="lowerRoman"/>
      <w:lvlText w:val="%6."/>
      <w:lvlJc w:val="right"/>
      <w:pPr>
        <w:ind w:left="4320" w:hanging="180"/>
      </w:pPr>
    </w:lvl>
    <w:lvl w:ilvl="6" w:tplc="22328260" w:tentative="1">
      <w:start w:val="1"/>
      <w:numFmt w:val="decimal"/>
      <w:lvlText w:val="%7."/>
      <w:lvlJc w:val="left"/>
      <w:pPr>
        <w:ind w:left="5040" w:hanging="360"/>
      </w:pPr>
    </w:lvl>
    <w:lvl w:ilvl="7" w:tplc="22328260" w:tentative="1">
      <w:start w:val="1"/>
      <w:numFmt w:val="lowerLetter"/>
      <w:lvlText w:val="%8."/>
      <w:lvlJc w:val="left"/>
      <w:pPr>
        <w:ind w:left="5760" w:hanging="360"/>
      </w:pPr>
    </w:lvl>
    <w:lvl w:ilvl="8" w:tplc="22328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0">
    <w:multiLevelType w:val="hybridMultilevel"/>
    <w:lvl w:ilvl="0" w:tplc="45978286">
      <w:start w:val="1"/>
      <w:numFmt w:val="decimal"/>
      <w:lvlText w:val="%1."/>
      <w:lvlJc w:val="left"/>
      <w:pPr>
        <w:ind w:left="720" w:hanging="360"/>
      </w:pPr>
    </w:lvl>
    <w:lvl w:ilvl="1" w:tplc="45978286" w:tentative="1">
      <w:start w:val="1"/>
      <w:numFmt w:val="lowerLetter"/>
      <w:lvlText w:val="%2."/>
      <w:lvlJc w:val="left"/>
      <w:pPr>
        <w:ind w:left="1440" w:hanging="360"/>
      </w:pPr>
    </w:lvl>
    <w:lvl w:ilvl="2" w:tplc="45978286" w:tentative="1">
      <w:start w:val="1"/>
      <w:numFmt w:val="lowerRoman"/>
      <w:lvlText w:val="%3."/>
      <w:lvlJc w:val="right"/>
      <w:pPr>
        <w:ind w:left="2160" w:hanging="180"/>
      </w:pPr>
    </w:lvl>
    <w:lvl w:ilvl="3" w:tplc="45978286" w:tentative="1">
      <w:start w:val="1"/>
      <w:numFmt w:val="decimal"/>
      <w:lvlText w:val="%4."/>
      <w:lvlJc w:val="left"/>
      <w:pPr>
        <w:ind w:left="2880" w:hanging="360"/>
      </w:pPr>
    </w:lvl>
    <w:lvl w:ilvl="4" w:tplc="45978286" w:tentative="1">
      <w:start w:val="1"/>
      <w:numFmt w:val="lowerLetter"/>
      <w:lvlText w:val="%5."/>
      <w:lvlJc w:val="left"/>
      <w:pPr>
        <w:ind w:left="3600" w:hanging="360"/>
      </w:pPr>
    </w:lvl>
    <w:lvl w:ilvl="5" w:tplc="45978286" w:tentative="1">
      <w:start w:val="1"/>
      <w:numFmt w:val="lowerRoman"/>
      <w:lvlText w:val="%6."/>
      <w:lvlJc w:val="right"/>
      <w:pPr>
        <w:ind w:left="4320" w:hanging="180"/>
      </w:pPr>
    </w:lvl>
    <w:lvl w:ilvl="6" w:tplc="45978286" w:tentative="1">
      <w:start w:val="1"/>
      <w:numFmt w:val="decimal"/>
      <w:lvlText w:val="%7."/>
      <w:lvlJc w:val="left"/>
      <w:pPr>
        <w:ind w:left="5040" w:hanging="360"/>
      </w:pPr>
    </w:lvl>
    <w:lvl w:ilvl="7" w:tplc="45978286" w:tentative="1">
      <w:start w:val="1"/>
      <w:numFmt w:val="lowerLetter"/>
      <w:lvlText w:val="%8."/>
      <w:lvlJc w:val="left"/>
      <w:pPr>
        <w:ind w:left="5760" w:hanging="360"/>
      </w:pPr>
    </w:lvl>
    <w:lvl w:ilvl="8" w:tplc="4597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9">
    <w:multiLevelType w:val="hybridMultilevel"/>
    <w:lvl w:ilvl="0" w:tplc="60135757">
      <w:start w:val="1"/>
      <w:numFmt w:val="decimal"/>
      <w:lvlText w:val="%1."/>
      <w:lvlJc w:val="left"/>
      <w:pPr>
        <w:ind w:left="720" w:hanging="360"/>
      </w:pPr>
    </w:lvl>
    <w:lvl w:ilvl="1" w:tplc="60135757" w:tentative="1">
      <w:start w:val="1"/>
      <w:numFmt w:val="lowerLetter"/>
      <w:lvlText w:val="%2."/>
      <w:lvlJc w:val="left"/>
      <w:pPr>
        <w:ind w:left="1440" w:hanging="360"/>
      </w:pPr>
    </w:lvl>
    <w:lvl w:ilvl="2" w:tplc="60135757" w:tentative="1">
      <w:start w:val="1"/>
      <w:numFmt w:val="lowerRoman"/>
      <w:lvlText w:val="%3."/>
      <w:lvlJc w:val="right"/>
      <w:pPr>
        <w:ind w:left="2160" w:hanging="180"/>
      </w:pPr>
    </w:lvl>
    <w:lvl w:ilvl="3" w:tplc="60135757" w:tentative="1">
      <w:start w:val="1"/>
      <w:numFmt w:val="decimal"/>
      <w:lvlText w:val="%4."/>
      <w:lvlJc w:val="left"/>
      <w:pPr>
        <w:ind w:left="2880" w:hanging="360"/>
      </w:pPr>
    </w:lvl>
    <w:lvl w:ilvl="4" w:tplc="60135757" w:tentative="1">
      <w:start w:val="1"/>
      <w:numFmt w:val="lowerLetter"/>
      <w:lvlText w:val="%5."/>
      <w:lvlJc w:val="left"/>
      <w:pPr>
        <w:ind w:left="3600" w:hanging="360"/>
      </w:pPr>
    </w:lvl>
    <w:lvl w:ilvl="5" w:tplc="60135757" w:tentative="1">
      <w:start w:val="1"/>
      <w:numFmt w:val="lowerRoman"/>
      <w:lvlText w:val="%6."/>
      <w:lvlJc w:val="right"/>
      <w:pPr>
        <w:ind w:left="4320" w:hanging="180"/>
      </w:pPr>
    </w:lvl>
    <w:lvl w:ilvl="6" w:tplc="60135757" w:tentative="1">
      <w:start w:val="1"/>
      <w:numFmt w:val="decimal"/>
      <w:lvlText w:val="%7."/>
      <w:lvlJc w:val="left"/>
      <w:pPr>
        <w:ind w:left="5040" w:hanging="360"/>
      </w:pPr>
    </w:lvl>
    <w:lvl w:ilvl="7" w:tplc="60135757" w:tentative="1">
      <w:start w:val="1"/>
      <w:numFmt w:val="lowerLetter"/>
      <w:lvlText w:val="%8."/>
      <w:lvlJc w:val="left"/>
      <w:pPr>
        <w:ind w:left="5760" w:hanging="360"/>
      </w:pPr>
    </w:lvl>
    <w:lvl w:ilvl="8" w:tplc="60135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8">
    <w:multiLevelType w:val="hybridMultilevel"/>
    <w:lvl w:ilvl="0" w:tplc="39468166">
      <w:start w:val="1"/>
      <w:numFmt w:val="decimal"/>
      <w:lvlText w:val="%1."/>
      <w:lvlJc w:val="left"/>
      <w:pPr>
        <w:ind w:left="720" w:hanging="360"/>
      </w:pPr>
    </w:lvl>
    <w:lvl w:ilvl="1" w:tplc="39468166" w:tentative="1">
      <w:start w:val="1"/>
      <w:numFmt w:val="lowerLetter"/>
      <w:lvlText w:val="%2."/>
      <w:lvlJc w:val="left"/>
      <w:pPr>
        <w:ind w:left="1440" w:hanging="360"/>
      </w:pPr>
    </w:lvl>
    <w:lvl w:ilvl="2" w:tplc="39468166" w:tentative="1">
      <w:start w:val="1"/>
      <w:numFmt w:val="lowerRoman"/>
      <w:lvlText w:val="%3."/>
      <w:lvlJc w:val="right"/>
      <w:pPr>
        <w:ind w:left="2160" w:hanging="180"/>
      </w:pPr>
    </w:lvl>
    <w:lvl w:ilvl="3" w:tplc="39468166" w:tentative="1">
      <w:start w:val="1"/>
      <w:numFmt w:val="decimal"/>
      <w:lvlText w:val="%4."/>
      <w:lvlJc w:val="left"/>
      <w:pPr>
        <w:ind w:left="2880" w:hanging="360"/>
      </w:pPr>
    </w:lvl>
    <w:lvl w:ilvl="4" w:tplc="39468166" w:tentative="1">
      <w:start w:val="1"/>
      <w:numFmt w:val="lowerLetter"/>
      <w:lvlText w:val="%5."/>
      <w:lvlJc w:val="left"/>
      <w:pPr>
        <w:ind w:left="3600" w:hanging="360"/>
      </w:pPr>
    </w:lvl>
    <w:lvl w:ilvl="5" w:tplc="39468166" w:tentative="1">
      <w:start w:val="1"/>
      <w:numFmt w:val="lowerRoman"/>
      <w:lvlText w:val="%6."/>
      <w:lvlJc w:val="right"/>
      <w:pPr>
        <w:ind w:left="4320" w:hanging="180"/>
      </w:pPr>
    </w:lvl>
    <w:lvl w:ilvl="6" w:tplc="39468166" w:tentative="1">
      <w:start w:val="1"/>
      <w:numFmt w:val="decimal"/>
      <w:lvlText w:val="%7."/>
      <w:lvlJc w:val="left"/>
      <w:pPr>
        <w:ind w:left="5040" w:hanging="360"/>
      </w:pPr>
    </w:lvl>
    <w:lvl w:ilvl="7" w:tplc="39468166" w:tentative="1">
      <w:start w:val="1"/>
      <w:numFmt w:val="lowerLetter"/>
      <w:lvlText w:val="%8."/>
      <w:lvlJc w:val="left"/>
      <w:pPr>
        <w:ind w:left="5760" w:hanging="360"/>
      </w:pPr>
    </w:lvl>
    <w:lvl w:ilvl="8" w:tplc="3946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7">
    <w:multiLevelType w:val="hybridMultilevel"/>
    <w:lvl w:ilvl="0" w:tplc="46477044">
      <w:start w:val="1"/>
      <w:numFmt w:val="decimal"/>
      <w:lvlText w:val="%1."/>
      <w:lvlJc w:val="left"/>
      <w:pPr>
        <w:ind w:left="720" w:hanging="360"/>
      </w:pPr>
    </w:lvl>
    <w:lvl w:ilvl="1" w:tplc="46477044" w:tentative="1">
      <w:start w:val="1"/>
      <w:numFmt w:val="lowerLetter"/>
      <w:lvlText w:val="%2."/>
      <w:lvlJc w:val="left"/>
      <w:pPr>
        <w:ind w:left="1440" w:hanging="360"/>
      </w:pPr>
    </w:lvl>
    <w:lvl w:ilvl="2" w:tplc="46477044" w:tentative="1">
      <w:start w:val="1"/>
      <w:numFmt w:val="lowerRoman"/>
      <w:lvlText w:val="%3."/>
      <w:lvlJc w:val="right"/>
      <w:pPr>
        <w:ind w:left="2160" w:hanging="180"/>
      </w:pPr>
    </w:lvl>
    <w:lvl w:ilvl="3" w:tplc="46477044" w:tentative="1">
      <w:start w:val="1"/>
      <w:numFmt w:val="decimal"/>
      <w:lvlText w:val="%4."/>
      <w:lvlJc w:val="left"/>
      <w:pPr>
        <w:ind w:left="2880" w:hanging="360"/>
      </w:pPr>
    </w:lvl>
    <w:lvl w:ilvl="4" w:tplc="46477044" w:tentative="1">
      <w:start w:val="1"/>
      <w:numFmt w:val="lowerLetter"/>
      <w:lvlText w:val="%5."/>
      <w:lvlJc w:val="left"/>
      <w:pPr>
        <w:ind w:left="3600" w:hanging="360"/>
      </w:pPr>
    </w:lvl>
    <w:lvl w:ilvl="5" w:tplc="46477044" w:tentative="1">
      <w:start w:val="1"/>
      <w:numFmt w:val="lowerRoman"/>
      <w:lvlText w:val="%6."/>
      <w:lvlJc w:val="right"/>
      <w:pPr>
        <w:ind w:left="4320" w:hanging="180"/>
      </w:pPr>
    </w:lvl>
    <w:lvl w:ilvl="6" w:tplc="46477044" w:tentative="1">
      <w:start w:val="1"/>
      <w:numFmt w:val="decimal"/>
      <w:lvlText w:val="%7."/>
      <w:lvlJc w:val="left"/>
      <w:pPr>
        <w:ind w:left="5040" w:hanging="360"/>
      </w:pPr>
    </w:lvl>
    <w:lvl w:ilvl="7" w:tplc="46477044" w:tentative="1">
      <w:start w:val="1"/>
      <w:numFmt w:val="lowerLetter"/>
      <w:lvlText w:val="%8."/>
      <w:lvlJc w:val="left"/>
      <w:pPr>
        <w:ind w:left="5760" w:hanging="360"/>
      </w:pPr>
    </w:lvl>
    <w:lvl w:ilvl="8" w:tplc="46477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6">
    <w:multiLevelType w:val="hybridMultilevel"/>
    <w:lvl w:ilvl="0" w:tplc="24301798">
      <w:start w:val="1"/>
      <w:numFmt w:val="decimal"/>
      <w:lvlText w:val="%1."/>
      <w:lvlJc w:val="left"/>
      <w:pPr>
        <w:ind w:left="720" w:hanging="360"/>
      </w:pPr>
    </w:lvl>
    <w:lvl w:ilvl="1" w:tplc="24301798" w:tentative="1">
      <w:start w:val="1"/>
      <w:numFmt w:val="lowerLetter"/>
      <w:lvlText w:val="%2."/>
      <w:lvlJc w:val="left"/>
      <w:pPr>
        <w:ind w:left="1440" w:hanging="360"/>
      </w:pPr>
    </w:lvl>
    <w:lvl w:ilvl="2" w:tplc="24301798" w:tentative="1">
      <w:start w:val="1"/>
      <w:numFmt w:val="lowerRoman"/>
      <w:lvlText w:val="%3."/>
      <w:lvlJc w:val="right"/>
      <w:pPr>
        <w:ind w:left="2160" w:hanging="180"/>
      </w:pPr>
    </w:lvl>
    <w:lvl w:ilvl="3" w:tplc="24301798" w:tentative="1">
      <w:start w:val="1"/>
      <w:numFmt w:val="decimal"/>
      <w:lvlText w:val="%4."/>
      <w:lvlJc w:val="left"/>
      <w:pPr>
        <w:ind w:left="2880" w:hanging="360"/>
      </w:pPr>
    </w:lvl>
    <w:lvl w:ilvl="4" w:tplc="24301798" w:tentative="1">
      <w:start w:val="1"/>
      <w:numFmt w:val="lowerLetter"/>
      <w:lvlText w:val="%5."/>
      <w:lvlJc w:val="left"/>
      <w:pPr>
        <w:ind w:left="3600" w:hanging="360"/>
      </w:pPr>
    </w:lvl>
    <w:lvl w:ilvl="5" w:tplc="24301798" w:tentative="1">
      <w:start w:val="1"/>
      <w:numFmt w:val="lowerRoman"/>
      <w:lvlText w:val="%6."/>
      <w:lvlJc w:val="right"/>
      <w:pPr>
        <w:ind w:left="4320" w:hanging="180"/>
      </w:pPr>
    </w:lvl>
    <w:lvl w:ilvl="6" w:tplc="24301798" w:tentative="1">
      <w:start w:val="1"/>
      <w:numFmt w:val="decimal"/>
      <w:lvlText w:val="%7."/>
      <w:lvlJc w:val="left"/>
      <w:pPr>
        <w:ind w:left="5040" w:hanging="360"/>
      </w:pPr>
    </w:lvl>
    <w:lvl w:ilvl="7" w:tplc="24301798" w:tentative="1">
      <w:start w:val="1"/>
      <w:numFmt w:val="lowerLetter"/>
      <w:lvlText w:val="%8."/>
      <w:lvlJc w:val="left"/>
      <w:pPr>
        <w:ind w:left="5760" w:hanging="360"/>
      </w:pPr>
    </w:lvl>
    <w:lvl w:ilvl="8" w:tplc="24301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5">
    <w:multiLevelType w:val="hybridMultilevel"/>
    <w:lvl w:ilvl="0" w:tplc="77932284">
      <w:start w:val="1"/>
      <w:numFmt w:val="decimal"/>
      <w:lvlText w:val="%1."/>
      <w:lvlJc w:val="left"/>
      <w:pPr>
        <w:ind w:left="720" w:hanging="360"/>
      </w:pPr>
    </w:lvl>
    <w:lvl w:ilvl="1" w:tplc="77932284" w:tentative="1">
      <w:start w:val="1"/>
      <w:numFmt w:val="lowerLetter"/>
      <w:lvlText w:val="%2."/>
      <w:lvlJc w:val="left"/>
      <w:pPr>
        <w:ind w:left="1440" w:hanging="360"/>
      </w:pPr>
    </w:lvl>
    <w:lvl w:ilvl="2" w:tplc="77932284" w:tentative="1">
      <w:start w:val="1"/>
      <w:numFmt w:val="lowerRoman"/>
      <w:lvlText w:val="%3."/>
      <w:lvlJc w:val="right"/>
      <w:pPr>
        <w:ind w:left="2160" w:hanging="180"/>
      </w:pPr>
    </w:lvl>
    <w:lvl w:ilvl="3" w:tplc="77932284" w:tentative="1">
      <w:start w:val="1"/>
      <w:numFmt w:val="decimal"/>
      <w:lvlText w:val="%4."/>
      <w:lvlJc w:val="left"/>
      <w:pPr>
        <w:ind w:left="2880" w:hanging="360"/>
      </w:pPr>
    </w:lvl>
    <w:lvl w:ilvl="4" w:tplc="77932284" w:tentative="1">
      <w:start w:val="1"/>
      <w:numFmt w:val="lowerLetter"/>
      <w:lvlText w:val="%5."/>
      <w:lvlJc w:val="left"/>
      <w:pPr>
        <w:ind w:left="3600" w:hanging="360"/>
      </w:pPr>
    </w:lvl>
    <w:lvl w:ilvl="5" w:tplc="77932284" w:tentative="1">
      <w:start w:val="1"/>
      <w:numFmt w:val="lowerRoman"/>
      <w:lvlText w:val="%6."/>
      <w:lvlJc w:val="right"/>
      <w:pPr>
        <w:ind w:left="4320" w:hanging="180"/>
      </w:pPr>
    </w:lvl>
    <w:lvl w:ilvl="6" w:tplc="77932284" w:tentative="1">
      <w:start w:val="1"/>
      <w:numFmt w:val="decimal"/>
      <w:lvlText w:val="%7."/>
      <w:lvlJc w:val="left"/>
      <w:pPr>
        <w:ind w:left="5040" w:hanging="360"/>
      </w:pPr>
    </w:lvl>
    <w:lvl w:ilvl="7" w:tplc="77932284" w:tentative="1">
      <w:start w:val="1"/>
      <w:numFmt w:val="lowerLetter"/>
      <w:lvlText w:val="%8."/>
      <w:lvlJc w:val="left"/>
      <w:pPr>
        <w:ind w:left="5760" w:hanging="360"/>
      </w:pPr>
    </w:lvl>
    <w:lvl w:ilvl="8" w:tplc="77932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4">
    <w:multiLevelType w:val="hybridMultilevel"/>
    <w:lvl w:ilvl="0" w:tplc="51364409">
      <w:start w:val="1"/>
      <w:numFmt w:val="decimal"/>
      <w:lvlText w:val="%1."/>
      <w:lvlJc w:val="left"/>
      <w:pPr>
        <w:ind w:left="720" w:hanging="360"/>
      </w:pPr>
    </w:lvl>
    <w:lvl w:ilvl="1" w:tplc="51364409" w:tentative="1">
      <w:start w:val="1"/>
      <w:numFmt w:val="lowerLetter"/>
      <w:lvlText w:val="%2."/>
      <w:lvlJc w:val="left"/>
      <w:pPr>
        <w:ind w:left="1440" w:hanging="360"/>
      </w:pPr>
    </w:lvl>
    <w:lvl w:ilvl="2" w:tplc="51364409" w:tentative="1">
      <w:start w:val="1"/>
      <w:numFmt w:val="lowerRoman"/>
      <w:lvlText w:val="%3."/>
      <w:lvlJc w:val="right"/>
      <w:pPr>
        <w:ind w:left="2160" w:hanging="180"/>
      </w:pPr>
    </w:lvl>
    <w:lvl w:ilvl="3" w:tplc="51364409" w:tentative="1">
      <w:start w:val="1"/>
      <w:numFmt w:val="decimal"/>
      <w:lvlText w:val="%4."/>
      <w:lvlJc w:val="left"/>
      <w:pPr>
        <w:ind w:left="2880" w:hanging="360"/>
      </w:pPr>
    </w:lvl>
    <w:lvl w:ilvl="4" w:tplc="51364409" w:tentative="1">
      <w:start w:val="1"/>
      <w:numFmt w:val="lowerLetter"/>
      <w:lvlText w:val="%5."/>
      <w:lvlJc w:val="left"/>
      <w:pPr>
        <w:ind w:left="3600" w:hanging="360"/>
      </w:pPr>
    </w:lvl>
    <w:lvl w:ilvl="5" w:tplc="51364409" w:tentative="1">
      <w:start w:val="1"/>
      <w:numFmt w:val="lowerRoman"/>
      <w:lvlText w:val="%6."/>
      <w:lvlJc w:val="right"/>
      <w:pPr>
        <w:ind w:left="4320" w:hanging="180"/>
      </w:pPr>
    </w:lvl>
    <w:lvl w:ilvl="6" w:tplc="51364409" w:tentative="1">
      <w:start w:val="1"/>
      <w:numFmt w:val="decimal"/>
      <w:lvlText w:val="%7."/>
      <w:lvlJc w:val="left"/>
      <w:pPr>
        <w:ind w:left="5040" w:hanging="360"/>
      </w:pPr>
    </w:lvl>
    <w:lvl w:ilvl="7" w:tplc="51364409" w:tentative="1">
      <w:start w:val="1"/>
      <w:numFmt w:val="lowerLetter"/>
      <w:lvlText w:val="%8."/>
      <w:lvlJc w:val="left"/>
      <w:pPr>
        <w:ind w:left="5760" w:hanging="360"/>
      </w:pPr>
    </w:lvl>
    <w:lvl w:ilvl="8" w:tplc="51364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3">
    <w:multiLevelType w:val="hybridMultilevel"/>
    <w:lvl w:ilvl="0" w:tplc="31049691">
      <w:start w:val="1"/>
      <w:numFmt w:val="decimal"/>
      <w:lvlText w:val="%1."/>
      <w:lvlJc w:val="left"/>
      <w:pPr>
        <w:ind w:left="720" w:hanging="360"/>
      </w:pPr>
    </w:lvl>
    <w:lvl w:ilvl="1" w:tplc="31049691" w:tentative="1">
      <w:start w:val="1"/>
      <w:numFmt w:val="lowerLetter"/>
      <w:lvlText w:val="%2."/>
      <w:lvlJc w:val="left"/>
      <w:pPr>
        <w:ind w:left="1440" w:hanging="360"/>
      </w:pPr>
    </w:lvl>
    <w:lvl w:ilvl="2" w:tplc="31049691" w:tentative="1">
      <w:start w:val="1"/>
      <w:numFmt w:val="lowerRoman"/>
      <w:lvlText w:val="%3."/>
      <w:lvlJc w:val="right"/>
      <w:pPr>
        <w:ind w:left="2160" w:hanging="180"/>
      </w:pPr>
    </w:lvl>
    <w:lvl w:ilvl="3" w:tplc="31049691" w:tentative="1">
      <w:start w:val="1"/>
      <w:numFmt w:val="decimal"/>
      <w:lvlText w:val="%4."/>
      <w:lvlJc w:val="left"/>
      <w:pPr>
        <w:ind w:left="2880" w:hanging="360"/>
      </w:pPr>
    </w:lvl>
    <w:lvl w:ilvl="4" w:tplc="31049691" w:tentative="1">
      <w:start w:val="1"/>
      <w:numFmt w:val="lowerLetter"/>
      <w:lvlText w:val="%5."/>
      <w:lvlJc w:val="left"/>
      <w:pPr>
        <w:ind w:left="3600" w:hanging="360"/>
      </w:pPr>
    </w:lvl>
    <w:lvl w:ilvl="5" w:tplc="31049691" w:tentative="1">
      <w:start w:val="1"/>
      <w:numFmt w:val="lowerRoman"/>
      <w:lvlText w:val="%6."/>
      <w:lvlJc w:val="right"/>
      <w:pPr>
        <w:ind w:left="4320" w:hanging="180"/>
      </w:pPr>
    </w:lvl>
    <w:lvl w:ilvl="6" w:tplc="31049691" w:tentative="1">
      <w:start w:val="1"/>
      <w:numFmt w:val="decimal"/>
      <w:lvlText w:val="%7."/>
      <w:lvlJc w:val="left"/>
      <w:pPr>
        <w:ind w:left="5040" w:hanging="360"/>
      </w:pPr>
    </w:lvl>
    <w:lvl w:ilvl="7" w:tplc="31049691" w:tentative="1">
      <w:start w:val="1"/>
      <w:numFmt w:val="lowerLetter"/>
      <w:lvlText w:val="%8."/>
      <w:lvlJc w:val="left"/>
      <w:pPr>
        <w:ind w:left="5760" w:hanging="360"/>
      </w:pPr>
    </w:lvl>
    <w:lvl w:ilvl="8" w:tplc="31049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2">
    <w:multiLevelType w:val="hybridMultilevel"/>
    <w:lvl w:ilvl="0" w:tplc="30472420">
      <w:start w:val="1"/>
      <w:numFmt w:val="decimal"/>
      <w:lvlText w:val="%1."/>
      <w:lvlJc w:val="left"/>
      <w:pPr>
        <w:ind w:left="720" w:hanging="360"/>
      </w:pPr>
    </w:lvl>
    <w:lvl w:ilvl="1" w:tplc="30472420" w:tentative="1">
      <w:start w:val="1"/>
      <w:numFmt w:val="lowerLetter"/>
      <w:lvlText w:val="%2."/>
      <w:lvlJc w:val="left"/>
      <w:pPr>
        <w:ind w:left="1440" w:hanging="360"/>
      </w:pPr>
    </w:lvl>
    <w:lvl w:ilvl="2" w:tplc="30472420" w:tentative="1">
      <w:start w:val="1"/>
      <w:numFmt w:val="lowerRoman"/>
      <w:lvlText w:val="%3."/>
      <w:lvlJc w:val="right"/>
      <w:pPr>
        <w:ind w:left="2160" w:hanging="180"/>
      </w:pPr>
    </w:lvl>
    <w:lvl w:ilvl="3" w:tplc="30472420" w:tentative="1">
      <w:start w:val="1"/>
      <w:numFmt w:val="decimal"/>
      <w:lvlText w:val="%4."/>
      <w:lvlJc w:val="left"/>
      <w:pPr>
        <w:ind w:left="2880" w:hanging="360"/>
      </w:pPr>
    </w:lvl>
    <w:lvl w:ilvl="4" w:tplc="30472420" w:tentative="1">
      <w:start w:val="1"/>
      <w:numFmt w:val="lowerLetter"/>
      <w:lvlText w:val="%5."/>
      <w:lvlJc w:val="left"/>
      <w:pPr>
        <w:ind w:left="3600" w:hanging="360"/>
      </w:pPr>
    </w:lvl>
    <w:lvl w:ilvl="5" w:tplc="30472420" w:tentative="1">
      <w:start w:val="1"/>
      <w:numFmt w:val="lowerRoman"/>
      <w:lvlText w:val="%6."/>
      <w:lvlJc w:val="right"/>
      <w:pPr>
        <w:ind w:left="4320" w:hanging="180"/>
      </w:pPr>
    </w:lvl>
    <w:lvl w:ilvl="6" w:tplc="30472420" w:tentative="1">
      <w:start w:val="1"/>
      <w:numFmt w:val="decimal"/>
      <w:lvlText w:val="%7."/>
      <w:lvlJc w:val="left"/>
      <w:pPr>
        <w:ind w:left="5040" w:hanging="360"/>
      </w:pPr>
    </w:lvl>
    <w:lvl w:ilvl="7" w:tplc="30472420" w:tentative="1">
      <w:start w:val="1"/>
      <w:numFmt w:val="lowerLetter"/>
      <w:lvlText w:val="%8."/>
      <w:lvlJc w:val="left"/>
      <w:pPr>
        <w:ind w:left="5760" w:hanging="360"/>
      </w:pPr>
    </w:lvl>
    <w:lvl w:ilvl="8" w:tplc="3047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1">
    <w:multiLevelType w:val="hybridMultilevel"/>
    <w:lvl w:ilvl="0" w:tplc="95570164">
      <w:start w:val="1"/>
      <w:numFmt w:val="decimal"/>
      <w:lvlText w:val="%1."/>
      <w:lvlJc w:val="left"/>
      <w:pPr>
        <w:ind w:left="720" w:hanging="360"/>
      </w:pPr>
    </w:lvl>
    <w:lvl w:ilvl="1" w:tplc="95570164" w:tentative="1">
      <w:start w:val="1"/>
      <w:numFmt w:val="lowerLetter"/>
      <w:lvlText w:val="%2."/>
      <w:lvlJc w:val="left"/>
      <w:pPr>
        <w:ind w:left="1440" w:hanging="360"/>
      </w:pPr>
    </w:lvl>
    <w:lvl w:ilvl="2" w:tplc="95570164" w:tentative="1">
      <w:start w:val="1"/>
      <w:numFmt w:val="lowerRoman"/>
      <w:lvlText w:val="%3."/>
      <w:lvlJc w:val="right"/>
      <w:pPr>
        <w:ind w:left="2160" w:hanging="180"/>
      </w:pPr>
    </w:lvl>
    <w:lvl w:ilvl="3" w:tplc="95570164" w:tentative="1">
      <w:start w:val="1"/>
      <w:numFmt w:val="decimal"/>
      <w:lvlText w:val="%4."/>
      <w:lvlJc w:val="left"/>
      <w:pPr>
        <w:ind w:left="2880" w:hanging="360"/>
      </w:pPr>
    </w:lvl>
    <w:lvl w:ilvl="4" w:tplc="95570164" w:tentative="1">
      <w:start w:val="1"/>
      <w:numFmt w:val="lowerLetter"/>
      <w:lvlText w:val="%5."/>
      <w:lvlJc w:val="left"/>
      <w:pPr>
        <w:ind w:left="3600" w:hanging="360"/>
      </w:pPr>
    </w:lvl>
    <w:lvl w:ilvl="5" w:tplc="95570164" w:tentative="1">
      <w:start w:val="1"/>
      <w:numFmt w:val="lowerRoman"/>
      <w:lvlText w:val="%6."/>
      <w:lvlJc w:val="right"/>
      <w:pPr>
        <w:ind w:left="4320" w:hanging="180"/>
      </w:pPr>
    </w:lvl>
    <w:lvl w:ilvl="6" w:tplc="95570164" w:tentative="1">
      <w:start w:val="1"/>
      <w:numFmt w:val="decimal"/>
      <w:lvlText w:val="%7."/>
      <w:lvlJc w:val="left"/>
      <w:pPr>
        <w:ind w:left="5040" w:hanging="360"/>
      </w:pPr>
    </w:lvl>
    <w:lvl w:ilvl="7" w:tplc="95570164" w:tentative="1">
      <w:start w:val="1"/>
      <w:numFmt w:val="lowerLetter"/>
      <w:lvlText w:val="%8."/>
      <w:lvlJc w:val="left"/>
      <w:pPr>
        <w:ind w:left="5760" w:hanging="360"/>
      </w:pPr>
    </w:lvl>
    <w:lvl w:ilvl="8" w:tplc="95570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0">
    <w:multiLevelType w:val="hybridMultilevel"/>
    <w:lvl w:ilvl="0" w:tplc="31211098">
      <w:start w:val="1"/>
      <w:numFmt w:val="decimal"/>
      <w:lvlText w:val="%1."/>
      <w:lvlJc w:val="left"/>
      <w:pPr>
        <w:ind w:left="720" w:hanging="360"/>
      </w:pPr>
    </w:lvl>
    <w:lvl w:ilvl="1" w:tplc="31211098" w:tentative="1">
      <w:start w:val="1"/>
      <w:numFmt w:val="lowerLetter"/>
      <w:lvlText w:val="%2."/>
      <w:lvlJc w:val="left"/>
      <w:pPr>
        <w:ind w:left="1440" w:hanging="360"/>
      </w:pPr>
    </w:lvl>
    <w:lvl w:ilvl="2" w:tplc="31211098" w:tentative="1">
      <w:start w:val="1"/>
      <w:numFmt w:val="lowerRoman"/>
      <w:lvlText w:val="%3."/>
      <w:lvlJc w:val="right"/>
      <w:pPr>
        <w:ind w:left="2160" w:hanging="180"/>
      </w:pPr>
    </w:lvl>
    <w:lvl w:ilvl="3" w:tplc="31211098" w:tentative="1">
      <w:start w:val="1"/>
      <w:numFmt w:val="decimal"/>
      <w:lvlText w:val="%4."/>
      <w:lvlJc w:val="left"/>
      <w:pPr>
        <w:ind w:left="2880" w:hanging="360"/>
      </w:pPr>
    </w:lvl>
    <w:lvl w:ilvl="4" w:tplc="31211098" w:tentative="1">
      <w:start w:val="1"/>
      <w:numFmt w:val="lowerLetter"/>
      <w:lvlText w:val="%5."/>
      <w:lvlJc w:val="left"/>
      <w:pPr>
        <w:ind w:left="3600" w:hanging="360"/>
      </w:pPr>
    </w:lvl>
    <w:lvl w:ilvl="5" w:tplc="31211098" w:tentative="1">
      <w:start w:val="1"/>
      <w:numFmt w:val="lowerRoman"/>
      <w:lvlText w:val="%6."/>
      <w:lvlJc w:val="right"/>
      <w:pPr>
        <w:ind w:left="4320" w:hanging="180"/>
      </w:pPr>
    </w:lvl>
    <w:lvl w:ilvl="6" w:tplc="31211098" w:tentative="1">
      <w:start w:val="1"/>
      <w:numFmt w:val="decimal"/>
      <w:lvlText w:val="%7."/>
      <w:lvlJc w:val="left"/>
      <w:pPr>
        <w:ind w:left="5040" w:hanging="360"/>
      </w:pPr>
    </w:lvl>
    <w:lvl w:ilvl="7" w:tplc="31211098" w:tentative="1">
      <w:start w:val="1"/>
      <w:numFmt w:val="lowerLetter"/>
      <w:lvlText w:val="%8."/>
      <w:lvlJc w:val="left"/>
      <w:pPr>
        <w:ind w:left="5760" w:hanging="360"/>
      </w:pPr>
    </w:lvl>
    <w:lvl w:ilvl="8" w:tplc="31211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9">
    <w:multiLevelType w:val="hybridMultilevel"/>
    <w:lvl w:ilvl="0" w:tplc="42093682">
      <w:start w:val="1"/>
      <w:numFmt w:val="decimal"/>
      <w:lvlText w:val="%1."/>
      <w:lvlJc w:val="left"/>
      <w:pPr>
        <w:ind w:left="720" w:hanging="360"/>
      </w:pPr>
    </w:lvl>
    <w:lvl w:ilvl="1" w:tplc="42093682" w:tentative="1">
      <w:start w:val="1"/>
      <w:numFmt w:val="lowerLetter"/>
      <w:lvlText w:val="%2."/>
      <w:lvlJc w:val="left"/>
      <w:pPr>
        <w:ind w:left="1440" w:hanging="360"/>
      </w:pPr>
    </w:lvl>
    <w:lvl w:ilvl="2" w:tplc="42093682" w:tentative="1">
      <w:start w:val="1"/>
      <w:numFmt w:val="lowerRoman"/>
      <w:lvlText w:val="%3."/>
      <w:lvlJc w:val="right"/>
      <w:pPr>
        <w:ind w:left="2160" w:hanging="180"/>
      </w:pPr>
    </w:lvl>
    <w:lvl w:ilvl="3" w:tplc="42093682" w:tentative="1">
      <w:start w:val="1"/>
      <w:numFmt w:val="decimal"/>
      <w:lvlText w:val="%4."/>
      <w:lvlJc w:val="left"/>
      <w:pPr>
        <w:ind w:left="2880" w:hanging="360"/>
      </w:pPr>
    </w:lvl>
    <w:lvl w:ilvl="4" w:tplc="42093682" w:tentative="1">
      <w:start w:val="1"/>
      <w:numFmt w:val="lowerLetter"/>
      <w:lvlText w:val="%5."/>
      <w:lvlJc w:val="left"/>
      <w:pPr>
        <w:ind w:left="3600" w:hanging="360"/>
      </w:pPr>
    </w:lvl>
    <w:lvl w:ilvl="5" w:tplc="42093682" w:tentative="1">
      <w:start w:val="1"/>
      <w:numFmt w:val="lowerRoman"/>
      <w:lvlText w:val="%6."/>
      <w:lvlJc w:val="right"/>
      <w:pPr>
        <w:ind w:left="4320" w:hanging="180"/>
      </w:pPr>
    </w:lvl>
    <w:lvl w:ilvl="6" w:tplc="42093682" w:tentative="1">
      <w:start w:val="1"/>
      <w:numFmt w:val="decimal"/>
      <w:lvlText w:val="%7."/>
      <w:lvlJc w:val="left"/>
      <w:pPr>
        <w:ind w:left="5040" w:hanging="360"/>
      </w:pPr>
    </w:lvl>
    <w:lvl w:ilvl="7" w:tplc="42093682" w:tentative="1">
      <w:start w:val="1"/>
      <w:numFmt w:val="lowerLetter"/>
      <w:lvlText w:val="%8."/>
      <w:lvlJc w:val="left"/>
      <w:pPr>
        <w:ind w:left="5760" w:hanging="360"/>
      </w:pPr>
    </w:lvl>
    <w:lvl w:ilvl="8" w:tplc="42093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8">
    <w:multiLevelType w:val="hybridMultilevel"/>
    <w:lvl w:ilvl="0" w:tplc="53432284">
      <w:start w:val="1"/>
      <w:numFmt w:val="decimal"/>
      <w:lvlText w:val="%1."/>
      <w:lvlJc w:val="left"/>
      <w:pPr>
        <w:ind w:left="720" w:hanging="360"/>
      </w:pPr>
    </w:lvl>
    <w:lvl w:ilvl="1" w:tplc="53432284" w:tentative="1">
      <w:start w:val="1"/>
      <w:numFmt w:val="lowerLetter"/>
      <w:lvlText w:val="%2."/>
      <w:lvlJc w:val="left"/>
      <w:pPr>
        <w:ind w:left="1440" w:hanging="360"/>
      </w:pPr>
    </w:lvl>
    <w:lvl w:ilvl="2" w:tplc="53432284" w:tentative="1">
      <w:start w:val="1"/>
      <w:numFmt w:val="lowerRoman"/>
      <w:lvlText w:val="%3."/>
      <w:lvlJc w:val="right"/>
      <w:pPr>
        <w:ind w:left="2160" w:hanging="180"/>
      </w:pPr>
    </w:lvl>
    <w:lvl w:ilvl="3" w:tplc="53432284" w:tentative="1">
      <w:start w:val="1"/>
      <w:numFmt w:val="decimal"/>
      <w:lvlText w:val="%4."/>
      <w:lvlJc w:val="left"/>
      <w:pPr>
        <w:ind w:left="2880" w:hanging="360"/>
      </w:pPr>
    </w:lvl>
    <w:lvl w:ilvl="4" w:tplc="53432284" w:tentative="1">
      <w:start w:val="1"/>
      <w:numFmt w:val="lowerLetter"/>
      <w:lvlText w:val="%5."/>
      <w:lvlJc w:val="left"/>
      <w:pPr>
        <w:ind w:left="3600" w:hanging="360"/>
      </w:pPr>
    </w:lvl>
    <w:lvl w:ilvl="5" w:tplc="53432284" w:tentative="1">
      <w:start w:val="1"/>
      <w:numFmt w:val="lowerRoman"/>
      <w:lvlText w:val="%6."/>
      <w:lvlJc w:val="right"/>
      <w:pPr>
        <w:ind w:left="4320" w:hanging="180"/>
      </w:pPr>
    </w:lvl>
    <w:lvl w:ilvl="6" w:tplc="53432284" w:tentative="1">
      <w:start w:val="1"/>
      <w:numFmt w:val="decimal"/>
      <w:lvlText w:val="%7."/>
      <w:lvlJc w:val="left"/>
      <w:pPr>
        <w:ind w:left="5040" w:hanging="360"/>
      </w:pPr>
    </w:lvl>
    <w:lvl w:ilvl="7" w:tplc="53432284" w:tentative="1">
      <w:start w:val="1"/>
      <w:numFmt w:val="lowerLetter"/>
      <w:lvlText w:val="%8."/>
      <w:lvlJc w:val="left"/>
      <w:pPr>
        <w:ind w:left="5760" w:hanging="360"/>
      </w:pPr>
    </w:lvl>
    <w:lvl w:ilvl="8" w:tplc="53432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7">
    <w:multiLevelType w:val="hybridMultilevel"/>
    <w:lvl w:ilvl="0" w:tplc="88068843">
      <w:start w:val="1"/>
      <w:numFmt w:val="decimal"/>
      <w:lvlText w:val="%1."/>
      <w:lvlJc w:val="left"/>
      <w:pPr>
        <w:ind w:left="720" w:hanging="360"/>
      </w:pPr>
    </w:lvl>
    <w:lvl w:ilvl="1" w:tplc="88068843" w:tentative="1">
      <w:start w:val="1"/>
      <w:numFmt w:val="decimal"/>
      <w:lvlText w:val="%2."/>
      <w:lvlJc w:val="left"/>
      <w:pPr>
        <w:ind w:left="1440" w:hanging="360"/>
      </w:pPr>
    </w:lvl>
    <w:lvl w:ilvl="2" w:tplc="88068843" w:tentative="1">
      <w:start w:val="1"/>
      <w:numFmt w:val="decimal"/>
      <w:lvlText w:val="%3."/>
      <w:lvlJc w:val="right"/>
      <w:pPr>
        <w:ind w:left="2160" w:hanging="180"/>
      </w:pPr>
    </w:lvl>
    <w:lvl w:ilvl="3" w:tplc="88068843" w:tentative="1">
      <w:start w:val="1"/>
      <w:numFmt w:val="decimal"/>
      <w:lvlText w:val="%4."/>
      <w:lvlJc w:val="left"/>
      <w:pPr>
        <w:ind w:left="2880" w:hanging="360"/>
      </w:pPr>
    </w:lvl>
    <w:lvl w:ilvl="4" w:tplc="88068843" w:tentative="1">
      <w:start w:val="1"/>
      <w:numFmt w:val="lowerLetter"/>
      <w:lvlText w:val="%5."/>
      <w:lvlJc w:val="left"/>
      <w:pPr>
        <w:ind w:left="3600" w:hanging="360"/>
      </w:pPr>
    </w:lvl>
    <w:lvl w:ilvl="5" w:tplc="88068843" w:tentative="1">
      <w:start w:val="1"/>
      <w:numFmt w:val="lowerRoman"/>
      <w:lvlText w:val="%6."/>
      <w:lvlJc w:val="right"/>
      <w:pPr>
        <w:ind w:left="4320" w:hanging="180"/>
      </w:pPr>
    </w:lvl>
    <w:lvl w:ilvl="6" w:tplc="88068843" w:tentative="1">
      <w:start w:val="1"/>
      <w:numFmt w:val="decimal"/>
      <w:lvlText w:val="%7."/>
      <w:lvlJc w:val="left"/>
      <w:pPr>
        <w:ind w:left="5040" w:hanging="360"/>
      </w:pPr>
    </w:lvl>
    <w:lvl w:ilvl="7" w:tplc="88068843" w:tentative="1">
      <w:start w:val="1"/>
      <w:numFmt w:val="lowerLetter"/>
      <w:lvlText w:val="%8."/>
      <w:lvlJc w:val="left"/>
      <w:pPr>
        <w:ind w:left="5760" w:hanging="360"/>
      </w:pPr>
    </w:lvl>
    <w:lvl w:ilvl="8" w:tplc="88068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6">
    <w:multiLevelType w:val="hybridMultilevel"/>
    <w:lvl w:ilvl="0" w:tplc="54369920">
      <w:start w:val="1"/>
      <w:numFmt w:val="decimal"/>
      <w:lvlText w:val="%1."/>
      <w:lvlJc w:val="left"/>
      <w:pPr>
        <w:ind w:left="720" w:hanging="360"/>
      </w:pPr>
    </w:lvl>
    <w:lvl w:ilvl="1" w:tplc="54369920" w:tentative="1">
      <w:start w:val="1"/>
      <w:numFmt w:val="lowerLetter"/>
      <w:lvlText w:val="%2."/>
      <w:lvlJc w:val="left"/>
      <w:pPr>
        <w:ind w:left="1440" w:hanging="360"/>
      </w:pPr>
    </w:lvl>
    <w:lvl w:ilvl="2" w:tplc="54369920" w:tentative="1">
      <w:start w:val="1"/>
      <w:numFmt w:val="lowerRoman"/>
      <w:lvlText w:val="%3."/>
      <w:lvlJc w:val="right"/>
      <w:pPr>
        <w:ind w:left="2160" w:hanging="180"/>
      </w:pPr>
    </w:lvl>
    <w:lvl w:ilvl="3" w:tplc="54369920" w:tentative="1">
      <w:start w:val="1"/>
      <w:numFmt w:val="decimal"/>
      <w:lvlText w:val="%4."/>
      <w:lvlJc w:val="left"/>
      <w:pPr>
        <w:ind w:left="2880" w:hanging="360"/>
      </w:pPr>
    </w:lvl>
    <w:lvl w:ilvl="4" w:tplc="54369920" w:tentative="1">
      <w:start w:val="1"/>
      <w:numFmt w:val="lowerLetter"/>
      <w:lvlText w:val="%5."/>
      <w:lvlJc w:val="left"/>
      <w:pPr>
        <w:ind w:left="3600" w:hanging="360"/>
      </w:pPr>
    </w:lvl>
    <w:lvl w:ilvl="5" w:tplc="54369920" w:tentative="1">
      <w:start w:val="1"/>
      <w:numFmt w:val="lowerRoman"/>
      <w:lvlText w:val="%6."/>
      <w:lvlJc w:val="right"/>
      <w:pPr>
        <w:ind w:left="4320" w:hanging="180"/>
      </w:pPr>
    </w:lvl>
    <w:lvl w:ilvl="6" w:tplc="54369920" w:tentative="1">
      <w:start w:val="1"/>
      <w:numFmt w:val="decimal"/>
      <w:lvlText w:val="%7."/>
      <w:lvlJc w:val="left"/>
      <w:pPr>
        <w:ind w:left="5040" w:hanging="360"/>
      </w:pPr>
    </w:lvl>
    <w:lvl w:ilvl="7" w:tplc="54369920" w:tentative="1">
      <w:start w:val="1"/>
      <w:numFmt w:val="lowerLetter"/>
      <w:lvlText w:val="%8."/>
      <w:lvlJc w:val="left"/>
      <w:pPr>
        <w:ind w:left="5760" w:hanging="360"/>
      </w:pPr>
    </w:lvl>
    <w:lvl w:ilvl="8" w:tplc="54369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5">
    <w:multiLevelType w:val="hybridMultilevel"/>
    <w:lvl w:ilvl="0" w:tplc="82174751">
      <w:start w:val="1"/>
      <w:numFmt w:val="decimal"/>
      <w:lvlText w:val="%1."/>
      <w:lvlJc w:val="left"/>
      <w:pPr>
        <w:ind w:left="720" w:hanging="360"/>
      </w:pPr>
    </w:lvl>
    <w:lvl w:ilvl="1" w:tplc="82174751" w:tentative="1">
      <w:start w:val="1"/>
      <w:numFmt w:val="lowerLetter"/>
      <w:lvlText w:val="%2."/>
      <w:lvlJc w:val="left"/>
      <w:pPr>
        <w:ind w:left="1440" w:hanging="360"/>
      </w:pPr>
    </w:lvl>
    <w:lvl w:ilvl="2" w:tplc="82174751" w:tentative="1">
      <w:start w:val="1"/>
      <w:numFmt w:val="lowerRoman"/>
      <w:lvlText w:val="%3."/>
      <w:lvlJc w:val="right"/>
      <w:pPr>
        <w:ind w:left="2160" w:hanging="180"/>
      </w:pPr>
    </w:lvl>
    <w:lvl w:ilvl="3" w:tplc="82174751" w:tentative="1">
      <w:start w:val="1"/>
      <w:numFmt w:val="decimal"/>
      <w:lvlText w:val="%4."/>
      <w:lvlJc w:val="left"/>
      <w:pPr>
        <w:ind w:left="2880" w:hanging="360"/>
      </w:pPr>
    </w:lvl>
    <w:lvl w:ilvl="4" w:tplc="82174751" w:tentative="1">
      <w:start w:val="1"/>
      <w:numFmt w:val="lowerLetter"/>
      <w:lvlText w:val="%5."/>
      <w:lvlJc w:val="left"/>
      <w:pPr>
        <w:ind w:left="3600" w:hanging="360"/>
      </w:pPr>
    </w:lvl>
    <w:lvl w:ilvl="5" w:tplc="82174751" w:tentative="1">
      <w:start w:val="1"/>
      <w:numFmt w:val="lowerRoman"/>
      <w:lvlText w:val="%6."/>
      <w:lvlJc w:val="right"/>
      <w:pPr>
        <w:ind w:left="4320" w:hanging="180"/>
      </w:pPr>
    </w:lvl>
    <w:lvl w:ilvl="6" w:tplc="82174751" w:tentative="1">
      <w:start w:val="1"/>
      <w:numFmt w:val="decimal"/>
      <w:lvlText w:val="%7."/>
      <w:lvlJc w:val="left"/>
      <w:pPr>
        <w:ind w:left="5040" w:hanging="360"/>
      </w:pPr>
    </w:lvl>
    <w:lvl w:ilvl="7" w:tplc="82174751" w:tentative="1">
      <w:start w:val="1"/>
      <w:numFmt w:val="lowerLetter"/>
      <w:lvlText w:val="%8."/>
      <w:lvlJc w:val="left"/>
      <w:pPr>
        <w:ind w:left="5760" w:hanging="360"/>
      </w:pPr>
    </w:lvl>
    <w:lvl w:ilvl="8" w:tplc="82174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4">
    <w:multiLevelType w:val="hybridMultilevel"/>
    <w:lvl w:ilvl="0" w:tplc="40948312">
      <w:start w:val="1"/>
      <w:numFmt w:val="decimal"/>
      <w:lvlText w:val="%1."/>
      <w:lvlJc w:val="left"/>
      <w:pPr>
        <w:ind w:left="720" w:hanging="360"/>
      </w:pPr>
    </w:lvl>
    <w:lvl w:ilvl="1" w:tplc="40948312" w:tentative="1">
      <w:start w:val="1"/>
      <w:numFmt w:val="lowerLetter"/>
      <w:lvlText w:val="%2."/>
      <w:lvlJc w:val="left"/>
      <w:pPr>
        <w:ind w:left="1440" w:hanging="360"/>
      </w:pPr>
    </w:lvl>
    <w:lvl w:ilvl="2" w:tplc="40948312" w:tentative="1">
      <w:start w:val="1"/>
      <w:numFmt w:val="lowerRoman"/>
      <w:lvlText w:val="%3."/>
      <w:lvlJc w:val="right"/>
      <w:pPr>
        <w:ind w:left="2160" w:hanging="180"/>
      </w:pPr>
    </w:lvl>
    <w:lvl w:ilvl="3" w:tplc="40948312" w:tentative="1">
      <w:start w:val="1"/>
      <w:numFmt w:val="decimal"/>
      <w:lvlText w:val="%4."/>
      <w:lvlJc w:val="left"/>
      <w:pPr>
        <w:ind w:left="2880" w:hanging="360"/>
      </w:pPr>
    </w:lvl>
    <w:lvl w:ilvl="4" w:tplc="40948312" w:tentative="1">
      <w:start w:val="1"/>
      <w:numFmt w:val="lowerLetter"/>
      <w:lvlText w:val="%5."/>
      <w:lvlJc w:val="left"/>
      <w:pPr>
        <w:ind w:left="3600" w:hanging="360"/>
      </w:pPr>
    </w:lvl>
    <w:lvl w:ilvl="5" w:tplc="40948312" w:tentative="1">
      <w:start w:val="1"/>
      <w:numFmt w:val="lowerRoman"/>
      <w:lvlText w:val="%6."/>
      <w:lvlJc w:val="right"/>
      <w:pPr>
        <w:ind w:left="4320" w:hanging="180"/>
      </w:pPr>
    </w:lvl>
    <w:lvl w:ilvl="6" w:tplc="40948312" w:tentative="1">
      <w:start w:val="1"/>
      <w:numFmt w:val="decimal"/>
      <w:lvlText w:val="%7."/>
      <w:lvlJc w:val="left"/>
      <w:pPr>
        <w:ind w:left="5040" w:hanging="360"/>
      </w:pPr>
    </w:lvl>
    <w:lvl w:ilvl="7" w:tplc="40948312" w:tentative="1">
      <w:start w:val="1"/>
      <w:numFmt w:val="lowerLetter"/>
      <w:lvlText w:val="%8."/>
      <w:lvlJc w:val="left"/>
      <w:pPr>
        <w:ind w:left="5760" w:hanging="360"/>
      </w:pPr>
    </w:lvl>
    <w:lvl w:ilvl="8" w:tplc="4094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3">
    <w:multiLevelType w:val="hybridMultilevel"/>
    <w:lvl w:ilvl="0" w:tplc="87390138">
      <w:start w:val="1"/>
      <w:numFmt w:val="decimal"/>
      <w:lvlText w:val="%1."/>
      <w:lvlJc w:val="left"/>
      <w:pPr>
        <w:ind w:left="720" w:hanging="360"/>
      </w:pPr>
    </w:lvl>
    <w:lvl w:ilvl="1" w:tplc="87390138" w:tentative="1">
      <w:start w:val="1"/>
      <w:numFmt w:val="lowerLetter"/>
      <w:lvlText w:val="%2."/>
      <w:lvlJc w:val="left"/>
      <w:pPr>
        <w:ind w:left="1440" w:hanging="360"/>
      </w:pPr>
    </w:lvl>
    <w:lvl w:ilvl="2" w:tplc="87390138" w:tentative="1">
      <w:start w:val="1"/>
      <w:numFmt w:val="lowerRoman"/>
      <w:lvlText w:val="%3."/>
      <w:lvlJc w:val="right"/>
      <w:pPr>
        <w:ind w:left="2160" w:hanging="180"/>
      </w:pPr>
    </w:lvl>
    <w:lvl w:ilvl="3" w:tplc="87390138" w:tentative="1">
      <w:start w:val="1"/>
      <w:numFmt w:val="decimal"/>
      <w:lvlText w:val="%4."/>
      <w:lvlJc w:val="left"/>
      <w:pPr>
        <w:ind w:left="2880" w:hanging="360"/>
      </w:pPr>
    </w:lvl>
    <w:lvl w:ilvl="4" w:tplc="87390138" w:tentative="1">
      <w:start w:val="1"/>
      <w:numFmt w:val="lowerLetter"/>
      <w:lvlText w:val="%5."/>
      <w:lvlJc w:val="left"/>
      <w:pPr>
        <w:ind w:left="3600" w:hanging="360"/>
      </w:pPr>
    </w:lvl>
    <w:lvl w:ilvl="5" w:tplc="87390138" w:tentative="1">
      <w:start w:val="1"/>
      <w:numFmt w:val="lowerRoman"/>
      <w:lvlText w:val="%6."/>
      <w:lvlJc w:val="right"/>
      <w:pPr>
        <w:ind w:left="4320" w:hanging="180"/>
      </w:pPr>
    </w:lvl>
    <w:lvl w:ilvl="6" w:tplc="87390138" w:tentative="1">
      <w:start w:val="1"/>
      <w:numFmt w:val="decimal"/>
      <w:lvlText w:val="%7."/>
      <w:lvlJc w:val="left"/>
      <w:pPr>
        <w:ind w:left="5040" w:hanging="360"/>
      </w:pPr>
    </w:lvl>
    <w:lvl w:ilvl="7" w:tplc="87390138" w:tentative="1">
      <w:start w:val="1"/>
      <w:numFmt w:val="lowerLetter"/>
      <w:lvlText w:val="%8."/>
      <w:lvlJc w:val="left"/>
      <w:pPr>
        <w:ind w:left="5760" w:hanging="360"/>
      </w:pPr>
    </w:lvl>
    <w:lvl w:ilvl="8" w:tplc="87390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2">
    <w:multiLevelType w:val="hybridMultilevel"/>
    <w:lvl w:ilvl="0" w:tplc="59697037">
      <w:start w:val="1"/>
      <w:numFmt w:val="decimal"/>
      <w:lvlText w:val="%1."/>
      <w:lvlJc w:val="left"/>
      <w:pPr>
        <w:ind w:left="720" w:hanging="360"/>
      </w:pPr>
    </w:lvl>
    <w:lvl w:ilvl="1" w:tplc="59697037" w:tentative="1">
      <w:start w:val="1"/>
      <w:numFmt w:val="lowerLetter"/>
      <w:lvlText w:val="%2."/>
      <w:lvlJc w:val="left"/>
      <w:pPr>
        <w:ind w:left="1440" w:hanging="360"/>
      </w:pPr>
    </w:lvl>
    <w:lvl w:ilvl="2" w:tplc="59697037" w:tentative="1">
      <w:start w:val="1"/>
      <w:numFmt w:val="lowerRoman"/>
      <w:lvlText w:val="%3."/>
      <w:lvlJc w:val="right"/>
      <w:pPr>
        <w:ind w:left="2160" w:hanging="180"/>
      </w:pPr>
    </w:lvl>
    <w:lvl w:ilvl="3" w:tplc="59697037" w:tentative="1">
      <w:start w:val="1"/>
      <w:numFmt w:val="decimal"/>
      <w:lvlText w:val="%4."/>
      <w:lvlJc w:val="left"/>
      <w:pPr>
        <w:ind w:left="2880" w:hanging="360"/>
      </w:pPr>
    </w:lvl>
    <w:lvl w:ilvl="4" w:tplc="59697037" w:tentative="1">
      <w:start w:val="1"/>
      <w:numFmt w:val="lowerLetter"/>
      <w:lvlText w:val="%5."/>
      <w:lvlJc w:val="left"/>
      <w:pPr>
        <w:ind w:left="3600" w:hanging="360"/>
      </w:pPr>
    </w:lvl>
    <w:lvl w:ilvl="5" w:tplc="59697037" w:tentative="1">
      <w:start w:val="1"/>
      <w:numFmt w:val="lowerRoman"/>
      <w:lvlText w:val="%6."/>
      <w:lvlJc w:val="right"/>
      <w:pPr>
        <w:ind w:left="4320" w:hanging="180"/>
      </w:pPr>
    </w:lvl>
    <w:lvl w:ilvl="6" w:tplc="59697037" w:tentative="1">
      <w:start w:val="1"/>
      <w:numFmt w:val="decimal"/>
      <w:lvlText w:val="%7."/>
      <w:lvlJc w:val="left"/>
      <w:pPr>
        <w:ind w:left="5040" w:hanging="360"/>
      </w:pPr>
    </w:lvl>
    <w:lvl w:ilvl="7" w:tplc="59697037" w:tentative="1">
      <w:start w:val="1"/>
      <w:numFmt w:val="lowerLetter"/>
      <w:lvlText w:val="%8."/>
      <w:lvlJc w:val="left"/>
      <w:pPr>
        <w:ind w:left="5760" w:hanging="360"/>
      </w:pPr>
    </w:lvl>
    <w:lvl w:ilvl="8" w:tplc="59697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1">
    <w:multiLevelType w:val="hybridMultilevel"/>
    <w:lvl w:ilvl="0" w:tplc="59075133">
      <w:start w:val="1"/>
      <w:numFmt w:val="decimal"/>
      <w:lvlText w:val="%1."/>
      <w:lvlJc w:val="left"/>
      <w:pPr>
        <w:ind w:left="720" w:hanging="360"/>
      </w:pPr>
    </w:lvl>
    <w:lvl w:ilvl="1" w:tplc="59075133" w:tentative="1">
      <w:start w:val="1"/>
      <w:numFmt w:val="lowerLetter"/>
      <w:lvlText w:val="%2."/>
      <w:lvlJc w:val="left"/>
      <w:pPr>
        <w:ind w:left="1440" w:hanging="360"/>
      </w:pPr>
    </w:lvl>
    <w:lvl w:ilvl="2" w:tplc="59075133" w:tentative="1">
      <w:start w:val="1"/>
      <w:numFmt w:val="lowerRoman"/>
      <w:lvlText w:val="%3."/>
      <w:lvlJc w:val="right"/>
      <w:pPr>
        <w:ind w:left="2160" w:hanging="180"/>
      </w:pPr>
    </w:lvl>
    <w:lvl w:ilvl="3" w:tplc="59075133" w:tentative="1">
      <w:start w:val="1"/>
      <w:numFmt w:val="decimal"/>
      <w:lvlText w:val="%4."/>
      <w:lvlJc w:val="left"/>
      <w:pPr>
        <w:ind w:left="2880" w:hanging="360"/>
      </w:pPr>
    </w:lvl>
    <w:lvl w:ilvl="4" w:tplc="59075133" w:tentative="1">
      <w:start w:val="1"/>
      <w:numFmt w:val="lowerLetter"/>
      <w:lvlText w:val="%5."/>
      <w:lvlJc w:val="left"/>
      <w:pPr>
        <w:ind w:left="3600" w:hanging="360"/>
      </w:pPr>
    </w:lvl>
    <w:lvl w:ilvl="5" w:tplc="59075133" w:tentative="1">
      <w:start w:val="1"/>
      <w:numFmt w:val="lowerRoman"/>
      <w:lvlText w:val="%6."/>
      <w:lvlJc w:val="right"/>
      <w:pPr>
        <w:ind w:left="4320" w:hanging="180"/>
      </w:pPr>
    </w:lvl>
    <w:lvl w:ilvl="6" w:tplc="59075133" w:tentative="1">
      <w:start w:val="1"/>
      <w:numFmt w:val="decimal"/>
      <w:lvlText w:val="%7."/>
      <w:lvlJc w:val="left"/>
      <w:pPr>
        <w:ind w:left="5040" w:hanging="360"/>
      </w:pPr>
    </w:lvl>
    <w:lvl w:ilvl="7" w:tplc="59075133" w:tentative="1">
      <w:start w:val="1"/>
      <w:numFmt w:val="lowerLetter"/>
      <w:lvlText w:val="%8."/>
      <w:lvlJc w:val="left"/>
      <w:pPr>
        <w:ind w:left="5760" w:hanging="360"/>
      </w:pPr>
    </w:lvl>
    <w:lvl w:ilvl="8" w:tplc="5907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0">
    <w:multiLevelType w:val="hybridMultilevel"/>
    <w:lvl w:ilvl="0" w:tplc="10385734">
      <w:start w:val="1"/>
      <w:numFmt w:val="decimal"/>
      <w:lvlText w:val="%1."/>
      <w:lvlJc w:val="left"/>
      <w:pPr>
        <w:ind w:left="720" w:hanging="360"/>
      </w:pPr>
    </w:lvl>
    <w:lvl w:ilvl="1" w:tplc="10385734" w:tentative="1">
      <w:start w:val="1"/>
      <w:numFmt w:val="lowerLetter"/>
      <w:lvlText w:val="%2."/>
      <w:lvlJc w:val="left"/>
      <w:pPr>
        <w:ind w:left="1440" w:hanging="360"/>
      </w:pPr>
    </w:lvl>
    <w:lvl w:ilvl="2" w:tplc="10385734" w:tentative="1">
      <w:start w:val="1"/>
      <w:numFmt w:val="lowerRoman"/>
      <w:lvlText w:val="%3."/>
      <w:lvlJc w:val="right"/>
      <w:pPr>
        <w:ind w:left="2160" w:hanging="180"/>
      </w:pPr>
    </w:lvl>
    <w:lvl w:ilvl="3" w:tplc="10385734" w:tentative="1">
      <w:start w:val="1"/>
      <w:numFmt w:val="decimal"/>
      <w:lvlText w:val="%4."/>
      <w:lvlJc w:val="left"/>
      <w:pPr>
        <w:ind w:left="2880" w:hanging="360"/>
      </w:pPr>
    </w:lvl>
    <w:lvl w:ilvl="4" w:tplc="10385734" w:tentative="1">
      <w:start w:val="1"/>
      <w:numFmt w:val="lowerLetter"/>
      <w:lvlText w:val="%5."/>
      <w:lvlJc w:val="left"/>
      <w:pPr>
        <w:ind w:left="3600" w:hanging="360"/>
      </w:pPr>
    </w:lvl>
    <w:lvl w:ilvl="5" w:tplc="10385734" w:tentative="1">
      <w:start w:val="1"/>
      <w:numFmt w:val="lowerRoman"/>
      <w:lvlText w:val="%6."/>
      <w:lvlJc w:val="right"/>
      <w:pPr>
        <w:ind w:left="4320" w:hanging="180"/>
      </w:pPr>
    </w:lvl>
    <w:lvl w:ilvl="6" w:tplc="10385734" w:tentative="1">
      <w:start w:val="1"/>
      <w:numFmt w:val="decimal"/>
      <w:lvlText w:val="%7."/>
      <w:lvlJc w:val="left"/>
      <w:pPr>
        <w:ind w:left="5040" w:hanging="360"/>
      </w:pPr>
    </w:lvl>
    <w:lvl w:ilvl="7" w:tplc="10385734" w:tentative="1">
      <w:start w:val="1"/>
      <w:numFmt w:val="lowerLetter"/>
      <w:lvlText w:val="%8."/>
      <w:lvlJc w:val="left"/>
      <w:pPr>
        <w:ind w:left="5760" w:hanging="360"/>
      </w:pPr>
    </w:lvl>
    <w:lvl w:ilvl="8" w:tplc="10385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9">
    <w:multiLevelType w:val="hybridMultilevel"/>
    <w:lvl w:ilvl="0" w:tplc="74435627">
      <w:start w:val="1"/>
      <w:numFmt w:val="decimal"/>
      <w:lvlText w:val="%1."/>
      <w:lvlJc w:val="left"/>
      <w:pPr>
        <w:ind w:left="720" w:hanging="360"/>
      </w:pPr>
    </w:lvl>
    <w:lvl w:ilvl="1" w:tplc="74435627" w:tentative="1">
      <w:start w:val="1"/>
      <w:numFmt w:val="lowerLetter"/>
      <w:lvlText w:val="%2."/>
      <w:lvlJc w:val="left"/>
      <w:pPr>
        <w:ind w:left="1440" w:hanging="360"/>
      </w:pPr>
    </w:lvl>
    <w:lvl w:ilvl="2" w:tplc="74435627" w:tentative="1">
      <w:start w:val="1"/>
      <w:numFmt w:val="lowerRoman"/>
      <w:lvlText w:val="%3."/>
      <w:lvlJc w:val="right"/>
      <w:pPr>
        <w:ind w:left="2160" w:hanging="180"/>
      </w:pPr>
    </w:lvl>
    <w:lvl w:ilvl="3" w:tplc="74435627" w:tentative="1">
      <w:start w:val="1"/>
      <w:numFmt w:val="decimal"/>
      <w:lvlText w:val="%4."/>
      <w:lvlJc w:val="left"/>
      <w:pPr>
        <w:ind w:left="2880" w:hanging="360"/>
      </w:pPr>
    </w:lvl>
    <w:lvl w:ilvl="4" w:tplc="74435627" w:tentative="1">
      <w:start w:val="1"/>
      <w:numFmt w:val="lowerLetter"/>
      <w:lvlText w:val="%5."/>
      <w:lvlJc w:val="left"/>
      <w:pPr>
        <w:ind w:left="3600" w:hanging="360"/>
      </w:pPr>
    </w:lvl>
    <w:lvl w:ilvl="5" w:tplc="74435627" w:tentative="1">
      <w:start w:val="1"/>
      <w:numFmt w:val="lowerRoman"/>
      <w:lvlText w:val="%6."/>
      <w:lvlJc w:val="right"/>
      <w:pPr>
        <w:ind w:left="4320" w:hanging="180"/>
      </w:pPr>
    </w:lvl>
    <w:lvl w:ilvl="6" w:tplc="74435627" w:tentative="1">
      <w:start w:val="1"/>
      <w:numFmt w:val="decimal"/>
      <w:lvlText w:val="%7."/>
      <w:lvlJc w:val="left"/>
      <w:pPr>
        <w:ind w:left="5040" w:hanging="360"/>
      </w:pPr>
    </w:lvl>
    <w:lvl w:ilvl="7" w:tplc="74435627" w:tentative="1">
      <w:start w:val="1"/>
      <w:numFmt w:val="lowerLetter"/>
      <w:lvlText w:val="%8."/>
      <w:lvlJc w:val="left"/>
      <w:pPr>
        <w:ind w:left="5760" w:hanging="360"/>
      </w:pPr>
    </w:lvl>
    <w:lvl w:ilvl="8" w:tplc="74435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8">
    <w:multiLevelType w:val="hybridMultilevel"/>
    <w:lvl w:ilvl="0" w:tplc="408297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788">
    <w:abstractNumId w:val="22788"/>
  </w:num>
  <w:num w:numId="22789">
    <w:abstractNumId w:val="22789"/>
  </w:num>
  <w:num w:numId="22790">
    <w:abstractNumId w:val="22790"/>
  </w:num>
  <w:num w:numId="22791">
    <w:abstractNumId w:val="22791"/>
  </w:num>
  <w:num w:numId="22792">
    <w:abstractNumId w:val="22792"/>
  </w:num>
  <w:num w:numId="22793">
    <w:abstractNumId w:val="22793"/>
  </w:num>
  <w:num w:numId="22794">
    <w:abstractNumId w:val="22794"/>
  </w:num>
  <w:num w:numId="22795">
    <w:abstractNumId w:val="22795"/>
  </w:num>
  <w:num w:numId="22796">
    <w:abstractNumId w:val="22796"/>
  </w:num>
  <w:num w:numId="22797">
    <w:abstractNumId w:val="22797"/>
  </w:num>
  <w:num w:numId="22798">
    <w:abstractNumId w:val="22798"/>
  </w:num>
  <w:num w:numId="22799">
    <w:abstractNumId w:val="22799"/>
  </w:num>
  <w:num w:numId="22800">
    <w:abstractNumId w:val="22800"/>
  </w:num>
  <w:num w:numId="22801">
    <w:abstractNumId w:val="22801"/>
  </w:num>
  <w:num w:numId="22802">
    <w:abstractNumId w:val="22802"/>
  </w:num>
  <w:num w:numId="22803">
    <w:abstractNumId w:val="22803"/>
  </w:num>
  <w:num w:numId="22804">
    <w:abstractNumId w:val="22804"/>
  </w:num>
  <w:num w:numId="22805">
    <w:abstractNumId w:val="22805"/>
  </w:num>
  <w:num w:numId="22806">
    <w:abstractNumId w:val="22806"/>
  </w:num>
  <w:num w:numId="22807">
    <w:abstractNumId w:val="22807"/>
  </w:num>
  <w:num w:numId="22808">
    <w:abstractNumId w:val="22808"/>
  </w:num>
  <w:num w:numId="22809">
    <w:abstractNumId w:val="22809"/>
  </w:num>
  <w:num w:numId="22810">
    <w:abstractNumId w:val="22810"/>
  </w:num>
  <w:num w:numId="22811">
    <w:abstractNumId w:val="22811"/>
  </w:num>
  <w:num w:numId="22812">
    <w:abstractNumId w:val="22812"/>
  </w:num>
  <w:num w:numId="22813">
    <w:abstractNumId w:val="22813"/>
  </w:num>
  <w:num w:numId="22814">
    <w:abstractNumId w:val="22814"/>
  </w:num>
  <w:num w:numId="22815">
    <w:abstractNumId w:val="22815"/>
  </w:num>
  <w:num w:numId="22816">
    <w:abstractNumId w:val="22816"/>
  </w:num>
  <w:num w:numId="22817">
    <w:abstractNumId w:val="22817"/>
  </w:num>
  <w:num w:numId="22818">
    <w:abstractNumId w:val="22818"/>
  </w:num>
  <w:num w:numId="22819">
    <w:abstractNumId w:val="22819"/>
  </w:num>
  <w:num w:numId="22820">
    <w:abstractNumId w:val="22820"/>
  </w:num>
  <w:num w:numId="22821">
    <w:abstractNumId w:val="22821"/>
  </w:num>
  <w:num w:numId="22822">
    <w:abstractNumId w:val="22822"/>
  </w:num>
  <w:num w:numId="22823">
    <w:abstractNumId w:val="22823"/>
  </w:num>
  <w:num w:numId="22824">
    <w:abstractNumId w:val="22824"/>
  </w:num>
  <w:num w:numId="22825">
    <w:abstractNumId w:val="22825"/>
  </w:num>
  <w:num w:numId="22826">
    <w:abstractNumId w:val="22826"/>
  </w:num>
  <w:num w:numId="22827">
    <w:abstractNumId w:val="22827"/>
  </w:num>
  <w:num w:numId="22828">
    <w:abstractNumId w:val="22828"/>
  </w:num>
  <w:num w:numId="22829">
    <w:abstractNumId w:val="22829"/>
  </w:num>
  <w:num w:numId="22830">
    <w:abstractNumId w:val="22830"/>
  </w:num>
  <w:num w:numId="22831">
    <w:abstractNumId w:val="22831"/>
  </w:num>
  <w:num w:numId="22832">
    <w:abstractNumId w:val="22832"/>
  </w:num>
  <w:num w:numId="22833">
    <w:abstractNumId w:val="22833"/>
  </w:num>
  <w:num w:numId="22834">
    <w:abstractNumId w:val="22834"/>
  </w:num>
  <w:num w:numId="22835">
    <w:abstractNumId w:val="22835"/>
  </w:num>
  <w:num w:numId="22836">
    <w:abstractNumId w:val="22836"/>
  </w:num>
  <w:num w:numId="22837">
    <w:abstractNumId w:val="22837"/>
  </w:num>
  <w:num w:numId="22838">
    <w:abstractNumId w:val="22838"/>
  </w:num>
  <w:num w:numId="22839">
    <w:abstractNumId w:val="22839"/>
  </w:num>
  <w:num w:numId="22840">
    <w:abstractNumId w:val="22840"/>
  </w:num>
  <w:num w:numId="22841">
    <w:abstractNumId w:val="22841"/>
  </w:num>
  <w:num w:numId="22842">
    <w:abstractNumId w:val="22842"/>
  </w:num>
  <w:num w:numId="22843">
    <w:abstractNumId w:val="22843"/>
  </w:num>
  <w:num w:numId="22844">
    <w:abstractNumId w:val="22844"/>
  </w:num>
  <w:num w:numId="22845">
    <w:abstractNumId w:val="22845"/>
  </w:num>
  <w:num w:numId="22846">
    <w:abstractNumId w:val="22846"/>
  </w:num>
  <w:num w:numId="22847">
    <w:abstractNumId w:val="22847"/>
  </w:num>
  <w:num w:numId="22848">
    <w:abstractNumId w:val="22848"/>
  </w:num>
  <w:num w:numId="22849">
    <w:abstractNumId w:val="22849"/>
  </w:num>
  <w:num w:numId="22850">
    <w:abstractNumId w:val="22850"/>
  </w:num>
  <w:num w:numId="22851">
    <w:abstractNumId w:val="22851"/>
  </w:num>
  <w:num w:numId="22852">
    <w:abstractNumId w:val="22852"/>
  </w:num>
  <w:num w:numId="22853">
    <w:abstractNumId w:val="22853"/>
  </w:num>
  <w:num w:numId="22854">
    <w:abstractNumId w:val="22854"/>
  </w:num>
  <w:num w:numId="22855">
    <w:abstractNumId w:val="22855"/>
  </w:num>
  <w:num w:numId="22856">
    <w:abstractNumId w:val="22856"/>
  </w:num>
  <w:num w:numId="22857">
    <w:abstractNumId w:val="22857"/>
  </w:num>
  <w:num w:numId="22858">
    <w:abstractNumId w:val="22858"/>
  </w:num>
  <w:num w:numId="22859">
    <w:abstractNumId w:val="22859"/>
  </w:num>
  <w:num w:numId="22860">
    <w:abstractNumId w:val="22860"/>
  </w:num>
  <w:num w:numId="22861">
    <w:abstractNumId w:val="22861"/>
  </w:num>
  <w:num w:numId="22862">
    <w:abstractNumId w:val="22862"/>
  </w:num>
  <w:num w:numId="22863">
    <w:abstractNumId w:val="22863"/>
  </w:num>
  <w:num w:numId="22864">
    <w:abstractNumId w:val="22864"/>
  </w:num>
  <w:num w:numId="22865">
    <w:abstractNumId w:val="22865"/>
  </w:num>
  <w:num w:numId="22866">
    <w:abstractNumId w:val="22866"/>
  </w:num>
  <w:num w:numId="22867">
    <w:abstractNumId w:val="22867"/>
  </w:num>
  <w:num w:numId="22868">
    <w:abstractNumId w:val="22868"/>
  </w:num>
  <w:num w:numId="22869">
    <w:abstractNumId w:val="22869"/>
  </w:num>
  <w:num w:numId="22870">
    <w:abstractNumId w:val="22870"/>
  </w:num>
  <w:num w:numId="22871">
    <w:abstractNumId w:val="22871"/>
  </w:num>
  <w:num w:numId="22872">
    <w:abstractNumId w:val="22872"/>
  </w:num>
  <w:num w:numId="22873">
    <w:abstractNumId w:val="22873"/>
  </w:num>
  <w:num w:numId="22874">
    <w:abstractNumId w:val="228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3203950" Type="http://schemas.openxmlformats.org/officeDocument/2006/relationships/comments" Target="comments.xml"/><Relationship Id="rId199914312" Type="http://schemas.microsoft.com/office/2011/relationships/commentsExtended" Target="commentsExtended.xml"/><Relationship Id="rId78413872" Type="http://schemas.openxmlformats.org/officeDocument/2006/relationships/image" Target="media/imgrId78413872.jpg"/><Relationship Id="rId772766f8b64a5c633" Type="http://schemas.openxmlformats.org/officeDocument/2006/relationships/hyperlink" Target="https://iservice.lombardini.it/jsp/Template2/manuale.jsp?id=547&amp;parent=1273" TargetMode="External"/><Relationship Id="rId841766f8b64a5c9f2" Type="http://schemas.openxmlformats.org/officeDocument/2006/relationships/hyperlink" Target="https://iservice.lombardini.it/jsp/Template2/manuale.jsp?id=548&amp;parent=1273" TargetMode="External"/><Relationship Id="rId992266f8b64a5ceef" Type="http://schemas.openxmlformats.org/officeDocument/2006/relationships/hyperlink" Target="https://iservice.lombardini.it/jsp/Template2/manuale.jsp?id=624&amp;parent=1273" TargetMode="External"/><Relationship Id="rId645566f8b64a5d3d5" Type="http://schemas.openxmlformats.org/officeDocument/2006/relationships/hyperlink" Target="https://iservice.lombardini.it/jsp/Template2/manuale.jsp?id=624&amp;parent=1273" TargetMode="External"/><Relationship Id="rId967066f8b64a5da69" Type="http://schemas.openxmlformats.org/officeDocument/2006/relationships/hyperlink" Target="https://iservice.lombardini.it/jsp/Template2/manuale.jsp?id=624&amp;parent=1273" TargetMode="External"/><Relationship Id="rId712266f8b64a5dd1a" Type="http://schemas.openxmlformats.org/officeDocument/2006/relationships/hyperlink" Target="https://iservice.lombardini.it/jsp/Template2/manuale.jsp?id=640&amp;parent=1273" TargetMode="External"/><Relationship Id="rId927566f8b64a5dfc5" Type="http://schemas.openxmlformats.org/officeDocument/2006/relationships/hyperlink" Target="https://iservice.lombardini.it/jsp/Template2/manuale.jsp?id=639&amp;parent=1273" TargetMode="External"/><Relationship Id="rId661366f8b64a5e292" Type="http://schemas.openxmlformats.org/officeDocument/2006/relationships/hyperlink" Target="https://iservice.lombardini.it/jsp/Template2/manuale.jsp?id=631&amp;parent=1273" TargetMode="External"/><Relationship Id="rId376066f8b64a5e522" Type="http://schemas.openxmlformats.org/officeDocument/2006/relationships/hyperlink" Target="https://iservice.lombardini.it/jsp/Template2/manuale.jsp?id=629&amp;parent=1273" TargetMode="External"/><Relationship Id="rId136966f8b64a5ea74" Type="http://schemas.openxmlformats.org/officeDocument/2006/relationships/hyperlink" Target="https://iservice.lombardini.it/jsp/Template4/manuale.jsp?id=2681&amp;parent=1273" TargetMode="External"/><Relationship Id="rId755266f8b64a5eeb2" Type="http://schemas.openxmlformats.org/officeDocument/2006/relationships/hyperlink" Target="https://iservice.lombardini.it/jsp/Template4/manuale.jsp?id=2682&amp;parent=1273" TargetMode="External"/><Relationship Id="rId545466f8b64a5f332" Type="http://schemas.openxmlformats.org/officeDocument/2006/relationships/hyperlink" Target="https://iservice.lombardini.it/jsp/Template4/manuale.jsp?id=2683&amp;parent=1273" TargetMode="External"/><Relationship Id="rId202766f8b64a5f799" Type="http://schemas.openxmlformats.org/officeDocument/2006/relationships/hyperlink" Target="https://iservice.lombardini.it/jsp/Template4/manuale.jsp?id=2684&amp;parent=1273" TargetMode="External"/><Relationship Id="rId663866f8b64a60497" Type="http://schemas.openxmlformats.org/officeDocument/2006/relationships/hyperlink" Target="https://iservice.lombardini.it/jsp/Template2/manuale.jsp?id=573&amp;parent=1273" TargetMode="External"/><Relationship Id="rId366366f8b64a608f8" Type="http://schemas.openxmlformats.org/officeDocument/2006/relationships/hyperlink" Target="https://iservice.lombardini.it/jsp/Template2/manuale.jsp?id=573&amp;parent=1273" TargetMode="External"/><Relationship Id="rId697366f8b64a6fc49" Type="http://schemas.openxmlformats.org/officeDocument/2006/relationships/hyperlink" Target="https://iservice.lombardini.it/jsp/Template2/manuale.jsp?id=642&amp;parent=1273&amp;txts=3.3.2" TargetMode="External"/><Relationship Id="rId144966f8b64a78092" Type="http://schemas.openxmlformats.org/officeDocument/2006/relationships/hyperlink" Target="https://iservice.lombardini.it/jsp/Template2/manuale.jsp?id=574&amp;parent=1273" TargetMode="External"/><Relationship Id="rId962866f8b64ab5c25" Type="http://schemas.openxmlformats.org/officeDocument/2006/relationships/hyperlink" Target="https://iservice.lombardini.it/jsp/Template2/manuale.jsp?id=576&amp;parent=1273" TargetMode="External"/><Relationship Id="rId498766f8b64b12325" Type="http://schemas.openxmlformats.org/officeDocument/2006/relationships/hyperlink" Target="https://iservice.lombardini.it/jsp/Template2/manuale.jsp?id=573&amp;parent=1273" TargetMode="External"/><Relationship Id="rId394466f8b64b4081d" Type="http://schemas.openxmlformats.org/officeDocument/2006/relationships/hyperlink" Target="https://iservice.lombardini.it/jsp/Template2/manuale.jsp?id=577&amp;parent=1273" TargetMode="External"/><Relationship Id="rId704666f8b64b421b5" Type="http://schemas.openxmlformats.org/officeDocument/2006/relationships/hyperlink" Target="https://iservice.lombardini.it/jsp/Template2/manuale.jsp?id=577&amp;parent=1273" TargetMode="External"/><Relationship Id="rId417966f8b64b5ae28" Type="http://schemas.openxmlformats.org/officeDocument/2006/relationships/hyperlink" Target="https://iservice.lombardini.it/jsp/Template2/manuale.jsp?id=577&amp;parent=1273" TargetMode="External"/><Relationship Id="rId982466f8b64b5b879" Type="http://schemas.openxmlformats.org/officeDocument/2006/relationships/hyperlink" Target="https://iservice.lombardini.it/jsp/Template2/manuale.jsp?id=605&amp;parent=1273" TargetMode="External"/><Relationship Id="rId453366f8b64b7e39c" Type="http://schemas.openxmlformats.org/officeDocument/2006/relationships/hyperlink" Target="https://iservice.lombardini.it/jsp/Template2/manuale.jsp?id=577&amp;parent=1273" TargetMode="External"/><Relationship Id="rId612066f8b64be031a" Type="http://schemas.openxmlformats.org/officeDocument/2006/relationships/hyperlink" Target="https://iservice.lombardini.it/jsp/Template2/manuale.jsp?id=605&amp;parent=1273" TargetMode="External"/><Relationship Id="rId395366f8b64c18c34" Type="http://schemas.openxmlformats.org/officeDocument/2006/relationships/hyperlink" Target="https://www.youtube.com/embed/V4aXYc_0x8U?showinfo=0&amp;rel=0" TargetMode="External"/><Relationship Id="rId214066f8b64c4f0b8" Type="http://schemas.openxmlformats.org/officeDocument/2006/relationships/hyperlink" Target="https://iservice.lombardini.it/jsp/Template2/manuale.jsp?id=573&amp;parent=1273" TargetMode="External"/><Relationship Id="rId172666f8b64c7cb51" Type="http://schemas.openxmlformats.org/officeDocument/2006/relationships/hyperlink" Target="https://iservice.lombardini.it/jsp/Template2/manuale.jsp?id=578&amp;parent=1273" TargetMode="External"/><Relationship Id="rId761766f8b64c7dfd4" Type="http://schemas.openxmlformats.org/officeDocument/2006/relationships/hyperlink" Target="https://iservice.lombardini.it/jsp/Template2/manuale.jsp?id=573&amp;parent=1273" TargetMode="External"/><Relationship Id="rId990166f8b64c9e25f" Type="http://schemas.openxmlformats.org/officeDocument/2006/relationships/hyperlink" Target="https://iservice.lombardini.it/jsp/Template2/manuale.jsp?id=580&amp;parent=1273" TargetMode="External"/><Relationship Id="rId656366f8b64c9eae6" Type="http://schemas.openxmlformats.org/officeDocument/2006/relationships/hyperlink" Target="https://iservice.lombardini.it/jsp/Template2/manuale.jsp?id=580&amp;parent=1273" TargetMode="External"/><Relationship Id="rId638466f8b64c9ef0a" Type="http://schemas.openxmlformats.org/officeDocument/2006/relationships/hyperlink" Target="https://iservice.lombardini.it/jsp/Template2/manuale.jsp?id=573&amp;parent=1273" TargetMode="External"/><Relationship Id="rId508966f8b64cab15a" Type="http://schemas.openxmlformats.org/officeDocument/2006/relationships/hyperlink" Target="https://iservice.lombardini.it/jsp/Template2/manuale.jsp?id=603&amp;parent=1273" TargetMode="External"/><Relationship Id="rId763266f8b64cac8a1" Type="http://schemas.openxmlformats.org/officeDocument/2006/relationships/hyperlink" Target="https://iservice.lombardini.it/jsp/Template2/manuale.jsp?id=573&amp;parent=1273" TargetMode="External"/><Relationship Id="rId147066f8b64cad688" Type="http://schemas.openxmlformats.org/officeDocument/2006/relationships/hyperlink" Target="https://iservice.lombardini.it/jsp/Template2/manuale.jsp?id=573&amp;parent=1273" TargetMode="External"/><Relationship Id="rId424966f8b64cadf7d" Type="http://schemas.openxmlformats.org/officeDocument/2006/relationships/hyperlink" Target="https://iservice.lombardini.it/jsp/Template2/manuale.jsp?id=573&amp;parent=1273" TargetMode="External"/><Relationship Id="rId479066f8b64caf0fc" Type="http://schemas.openxmlformats.org/officeDocument/2006/relationships/hyperlink" Target="https://iservice.lombardini.it/jsp/Template2/manuale.jsp?id=573&amp;parent=1273" TargetMode="External"/><Relationship Id="rId345466f8b64caf7ff" Type="http://schemas.openxmlformats.org/officeDocument/2006/relationships/hyperlink" Target="https://iservice.lombardini.it/jsp/Template2/manuale.jsp?id=573&amp;parent=1273" TargetMode="External"/><Relationship Id="rId972566f8b64ccdee0" Type="http://schemas.openxmlformats.org/officeDocument/2006/relationships/hyperlink" Target="https://iservice.lombardini.it/jsp/Template2/manuale.jsp?id=573&amp;parent=1273" TargetMode="External"/><Relationship Id="rId157466f8b64dae081" Type="http://schemas.openxmlformats.org/officeDocument/2006/relationships/hyperlink" Target="https://iservice.lombardini.it/jsp/Template2/manuale.jsp?id=573&amp;parent=1273" TargetMode="External"/><Relationship Id="rId937466f8b64dae48b" Type="http://schemas.openxmlformats.org/officeDocument/2006/relationships/hyperlink" Target="https://iservice.lombardini.it/jsp/Template2/manuale.jsp?id=573&amp;parent=1273" TargetMode="External"/><Relationship Id="rId444966f8b64daf4a9" Type="http://schemas.openxmlformats.org/officeDocument/2006/relationships/hyperlink" Target="https://iservice.lombardini.it/jsp/Template2/manuale.jsp?id=573&amp;parent=1273" TargetMode="External"/><Relationship Id="rId810566f8b64db0b1f" Type="http://schemas.openxmlformats.org/officeDocument/2006/relationships/hyperlink" Target="https://iservice.lombardini.it/jsp/Template2/manuale.jsp?id=573&amp;parent=1273" TargetMode="External"/><Relationship Id="rId481566f8b64dcce78" Type="http://schemas.openxmlformats.org/officeDocument/2006/relationships/hyperlink" Target="https://iservice.lombardini.it/jsp/Template2/manuale.jsp?id=573&amp;parent=1273" TargetMode="External"/><Relationship Id="rId496566f8b64de197e" Type="http://schemas.openxmlformats.org/officeDocument/2006/relationships/hyperlink" Target="https://iservice.lombardini.it/jsp/Template2/manuale.jsp?id=573&amp;parent=1273" TargetMode="External"/><Relationship Id="rId559166f8b64de3112" Type="http://schemas.openxmlformats.org/officeDocument/2006/relationships/hyperlink" Target="https://iservice.lombardini.it/jsp/Template2/manuale.jsp?id=573&amp;parent=1273" TargetMode="External"/><Relationship Id="rId698966f8b64df3cbd" Type="http://schemas.openxmlformats.org/officeDocument/2006/relationships/hyperlink" Target="https://iservice.lombardini.it/jsp/Template2/manuale.jsp?id=573&amp;parent=1273" TargetMode="External"/><Relationship Id="rId789466f8b64df41f5" Type="http://schemas.openxmlformats.org/officeDocument/2006/relationships/hyperlink" Target="https://iservice.lombardini.it/jsp/Template2/manuale.jsp?id=560&amp;parent=1273" TargetMode="External"/><Relationship Id="rId714566f8b64e2fe15" Type="http://schemas.openxmlformats.org/officeDocument/2006/relationships/hyperlink" Target="https://iservice.lombardini.it/jsp/Template2/manuale.jsp?id=590&amp;parent=1273" TargetMode="External"/><Relationship Id="rId667666f8b64e406e2" Type="http://schemas.openxmlformats.org/officeDocument/2006/relationships/hyperlink" Target="https://iservice.lombardini.it/jsp/Template2/manuale.jsp?id=600&amp;parent=1273" TargetMode="External"/><Relationship Id="rId613166f8b64e40ba8" Type="http://schemas.openxmlformats.org/officeDocument/2006/relationships/hyperlink" Target="https://iservice.lombardini.it/jsp/Template2/manuale.jsp?id=573&amp;parent=1273" TargetMode="External"/><Relationship Id="rId835266f8b64ee0c26" Type="http://schemas.openxmlformats.org/officeDocument/2006/relationships/hyperlink" Target="https://iservice.lombardini.it/jsp/Template2/manuale.jsp?id=573&amp;parent=1273" TargetMode="External"/><Relationship Id="rId268466f8b64ee3643" Type="http://schemas.openxmlformats.org/officeDocument/2006/relationships/hyperlink" Target="https://iservice.lombardini.it/jsp/Template2/manuale.jsp?id=588&amp;parent=1273" TargetMode="External"/><Relationship Id="rId762466f8b64f0d644" Type="http://schemas.openxmlformats.org/officeDocument/2006/relationships/hyperlink" Target="https://iservice.lombardini.it/jsp/Template2/manuale.jsp?id=589&amp;parent=1273" TargetMode="External"/><Relationship Id="rId574266f8b64f0dc8e" Type="http://schemas.openxmlformats.org/officeDocument/2006/relationships/hyperlink" Target="https://iservice.lombardini.it/jsp/Template2/manuale.jsp?id=589&amp;parent=1273" TargetMode="External"/><Relationship Id="rId490466f8b64f1bf41" Type="http://schemas.openxmlformats.org/officeDocument/2006/relationships/hyperlink" Target="https://iservice.lombardini.it/jsp/Template2/manuale.jsp?id=561&amp;parent=1273" TargetMode="External"/><Relationship Id="rId294066f8b64f3c5ff" Type="http://schemas.openxmlformats.org/officeDocument/2006/relationships/hyperlink" Target="https://iservice.lombardini.it/jsp/Template2/manuale.jsp?id=573&amp;parent=1273" TargetMode="External"/><Relationship Id="rId727566f8b64f3d014" Type="http://schemas.openxmlformats.org/officeDocument/2006/relationships/hyperlink" Target="https://iservice.lombardini.it/jsp/Template2/manuale.jsp?id=640&amp;parent=1273" TargetMode="External"/><Relationship Id="rId259466f8b64f3d259" Type="http://schemas.openxmlformats.org/officeDocument/2006/relationships/hyperlink" Target="https://iservice.lombardini.it/jsp/Template2/manuale.jsp?id=639&amp;parent=1273" TargetMode="External"/><Relationship Id="rId869666f8b64f3d46d" Type="http://schemas.openxmlformats.org/officeDocument/2006/relationships/hyperlink" Target="https://iservice.lombardini.it/jsp/Template2/manuale.jsp?id=631&amp;parent=1273" TargetMode="External"/><Relationship Id="rId474366f8b64f3d682" Type="http://schemas.openxmlformats.org/officeDocument/2006/relationships/hyperlink" Target="https://iservice.lombardini.it/jsp/Template2/manuale.jsp?id=629&amp;parent=1273" TargetMode="External"/><Relationship Id="rId385966f8b64f3f496" Type="http://schemas.openxmlformats.org/officeDocument/2006/relationships/hyperlink" Target="https://iservice.lombardini.it/jsp/Template2/manuale.jsp?id=573&amp;parent=1273" TargetMode="External"/><Relationship Id="rId438166f8b64f6e116" Type="http://schemas.openxmlformats.org/officeDocument/2006/relationships/hyperlink" Target="https://iservice.lombardini.it/jsp/Template2/manuale.jsp?id=573&amp;parent=1273" TargetMode="External"/><Relationship Id="rId717066f8b64f6e8a3" Type="http://schemas.openxmlformats.org/officeDocument/2006/relationships/hyperlink" Target="https://iservice.lombardini.it/jsp/Template2/manuale.jsp?id=573&amp;parent=1273" TargetMode="External"/><Relationship Id="rId174766f8b64f91fa7" Type="http://schemas.openxmlformats.org/officeDocument/2006/relationships/hyperlink" Target="https://iservice.lombardini.it/jsp/Template2/manuale.jsp?id=585&amp;parent=1273" TargetMode="External"/><Relationship Id="rId666766f8b64f98cdf" Type="http://schemas.openxmlformats.org/officeDocument/2006/relationships/hyperlink" Target="https://iservice.lombardini.it/jsp/Template2/manuale.jsp?id=637&amp;parent=1273" TargetMode="External"/><Relationship Id="rId276066f8b64fa2c47" Type="http://schemas.openxmlformats.org/officeDocument/2006/relationships/hyperlink" Target="https://iservice.lombardini.it/jsp/Template2/manuale.jsp?id=637&amp;parent=1273" TargetMode="External"/><Relationship Id="rId297566f8b64fc770b" Type="http://schemas.openxmlformats.org/officeDocument/2006/relationships/hyperlink" Target="https://iservice.lombardini.it/jsp/Template2/manuale.jsp?id=573&amp;parent=1273" TargetMode="External"/><Relationship Id="rId154266f8b65013720" Type="http://schemas.openxmlformats.org/officeDocument/2006/relationships/hyperlink" Target="https://iservice.lombardini.it/jsp/Template2/manuale.jsp?id=573&amp;parent=1273" TargetMode="External"/><Relationship Id="rId873666f8b6503e7ae" Type="http://schemas.openxmlformats.org/officeDocument/2006/relationships/hyperlink" Target="https://iservice.lombardini.it/jsp/Template2/manuale.jsp?id=583&amp;parent=1273" TargetMode="External"/><Relationship Id="rId903966f8b6504a82b" Type="http://schemas.openxmlformats.org/officeDocument/2006/relationships/hyperlink" Target="https://iservice.lombardini.it/jsp/Template2/manuale.jsp?id=585&amp;parent=1273" TargetMode="External"/><Relationship Id="rId525966f8b65059285" Type="http://schemas.openxmlformats.org/officeDocument/2006/relationships/hyperlink" Target="https://iservice.lombardini.it/jsp/Template2/manuale.jsp?id=573&amp;parent=1273" TargetMode="External"/><Relationship Id="rId845966f8b651147f7" Type="http://schemas.openxmlformats.org/officeDocument/2006/relationships/hyperlink" Target="https://iservice.lombardini.it/jsp/Template2/manuale.jsp?id=584&amp;parent=1273" TargetMode="External"/><Relationship Id="rId983366f8b65128ff9" Type="http://schemas.openxmlformats.org/officeDocument/2006/relationships/hyperlink" Target="https://iservice.lombardini.it/jsp/Template2/manuale.jsp?id=573&amp;parent=1273" TargetMode="External"/><Relationship Id="rId796566f8b65160e0e" Type="http://schemas.openxmlformats.org/officeDocument/2006/relationships/hyperlink" Target="https://iservice.lombardini.it/jsp/Template2/manuale.jsp?id=573&amp;parent=1273" TargetMode="External"/><Relationship Id="rId927566f8b6517882d" Type="http://schemas.openxmlformats.org/officeDocument/2006/relationships/hyperlink" Target="https://iservice.lombardini.it/jsp/Template2/manuale.jsp?id=573&amp;parent=1273" TargetMode="External"/><Relationship Id="rId259766f8b6518fc9c" Type="http://schemas.openxmlformats.org/officeDocument/2006/relationships/hyperlink" Target="https://iservice.lombardini.it/jsp/Template2/manuale.jsp?id=573&amp;parent=1273" TargetMode="External"/><Relationship Id="rId564666f8b64a677aa" Type="http://schemas.openxmlformats.org/officeDocument/2006/relationships/image" Target="media/imgrId564666f8b64a677aa.jpg"/><Relationship Id="rId604666f8b64a6f089" Type="http://schemas.openxmlformats.org/officeDocument/2006/relationships/image" Target="media/imgrId604666f8b64a6f089.jpg"/><Relationship Id="rId843166f8b64a77695" Type="http://schemas.openxmlformats.org/officeDocument/2006/relationships/image" Target="media/imgrId843166f8b64a77695.jpg"/><Relationship Id="rId667266f8b64a815ed" Type="http://schemas.openxmlformats.org/officeDocument/2006/relationships/image" Target="media/imgrId667266f8b64a815ed.jpg"/><Relationship Id="rId330966f8b64a90564" Type="http://schemas.openxmlformats.org/officeDocument/2006/relationships/image" Target="media/imgrId330966f8b64a90564.jpg"/><Relationship Id="rId388966f8b64a99e2f" Type="http://schemas.openxmlformats.org/officeDocument/2006/relationships/image" Target="media/imgrId388966f8b64a99e2f.jpg"/><Relationship Id="rId374066f8b64aa4ffc" Type="http://schemas.openxmlformats.org/officeDocument/2006/relationships/image" Target="media/imgrId374066f8b64aa4ffc.jpg"/><Relationship Id="rId987566f8b64aaf97e" Type="http://schemas.openxmlformats.org/officeDocument/2006/relationships/image" Target="media/imgrId987566f8b64aaf97e.jpg"/><Relationship Id="rId165866f8b64ab5185" Type="http://schemas.openxmlformats.org/officeDocument/2006/relationships/image" Target="media/imgrId165866f8b64ab5185.jpg"/><Relationship Id="rId588066f8b64ac6cc3" Type="http://schemas.openxmlformats.org/officeDocument/2006/relationships/image" Target="media/imgrId588066f8b64ac6cc3.jpg"/><Relationship Id="rId604366f8b64ad366c" Type="http://schemas.openxmlformats.org/officeDocument/2006/relationships/image" Target="media/imgrId604366f8b64ad366c.jpg"/><Relationship Id="rId314266f8b64ae2dc2" Type="http://schemas.openxmlformats.org/officeDocument/2006/relationships/image" Target="media/imgrId314266f8b64ae2dc2.jpg"/><Relationship Id="rId741766f8b64aef55c" Type="http://schemas.openxmlformats.org/officeDocument/2006/relationships/image" Target="media/imgrId741766f8b64aef55c.jpg"/><Relationship Id="rId802866f8b64b0613a" Type="http://schemas.openxmlformats.org/officeDocument/2006/relationships/image" Target="media/imgrId802866f8b64b0613a.jpg"/><Relationship Id="rId390066f8b64b0e4f6" Type="http://schemas.openxmlformats.org/officeDocument/2006/relationships/image" Target="media/imgrId390066f8b64b0e4f6.jpg"/><Relationship Id="rId930566f8b64b1fdcc" Type="http://schemas.openxmlformats.org/officeDocument/2006/relationships/image" Target="media/imgrId930566f8b64b1fdcc.jpg"/><Relationship Id="rId927266f8b64b28bd5" Type="http://schemas.openxmlformats.org/officeDocument/2006/relationships/image" Target="media/imgrId927266f8b64b28bd5.jpg"/><Relationship Id="rId910966f8b64b35f89" Type="http://schemas.openxmlformats.org/officeDocument/2006/relationships/image" Target="media/imgrId910966f8b64b35f89.jpg"/><Relationship Id="rId906966f8b64b3fc7f" Type="http://schemas.openxmlformats.org/officeDocument/2006/relationships/image" Target="media/imgrId906966f8b64b3fc7f.jpg"/><Relationship Id="rId734366f8b64b4c700" Type="http://schemas.openxmlformats.org/officeDocument/2006/relationships/image" Target="media/imgrId734366f8b64b4c700.jpg"/><Relationship Id="rId651566f8b64b5300a" Type="http://schemas.openxmlformats.org/officeDocument/2006/relationships/image" Target="media/imgrId651566f8b64b5300a.png"/><Relationship Id="rId840266f8b64b59f76" Type="http://schemas.openxmlformats.org/officeDocument/2006/relationships/image" Target="media/imgrId840266f8b64b59f76.jpg"/><Relationship Id="rId315666f8b64b6a29c" Type="http://schemas.openxmlformats.org/officeDocument/2006/relationships/image" Target="media/imgrId315666f8b64b6a29c.jpg"/><Relationship Id="rId606366f8b64b76cef" Type="http://schemas.openxmlformats.org/officeDocument/2006/relationships/image" Target="media/imgrId606366f8b64b76cef.jpg"/><Relationship Id="rId330666f8b64b7d8d0" Type="http://schemas.openxmlformats.org/officeDocument/2006/relationships/image" Target="media/imgrId330666f8b64b7d8d0.jpg"/><Relationship Id="rId378066f8b64b8a5b2" Type="http://schemas.openxmlformats.org/officeDocument/2006/relationships/image" Target="media/imgrId378066f8b64b8a5b2.jpg"/><Relationship Id="rId232966f8b64b910a0" Type="http://schemas.openxmlformats.org/officeDocument/2006/relationships/image" Target="media/imgrId232966f8b64b910a0.jpg"/><Relationship Id="rId297966f8b64ba3ff7" Type="http://schemas.openxmlformats.org/officeDocument/2006/relationships/image" Target="media/imgrId297966f8b64ba3ff7.jpg"/><Relationship Id="rId426266f8b64bae0c6" Type="http://schemas.openxmlformats.org/officeDocument/2006/relationships/image" Target="media/imgrId426266f8b64bae0c6.jpg"/><Relationship Id="rId933966f8b64bb9065" Type="http://schemas.openxmlformats.org/officeDocument/2006/relationships/image" Target="media/imgrId933966f8b64bb9065.jpg"/><Relationship Id="rId304466f8b64bc37cb" Type="http://schemas.openxmlformats.org/officeDocument/2006/relationships/image" Target="media/imgrId304466f8b64bc37cb.jpg"/><Relationship Id="rId670866f8b64bc9144" Type="http://schemas.openxmlformats.org/officeDocument/2006/relationships/image" Target="media/imgrId670866f8b64bc9144.jpg"/><Relationship Id="rId341466f8b64bd6320" Type="http://schemas.openxmlformats.org/officeDocument/2006/relationships/image" Target="media/imgrId341466f8b64bd6320.jpg"/><Relationship Id="rId576766f8b64bde9f2" Type="http://schemas.openxmlformats.org/officeDocument/2006/relationships/image" Target="media/imgrId576766f8b64bde9f2.jpg"/><Relationship Id="rId819766f8b64be817a" Type="http://schemas.openxmlformats.org/officeDocument/2006/relationships/image" Target="media/imgrId819766f8b64be817a.jpg"/><Relationship Id="rId471566f8b64bf4132" Type="http://schemas.openxmlformats.org/officeDocument/2006/relationships/image" Target="media/imgrId471566f8b64bf4132.jpg"/><Relationship Id="rId170766f8b64c0b742" Type="http://schemas.openxmlformats.org/officeDocument/2006/relationships/image" Target="media/imgrId170766f8b64c0b742.jpg"/><Relationship Id="rId595466f8b64c15d8c" Type="http://schemas.openxmlformats.org/officeDocument/2006/relationships/image" Target="media/imgrId595466f8b64c15d8c.jpg"/><Relationship Id="rId211866f8b64c1f026" Type="http://schemas.openxmlformats.org/officeDocument/2006/relationships/image" Target="media/imgrId211866f8b64c1f026.jpg"/><Relationship Id="rId808166f8b64c2b699" Type="http://schemas.openxmlformats.org/officeDocument/2006/relationships/image" Target="media/imgrId808166f8b64c2b699.jpg"/><Relationship Id="rId415066f8b64c337af" Type="http://schemas.openxmlformats.org/officeDocument/2006/relationships/image" Target="media/imgrId415066f8b64c337af.jpg"/><Relationship Id="rId575866f8b64c42390" Type="http://schemas.openxmlformats.org/officeDocument/2006/relationships/image" Target="media/imgrId575866f8b64c42390.jpg"/><Relationship Id="rId621266f8b64c4e3f7" Type="http://schemas.openxmlformats.org/officeDocument/2006/relationships/image" Target="media/imgrId621266f8b64c4e3f7.jpg"/><Relationship Id="rId580366f8b64c5e1db" Type="http://schemas.openxmlformats.org/officeDocument/2006/relationships/image" Target="media/imgrId580366f8b64c5e1db.jpg"/><Relationship Id="rId511066f8b64c642e6" Type="http://schemas.openxmlformats.org/officeDocument/2006/relationships/image" Target="media/imgrId511066f8b64c642e6.jpg"/><Relationship Id="rId370766f8b64c75acc" Type="http://schemas.openxmlformats.org/officeDocument/2006/relationships/image" Target="media/imgrId370766f8b64c75acc.jpg"/><Relationship Id="rId211666f8b64c7c145" Type="http://schemas.openxmlformats.org/officeDocument/2006/relationships/image" Target="media/imgrId211666f8b64c7c145.jpg"/><Relationship Id="rId586566f8b64c877a7" Type="http://schemas.openxmlformats.org/officeDocument/2006/relationships/image" Target="media/imgrId586566f8b64c877a7.jpg"/><Relationship Id="rId515366f8b64c8fda1" Type="http://schemas.openxmlformats.org/officeDocument/2006/relationships/image" Target="media/imgrId515366f8b64c8fda1.gif"/><Relationship Id="rId107366f8b64c9d2c6" Type="http://schemas.openxmlformats.org/officeDocument/2006/relationships/image" Target="media/imgrId107366f8b64c9d2c6.jpg"/><Relationship Id="rId999666f8b64caa0cc" Type="http://schemas.openxmlformats.org/officeDocument/2006/relationships/image" Target="media/imgrId999666f8b64caa0cc.jpg"/><Relationship Id="rId274066f8b64cb8786" Type="http://schemas.openxmlformats.org/officeDocument/2006/relationships/image" Target="media/imgrId274066f8b64cb8786.jpg"/><Relationship Id="rId303966f8b64cc1f52" Type="http://schemas.openxmlformats.org/officeDocument/2006/relationships/image" Target="media/imgrId303966f8b64cc1f52.jpg"/><Relationship Id="rId408166f8b64ccc371" Type="http://schemas.openxmlformats.org/officeDocument/2006/relationships/image" Target="media/imgrId408166f8b64ccc371.jpg"/><Relationship Id="rId388466f8b64cd6ce1" Type="http://schemas.openxmlformats.org/officeDocument/2006/relationships/image" Target="media/imgrId388466f8b64cd6ce1.jpg"/><Relationship Id="rId592066f8b64cde861" Type="http://schemas.openxmlformats.org/officeDocument/2006/relationships/image" Target="media/imgrId592066f8b64cde861.jpg"/><Relationship Id="rId850166f8b64ce6ff9" Type="http://schemas.openxmlformats.org/officeDocument/2006/relationships/image" Target="media/imgrId850166f8b64ce6ff9.jpg"/><Relationship Id="rId893866f8b64cee088" Type="http://schemas.openxmlformats.org/officeDocument/2006/relationships/image" Target="media/imgrId893866f8b64cee088.jpg"/><Relationship Id="rId906066f8b64d046ae" Type="http://schemas.openxmlformats.org/officeDocument/2006/relationships/image" Target="media/imgrId906066f8b64d046ae.jpg"/><Relationship Id="rId743066f8b64d10745" Type="http://schemas.openxmlformats.org/officeDocument/2006/relationships/image" Target="media/imgrId743066f8b64d10745.jpg"/><Relationship Id="rId460366f8b64d1a604" Type="http://schemas.openxmlformats.org/officeDocument/2006/relationships/image" Target="media/imgrId460366f8b64d1a604.jpg"/><Relationship Id="rId216166f8b64d20e4d" Type="http://schemas.openxmlformats.org/officeDocument/2006/relationships/image" Target="media/imgrId216166f8b64d20e4d.jpg"/><Relationship Id="rId688066f8b64d2ccc8" Type="http://schemas.openxmlformats.org/officeDocument/2006/relationships/image" Target="media/imgrId688066f8b64d2ccc8.jpg"/><Relationship Id="rId375866f8b64d39e7d" Type="http://schemas.openxmlformats.org/officeDocument/2006/relationships/image" Target="media/imgrId375866f8b64d39e7d.jpg"/><Relationship Id="rId906166f8b64d3fe67" Type="http://schemas.openxmlformats.org/officeDocument/2006/relationships/image" Target="media/imgrId906166f8b64d3fe67.jpg"/><Relationship Id="rId454566f8b64d4f883" Type="http://schemas.openxmlformats.org/officeDocument/2006/relationships/image" Target="media/imgrId454566f8b64d4f883.jpg"/><Relationship Id="rId645366f8b64d58ff3" Type="http://schemas.openxmlformats.org/officeDocument/2006/relationships/image" Target="media/imgrId645366f8b64d58ff3.jpg"/><Relationship Id="rId987166f8b64d61d14" Type="http://schemas.openxmlformats.org/officeDocument/2006/relationships/image" Target="media/imgrId987166f8b64d61d14.jpg"/><Relationship Id="rId483966f8b64d7553f" Type="http://schemas.openxmlformats.org/officeDocument/2006/relationships/image" Target="media/imgrId483966f8b64d7553f.jpg"/><Relationship Id="rId954966f8b64d7f783" Type="http://schemas.openxmlformats.org/officeDocument/2006/relationships/image" Target="media/imgrId954966f8b64d7f783.jpg"/><Relationship Id="rId368866f8b64d84de0" Type="http://schemas.openxmlformats.org/officeDocument/2006/relationships/image" Target="media/imgrId368866f8b64d84de0.jpg"/><Relationship Id="rId839066f8b64d93b5a" Type="http://schemas.openxmlformats.org/officeDocument/2006/relationships/image" Target="media/imgrId839066f8b64d93b5a.jpg"/><Relationship Id="rId850566f8b64d9da78" Type="http://schemas.openxmlformats.org/officeDocument/2006/relationships/image" Target="media/imgrId850566f8b64d9da78.jpg"/><Relationship Id="rId358366f8b64da7632" Type="http://schemas.openxmlformats.org/officeDocument/2006/relationships/image" Target="media/imgrId358366f8b64da7632.jpg"/><Relationship Id="rId253166f8b64dad058" Type="http://schemas.openxmlformats.org/officeDocument/2006/relationships/image" Target="media/imgrId253166f8b64dad058.jpg"/><Relationship Id="rId994066f8b64dbb938" Type="http://schemas.openxmlformats.org/officeDocument/2006/relationships/image" Target="media/imgrId994066f8b64dbb938.jpg"/><Relationship Id="rId719666f8b64dc5864" Type="http://schemas.openxmlformats.org/officeDocument/2006/relationships/image" Target="media/imgrId719666f8b64dc5864.jpg"/><Relationship Id="rId598066f8b64dcbac3" Type="http://schemas.openxmlformats.org/officeDocument/2006/relationships/image" Target="media/imgrId598066f8b64dcbac3.jpg"/><Relationship Id="rId394966f8b64ddad9d" Type="http://schemas.openxmlformats.org/officeDocument/2006/relationships/image" Target="media/imgrId394966f8b64ddad9d.jpg"/><Relationship Id="rId949366f8b64de0627" Type="http://schemas.openxmlformats.org/officeDocument/2006/relationships/image" Target="media/imgrId949366f8b64de0627.jpg"/><Relationship Id="rId231066f8b64ded401" Type="http://schemas.openxmlformats.org/officeDocument/2006/relationships/image" Target="media/imgrId231066f8b64ded401.jpg"/><Relationship Id="rId953666f8b64df301d" Type="http://schemas.openxmlformats.org/officeDocument/2006/relationships/image" Target="media/imgrId953666f8b64df301d.jpg"/><Relationship Id="rId212166f8b64e05d3d" Type="http://schemas.openxmlformats.org/officeDocument/2006/relationships/image" Target="media/imgrId212166f8b64e05d3d.jpg"/><Relationship Id="rId968866f8b64e13e6e" Type="http://schemas.openxmlformats.org/officeDocument/2006/relationships/image" Target="media/imgrId968866f8b64e13e6e.jpg"/><Relationship Id="rId511366f8b64e22416" Type="http://schemas.openxmlformats.org/officeDocument/2006/relationships/image" Target="media/imgrId511366f8b64e22416.jpg"/><Relationship Id="rId465666f8b64e2e0a0" Type="http://schemas.openxmlformats.org/officeDocument/2006/relationships/image" Target="media/imgrId465666f8b64e2e0a0.jpg"/><Relationship Id="rId984066f8b64e39aac" Type="http://schemas.openxmlformats.org/officeDocument/2006/relationships/image" Target="media/imgrId984066f8b64e39aac.jpg"/><Relationship Id="rId953466f8b64e3f549" Type="http://schemas.openxmlformats.org/officeDocument/2006/relationships/image" Target="media/imgrId953466f8b64e3f549.jpg"/><Relationship Id="rId747766f8b64e511fc" Type="http://schemas.openxmlformats.org/officeDocument/2006/relationships/image" Target="media/imgrId747766f8b64e511fc.jpg"/><Relationship Id="rId425766f8b64e5a9d5" Type="http://schemas.openxmlformats.org/officeDocument/2006/relationships/image" Target="media/imgrId425766f8b64e5a9d5.jpg"/><Relationship Id="rId798166f8b64e653cb" Type="http://schemas.openxmlformats.org/officeDocument/2006/relationships/image" Target="media/imgrId798166f8b64e653cb.jpg"/><Relationship Id="rId593666f8b64e6ae42" Type="http://schemas.openxmlformats.org/officeDocument/2006/relationships/image" Target="media/imgrId593666f8b64e6ae42.jpg"/><Relationship Id="rId430566f8b64e71e8d" Type="http://schemas.openxmlformats.org/officeDocument/2006/relationships/image" Target="media/imgrId430566f8b64e71e8d.jpg"/><Relationship Id="rId354066f8b64e7a8b3" Type="http://schemas.openxmlformats.org/officeDocument/2006/relationships/image" Target="media/imgrId354066f8b64e7a8b3.jpg"/><Relationship Id="rId305666f8b64e86c2a" Type="http://schemas.openxmlformats.org/officeDocument/2006/relationships/image" Target="media/imgrId305666f8b64e86c2a.jpg"/><Relationship Id="rId294966f8b64e93584" Type="http://schemas.openxmlformats.org/officeDocument/2006/relationships/image" Target="media/imgrId294966f8b64e93584.jpg"/><Relationship Id="rId936066f8b64e9d40c" Type="http://schemas.openxmlformats.org/officeDocument/2006/relationships/image" Target="media/imgrId936066f8b64e9d40c.jpg"/><Relationship Id="rId505866f8b64ea77da" Type="http://schemas.openxmlformats.org/officeDocument/2006/relationships/image" Target="media/imgrId505866f8b64ea77da.jpg"/><Relationship Id="rId543666f8b64eb30e1" Type="http://schemas.openxmlformats.org/officeDocument/2006/relationships/image" Target="media/imgrId543666f8b64eb30e1.jpg"/><Relationship Id="rId212366f8b64ec2637" Type="http://schemas.openxmlformats.org/officeDocument/2006/relationships/image" Target="media/imgrId212366f8b64ec2637.jpg"/><Relationship Id="rId754466f8b64ecf52c" Type="http://schemas.openxmlformats.org/officeDocument/2006/relationships/image" Target="media/imgrId754466f8b64ecf52c.jpg"/><Relationship Id="rId777066f8b64ed8e88" Type="http://schemas.openxmlformats.org/officeDocument/2006/relationships/image" Target="media/imgrId777066f8b64ed8e88.jpg"/><Relationship Id="rId615866f8b64edf6eb" Type="http://schemas.openxmlformats.org/officeDocument/2006/relationships/image" Target="media/imgrId615866f8b64edf6eb.jpg"/><Relationship Id="rId409466f8b64eed7d5" Type="http://schemas.openxmlformats.org/officeDocument/2006/relationships/image" Target="media/imgrId409466f8b64eed7d5.jpg"/><Relationship Id="rId630566f8b64f02a27" Type="http://schemas.openxmlformats.org/officeDocument/2006/relationships/image" Target="media/imgrId630566f8b64f02a27.jpg"/><Relationship Id="rId807466f8b64f0c70e" Type="http://schemas.openxmlformats.org/officeDocument/2006/relationships/image" Target="media/imgrId807466f8b64f0c70e.jpg"/><Relationship Id="rId215666f8b64f1990a" Type="http://schemas.openxmlformats.org/officeDocument/2006/relationships/image" Target="media/imgrId215666f8b64f1990a.jpg"/><Relationship Id="rId547266f8b64f25dbd" Type="http://schemas.openxmlformats.org/officeDocument/2006/relationships/image" Target="media/imgrId547266f8b64f25dbd.jpg"/><Relationship Id="rId247866f8b64f2ef90" Type="http://schemas.openxmlformats.org/officeDocument/2006/relationships/image" Target="media/imgrId247866f8b64f2ef90.jpg"/><Relationship Id="rId659466f8b64f3584f" Type="http://schemas.openxmlformats.org/officeDocument/2006/relationships/image" Target="media/imgrId659466f8b64f3584f.jpg"/><Relationship Id="rId866366f8b64f3b170" Type="http://schemas.openxmlformats.org/officeDocument/2006/relationships/image" Target="media/imgrId866366f8b64f3b170.jpg"/><Relationship Id="rId529266f8b64f4da0c" Type="http://schemas.openxmlformats.org/officeDocument/2006/relationships/image" Target="media/imgrId529266f8b64f4da0c.jpg"/><Relationship Id="rId301266f8b64f58330" Type="http://schemas.openxmlformats.org/officeDocument/2006/relationships/image" Target="media/imgrId301266f8b64f58330.jpg"/><Relationship Id="rId567166f8b64f66da3" Type="http://schemas.openxmlformats.org/officeDocument/2006/relationships/image" Target="media/imgrId567166f8b64f66da3.jpg"/><Relationship Id="rId976966f8b64f6cd5d" Type="http://schemas.openxmlformats.org/officeDocument/2006/relationships/image" Target="media/imgrId976966f8b64f6cd5d.jpg"/><Relationship Id="rId543366f8b64f79e7d" Type="http://schemas.openxmlformats.org/officeDocument/2006/relationships/image" Target="media/imgrId543366f8b64f79e7d.jpg"/><Relationship Id="rId478466f8b64f80133" Type="http://schemas.openxmlformats.org/officeDocument/2006/relationships/image" Target="media/imgrId478466f8b64f80133.jpg"/><Relationship Id="rId778766f8b64f904d5" Type="http://schemas.openxmlformats.org/officeDocument/2006/relationships/image" Target="media/imgrId778766f8b64f904d5.jpg"/><Relationship Id="rId726466f8b64f9805c" Type="http://schemas.openxmlformats.org/officeDocument/2006/relationships/image" Target="media/imgrId726466f8b64f9805c.jpg"/><Relationship Id="rId756266f8b64fa1af9" Type="http://schemas.openxmlformats.org/officeDocument/2006/relationships/image" Target="media/imgrId756266f8b64fa1af9.jpg"/><Relationship Id="rId443666f8b64fb0823" Type="http://schemas.openxmlformats.org/officeDocument/2006/relationships/image" Target="media/imgrId443666f8b64fb0823.jpg"/><Relationship Id="rId556566f8b64fbada8" Type="http://schemas.openxmlformats.org/officeDocument/2006/relationships/image" Target="media/imgrId556566f8b64fbada8.jpg"/><Relationship Id="rId170366f8b64fc5341" Type="http://schemas.openxmlformats.org/officeDocument/2006/relationships/image" Target="media/imgrId170366f8b64fc5341.jpg"/><Relationship Id="rId494866f8b64fd108d" Type="http://schemas.openxmlformats.org/officeDocument/2006/relationships/image" Target="media/imgrId494866f8b64fd108d.jpg"/><Relationship Id="rId117866f8b64fdbc00" Type="http://schemas.openxmlformats.org/officeDocument/2006/relationships/image" Target="media/imgrId117866f8b64fdbc00.jpg"/><Relationship Id="rId990166f8b64fe853a" Type="http://schemas.openxmlformats.org/officeDocument/2006/relationships/image" Target="media/imgrId990166f8b64fe853a.jpg"/><Relationship Id="rId699066f8b650010e2" Type="http://schemas.openxmlformats.org/officeDocument/2006/relationships/image" Target="media/imgrId699066f8b650010e2.jpg"/><Relationship Id="rId275266f8b6500ddaa" Type="http://schemas.openxmlformats.org/officeDocument/2006/relationships/image" Target="media/imgrId275266f8b6500ddaa.jpg"/><Relationship Id="rId760066f8b65021e16" Type="http://schemas.openxmlformats.org/officeDocument/2006/relationships/image" Target="media/imgrId760066f8b65021e16.jpg"/><Relationship Id="rId644566f8b6502b6d2" Type="http://schemas.openxmlformats.org/officeDocument/2006/relationships/image" Target="media/imgrId644566f8b6502b6d2.jpg"/><Relationship Id="rId540966f8b6503635e" Type="http://schemas.openxmlformats.org/officeDocument/2006/relationships/image" Target="media/imgrId540966f8b6503635e.jpg"/><Relationship Id="rId110366f8b6503bd70" Type="http://schemas.openxmlformats.org/officeDocument/2006/relationships/image" Target="media/imgrId110366f8b6503bd70.jpg"/><Relationship Id="rId960066f8b65047c8f" Type="http://schemas.openxmlformats.org/officeDocument/2006/relationships/image" Target="media/imgrId960066f8b65047c8f.jpg"/><Relationship Id="rId367166f8b65057361" Type="http://schemas.openxmlformats.org/officeDocument/2006/relationships/image" Target="media/imgrId367166f8b65057361.jpg"/><Relationship Id="rId920566f8b650603ce" Type="http://schemas.openxmlformats.org/officeDocument/2006/relationships/image" Target="media/imgrId920566f8b650603ce.jpg"/><Relationship Id="rId611866f8b65073a5a" Type="http://schemas.openxmlformats.org/officeDocument/2006/relationships/image" Target="media/imgrId611866f8b65073a5a.jpg"/><Relationship Id="rId533066f8b6508438d" Type="http://schemas.openxmlformats.org/officeDocument/2006/relationships/image" Target="media/imgrId533066f8b6508438d.jpg"/><Relationship Id="rId326266f8b65097fa2" Type="http://schemas.openxmlformats.org/officeDocument/2006/relationships/image" Target="media/imgrId326266f8b65097fa2.jpg"/><Relationship Id="rId637166f8b650a36bc" Type="http://schemas.openxmlformats.org/officeDocument/2006/relationships/image" Target="media/imgrId637166f8b650a36bc.jpg"/><Relationship Id="rId999866f8b650ae921" Type="http://schemas.openxmlformats.org/officeDocument/2006/relationships/image" Target="media/imgrId999866f8b650ae921.jpg"/><Relationship Id="rId592366f8b650bb06f" Type="http://schemas.openxmlformats.org/officeDocument/2006/relationships/image" Target="media/imgrId592366f8b650bb06f.jpg"/><Relationship Id="rId934666f8b650c6af2" Type="http://schemas.openxmlformats.org/officeDocument/2006/relationships/image" Target="media/imgrId934666f8b650c6af2.jpg"/><Relationship Id="rId821066f8b650e4395" Type="http://schemas.openxmlformats.org/officeDocument/2006/relationships/image" Target="media/imgrId821066f8b650e4395.jpg"/><Relationship Id="rId977666f8b650eb23a" Type="http://schemas.openxmlformats.org/officeDocument/2006/relationships/image" Target="media/imgrId977666f8b650eb23a.jpg"/><Relationship Id="rId358566f8b65105e9f" Type="http://schemas.openxmlformats.org/officeDocument/2006/relationships/image" Target="media/imgrId358566f8b65105e9f.jpg"/><Relationship Id="rId545566f8b651129ba" Type="http://schemas.openxmlformats.org/officeDocument/2006/relationships/image" Target="media/imgrId545566f8b651129ba.jpg"/><Relationship Id="rId936566f8b651261c6" Type="http://schemas.openxmlformats.org/officeDocument/2006/relationships/image" Target="media/imgrId936566f8b651261c6.jpg"/><Relationship Id="rId284866f8b65140f89" Type="http://schemas.openxmlformats.org/officeDocument/2006/relationships/image" Target="media/imgrId284866f8b65140f89.jpg"/><Relationship Id="rId969666f8b6515e6ac" Type="http://schemas.openxmlformats.org/officeDocument/2006/relationships/image" Target="media/imgrId969666f8b6515e6ac.jpg"/><Relationship Id="rId337066f8b65177330" Type="http://schemas.openxmlformats.org/officeDocument/2006/relationships/image" Target="media/imgrId337066f8b65177330.jpg"/><Relationship Id="rId922066f8b6518d267" Type="http://schemas.openxmlformats.org/officeDocument/2006/relationships/image" Target="media/imgrId922066f8b6518d267.jpg"/><Relationship Id="rId243166f8b651ac2c4" Type="http://schemas.openxmlformats.org/officeDocument/2006/relationships/image" Target="media/imgrId243166f8b651ac2c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413872" Type="http://schemas.openxmlformats.org/officeDocument/2006/relationships/image" Target="media/imgrId784138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413872" Type="http://schemas.openxmlformats.org/officeDocument/2006/relationships/image" Target="media/imgrId784138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413872" Type="http://schemas.openxmlformats.org/officeDocument/2006/relationships/image" Target="media/imgrId784138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413872" Type="http://schemas.openxmlformats.org/officeDocument/2006/relationships/image" Target="media/imgrId784138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413872" Type="http://schemas.openxmlformats.org/officeDocument/2006/relationships/image" Target="media/imgrId784138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413872" Type="http://schemas.openxmlformats.org/officeDocument/2006/relationships/image" Target="media/imgrId784138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