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9558280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96111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1435025" w:name="ctxt"/>
    <w:bookmarkEnd w:id="5143502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37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8552568" name="name965366f8b630f177e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221166f8b630f177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37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Search for a topic and the operations to carry out from the analytical index or chapter index found at the beginning of the manual.</w:t>
      </w:r>
    </w:p>
    <w:p>
      <w:pPr>
        <w:numPr>
          <w:ilvl w:val="0"/>
          <w:numId w:val="37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4989600" cy="9244800"/>
            <wp:effectExtent b="0" l="0" r="0" t="0"/>
            <wp:docPr id="95538159" name="name679666f8b6311208e" descr="Tabella_guas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guasti_EN.jpg"/>
                    <pic:cNvPicPr/>
                  </pic:nvPicPr>
                  <pic:blipFill>
                    <a:blip r:embed="rId986866f8b631120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9600" cy="924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3772">
    <w:multiLevelType w:val="hybridMultilevel"/>
    <w:lvl w:ilvl="0" w:tplc="39217309">
      <w:start w:val="1"/>
      <w:numFmt w:val="decimal"/>
      <w:lvlText w:val="%1."/>
      <w:lvlJc w:val="left"/>
      <w:pPr>
        <w:ind w:left="720" w:hanging="360"/>
      </w:pPr>
    </w:lvl>
    <w:lvl w:ilvl="1" w:tplc="39217309" w:tentative="1">
      <w:start w:val="1"/>
      <w:numFmt w:val="lowerLetter"/>
      <w:lvlText w:val="%2."/>
      <w:lvlJc w:val="left"/>
      <w:pPr>
        <w:ind w:left="1440" w:hanging="360"/>
      </w:pPr>
    </w:lvl>
    <w:lvl w:ilvl="2" w:tplc="39217309" w:tentative="1">
      <w:start w:val="1"/>
      <w:numFmt w:val="lowerRoman"/>
      <w:lvlText w:val="%3."/>
      <w:lvlJc w:val="right"/>
      <w:pPr>
        <w:ind w:left="2160" w:hanging="180"/>
      </w:pPr>
    </w:lvl>
    <w:lvl w:ilvl="3" w:tplc="39217309" w:tentative="1">
      <w:start w:val="1"/>
      <w:numFmt w:val="decimal"/>
      <w:lvlText w:val="%4."/>
      <w:lvlJc w:val="left"/>
      <w:pPr>
        <w:ind w:left="2880" w:hanging="360"/>
      </w:pPr>
    </w:lvl>
    <w:lvl w:ilvl="4" w:tplc="39217309" w:tentative="1">
      <w:start w:val="1"/>
      <w:numFmt w:val="lowerLetter"/>
      <w:lvlText w:val="%5."/>
      <w:lvlJc w:val="left"/>
      <w:pPr>
        <w:ind w:left="3600" w:hanging="360"/>
      </w:pPr>
    </w:lvl>
    <w:lvl w:ilvl="5" w:tplc="39217309" w:tentative="1">
      <w:start w:val="1"/>
      <w:numFmt w:val="lowerRoman"/>
      <w:lvlText w:val="%6."/>
      <w:lvlJc w:val="right"/>
      <w:pPr>
        <w:ind w:left="4320" w:hanging="180"/>
      </w:pPr>
    </w:lvl>
    <w:lvl w:ilvl="6" w:tplc="39217309" w:tentative="1">
      <w:start w:val="1"/>
      <w:numFmt w:val="decimal"/>
      <w:lvlText w:val="%7."/>
      <w:lvlJc w:val="left"/>
      <w:pPr>
        <w:ind w:left="5040" w:hanging="360"/>
      </w:pPr>
    </w:lvl>
    <w:lvl w:ilvl="7" w:tplc="39217309" w:tentative="1">
      <w:start w:val="1"/>
      <w:numFmt w:val="lowerLetter"/>
      <w:lvlText w:val="%8."/>
      <w:lvlJc w:val="left"/>
      <w:pPr>
        <w:ind w:left="5760" w:hanging="360"/>
      </w:pPr>
    </w:lvl>
    <w:lvl w:ilvl="8" w:tplc="392173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1">
    <w:multiLevelType w:val="hybridMultilevel"/>
    <w:lvl w:ilvl="0" w:tplc="17981592">
      <w:start w:val="1"/>
      <w:numFmt w:val="decimal"/>
      <w:lvlText w:val="%1."/>
      <w:lvlJc w:val="left"/>
      <w:pPr>
        <w:ind w:left="720" w:hanging="360"/>
      </w:pPr>
    </w:lvl>
    <w:lvl w:ilvl="1" w:tplc="17981592" w:tentative="1">
      <w:start w:val="1"/>
      <w:numFmt w:val="lowerLetter"/>
      <w:lvlText w:val="%2."/>
      <w:lvlJc w:val="left"/>
      <w:pPr>
        <w:ind w:left="1440" w:hanging="360"/>
      </w:pPr>
    </w:lvl>
    <w:lvl w:ilvl="2" w:tplc="17981592" w:tentative="1">
      <w:start w:val="1"/>
      <w:numFmt w:val="lowerRoman"/>
      <w:lvlText w:val="%3."/>
      <w:lvlJc w:val="right"/>
      <w:pPr>
        <w:ind w:left="2160" w:hanging="180"/>
      </w:pPr>
    </w:lvl>
    <w:lvl w:ilvl="3" w:tplc="17981592" w:tentative="1">
      <w:start w:val="1"/>
      <w:numFmt w:val="decimal"/>
      <w:lvlText w:val="%4."/>
      <w:lvlJc w:val="left"/>
      <w:pPr>
        <w:ind w:left="2880" w:hanging="360"/>
      </w:pPr>
    </w:lvl>
    <w:lvl w:ilvl="4" w:tplc="17981592" w:tentative="1">
      <w:start w:val="1"/>
      <w:numFmt w:val="lowerLetter"/>
      <w:lvlText w:val="%5."/>
      <w:lvlJc w:val="left"/>
      <w:pPr>
        <w:ind w:left="3600" w:hanging="360"/>
      </w:pPr>
    </w:lvl>
    <w:lvl w:ilvl="5" w:tplc="17981592" w:tentative="1">
      <w:start w:val="1"/>
      <w:numFmt w:val="lowerRoman"/>
      <w:lvlText w:val="%6."/>
      <w:lvlJc w:val="right"/>
      <w:pPr>
        <w:ind w:left="4320" w:hanging="180"/>
      </w:pPr>
    </w:lvl>
    <w:lvl w:ilvl="6" w:tplc="17981592" w:tentative="1">
      <w:start w:val="1"/>
      <w:numFmt w:val="decimal"/>
      <w:lvlText w:val="%7."/>
      <w:lvlJc w:val="left"/>
      <w:pPr>
        <w:ind w:left="5040" w:hanging="360"/>
      </w:pPr>
    </w:lvl>
    <w:lvl w:ilvl="7" w:tplc="17981592" w:tentative="1">
      <w:start w:val="1"/>
      <w:numFmt w:val="lowerLetter"/>
      <w:lvlText w:val="%8."/>
      <w:lvlJc w:val="left"/>
      <w:pPr>
        <w:ind w:left="5760" w:hanging="360"/>
      </w:pPr>
    </w:lvl>
    <w:lvl w:ilvl="8" w:tplc="17981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0">
    <w:multiLevelType w:val="hybridMultilevel"/>
    <w:lvl w:ilvl="0" w:tplc="4351666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770">
    <w:abstractNumId w:val="3770"/>
  </w:num>
  <w:num w:numId="3771">
    <w:abstractNumId w:val="3771"/>
  </w:num>
  <w:num w:numId="3772">
    <w:abstractNumId w:val="377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39058597" Type="http://schemas.openxmlformats.org/officeDocument/2006/relationships/comments" Target="comments.xml"/><Relationship Id="rId341188626" Type="http://schemas.microsoft.com/office/2011/relationships/commentsExtended" Target="commentsExtended.xml"/><Relationship Id="rId49611185" Type="http://schemas.openxmlformats.org/officeDocument/2006/relationships/image" Target="media/imgrId49611185.jpg"/><Relationship Id="rId221166f8b630f177a" Type="http://schemas.openxmlformats.org/officeDocument/2006/relationships/image" Target="media/imgrId221166f8b630f177a.jpg"/><Relationship Id="rId986866f8b63112089" Type="http://schemas.openxmlformats.org/officeDocument/2006/relationships/image" Target="media/imgrId986866f8b63112089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611185" Type="http://schemas.openxmlformats.org/officeDocument/2006/relationships/image" Target="media/imgrId4961118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611185" Type="http://schemas.openxmlformats.org/officeDocument/2006/relationships/image" Target="media/imgrId4961118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611185" Type="http://schemas.openxmlformats.org/officeDocument/2006/relationships/image" Target="media/imgrId4961118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611185" Type="http://schemas.openxmlformats.org/officeDocument/2006/relationships/image" Target="media/imgrId4961118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611185" Type="http://schemas.openxmlformats.org/officeDocument/2006/relationships/image" Target="media/imgrId4961118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611185" Type="http://schemas.openxmlformats.org/officeDocument/2006/relationships/image" Target="media/imgrId4961118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