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64654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524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093453" w:name="ctxt"/>
    <w:bookmarkEnd w:id="430934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31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318"/>
        </w:numPr>
        <w:spacing w:before="0" w:after="0" w:line="240" w:lineRule="auto"/>
        <w:jc w:val="left"/>
        <w:rPr>
          <w:color w:val="00274C"/>
          <w:sz w:val="20"/>
          <w:szCs w:val="20"/>
        </w:rPr>
      </w:pPr>
      <w:bookmarkStart w:id="29325041" w:name="result_box"/>
      <w:bookmarkEnd w:id="2932504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60266f8b6190330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66966f8b6190355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631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31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31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31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83866f8b6190629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20966f8b619064e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631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31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631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31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6902174" w:name="result_box"/>
      <w:bookmarkEnd w:id="8690217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912472" w:name="result_box"/>
      <w:bookmarkEnd w:id="289124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80849" w:name="result_box"/>
      <w:bookmarkEnd w:id="478084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318"/>
        </w:numPr>
        <w:spacing w:before="0" w:after="0" w:line="240" w:lineRule="auto"/>
        <w:jc w:val="left"/>
        <w:rPr>
          <w:color w:val="00274C"/>
          <w:sz w:val="20"/>
          <w:szCs w:val="20"/>
        </w:rPr>
      </w:pPr>
      <w:bookmarkStart w:id="36751549" w:name="result_box"/>
      <w:bookmarkEnd w:id="3675154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10766f8b619097b6" w:history="1">
        <w:r>
          <w:rPr>
            <w:rStyle w:val="DefaultParagraphFontPHPDOCX"/>
            <w:b/>
            <w:bCs/>
            <w:color w:val="0000FF"/>
            <w:sz w:val="20"/>
            <w:szCs w:val="20"/>
            <w:u w:val="none"/>
          </w:rPr>
          <w:t xml:space="preserve">Chap.</w:t>
        </w:r>
      </w:hyperlink>
      <w:r>
        <w:rPr>
          <w:color w:val="00274C"/>
          <w:sz w:val="20"/>
          <w:szCs w:val="20"/>
          <w:u w:val="none"/>
        </w:rPr>
        <w:t xml:space="preserve"> </w:t>
      </w:r>
      <w:bookmarkStart w:id="41086845" w:name="result_box"/>
      <w:bookmarkEnd w:id="41086845"/>
      <w:hyperlink r:id="rId178966f8b61909a9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4395187" name="name983666f8b61914829"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28566f8b61914821"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650074" name="name634366f8b6191ea1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70166f8b6191ea1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1597171" name="name739466f8b61927b3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33966f8b61927b3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3815895" name="name658766f8b61931b89"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17566f8b61931b85"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608690" name="name683766f8b619392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7266f8b619392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145111" name="name858766f8b61944e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4866f8b61944e8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0316252" name="name569666f8b6194d2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5166f8b6194d2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51185" name="name286866f8b61952b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8366f8b61952b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7114762" name="name309666f8b6196499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98966f8b6196498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1393167" name="name254566f8b619707e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71166f8b619707e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8066238" name="name645366f8b61979c6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99066f8b61979c67"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0559270" name="name208566f8b6198f53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06166f8b6198f53a"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7466f8b61990106"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0117764" name="name785066f8b619a702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44466f8b619a702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319">
    <w:multiLevelType w:val="hybridMultilevel"/>
    <w:lvl w:ilvl="0" w:tplc="80773646">
      <w:start w:val="1"/>
      <w:numFmt w:val="decimal"/>
      <w:lvlText w:val="%1."/>
      <w:lvlJc w:val="left"/>
      <w:pPr>
        <w:ind w:left="720" w:hanging="360"/>
      </w:pPr>
    </w:lvl>
    <w:lvl w:ilvl="1" w:tplc="80773646" w:tentative="1">
      <w:start w:val="1"/>
      <w:numFmt w:val="lowerLetter"/>
      <w:lvlText w:val="%2."/>
      <w:lvlJc w:val="left"/>
      <w:pPr>
        <w:ind w:left="1440" w:hanging="360"/>
      </w:pPr>
    </w:lvl>
    <w:lvl w:ilvl="2" w:tplc="80773646" w:tentative="1">
      <w:start w:val="1"/>
      <w:numFmt w:val="lowerRoman"/>
      <w:lvlText w:val="%3."/>
      <w:lvlJc w:val="right"/>
      <w:pPr>
        <w:ind w:left="2160" w:hanging="180"/>
      </w:pPr>
    </w:lvl>
    <w:lvl w:ilvl="3" w:tplc="80773646" w:tentative="1">
      <w:start w:val="1"/>
      <w:numFmt w:val="decimal"/>
      <w:lvlText w:val="%4."/>
      <w:lvlJc w:val="left"/>
      <w:pPr>
        <w:ind w:left="2880" w:hanging="360"/>
      </w:pPr>
    </w:lvl>
    <w:lvl w:ilvl="4" w:tplc="80773646" w:tentative="1">
      <w:start w:val="1"/>
      <w:numFmt w:val="lowerLetter"/>
      <w:lvlText w:val="%5."/>
      <w:lvlJc w:val="left"/>
      <w:pPr>
        <w:ind w:left="3600" w:hanging="360"/>
      </w:pPr>
    </w:lvl>
    <w:lvl w:ilvl="5" w:tplc="80773646" w:tentative="1">
      <w:start w:val="1"/>
      <w:numFmt w:val="lowerRoman"/>
      <w:lvlText w:val="%6."/>
      <w:lvlJc w:val="right"/>
      <w:pPr>
        <w:ind w:left="4320" w:hanging="180"/>
      </w:pPr>
    </w:lvl>
    <w:lvl w:ilvl="6" w:tplc="80773646" w:tentative="1">
      <w:start w:val="1"/>
      <w:numFmt w:val="decimal"/>
      <w:lvlText w:val="%7."/>
      <w:lvlJc w:val="left"/>
      <w:pPr>
        <w:ind w:left="5040" w:hanging="360"/>
      </w:pPr>
    </w:lvl>
    <w:lvl w:ilvl="7" w:tplc="80773646" w:tentative="1">
      <w:start w:val="1"/>
      <w:numFmt w:val="lowerLetter"/>
      <w:lvlText w:val="%8."/>
      <w:lvlJc w:val="left"/>
      <w:pPr>
        <w:ind w:left="5760" w:hanging="360"/>
      </w:pPr>
    </w:lvl>
    <w:lvl w:ilvl="8" w:tplc="80773646" w:tentative="1">
      <w:start w:val="1"/>
      <w:numFmt w:val="lowerRoman"/>
      <w:lvlText w:val="%9."/>
      <w:lvlJc w:val="right"/>
      <w:pPr>
        <w:ind w:left="6480" w:hanging="180"/>
      </w:pPr>
    </w:lvl>
  </w:abstractNum>
  <w:abstractNum w:abstractNumId="16318">
    <w:multiLevelType w:val="hybridMultilevel"/>
    <w:lvl w:ilvl="0" w:tplc="534433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318">
    <w:abstractNumId w:val="16318"/>
  </w:num>
  <w:num w:numId="16319">
    <w:abstractNumId w:val="163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465282" Type="http://schemas.openxmlformats.org/officeDocument/2006/relationships/comments" Target="comments.xml"/><Relationship Id="rId480329862" Type="http://schemas.microsoft.com/office/2011/relationships/commentsExtended" Target="commentsExtended.xml"/><Relationship Id="rId95552460" Type="http://schemas.openxmlformats.org/officeDocument/2006/relationships/image" Target="media/imgrId95552460.jpg"/><Relationship Id="rId660266f8b61903303" Type="http://schemas.openxmlformats.org/officeDocument/2006/relationships/hyperlink" Target="https://iservice.lombardini.it/jsp/Template2/manuale.jsp?id=259&amp;parent=1136" TargetMode="External"/><Relationship Id="rId866966f8b6190355a" Type="http://schemas.openxmlformats.org/officeDocument/2006/relationships/hyperlink" Target="https://iservice.lombardini.it/jsp/Template2/manuale.jsp?id=260&amp;parent=1136" TargetMode="External"/><Relationship Id="rId583866f8b6190629f" Type="http://schemas.openxmlformats.org/officeDocument/2006/relationships/hyperlink" Target="https://iservice.lombardini.it/jsp/Template2/manuale.jsp?id=335&amp;parent=1136" TargetMode="External"/><Relationship Id="rId120966f8b619064ed" Type="http://schemas.openxmlformats.org/officeDocument/2006/relationships/hyperlink" Target="https://iservice.lombardini.it/jsp/Template2/manuale.jsp?id=335&amp;parent=1136" TargetMode="External"/><Relationship Id="rId110766f8b619097b6" Type="http://schemas.openxmlformats.org/officeDocument/2006/relationships/hyperlink" Target="https://iservice.lombardini.it/jsp/Template2/manuale.jsp?id=282&amp;parent=1136" TargetMode="External"/><Relationship Id="rId178966f8b61909a98" Type="http://schemas.openxmlformats.org/officeDocument/2006/relationships/hyperlink" Target="https://iservice.lombardini.it/jsp/Template2/manuale.jsp?id=282&amp;parent=1136" TargetMode="External"/><Relationship Id="rId907466f8b61990106" Type="http://schemas.openxmlformats.org/officeDocument/2006/relationships/hyperlink" Target="https://iservice.lombardini.it/jsp/Template2/manuale.jsp?id=341&amp;parent=1136" TargetMode="External"/><Relationship Id="rId828566f8b61914821" Type="http://schemas.openxmlformats.org/officeDocument/2006/relationships/image" Target="media/imgrId828566f8b61914821.jpg"/><Relationship Id="rId370166f8b6191ea17" Type="http://schemas.openxmlformats.org/officeDocument/2006/relationships/image" Target="media/imgrId370166f8b6191ea17.jpg"/><Relationship Id="rId133966f8b61927b39" Type="http://schemas.openxmlformats.org/officeDocument/2006/relationships/image" Target="media/imgrId133966f8b61927b39.jpg"/><Relationship Id="rId417566f8b61931b85" Type="http://schemas.openxmlformats.org/officeDocument/2006/relationships/image" Target="media/imgrId417566f8b61931b85.jpg"/><Relationship Id="rId257266f8b61939214" Type="http://schemas.openxmlformats.org/officeDocument/2006/relationships/image" Target="media/imgrId257266f8b61939214.gif"/><Relationship Id="rId844866f8b61944e8e" Type="http://schemas.openxmlformats.org/officeDocument/2006/relationships/image" Target="media/imgrId844866f8b61944e8e.gif"/><Relationship Id="rId885166f8b6194d22f" Type="http://schemas.openxmlformats.org/officeDocument/2006/relationships/image" Target="media/imgrId885166f8b6194d22f.gif"/><Relationship Id="rId838366f8b61952b01" Type="http://schemas.openxmlformats.org/officeDocument/2006/relationships/image" Target="media/imgrId838366f8b61952b01.gif"/><Relationship Id="rId598966f8b6196498d" Type="http://schemas.openxmlformats.org/officeDocument/2006/relationships/image" Target="media/imgrId598966f8b6196498d.jpg"/><Relationship Id="rId971166f8b619707e2" Type="http://schemas.openxmlformats.org/officeDocument/2006/relationships/image" Target="media/imgrId971166f8b619707e2.jpg"/><Relationship Id="rId199066f8b61979c67" Type="http://schemas.openxmlformats.org/officeDocument/2006/relationships/image" Target="media/imgrId199066f8b61979c67.jpg"/><Relationship Id="rId206166f8b6198f53a" Type="http://schemas.openxmlformats.org/officeDocument/2006/relationships/image" Target="media/imgrId206166f8b6198f53a.jpg"/><Relationship Id="rId744466f8b619a7023" Type="http://schemas.openxmlformats.org/officeDocument/2006/relationships/image" Target="media/imgrId744466f8b619a702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552460" Type="http://schemas.openxmlformats.org/officeDocument/2006/relationships/image" Target="media/imgrId955524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