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349948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6107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462160" w:name="ctxt"/>
    <w:bookmarkEnd w:id="5646216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17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178"/>
        </w:numPr>
        <w:spacing w:before="0" w:after="0" w:line="240" w:lineRule="auto"/>
        <w:jc w:val="left"/>
        <w:rPr>
          <w:color w:val="00274C"/>
          <w:sz w:val="20"/>
          <w:szCs w:val="20"/>
        </w:rPr>
      </w:pPr>
      <w:bookmarkStart w:id="59580704" w:name="result_box"/>
      <w:bookmarkEnd w:id="59580704"/>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40066f8b59d6c7b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71166f8b59d6ca6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17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17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17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17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23166f8b59d702d9"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88366f8b59d7065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17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178"/>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917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17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6514434" w:name="result_box"/>
      <w:bookmarkEnd w:id="6651443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3160099" w:name="result_box"/>
      <w:bookmarkEnd w:id="1316009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6872827" w:name="result_box"/>
      <w:bookmarkEnd w:id="9687282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178"/>
        </w:numPr>
        <w:spacing w:before="0" w:after="0" w:line="240" w:lineRule="auto"/>
        <w:jc w:val="left"/>
        <w:rPr>
          <w:color w:val="00274C"/>
          <w:sz w:val="20"/>
          <w:szCs w:val="20"/>
        </w:rPr>
      </w:pPr>
      <w:bookmarkStart w:id="36766430" w:name="result_box"/>
      <w:bookmarkEnd w:id="3676643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29166f8b59d74199" w:history="1">
        <w:r>
          <w:rPr>
            <w:rStyle w:val="DefaultParagraphFontPHPDOCX"/>
            <w:b/>
            <w:bCs/>
            <w:color w:val="0000FF"/>
            <w:sz w:val="20"/>
            <w:szCs w:val="20"/>
            <w:u w:val="none"/>
          </w:rPr>
          <w:t xml:space="preserve">Chap.</w:t>
        </w:r>
      </w:hyperlink>
      <w:r>
        <w:rPr>
          <w:color w:val="00274C"/>
          <w:sz w:val="20"/>
          <w:szCs w:val="20"/>
          <w:u w:val="none"/>
        </w:rPr>
        <w:t xml:space="preserve"> </w:t>
      </w:r>
      <w:bookmarkStart w:id="26440197" w:name="result_box"/>
      <w:bookmarkEnd w:id="26440197"/>
      <w:hyperlink r:id="rId329966f8b59d744a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2032173" name="name202166f8b59d8e83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32666f8b59d8e82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0509166" name="name269866f8b59d9e4c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98966f8b59d9e4c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4532168" name="name650266f8b59dbc26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73566f8b59dbc26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7258381" name="name352466f8b59dc881a"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58966f8b59dc8816"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9187974" name="name105666f8b59dd357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6666f8b59dd357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8253" name="name717766f8b59ddd6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8966f8b59ddd6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833711" name="name327866f8b59de55e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8766f8b59de55e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3010921" name="name773466f8b59ded85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4666f8b59ded8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4857537" name="name888166f8b59e0edfe"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26966f8b59e0edf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61765772" name="name434266f8b59e21ea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75566f8b59e21ea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2313544" name="name400266f8b59e2e47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15266f8b59e2e47b"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4514394" name="name205166f8b59e4ae63"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57966f8b59e4ae5e"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55466f8b59e4b91e"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5392331" name="name598566f8b59e72f0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01966f8b59e72f05"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179">
    <w:multiLevelType w:val="hybridMultilevel"/>
    <w:lvl w:ilvl="0" w:tplc="92501612">
      <w:start w:val="1"/>
      <w:numFmt w:val="decimal"/>
      <w:lvlText w:val="%1."/>
      <w:lvlJc w:val="left"/>
      <w:pPr>
        <w:ind w:left="720" w:hanging="360"/>
      </w:pPr>
    </w:lvl>
    <w:lvl w:ilvl="1" w:tplc="92501612" w:tentative="1">
      <w:start w:val="1"/>
      <w:numFmt w:val="lowerLetter"/>
      <w:lvlText w:val="%2."/>
      <w:lvlJc w:val="left"/>
      <w:pPr>
        <w:ind w:left="1440" w:hanging="360"/>
      </w:pPr>
    </w:lvl>
    <w:lvl w:ilvl="2" w:tplc="92501612" w:tentative="1">
      <w:start w:val="1"/>
      <w:numFmt w:val="lowerRoman"/>
      <w:lvlText w:val="%3."/>
      <w:lvlJc w:val="right"/>
      <w:pPr>
        <w:ind w:left="2160" w:hanging="180"/>
      </w:pPr>
    </w:lvl>
    <w:lvl w:ilvl="3" w:tplc="92501612" w:tentative="1">
      <w:start w:val="1"/>
      <w:numFmt w:val="decimal"/>
      <w:lvlText w:val="%4."/>
      <w:lvlJc w:val="left"/>
      <w:pPr>
        <w:ind w:left="2880" w:hanging="360"/>
      </w:pPr>
    </w:lvl>
    <w:lvl w:ilvl="4" w:tplc="92501612" w:tentative="1">
      <w:start w:val="1"/>
      <w:numFmt w:val="lowerLetter"/>
      <w:lvlText w:val="%5."/>
      <w:lvlJc w:val="left"/>
      <w:pPr>
        <w:ind w:left="3600" w:hanging="360"/>
      </w:pPr>
    </w:lvl>
    <w:lvl w:ilvl="5" w:tplc="92501612" w:tentative="1">
      <w:start w:val="1"/>
      <w:numFmt w:val="lowerRoman"/>
      <w:lvlText w:val="%6."/>
      <w:lvlJc w:val="right"/>
      <w:pPr>
        <w:ind w:left="4320" w:hanging="180"/>
      </w:pPr>
    </w:lvl>
    <w:lvl w:ilvl="6" w:tplc="92501612" w:tentative="1">
      <w:start w:val="1"/>
      <w:numFmt w:val="decimal"/>
      <w:lvlText w:val="%7."/>
      <w:lvlJc w:val="left"/>
      <w:pPr>
        <w:ind w:left="5040" w:hanging="360"/>
      </w:pPr>
    </w:lvl>
    <w:lvl w:ilvl="7" w:tplc="92501612" w:tentative="1">
      <w:start w:val="1"/>
      <w:numFmt w:val="lowerLetter"/>
      <w:lvlText w:val="%8."/>
      <w:lvlJc w:val="left"/>
      <w:pPr>
        <w:ind w:left="5760" w:hanging="360"/>
      </w:pPr>
    </w:lvl>
    <w:lvl w:ilvl="8" w:tplc="92501612" w:tentative="1">
      <w:start w:val="1"/>
      <w:numFmt w:val="lowerRoman"/>
      <w:lvlText w:val="%9."/>
      <w:lvlJc w:val="right"/>
      <w:pPr>
        <w:ind w:left="6480" w:hanging="180"/>
      </w:pPr>
    </w:lvl>
  </w:abstractNum>
  <w:abstractNum w:abstractNumId="29178">
    <w:multiLevelType w:val="hybridMultilevel"/>
    <w:lvl w:ilvl="0" w:tplc="335877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178">
    <w:abstractNumId w:val="29178"/>
  </w:num>
  <w:num w:numId="29179">
    <w:abstractNumId w:val="29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2781688" Type="http://schemas.openxmlformats.org/officeDocument/2006/relationships/comments" Target="comments.xml"/><Relationship Id="rId878320525" Type="http://schemas.microsoft.com/office/2011/relationships/commentsExtended" Target="commentsExtended.xml"/><Relationship Id="rId97610754" Type="http://schemas.openxmlformats.org/officeDocument/2006/relationships/image" Target="media/imgrId97610754.jpg"/><Relationship Id="rId240066f8b59d6c7b8" Type="http://schemas.openxmlformats.org/officeDocument/2006/relationships/hyperlink" Target="https://iservice.lombardini.it/jsp/Template2/manuale.jsp?id=259&amp;parent=1136" TargetMode="External"/><Relationship Id="rId171166f8b59d6ca63" Type="http://schemas.openxmlformats.org/officeDocument/2006/relationships/hyperlink" Target="https://iservice.lombardini.it/jsp/Template2/manuale.jsp?id=260&amp;parent=1136" TargetMode="External"/><Relationship Id="rId823166f8b59d702d9" Type="http://schemas.openxmlformats.org/officeDocument/2006/relationships/hyperlink" Target="https://iservice.lombardini.it/jsp/Template2/manuale.jsp?id=335&amp;parent=1136" TargetMode="External"/><Relationship Id="rId488366f8b59d70650" Type="http://schemas.openxmlformats.org/officeDocument/2006/relationships/hyperlink" Target="https://iservice.lombardini.it/jsp/Template2/manuale.jsp?id=335&amp;parent=1136" TargetMode="External"/><Relationship Id="rId729166f8b59d74199" Type="http://schemas.openxmlformats.org/officeDocument/2006/relationships/hyperlink" Target="https://iservice.lombardini.it/jsp/Template2/manuale.jsp?id=282&amp;parent=1136" TargetMode="External"/><Relationship Id="rId329966f8b59d744aa" Type="http://schemas.openxmlformats.org/officeDocument/2006/relationships/hyperlink" Target="https://iservice.lombardini.it/jsp/Template2/manuale.jsp?id=282&amp;parent=1136" TargetMode="External"/><Relationship Id="rId555466f8b59e4b91e" Type="http://schemas.openxmlformats.org/officeDocument/2006/relationships/hyperlink" Target="https://iservice.lombardini.it/jsp/Template2/manuale.jsp?id=341&amp;parent=1136" TargetMode="External"/><Relationship Id="rId632666f8b59d8e82d" Type="http://schemas.openxmlformats.org/officeDocument/2006/relationships/image" Target="media/imgrId632666f8b59d8e82d.jpg"/><Relationship Id="rId398966f8b59d9e4c2" Type="http://schemas.openxmlformats.org/officeDocument/2006/relationships/image" Target="media/imgrId398966f8b59d9e4c2.jpg"/><Relationship Id="rId173566f8b59dbc26a" Type="http://schemas.openxmlformats.org/officeDocument/2006/relationships/image" Target="media/imgrId173566f8b59dbc26a.jpg"/><Relationship Id="rId258966f8b59dc8816" Type="http://schemas.openxmlformats.org/officeDocument/2006/relationships/image" Target="media/imgrId258966f8b59dc8816.jpg"/><Relationship Id="rId566666f8b59dd3577" Type="http://schemas.openxmlformats.org/officeDocument/2006/relationships/image" Target="media/imgrId566666f8b59dd3577.gif"/><Relationship Id="rId768966f8b59ddd689" Type="http://schemas.openxmlformats.org/officeDocument/2006/relationships/image" Target="media/imgrId768966f8b59ddd689.gif"/><Relationship Id="rId388766f8b59de55ea" Type="http://schemas.openxmlformats.org/officeDocument/2006/relationships/image" Target="media/imgrId388766f8b59de55ea.gif"/><Relationship Id="rId484666f8b59ded851" Type="http://schemas.openxmlformats.org/officeDocument/2006/relationships/image" Target="media/imgrId484666f8b59ded851.gif"/><Relationship Id="rId926966f8b59e0edf9" Type="http://schemas.openxmlformats.org/officeDocument/2006/relationships/image" Target="media/imgrId926966f8b59e0edf9.jpg"/><Relationship Id="rId575566f8b59e21ea6" Type="http://schemas.openxmlformats.org/officeDocument/2006/relationships/image" Target="media/imgrId575566f8b59e21ea6.jpg"/><Relationship Id="rId615266f8b59e2e47b" Type="http://schemas.openxmlformats.org/officeDocument/2006/relationships/image" Target="media/imgrId615266f8b59e2e47b.jpg"/><Relationship Id="rId257966f8b59e4ae5e" Type="http://schemas.openxmlformats.org/officeDocument/2006/relationships/image" Target="media/imgrId257966f8b59e4ae5e.jpg"/><Relationship Id="rId701966f8b59e72f05" Type="http://schemas.openxmlformats.org/officeDocument/2006/relationships/image" Target="media/imgrId701966f8b59e72f0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610754" Type="http://schemas.openxmlformats.org/officeDocument/2006/relationships/image" Target="media/imgrId976107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610754" Type="http://schemas.openxmlformats.org/officeDocument/2006/relationships/image" Target="media/imgrId976107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610754" Type="http://schemas.openxmlformats.org/officeDocument/2006/relationships/image" Target="media/imgrId976107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610754" Type="http://schemas.openxmlformats.org/officeDocument/2006/relationships/image" Target="media/imgrId976107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610754" Type="http://schemas.openxmlformats.org/officeDocument/2006/relationships/image" Target="media/imgrId976107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610754" Type="http://schemas.openxmlformats.org/officeDocument/2006/relationships/image" Target="media/imgrId976107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