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45526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542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065905" w:name="ctxt"/>
    <w:bookmarkEnd w:id="190659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47366f8b56c305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37866f8b56c309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35866f8b56c30b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72866f8b56c311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28266f8b56c317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4566f8b56c31d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08966f8b56c320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91366f8b56c323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45766f8b56c325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73066f8b56c327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54566f8b56c32d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22966f8b56c331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19966f8b56c335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80066f8b56c33b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16366f8b56c33d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93666f8b56c340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08566f8b56c342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0166f8b56c348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53666f8b56c34d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77566f8b56c354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60766f8b56c35b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89766f8b56c360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35166f8b56c374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97266f8b56c376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54066f8b56c379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93766f8b56c37d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845287" name="name933066f8b56c609b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16366f8b56c60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003762" name="name868066f8b56c6ee9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8066f8b56c6ee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36366f8b56c6fa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1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6942" name="name271866f8b56c7b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566f8b56c7b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31266f8b56c7b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88657" name="name174066f8b56c82d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6f8b56c82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4795" name="name615966f8b56c93ac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64266f8b56c93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32036" name="name627666f8b56ca1a3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07966f8b56ca1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8657" name="name662366f8b56cad43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44366f8b56ca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714752" name="name889866f8b56cbe41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61766f8b56cbe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74991" name="name445966f8b56cc969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53066f8b56cc9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8544" name="name290666f8b56cd4f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766f8b56cd4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59766f8b56cd5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22062" name="name771166f8b56ce39d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97466f8b56ce3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45304" name="name225166f8b56cf09c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3266f8b56cf0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699465" name="name148966f8b56d0902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32966f8b56d09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50754" name="name494266f8b56d11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966f8b56d11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7966f8b56d14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1821911" name="name993966f8b56d278e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26666f8b56d27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25866f8b56d2a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3854664" name="name669666f8b56d3b96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98966f8b56d3b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0566f8b56d3c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83912" name="name618466f8b56d513e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98666f8b56d51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8466f8b56d51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70215" name="name392266f8b56d6357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4766f8b56d63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0194" name="name532366f8b56d6a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666f8b56d6a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87466f8b56d6b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23166f8b56d6b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608742" name="name259966f8b56d7a82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34666f8b56d7a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9057270" name="name848266f8b56d83b0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27166f8b56d83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72334" name="name412566f8b56d8c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566f8b56d8c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84166f8b56d8c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74826" name="name133566f8b56d96e8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38766f8b56d96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74232" name="name612866f8b56d9f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666f8b56d9f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5498" name="name653066f8b56daae6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37366f8b56daa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73421" name="name418766f8b56db6da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88166f8b56db6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84092" name="name269366f8b56dc427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08766f8b56dc4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8223" name="name705466f8b56dca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6f8b56dca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783258" name="name536766f8b56dd745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65266f8b56dd7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10647" name="name697866f8b56de0d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466f8b56de0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77166f8b56de1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78798" name="name678266f8b56de9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466f8b56de9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250598" name="name921166f8b56e0721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78266f8b56e07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7366" name="name908766f8b56e1108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51166f8b56e1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1691" name="name989166f8b56e1bb7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32666f8b56e1b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8966f8b56e1c5d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9531" name="name390966f8b56e22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266f8b56e22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80175" name="name765066f8b56e314d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85366f8b56e31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0335" name="name201366f8b56e3ea4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07566f8b56e3e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31111" name="name357966f8b56e44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866f8b56e44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1724" name="name110966f8b56e4f15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13966f8b56e4f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3438" name="name700266f8b56e5f7d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96466f8b56e5f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1814" name="name826166f8b56e65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166f8b56e65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903368" name="name743466f8b56e7221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50566f8b56e72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39643" name="name323266f8b56e7da6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87466f8b56e7d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50348" name="name645266f8b56e88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966f8b56e88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22355" name="name437666f8b56e9b3f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70266f8b56e9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08880" name="name907166f8b56ebdc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6666f8b56ebd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61594" name="name782066f8b56eda82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92566f8b56eda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14426" name="name999166f8b56ee05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6f8b56ee0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353058" name="name359266f8b56eea91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71466f8b56eea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8193" name="name219066f8b56ef3d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2866f8b56ef3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81866f8b56f00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7666f8b56f01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68966f8b56f01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7266f8b56f02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21720" name="name188466f8b56f0ce5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91966f8b56f0c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44448" name="name544466f8b56f19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6f8b56f19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58578" name="name145466f8b56f23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466f8b56f23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87147" name="name539266f8b56f300c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31166f8b56f30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252391" name="name942366f8b56f39cd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8266f8b56f39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573193" name="name333866f8b56f4583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20566f8b56f45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0240" name="name939266f8b56f5f44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94966f8b56f5f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95806" name="name750366f8b56f7c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966f8b56f7c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98266f8b56f81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86426" name="name414666f8b56f8e1b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21466f8b56f8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73382" name="name128566f8b56f9d19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60366f8b56f9d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60660" name="name795966f8b56fa8d4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71266f8b56fa8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02759" name="name350866f8b56faff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366f8b56faf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5966f8b56fb0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63966f8b56fb1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40087" name="name381666f8b56fbd5b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19466f8b56fbd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27237" name="name593266f8b56fcf3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466f8b56fcf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504452" name="name171266f8b56fe664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9266f8b56fe6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92366f8b56fe8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09707" name="name229466f8b56ff41e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70866f8b56ff4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4431" name="name635266f8b5700a43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12466f8b5700a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77066f8b5700b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9766f8b5700c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6466f8b5700d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78466f8b5700e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44166f8b5700f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80866f8b5700f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7492" name="name905566f8b5702487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71266f8b57024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624225" name="name214366f8b5703409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64166f8b57034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25528" name="name986466f8b5703e75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33066f8b5703e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44966f8b57040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483284" name="name662066f8b57074a3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91966f8b57074a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129010" name="name130566f8b57081eb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0566f8b57081e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347547" name="name861566f8b5708c0e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54266f8b5708c0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93553" name="name397566f8b57093d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466f8b57093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133511" name="name739566f8b570a59f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02566f8b570a5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55716" name="name510266f8b570ae44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9166f8b570ae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095336" name="name861966f8b570b836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98066f8b570b8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1651" name="name490566f8b570c3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966f8b570c3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929777" name="name789266f8b570d24e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40766f8b570d2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0736" name="name354466f8b570d7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566f8b570d7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1804738" name="name262566f8b570e672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10166f8b570e6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080620" name="name221866f8b5710161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56866f8b5710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70590" name="name682066f8b5710c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766f8b5710c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99034" name="name308266f8b5711834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95666f8b57118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435103" name="name595966f8b571249c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49766f8b57124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79306" name="name426966f8b5712c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866f8b5712c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618557" name="name583866f8b5713f0c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9266f8b5713f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011212" name="name809266f8b5714ac4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58366f8b5714a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94881" name="name287166f8b57150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6f8b57150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517871" name="name968366f8b5716136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49766f8b5716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86095" name="name972566f8b5716c06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8766f8b5716c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066410" name="name112066f8b57174b0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9166f8b57174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77031" name="name702666f8b5717d8d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60066f8b5717d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60501" name="name822266f8b57187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166f8b57187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9866f8b57188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6466f8b57188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26266f8b57189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21766f8b5718a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996234" name="name599166f8b5719584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97366f8b57195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0083839" name="name315866f8b571a129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81366f8b571a1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66891" name="name213266f8b571aa5d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44166f8b571aa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711" name="name688466f8b571b0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566f8b571b0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15566f8b571b1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52866f8b571b4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40222" name="name425866f8b571be01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45666f8b571be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1025" name="name635466f8b571ca88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52366f8b571ca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71993" name="name928566f8b571e697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14966f8b571e6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43870" name="name280666f8b57201fd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39566f8b57201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2698" name="name397066f8b5720ed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766f8b5720e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65466f8b57210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66466f8b57210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82236" name="name254866f8b5721d93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63466f8b5721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52095" name="name292966f8b57228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266f8b57228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84801" name="name525366f8b5722f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366f8b5722f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9520" name="name219566f8b57237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266f8b57237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1096" name="name223066f8b57240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066f8b57240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729725" name="name651366f8b5724bf5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33566f8b5724b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45408" name="name735066f8b572550c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63966f8b57255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017062" name="name539066f8b5726220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80566f8b57262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4642" name="name732966f8b5726c83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36366f8b5726c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0468" name="name506166f8b57277bd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25366f8b57277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10832" name="name145666f8b5727d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6f8b5727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21666f8b5727d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028317" name="name635666f8b5728d2a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63466f8b5728d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7020" name="name808666f8b57294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266f8b57294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66066f8b57295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1266f8b57297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2266f8b57298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003395" name="name361766f8b572b1b1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09166f8b572b1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1814" name="name226066f8b572bcfc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65566f8b572bc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25275" name="name313566f8b572c3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866f8b572c3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63166f8b572c6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4331" name="name298566f8b572d097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56766f8b572d0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8531" name="name844566f8b572de8d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30966f8b572de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4060" name="name983866f8b572e8a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466f8b572e8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512193" name="name757566f8b5730259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51666f8b57302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09845" name="name949366f8b57309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6f8b57309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10844" name="name169866f8b5733d25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50566f8b5733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8204" name="name414866f8b5734f46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59466f8b5734f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36704" name="name313866f8b57359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766f8b57359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67935" name="name694266f8b57364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566f8b5736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3444638" name="name949866f8b5737140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20966f8b5737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9166f8b57371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71033" name="name857666f8b57377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6f8b57377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90736" name="name777066f8b5738400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35666f8b57384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45366f8b57384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23766f8b57386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166230" name="name930666f8b573913e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18166f8b57391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33424" name="name512666f8b5739e39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68466f8b5739e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6165" name="name623166f8b573a7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766f8b573a7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79266f8b573a8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73376" name="name479766f8b573b6cb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23666f8b573b6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51377" name="name647766f8b573c9e8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05166f8b573c9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706894" name="name998166f8b573d80f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3666f8b573d8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81151" name="name696066f8b573de7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6f8b573de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766f8b573e0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41637" name="name827066f8b573ea06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36166f8b573ea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58884" name="name643866f8b573f2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166f8b573f2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41244" name="name929666f8b5740a0b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43566f8b5740a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68166f8b5740b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93966f8b5740e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69148" name="name642766f8b57417c5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78766f8b57417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07896" name="name991066f8b5741e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6f8b5741e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632804" name="name978666f8b5742e00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31266f8b5742d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85880" name="name803066f8b5743a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6f8b5743a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647208" name="name633066f8b5744535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6166f8b57445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3602774" name="name336766f8b57452e7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44966f8b57452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1266f8b57454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11887" name="name755666f8b5745e84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62166f8b5745e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3672" name="name823866f8b57469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766f8b5746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09366f8b5746a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62273" name="name916766f8b57473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966f8b57473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63383" name="name644866f8b5747a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466f8b5747a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00284" name="name963566f8b57488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066f8b57488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05666f8b57489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92449" name="name151066f8b57496fb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00166f8b57496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83292" name="name812066f8b574bf25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41366f8b574bf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2033" name="name973966f8b574cbed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79766f8b574cb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99065" name="name394166f8b574d6df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80466f8b574d6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2766f8b574d8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203" name="name242666f8b574e544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86766f8b574e5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89492" name="name614866f8b5750538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68266f8b57505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76589" name="name233166f8b5750f72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54166f8b5750f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2566f8b57512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83085" name="name851166f8b5751bc5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20166f8b5751b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6369" name="name915166f8b57527b1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00066f8b57527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7266f8b5752a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9066f8b5752c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26897" name="name496466f8b5753809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41766f8b57538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68085" name="name930666f8b575417f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40366f8b57541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48642" name="name758566f8b5754dd9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52866f8b5754d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51807" name="name247566f8b57559ef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38466f8b57559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33588" name="name270966f8b57561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066f8b57561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36761" name="name785766f8b575744e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58366f8b57574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4867" name="name372266f8b57589ad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39966f8b57589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31595" name="name531166f8b5759e48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63466f8b5759e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97351" name="name575466f8b575a7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766f8b575a7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47666f8b575a7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6500" name="name712966f8b575b217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45966f8b575b2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9466f8b575b3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579588" name="name998266f8b575bfc5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02866f8b575bf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48402" name="name453766f8b575d093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03166f8b575d0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8548" name="name219466f8b575db2e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12466f8b575db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175920" name="name916166f8b575e73a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08166f8b575e7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4360" name="name671766f8b5760292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58866f8b57602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7797" name="name324166f8b57609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266f8b57609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501" name="name773666f8b57615ef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8566f8b57615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78570" name="name120166f8b5763a86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03266f8b5763a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781303" name="name124766f8b5764531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14666f8b57645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4266f8b57647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66733" name="name158566f8b5765737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78866f8b57657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3466f8b57658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951496" name="name196366f8b576638c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54366f8b57663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7166f8b57664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94866f8b57666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434345" name="name153066f8b576728f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52666f8b57672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272">
    <w:multiLevelType w:val="hybridMultilevel"/>
    <w:lvl w:ilvl="0" w:tplc="21579256">
      <w:start w:val="1"/>
      <w:numFmt w:val="decimal"/>
      <w:lvlText w:val="%1."/>
      <w:lvlJc w:val="left"/>
      <w:pPr>
        <w:ind w:left="720" w:hanging="360"/>
      </w:pPr>
    </w:lvl>
    <w:lvl w:ilvl="1" w:tplc="21579256" w:tentative="1">
      <w:start w:val="1"/>
      <w:numFmt w:val="lowerLetter"/>
      <w:lvlText w:val="%2."/>
      <w:lvlJc w:val="left"/>
      <w:pPr>
        <w:ind w:left="1440" w:hanging="360"/>
      </w:pPr>
    </w:lvl>
    <w:lvl w:ilvl="2" w:tplc="21579256" w:tentative="1">
      <w:start w:val="1"/>
      <w:numFmt w:val="lowerRoman"/>
      <w:lvlText w:val="%3."/>
      <w:lvlJc w:val="right"/>
      <w:pPr>
        <w:ind w:left="2160" w:hanging="180"/>
      </w:pPr>
    </w:lvl>
    <w:lvl w:ilvl="3" w:tplc="21579256" w:tentative="1">
      <w:start w:val="1"/>
      <w:numFmt w:val="decimal"/>
      <w:lvlText w:val="%4."/>
      <w:lvlJc w:val="left"/>
      <w:pPr>
        <w:ind w:left="2880" w:hanging="360"/>
      </w:pPr>
    </w:lvl>
    <w:lvl w:ilvl="4" w:tplc="21579256" w:tentative="1">
      <w:start w:val="1"/>
      <w:numFmt w:val="lowerLetter"/>
      <w:lvlText w:val="%5."/>
      <w:lvlJc w:val="left"/>
      <w:pPr>
        <w:ind w:left="3600" w:hanging="360"/>
      </w:pPr>
    </w:lvl>
    <w:lvl w:ilvl="5" w:tplc="21579256" w:tentative="1">
      <w:start w:val="1"/>
      <w:numFmt w:val="lowerRoman"/>
      <w:lvlText w:val="%6."/>
      <w:lvlJc w:val="right"/>
      <w:pPr>
        <w:ind w:left="4320" w:hanging="180"/>
      </w:pPr>
    </w:lvl>
    <w:lvl w:ilvl="6" w:tplc="21579256" w:tentative="1">
      <w:start w:val="1"/>
      <w:numFmt w:val="decimal"/>
      <w:lvlText w:val="%7."/>
      <w:lvlJc w:val="left"/>
      <w:pPr>
        <w:ind w:left="5040" w:hanging="360"/>
      </w:pPr>
    </w:lvl>
    <w:lvl w:ilvl="7" w:tplc="21579256" w:tentative="1">
      <w:start w:val="1"/>
      <w:numFmt w:val="lowerLetter"/>
      <w:lvlText w:val="%8."/>
      <w:lvlJc w:val="left"/>
      <w:pPr>
        <w:ind w:left="5760" w:hanging="360"/>
      </w:pPr>
    </w:lvl>
    <w:lvl w:ilvl="8" w:tplc="2157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1">
    <w:multiLevelType w:val="hybridMultilevel"/>
    <w:lvl w:ilvl="0" w:tplc="58148046">
      <w:start w:val="1"/>
      <w:numFmt w:val="decimal"/>
      <w:lvlText w:val="%1."/>
      <w:lvlJc w:val="left"/>
      <w:pPr>
        <w:ind w:left="720" w:hanging="360"/>
      </w:pPr>
    </w:lvl>
    <w:lvl w:ilvl="1" w:tplc="58148046" w:tentative="1">
      <w:start w:val="1"/>
      <w:numFmt w:val="lowerLetter"/>
      <w:lvlText w:val="%2."/>
      <w:lvlJc w:val="left"/>
      <w:pPr>
        <w:ind w:left="1440" w:hanging="360"/>
      </w:pPr>
    </w:lvl>
    <w:lvl w:ilvl="2" w:tplc="58148046" w:tentative="1">
      <w:start w:val="1"/>
      <w:numFmt w:val="lowerRoman"/>
      <w:lvlText w:val="%3."/>
      <w:lvlJc w:val="right"/>
      <w:pPr>
        <w:ind w:left="2160" w:hanging="180"/>
      </w:pPr>
    </w:lvl>
    <w:lvl w:ilvl="3" w:tplc="58148046" w:tentative="1">
      <w:start w:val="1"/>
      <w:numFmt w:val="decimal"/>
      <w:lvlText w:val="%4."/>
      <w:lvlJc w:val="left"/>
      <w:pPr>
        <w:ind w:left="2880" w:hanging="360"/>
      </w:pPr>
    </w:lvl>
    <w:lvl w:ilvl="4" w:tplc="58148046" w:tentative="1">
      <w:start w:val="1"/>
      <w:numFmt w:val="lowerLetter"/>
      <w:lvlText w:val="%5."/>
      <w:lvlJc w:val="left"/>
      <w:pPr>
        <w:ind w:left="3600" w:hanging="360"/>
      </w:pPr>
    </w:lvl>
    <w:lvl w:ilvl="5" w:tplc="58148046" w:tentative="1">
      <w:start w:val="1"/>
      <w:numFmt w:val="lowerRoman"/>
      <w:lvlText w:val="%6."/>
      <w:lvlJc w:val="right"/>
      <w:pPr>
        <w:ind w:left="4320" w:hanging="180"/>
      </w:pPr>
    </w:lvl>
    <w:lvl w:ilvl="6" w:tplc="58148046" w:tentative="1">
      <w:start w:val="1"/>
      <w:numFmt w:val="decimal"/>
      <w:lvlText w:val="%7."/>
      <w:lvlJc w:val="left"/>
      <w:pPr>
        <w:ind w:left="5040" w:hanging="360"/>
      </w:pPr>
    </w:lvl>
    <w:lvl w:ilvl="7" w:tplc="58148046" w:tentative="1">
      <w:start w:val="1"/>
      <w:numFmt w:val="lowerLetter"/>
      <w:lvlText w:val="%8."/>
      <w:lvlJc w:val="left"/>
      <w:pPr>
        <w:ind w:left="5760" w:hanging="360"/>
      </w:pPr>
    </w:lvl>
    <w:lvl w:ilvl="8" w:tplc="5814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0">
    <w:multiLevelType w:val="hybridMultilevel"/>
    <w:lvl w:ilvl="0" w:tplc="33720342">
      <w:start w:val="1"/>
      <w:numFmt w:val="decimal"/>
      <w:lvlText w:val="%1."/>
      <w:lvlJc w:val="left"/>
      <w:pPr>
        <w:ind w:left="720" w:hanging="360"/>
      </w:pPr>
    </w:lvl>
    <w:lvl w:ilvl="1" w:tplc="33720342" w:tentative="1">
      <w:start w:val="1"/>
      <w:numFmt w:val="lowerLetter"/>
      <w:lvlText w:val="%2."/>
      <w:lvlJc w:val="left"/>
      <w:pPr>
        <w:ind w:left="1440" w:hanging="360"/>
      </w:pPr>
    </w:lvl>
    <w:lvl w:ilvl="2" w:tplc="33720342" w:tentative="1">
      <w:start w:val="1"/>
      <w:numFmt w:val="lowerRoman"/>
      <w:lvlText w:val="%3."/>
      <w:lvlJc w:val="right"/>
      <w:pPr>
        <w:ind w:left="2160" w:hanging="180"/>
      </w:pPr>
    </w:lvl>
    <w:lvl w:ilvl="3" w:tplc="33720342" w:tentative="1">
      <w:start w:val="1"/>
      <w:numFmt w:val="decimal"/>
      <w:lvlText w:val="%4."/>
      <w:lvlJc w:val="left"/>
      <w:pPr>
        <w:ind w:left="2880" w:hanging="360"/>
      </w:pPr>
    </w:lvl>
    <w:lvl w:ilvl="4" w:tplc="33720342" w:tentative="1">
      <w:start w:val="1"/>
      <w:numFmt w:val="lowerLetter"/>
      <w:lvlText w:val="%5."/>
      <w:lvlJc w:val="left"/>
      <w:pPr>
        <w:ind w:left="3600" w:hanging="360"/>
      </w:pPr>
    </w:lvl>
    <w:lvl w:ilvl="5" w:tplc="33720342" w:tentative="1">
      <w:start w:val="1"/>
      <w:numFmt w:val="lowerRoman"/>
      <w:lvlText w:val="%6."/>
      <w:lvlJc w:val="right"/>
      <w:pPr>
        <w:ind w:left="4320" w:hanging="180"/>
      </w:pPr>
    </w:lvl>
    <w:lvl w:ilvl="6" w:tplc="33720342" w:tentative="1">
      <w:start w:val="1"/>
      <w:numFmt w:val="decimal"/>
      <w:lvlText w:val="%7."/>
      <w:lvlJc w:val="left"/>
      <w:pPr>
        <w:ind w:left="5040" w:hanging="360"/>
      </w:pPr>
    </w:lvl>
    <w:lvl w:ilvl="7" w:tplc="33720342" w:tentative="1">
      <w:start w:val="1"/>
      <w:numFmt w:val="lowerLetter"/>
      <w:lvlText w:val="%8."/>
      <w:lvlJc w:val="left"/>
      <w:pPr>
        <w:ind w:left="5760" w:hanging="360"/>
      </w:pPr>
    </w:lvl>
    <w:lvl w:ilvl="8" w:tplc="3372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9">
    <w:multiLevelType w:val="hybridMultilevel"/>
    <w:lvl w:ilvl="0" w:tplc="37526058">
      <w:start w:val="1"/>
      <w:numFmt w:val="decimal"/>
      <w:lvlText w:val="%1."/>
      <w:lvlJc w:val="left"/>
      <w:pPr>
        <w:ind w:left="720" w:hanging="360"/>
      </w:pPr>
    </w:lvl>
    <w:lvl w:ilvl="1" w:tplc="37526058" w:tentative="1">
      <w:start w:val="1"/>
      <w:numFmt w:val="lowerLetter"/>
      <w:lvlText w:val="%2."/>
      <w:lvlJc w:val="left"/>
      <w:pPr>
        <w:ind w:left="1440" w:hanging="360"/>
      </w:pPr>
    </w:lvl>
    <w:lvl w:ilvl="2" w:tplc="37526058" w:tentative="1">
      <w:start w:val="1"/>
      <w:numFmt w:val="lowerRoman"/>
      <w:lvlText w:val="%3."/>
      <w:lvlJc w:val="right"/>
      <w:pPr>
        <w:ind w:left="2160" w:hanging="180"/>
      </w:pPr>
    </w:lvl>
    <w:lvl w:ilvl="3" w:tplc="37526058" w:tentative="1">
      <w:start w:val="1"/>
      <w:numFmt w:val="decimal"/>
      <w:lvlText w:val="%4."/>
      <w:lvlJc w:val="left"/>
      <w:pPr>
        <w:ind w:left="2880" w:hanging="360"/>
      </w:pPr>
    </w:lvl>
    <w:lvl w:ilvl="4" w:tplc="37526058" w:tentative="1">
      <w:start w:val="1"/>
      <w:numFmt w:val="lowerLetter"/>
      <w:lvlText w:val="%5."/>
      <w:lvlJc w:val="left"/>
      <w:pPr>
        <w:ind w:left="3600" w:hanging="360"/>
      </w:pPr>
    </w:lvl>
    <w:lvl w:ilvl="5" w:tplc="37526058" w:tentative="1">
      <w:start w:val="1"/>
      <w:numFmt w:val="lowerRoman"/>
      <w:lvlText w:val="%6."/>
      <w:lvlJc w:val="right"/>
      <w:pPr>
        <w:ind w:left="4320" w:hanging="180"/>
      </w:pPr>
    </w:lvl>
    <w:lvl w:ilvl="6" w:tplc="37526058" w:tentative="1">
      <w:start w:val="1"/>
      <w:numFmt w:val="decimal"/>
      <w:lvlText w:val="%7."/>
      <w:lvlJc w:val="left"/>
      <w:pPr>
        <w:ind w:left="5040" w:hanging="360"/>
      </w:pPr>
    </w:lvl>
    <w:lvl w:ilvl="7" w:tplc="37526058" w:tentative="1">
      <w:start w:val="1"/>
      <w:numFmt w:val="lowerLetter"/>
      <w:lvlText w:val="%8."/>
      <w:lvlJc w:val="left"/>
      <w:pPr>
        <w:ind w:left="5760" w:hanging="360"/>
      </w:pPr>
    </w:lvl>
    <w:lvl w:ilvl="8" w:tplc="37526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8">
    <w:multiLevelType w:val="hybridMultilevel"/>
    <w:lvl w:ilvl="0" w:tplc="11920815">
      <w:start w:val="1"/>
      <w:numFmt w:val="decimal"/>
      <w:lvlText w:val="%1."/>
      <w:lvlJc w:val="left"/>
      <w:pPr>
        <w:ind w:left="720" w:hanging="360"/>
      </w:pPr>
    </w:lvl>
    <w:lvl w:ilvl="1" w:tplc="11920815" w:tentative="1">
      <w:start w:val="1"/>
      <w:numFmt w:val="lowerLetter"/>
      <w:lvlText w:val="%2."/>
      <w:lvlJc w:val="left"/>
      <w:pPr>
        <w:ind w:left="1440" w:hanging="360"/>
      </w:pPr>
    </w:lvl>
    <w:lvl w:ilvl="2" w:tplc="11920815" w:tentative="1">
      <w:start w:val="1"/>
      <w:numFmt w:val="lowerRoman"/>
      <w:lvlText w:val="%3."/>
      <w:lvlJc w:val="right"/>
      <w:pPr>
        <w:ind w:left="2160" w:hanging="180"/>
      </w:pPr>
    </w:lvl>
    <w:lvl w:ilvl="3" w:tplc="11920815" w:tentative="1">
      <w:start w:val="1"/>
      <w:numFmt w:val="decimal"/>
      <w:lvlText w:val="%4."/>
      <w:lvlJc w:val="left"/>
      <w:pPr>
        <w:ind w:left="2880" w:hanging="360"/>
      </w:pPr>
    </w:lvl>
    <w:lvl w:ilvl="4" w:tplc="11920815" w:tentative="1">
      <w:start w:val="1"/>
      <w:numFmt w:val="lowerLetter"/>
      <w:lvlText w:val="%5."/>
      <w:lvlJc w:val="left"/>
      <w:pPr>
        <w:ind w:left="3600" w:hanging="360"/>
      </w:pPr>
    </w:lvl>
    <w:lvl w:ilvl="5" w:tplc="11920815" w:tentative="1">
      <w:start w:val="1"/>
      <w:numFmt w:val="lowerRoman"/>
      <w:lvlText w:val="%6."/>
      <w:lvlJc w:val="right"/>
      <w:pPr>
        <w:ind w:left="4320" w:hanging="180"/>
      </w:pPr>
    </w:lvl>
    <w:lvl w:ilvl="6" w:tplc="11920815" w:tentative="1">
      <w:start w:val="1"/>
      <w:numFmt w:val="decimal"/>
      <w:lvlText w:val="%7."/>
      <w:lvlJc w:val="left"/>
      <w:pPr>
        <w:ind w:left="5040" w:hanging="360"/>
      </w:pPr>
    </w:lvl>
    <w:lvl w:ilvl="7" w:tplc="11920815" w:tentative="1">
      <w:start w:val="1"/>
      <w:numFmt w:val="lowerLetter"/>
      <w:lvlText w:val="%8."/>
      <w:lvlJc w:val="left"/>
      <w:pPr>
        <w:ind w:left="5760" w:hanging="360"/>
      </w:pPr>
    </w:lvl>
    <w:lvl w:ilvl="8" w:tplc="1192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7">
    <w:multiLevelType w:val="hybridMultilevel"/>
    <w:lvl w:ilvl="0" w:tplc="71634174">
      <w:start w:val="1"/>
      <w:numFmt w:val="decimal"/>
      <w:lvlText w:val="%1."/>
      <w:lvlJc w:val="left"/>
      <w:pPr>
        <w:ind w:left="720" w:hanging="360"/>
      </w:pPr>
    </w:lvl>
    <w:lvl w:ilvl="1" w:tplc="71634174" w:tentative="1">
      <w:start w:val="1"/>
      <w:numFmt w:val="lowerLetter"/>
      <w:lvlText w:val="%2."/>
      <w:lvlJc w:val="left"/>
      <w:pPr>
        <w:ind w:left="1440" w:hanging="360"/>
      </w:pPr>
    </w:lvl>
    <w:lvl w:ilvl="2" w:tplc="71634174" w:tentative="1">
      <w:start w:val="1"/>
      <w:numFmt w:val="lowerRoman"/>
      <w:lvlText w:val="%3."/>
      <w:lvlJc w:val="right"/>
      <w:pPr>
        <w:ind w:left="2160" w:hanging="180"/>
      </w:pPr>
    </w:lvl>
    <w:lvl w:ilvl="3" w:tplc="71634174" w:tentative="1">
      <w:start w:val="1"/>
      <w:numFmt w:val="decimal"/>
      <w:lvlText w:val="%4."/>
      <w:lvlJc w:val="left"/>
      <w:pPr>
        <w:ind w:left="2880" w:hanging="360"/>
      </w:pPr>
    </w:lvl>
    <w:lvl w:ilvl="4" w:tplc="71634174" w:tentative="1">
      <w:start w:val="1"/>
      <w:numFmt w:val="lowerLetter"/>
      <w:lvlText w:val="%5."/>
      <w:lvlJc w:val="left"/>
      <w:pPr>
        <w:ind w:left="3600" w:hanging="360"/>
      </w:pPr>
    </w:lvl>
    <w:lvl w:ilvl="5" w:tplc="71634174" w:tentative="1">
      <w:start w:val="1"/>
      <w:numFmt w:val="lowerRoman"/>
      <w:lvlText w:val="%6."/>
      <w:lvlJc w:val="right"/>
      <w:pPr>
        <w:ind w:left="4320" w:hanging="180"/>
      </w:pPr>
    </w:lvl>
    <w:lvl w:ilvl="6" w:tplc="71634174" w:tentative="1">
      <w:start w:val="1"/>
      <w:numFmt w:val="decimal"/>
      <w:lvlText w:val="%7."/>
      <w:lvlJc w:val="left"/>
      <w:pPr>
        <w:ind w:left="5040" w:hanging="360"/>
      </w:pPr>
    </w:lvl>
    <w:lvl w:ilvl="7" w:tplc="71634174" w:tentative="1">
      <w:start w:val="1"/>
      <w:numFmt w:val="lowerLetter"/>
      <w:lvlText w:val="%8."/>
      <w:lvlJc w:val="left"/>
      <w:pPr>
        <w:ind w:left="5760" w:hanging="360"/>
      </w:pPr>
    </w:lvl>
    <w:lvl w:ilvl="8" w:tplc="7163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">
    <w:multiLevelType w:val="hybridMultilevel"/>
    <w:lvl w:ilvl="0" w:tplc="17923896">
      <w:start w:val="1"/>
      <w:numFmt w:val="decimal"/>
      <w:lvlText w:val="%1."/>
      <w:lvlJc w:val="left"/>
      <w:pPr>
        <w:ind w:left="720" w:hanging="360"/>
      </w:pPr>
    </w:lvl>
    <w:lvl w:ilvl="1" w:tplc="17923896" w:tentative="1">
      <w:start w:val="1"/>
      <w:numFmt w:val="lowerLetter"/>
      <w:lvlText w:val="%2."/>
      <w:lvlJc w:val="left"/>
      <w:pPr>
        <w:ind w:left="1440" w:hanging="360"/>
      </w:pPr>
    </w:lvl>
    <w:lvl w:ilvl="2" w:tplc="17923896" w:tentative="1">
      <w:start w:val="1"/>
      <w:numFmt w:val="lowerRoman"/>
      <w:lvlText w:val="%3."/>
      <w:lvlJc w:val="right"/>
      <w:pPr>
        <w:ind w:left="2160" w:hanging="180"/>
      </w:pPr>
    </w:lvl>
    <w:lvl w:ilvl="3" w:tplc="17923896" w:tentative="1">
      <w:start w:val="1"/>
      <w:numFmt w:val="decimal"/>
      <w:lvlText w:val="%4."/>
      <w:lvlJc w:val="left"/>
      <w:pPr>
        <w:ind w:left="2880" w:hanging="360"/>
      </w:pPr>
    </w:lvl>
    <w:lvl w:ilvl="4" w:tplc="17923896" w:tentative="1">
      <w:start w:val="1"/>
      <w:numFmt w:val="lowerLetter"/>
      <w:lvlText w:val="%5."/>
      <w:lvlJc w:val="left"/>
      <w:pPr>
        <w:ind w:left="3600" w:hanging="360"/>
      </w:pPr>
    </w:lvl>
    <w:lvl w:ilvl="5" w:tplc="17923896" w:tentative="1">
      <w:start w:val="1"/>
      <w:numFmt w:val="lowerRoman"/>
      <w:lvlText w:val="%6."/>
      <w:lvlJc w:val="right"/>
      <w:pPr>
        <w:ind w:left="4320" w:hanging="180"/>
      </w:pPr>
    </w:lvl>
    <w:lvl w:ilvl="6" w:tplc="17923896" w:tentative="1">
      <w:start w:val="1"/>
      <w:numFmt w:val="decimal"/>
      <w:lvlText w:val="%7."/>
      <w:lvlJc w:val="left"/>
      <w:pPr>
        <w:ind w:left="5040" w:hanging="360"/>
      </w:pPr>
    </w:lvl>
    <w:lvl w:ilvl="7" w:tplc="17923896" w:tentative="1">
      <w:start w:val="1"/>
      <w:numFmt w:val="lowerLetter"/>
      <w:lvlText w:val="%8."/>
      <w:lvlJc w:val="left"/>
      <w:pPr>
        <w:ind w:left="5760" w:hanging="360"/>
      </w:pPr>
    </w:lvl>
    <w:lvl w:ilvl="8" w:tplc="1792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">
    <w:multiLevelType w:val="hybridMultilevel"/>
    <w:lvl w:ilvl="0" w:tplc="41917168">
      <w:start w:val="1"/>
      <w:numFmt w:val="decimal"/>
      <w:lvlText w:val="%1."/>
      <w:lvlJc w:val="left"/>
      <w:pPr>
        <w:ind w:left="720" w:hanging="360"/>
      </w:pPr>
    </w:lvl>
    <w:lvl w:ilvl="1" w:tplc="41917168" w:tentative="1">
      <w:start w:val="1"/>
      <w:numFmt w:val="lowerLetter"/>
      <w:lvlText w:val="%2."/>
      <w:lvlJc w:val="left"/>
      <w:pPr>
        <w:ind w:left="1440" w:hanging="360"/>
      </w:pPr>
    </w:lvl>
    <w:lvl w:ilvl="2" w:tplc="41917168" w:tentative="1">
      <w:start w:val="1"/>
      <w:numFmt w:val="lowerRoman"/>
      <w:lvlText w:val="%3."/>
      <w:lvlJc w:val="right"/>
      <w:pPr>
        <w:ind w:left="2160" w:hanging="180"/>
      </w:pPr>
    </w:lvl>
    <w:lvl w:ilvl="3" w:tplc="41917168" w:tentative="1">
      <w:start w:val="1"/>
      <w:numFmt w:val="decimal"/>
      <w:lvlText w:val="%4."/>
      <w:lvlJc w:val="left"/>
      <w:pPr>
        <w:ind w:left="2880" w:hanging="360"/>
      </w:pPr>
    </w:lvl>
    <w:lvl w:ilvl="4" w:tplc="41917168" w:tentative="1">
      <w:start w:val="1"/>
      <w:numFmt w:val="lowerLetter"/>
      <w:lvlText w:val="%5."/>
      <w:lvlJc w:val="left"/>
      <w:pPr>
        <w:ind w:left="3600" w:hanging="360"/>
      </w:pPr>
    </w:lvl>
    <w:lvl w:ilvl="5" w:tplc="41917168" w:tentative="1">
      <w:start w:val="1"/>
      <w:numFmt w:val="lowerRoman"/>
      <w:lvlText w:val="%6."/>
      <w:lvlJc w:val="right"/>
      <w:pPr>
        <w:ind w:left="4320" w:hanging="180"/>
      </w:pPr>
    </w:lvl>
    <w:lvl w:ilvl="6" w:tplc="41917168" w:tentative="1">
      <w:start w:val="1"/>
      <w:numFmt w:val="decimal"/>
      <w:lvlText w:val="%7."/>
      <w:lvlJc w:val="left"/>
      <w:pPr>
        <w:ind w:left="5040" w:hanging="360"/>
      </w:pPr>
    </w:lvl>
    <w:lvl w:ilvl="7" w:tplc="41917168" w:tentative="1">
      <w:start w:val="1"/>
      <w:numFmt w:val="lowerLetter"/>
      <w:lvlText w:val="%8."/>
      <w:lvlJc w:val="left"/>
      <w:pPr>
        <w:ind w:left="5760" w:hanging="360"/>
      </w:pPr>
    </w:lvl>
    <w:lvl w:ilvl="8" w:tplc="41917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">
    <w:multiLevelType w:val="hybridMultilevel"/>
    <w:lvl w:ilvl="0" w:tplc="54943488">
      <w:start w:val="1"/>
      <w:numFmt w:val="decimal"/>
      <w:lvlText w:val="%1."/>
      <w:lvlJc w:val="left"/>
      <w:pPr>
        <w:ind w:left="720" w:hanging="360"/>
      </w:pPr>
    </w:lvl>
    <w:lvl w:ilvl="1" w:tplc="54943488" w:tentative="1">
      <w:start w:val="1"/>
      <w:numFmt w:val="lowerLetter"/>
      <w:lvlText w:val="%2."/>
      <w:lvlJc w:val="left"/>
      <w:pPr>
        <w:ind w:left="1440" w:hanging="360"/>
      </w:pPr>
    </w:lvl>
    <w:lvl w:ilvl="2" w:tplc="54943488" w:tentative="1">
      <w:start w:val="1"/>
      <w:numFmt w:val="lowerRoman"/>
      <w:lvlText w:val="%3."/>
      <w:lvlJc w:val="right"/>
      <w:pPr>
        <w:ind w:left="2160" w:hanging="180"/>
      </w:pPr>
    </w:lvl>
    <w:lvl w:ilvl="3" w:tplc="54943488" w:tentative="1">
      <w:start w:val="1"/>
      <w:numFmt w:val="decimal"/>
      <w:lvlText w:val="%4."/>
      <w:lvlJc w:val="left"/>
      <w:pPr>
        <w:ind w:left="2880" w:hanging="360"/>
      </w:pPr>
    </w:lvl>
    <w:lvl w:ilvl="4" w:tplc="54943488" w:tentative="1">
      <w:start w:val="1"/>
      <w:numFmt w:val="lowerLetter"/>
      <w:lvlText w:val="%5."/>
      <w:lvlJc w:val="left"/>
      <w:pPr>
        <w:ind w:left="3600" w:hanging="360"/>
      </w:pPr>
    </w:lvl>
    <w:lvl w:ilvl="5" w:tplc="54943488" w:tentative="1">
      <w:start w:val="1"/>
      <w:numFmt w:val="lowerRoman"/>
      <w:lvlText w:val="%6."/>
      <w:lvlJc w:val="right"/>
      <w:pPr>
        <w:ind w:left="4320" w:hanging="180"/>
      </w:pPr>
    </w:lvl>
    <w:lvl w:ilvl="6" w:tplc="54943488" w:tentative="1">
      <w:start w:val="1"/>
      <w:numFmt w:val="decimal"/>
      <w:lvlText w:val="%7."/>
      <w:lvlJc w:val="left"/>
      <w:pPr>
        <w:ind w:left="5040" w:hanging="360"/>
      </w:pPr>
    </w:lvl>
    <w:lvl w:ilvl="7" w:tplc="54943488" w:tentative="1">
      <w:start w:val="1"/>
      <w:numFmt w:val="lowerLetter"/>
      <w:lvlText w:val="%8."/>
      <w:lvlJc w:val="left"/>
      <w:pPr>
        <w:ind w:left="5760" w:hanging="360"/>
      </w:pPr>
    </w:lvl>
    <w:lvl w:ilvl="8" w:tplc="5494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">
    <w:multiLevelType w:val="hybridMultilevel"/>
    <w:lvl w:ilvl="0" w:tplc="89996148">
      <w:start w:val="1"/>
      <w:numFmt w:val="decimal"/>
      <w:lvlText w:val="%1."/>
      <w:lvlJc w:val="left"/>
      <w:pPr>
        <w:ind w:left="720" w:hanging="360"/>
      </w:pPr>
    </w:lvl>
    <w:lvl w:ilvl="1" w:tplc="89996148" w:tentative="1">
      <w:start w:val="1"/>
      <w:numFmt w:val="lowerLetter"/>
      <w:lvlText w:val="%2."/>
      <w:lvlJc w:val="left"/>
      <w:pPr>
        <w:ind w:left="1440" w:hanging="360"/>
      </w:pPr>
    </w:lvl>
    <w:lvl w:ilvl="2" w:tplc="89996148" w:tentative="1">
      <w:start w:val="1"/>
      <w:numFmt w:val="lowerRoman"/>
      <w:lvlText w:val="%3."/>
      <w:lvlJc w:val="right"/>
      <w:pPr>
        <w:ind w:left="2160" w:hanging="180"/>
      </w:pPr>
    </w:lvl>
    <w:lvl w:ilvl="3" w:tplc="89996148" w:tentative="1">
      <w:start w:val="1"/>
      <w:numFmt w:val="decimal"/>
      <w:lvlText w:val="%4."/>
      <w:lvlJc w:val="left"/>
      <w:pPr>
        <w:ind w:left="2880" w:hanging="360"/>
      </w:pPr>
    </w:lvl>
    <w:lvl w:ilvl="4" w:tplc="89996148" w:tentative="1">
      <w:start w:val="1"/>
      <w:numFmt w:val="lowerLetter"/>
      <w:lvlText w:val="%5."/>
      <w:lvlJc w:val="left"/>
      <w:pPr>
        <w:ind w:left="3600" w:hanging="360"/>
      </w:pPr>
    </w:lvl>
    <w:lvl w:ilvl="5" w:tplc="89996148" w:tentative="1">
      <w:start w:val="1"/>
      <w:numFmt w:val="lowerRoman"/>
      <w:lvlText w:val="%6."/>
      <w:lvlJc w:val="right"/>
      <w:pPr>
        <w:ind w:left="4320" w:hanging="180"/>
      </w:pPr>
    </w:lvl>
    <w:lvl w:ilvl="6" w:tplc="89996148" w:tentative="1">
      <w:start w:val="1"/>
      <w:numFmt w:val="decimal"/>
      <w:lvlText w:val="%7."/>
      <w:lvlJc w:val="left"/>
      <w:pPr>
        <w:ind w:left="5040" w:hanging="360"/>
      </w:pPr>
    </w:lvl>
    <w:lvl w:ilvl="7" w:tplc="89996148" w:tentative="1">
      <w:start w:val="1"/>
      <w:numFmt w:val="lowerLetter"/>
      <w:lvlText w:val="%8."/>
      <w:lvlJc w:val="left"/>
      <w:pPr>
        <w:ind w:left="5760" w:hanging="360"/>
      </w:pPr>
    </w:lvl>
    <w:lvl w:ilvl="8" w:tplc="89996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">
    <w:multiLevelType w:val="hybridMultilevel"/>
    <w:lvl w:ilvl="0" w:tplc="95596025">
      <w:start w:val="1"/>
      <w:numFmt w:val="decimal"/>
      <w:lvlText w:val="%1."/>
      <w:lvlJc w:val="left"/>
      <w:pPr>
        <w:ind w:left="720" w:hanging="360"/>
      </w:pPr>
    </w:lvl>
    <w:lvl w:ilvl="1" w:tplc="95596025" w:tentative="1">
      <w:start w:val="1"/>
      <w:numFmt w:val="lowerLetter"/>
      <w:lvlText w:val="%2."/>
      <w:lvlJc w:val="left"/>
      <w:pPr>
        <w:ind w:left="1440" w:hanging="360"/>
      </w:pPr>
    </w:lvl>
    <w:lvl w:ilvl="2" w:tplc="95596025" w:tentative="1">
      <w:start w:val="1"/>
      <w:numFmt w:val="lowerRoman"/>
      <w:lvlText w:val="%3."/>
      <w:lvlJc w:val="right"/>
      <w:pPr>
        <w:ind w:left="2160" w:hanging="180"/>
      </w:pPr>
    </w:lvl>
    <w:lvl w:ilvl="3" w:tplc="95596025" w:tentative="1">
      <w:start w:val="1"/>
      <w:numFmt w:val="decimal"/>
      <w:lvlText w:val="%4."/>
      <w:lvlJc w:val="left"/>
      <w:pPr>
        <w:ind w:left="2880" w:hanging="360"/>
      </w:pPr>
    </w:lvl>
    <w:lvl w:ilvl="4" w:tplc="95596025" w:tentative="1">
      <w:start w:val="1"/>
      <w:numFmt w:val="lowerLetter"/>
      <w:lvlText w:val="%5."/>
      <w:lvlJc w:val="left"/>
      <w:pPr>
        <w:ind w:left="3600" w:hanging="360"/>
      </w:pPr>
    </w:lvl>
    <w:lvl w:ilvl="5" w:tplc="95596025" w:tentative="1">
      <w:start w:val="1"/>
      <w:numFmt w:val="lowerRoman"/>
      <w:lvlText w:val="%6."/>
      <w:lvlJc w:val="right"/>
      <w:pPr>
        <w:ind w:left="4320" w:hanging="180"/>
      </w:pPr>
    </w:lvl>
    <w:lvl w:ilvl="6" w:tplc="95596025" w:tentative="1">
      <w:start w:val="1"/>
      <w:numFmt w:val="decimal"/>
      <w:lvlText w:val="%7."/>
      <w:lvlJc w:val="left"/>
      <w:pPr>
        <w:ind w:left="5040" w:hanging="360"/>
      </w:pPr>
    </w:lvl>
    <w:lvl w:ilvl="7" w:tplc="95596025" w:tentative="1">
      <w:start w:val="1"/>
      <w:numFmt w:val="lowerLetter"/>
      <w:lvlText w:val="%8."/>
      <w:lvlJc w:val="left"/>
      <w:pPr>
        <w:ind w:left="5760" w:hanging="360"/>
      </w:pPr>
    </w:lvl>
    <w:lvl w:ilvl="8" w:tplc="9559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">
    <w:multiLevelType w:val="hybridMultilevel"/>
    <w:lvl w:ilvl="0" w:tplc="97828928">
      <w:start w:val="1"/>
      <w:numFmt w:val="decimal"/>
      <w:lvlText w:val="%1."/>
      <w:lvlJc w:val="left"/>
      <w:pPr>
        <w:ind w:left="720" w:hanging="360"/>
      </w:pPr>
    </w:lvl>
    <w:lvl w:ilvl="1" w:tplc="97828928" w:tentative="1">
      <w:start w:val="1"/>
      <w:numFmt w:val="lowerLetter"/>
      <w:lvlText w:val="%2."/>
      <w:lvlJc w:val="left"/>
      <w:pPr>
        <w:ind w:left="1440" w:hanging="360"/>
      </w:pPr>
    </w:lvl>
    <w:lvl w:ilvl="2" w:tplc="97828928" w:tentative="1">
      <w:start w:val="1"/>
      <w:numFmt w:val="lowerRoman"/>
      <w:lvlText w:val="%3."/>
      <w:lvlJc w:val="right"/>
      <w:pPr>
        <w:ind w:left="2160" w:hanging="180"/>
      </w:pPr>
    </w:lvl>
    <w:lvl w:ilvl="3" w:tplc="97828928" w:tentative="1">
      <w:start w:val="1"/>
      <w:numFmt w:val="decimal"/>
      <w:lvlText w:val="%4."/>
      <w:lvlJc w:val="left"/>
      <w:pPr>
        <w:ind w:left="2880" w:hanging="360"/>
      </w:pPr>
    </w:lvl>
    <w:lvl w:ilvl="4" w:tplc="97828928" w:tentative="1">
      <w:start w:val="1"/>
      <w:numFmt w:val="lowerLetter"/>
      <w:lvlText w:val="%5."/>
      <w:lvlJc w:val="left"/>
      <w:pPr>
        <w:ind w:left="3600" w:hanging="360"/>
      </w:pPr>
    </w:lvl>
    <w:lvl w:ilvl="5" w:tplc="97828928" w:tentative="1">
      <w:start w:val="1"/>
      <w:numFmt w:val="lowerRoman"/>
      <w:lvlText w:val="%6."/>
      <w:lvlJc w:val="right"/>
      <w:pPr>
        <w:ind w:left="4320" w:hanging="180"/>
      </w:pPr>
    </w:lvl>
    <w:lvl w:ilvl="6" w:tplc="97828928" w:tentative="1">
      <w:start w:val="1"/>
      <w:numFmt w:val="decimal"/>
      <w:lvlText w:val="%7."/>
      <w:lvlJc w:val="left"/>
      <w:pPr>
        <w:ind w:left="5040" w:hanging="360"/>
      </w:pPr>
    </w:lvl>
    <w:lvl w:ilvl="7" w:tplc="97828928" w:tentative="1">
      <w:start w:val="1"/>
      <w:numFmt w:val="lowerLetter"/>
      <w:lvlText w:val="%8."/>
      <w:lvlJc w:val="left"/>
      <w:pPr>
        <w:ind w:left="5760" w:hanging="360"/>
      </w:pPr>
    </w:lvl>
    <w:lvl w:ilvl="8" w:tplc="9782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">
    <w:multiLevelType w:val="hybridMultilevel"/>
    <w:lvl w:ilvl="0" w:tplc="24649243">
      <w:start w:val="1"/>
      <w:numFmt w:val="decimal"/>
      <w:lvlText w:val="%1."/>
      <w:lvlJc w:val="left"/>
      <w:pPr>
        <w:ind w:left="720" w:hanging="360"/>
      </w:pPr>
    </w:lvl>
    <w:lvl w:ilvl="1" w:tplc="24649243" w:tentative="1">
      <w:start w:val="1"/>
      <w:numFmt w:val="lowerLetter"/>
      <w:lvlText w:val="%2."/>
      <w:lvlJc w:val="left"/>
      <w:pPr>
        <w:ind w:left="1440" w:hanging="360"/>
      </w:pPr>
    </w:lvl>
    <w:lvl w:ilvl="2" w:tplc="24649243" w:tentative="1">
      <w:start w:val="1"/>
      <w:numFmt w:val="lowerRoman"/>
      <w:lvlText w:val="%3."/>
      <w:lvlJc w:val="right"/>
      <w:pPr>
        <w:ind w:left="2160" w:hanging="180"/>
      </w:pPr>
    </w:lvl>
    <w:lvl w:ilvl="3" w:tplc="24649243" w:tentative="1">
      <w:start w:val="1"/>
      <w:numFmt w:val="decimal"/>
      <w:lvlText w:val="%4."/>
      <w:lvlJc w:val="left"/>
      <w:pPr>
        <w:ind w:left="2880" w:hanging="360"/>
      </w:pPr>
    </w:lvl>
    <w:lvl w:ilvl="4" w:tplc="24649243" w:tentative="1">
      <w:start w:val="1"/>
      <w:numFmt w:val="lowerLetter"/>
      <w:lvlText w:val="%5."/>
      <w:lvlJc w:val="left"/>
      <w:pPr>
        <w:ind w:left="3600" w:hanging="360"/>
      </w:pPr>
    </w:lvl>
    <w:lvl w:ilvl="5" w:tplc="24649243" w:tentative="1">
      <w:start w:val="1"/>
      <w:numFmt w:val="lowerRoman"/>
      <w:lvlText w:val="%6."/>
      <w:lvlJc w:val="right"/>
      <w:pPr>
        <w:ind w:left="4320" w:hanging="180"/>
      </w:pPr>
    </w:lvl>
    <w:lvl w:ilvl="6" w:tplc="24649243" w:tentative="1">
      <w:start w:val="1"/>
      <w:numFmt w:val="decimal"/>
      <w:lvlText w:val="%7."/>
      <w:lvlJc w:val="left"/>
      <w:pPr>
        <w:ind w:left="5040" w:hanging="360"/>
      </w:pPr>
    </w:lvl>
    <w:lvl w:ilvl="7" w:tplc="24649243" w:tentative="1">
      <w:start w:val="1"/>
      <w:numFmt w:val="lowerLetter"/>
      <w:lvlText w:val="%8."/>
      <w:lvlJc w:val="left"/>
      <w:pPr>
        <w:ind w:left="5760" w:hanging="360"/>
      </w:pPr>
    </w:lvl>
    <w:lvl w:ilvl="8" w:tplc="2464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">
    <w:multiLevelType w:val="hybridMultilevel"/>
    <w:lvl w:ilvl="0" w:tplc="54080265">
      <w:start w:val="1"/>
      <w:numFmt w:val="decimal"/>
      <w:lvlText w:val="%1."/>
      <w:lvlJc w:val="left"/>
      <w:pPr>
        <w:ind w:left="720" w:hanging="360"/>
      </w:pPr>
    </w:lvl>
    <w:lvl w:ilvl="1" w:tplc="54080265" w:tentative="1">
      <w:start w:val="1"/>
      <w:numFmt w:val="lowerLetter"/>
      <w:lvlText w:val="%2."/>
      <w:lvlJc w:val="left"/>
      <w:pPr>
        <w:ind w:left="1440" w:hanging="360"/>
      </w:pPr>
    </w:lvl>
    <w:lvl w:ilvl="2" w:tplc="54080265" w:tentative="1">
      <w:start w:val="1"/>
      <w:numFmt w:val="lowerRoman"/>
      <w:lvlText w:val="%3."/>
      <w:lvlJc w:val="right"/>
      <w:pPr>
        <w:ind w:left="2160" w:hanging="180"/>
      </w:pPr>
    </w:lvl>
    <w:lvl w:ilvl="3" w:tplc="54080265" w:tentative="1">
      <w:start w:val="1"/>
      <w:numFmt w:val="decimal"/>
      <w:lvlText w:val="%4."/>
      <w:lvlJc w:val="left"/>
      <w:pPr>
        <w:ind w:left="2880" w:hanging="360"/>
      </w:pPr>
    </w:lvl>
    <w:lvl w:ilvl="4" w:tplc="54080265" w:tentative="1">
      <w:start w:val="1"/>
      <w:numFmt w:val="lowerLetter"/>
      <w:lvlText w:val="%5."/>
      <w:lvlJc w:val="left"/>
      <w:pPr>
        <w:ind w:left="3600" w:hanging="360"/>
      </w:pPr>
    </w:lvl>
    <w:lvl w:ilvl="5" w:tplc="54080265" w:tentative="1">
      <w:start w:val="1"/>
      <w:numFmt w:val="lowerRoman"/>
      <w:lvlText w:val="%6."/>
      <w:lvlJc w:val="right"/>
      <w:pPr>
        <w:ind w:left="4320" w:hanging="180"/>
      </w:pPr>
    </w:lvl>
    <w:lvl w:ilvl="6" w:tplc="54080265" w:tentative="1">
      <w:start w:val="1"/>
      <w:numFmt w:val="decimal"/>
      <w:lvlText w:val="%7."/>
      <w:lvlJc w:val="left"/>
      <w:pPr>
        <w:ind w:left="5040" w:hanging="360"/>
      </w:pPr>
    </w:lvl>
    <w:lvl w:ilvl="7" w:tplc="54080265" w:tentative="1">
      <w:start w:val="1"/>
      <w:numFmt w:val="lowerLetter"/>
      <w:lvlText w:val="%8."/>
      <w:lvlJc w:val="left"/>
      <w:pPr>
        <w:ind w:left="5760" w:hanging="360"/>
      </w:pPr>
    </w:lvl>
    <w:lvl w:ilvl="8" w:tplc="54080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">
    <w:multiLevelType w:val="hybridMultilevel"/>
    <w:lvl w:ilvl="0" w:tplc="66300325">
      <w:start w:val="1"/>
      <w:numFmt w:val="decimal"/>
      <w:lvlText w:val="%1."/>
      <w:lvlJc w:val="left"/>
      <w:pPr>
        <w:ind w:left="720" w:hanging="360"/>
      </w:pPr>
    </w:lvl>
    <w:lvl w:ilvl="1" w:tplc="66300325" w:tentative="1">
      <w:start w:val="1"/>
      <w:numFmt w:val="lowerLetter"/>
      <w:lvlText w:val="%2."/>
      <w:lvlJc w:val="left"/>
      <w:pPr>
        <w:ind w:left="1440" w:hanging="360"/>
      </w:pPr>
    </w:lvl>
    <w:lvl w:ilvl="2" w:tplc="66300325" w:tentative="1">
      <w:start w:val="1"/>
      <w:numFmt w:val="lowerRoman"/>
      <w:lvlText w:val="%3."/>
      <w:lvlJc w:val="right"/>
      <w:pPr>
        <w:ind w:left="2160" w:hanging="180"/>
      </w:pPr>
    </w:lvl>
    <w:lvl w:ilvl="3" w:tplc="66300325" w:tentative="1">
      <w:start w:val="1"/>
      <w:numFmt w:val="decimal"/>
      <w:lvlText w:val="%4."/>
      <w:lvlJc w:val="left"/>
      <w:pPr>
        <w:ind w:left="2880" w:hanging="360"/>
      </w:pPr>
    </w:lvl>
    <w:lvl w:ilvl="4" w:tplc="66300325" w:tentative="1">
      <w:start w:val="1"/>
      <w:numFmt w:val="lowerLetter"/>
      <w:lvlText w:val="%5."/>
      <w:lvlJc w:val="left"/>
      <w:pPr>
        <w:ind w:left="3600" w:hanging="360"/>
      </w:pPr>
    </w:lvl>
    <w:lvl w:ilvl="5" w:tplc="66300325" w:tentative="1">
      <w:start w:val="1"/>
      <w:numFmt w:val="lowerRoman"/>
      <w:lvlText w:val="%6."/>
      <w:lvlJc w:val="right"/>
      <w:pPr>
        <w:ind w:left="4320" w:hanging="180"/>
      </w:pPr>
    </w:lvl>
    <w:lvl w:ilvl="6" w:tplc="66300325" w:tentative="1">
      <w:start w:val="1"/>
      <w:numFmt w:val="decimal"/>
      <w:lvlText w:val="%7."/>
      <w:lvlJc w:val="left"/>
      <w:pPr>
        <w:ind w:left="5040" w:hanging="360"/>
      </w:pPr>
    </w:lvl>
    <w:lvl w:ilvl="7" w:tplc="66300325" w:tentative="1">
      <w:start w:val="1"/>
      <w:numFmt w:val="lowerLetter"/>
      <w:lvlText w:val="%8."/>
      <w:lvlJc w:val="left"/>
      <w:pPr>
        <w:ind w:left="5760" w:hanging="360"/>
      </w:pPr>
    </w:lvl>
    <w:lvl w:ilvl="8" w:tplc="6630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">
    <w:multiLevelType w:val="hybridMultilevel"/>
    <w:lvl w:ilvl="0" w:tplc="57777989">
      <w:start w:val="1"/>
      <w:numFmt w:val="decimal"/>
      <w:lvlText w:val="%1."/>
      <w:lvlJc w:val="left"/>
      <w:pPr>
        <w:ind w:left="720" w:hanging="360"/>
      </w:pPr>
    </w:lvl>
    <w:lvl w:ilvl="1" w:tplc="57777989" w:tentative="1">
      <w:start w:val="1"/>
      <w:numFmt w:val="lowerLetter"/>
      <w:lvlText w:val="%2."/>
      <w:lvlJc w:val="left"/>
      <w:pPr>
        <w:ind w:left="1440" w:hanging="360"/>
      </w:pPr>
    </w:lvl>
    <w:lvl w:ilvl="2" w:tplc="57777989" w:tentative="1">
      <w:start w:val="1"/>
      <w:numFmt w:val="lowerRoman"/>
      <w:lvlText w:val="%3."/>
      <w:lvlJc w:val="right"/>
      <w:pPr>
        <w:ind w:left="2160" w:hanging="180"/>
      </w:pPr>
    </w:lvl>
    <w:lvl w:ilvl="3" w:tplc="57777989" w:tentative="1">
      <w:start w:val="1"/>
      <w:numFmt w:val="decimal"/>
      <w:lvlText w:val="%4."/>
      <w:lvlJc w:val="left"/>
      <w:pPr>
        <w:ind w:left="2880" w:hanging="360"/>
      </w:pPr>
    </w:lvl>
    <w:lvl w:ilvl="4" w:tplc="57777989" w:tentative="1">
      <w:start w:val="1"/>
      <w:numFmt w:val="lowerLetter"/>
      <w:lvlText w:val="%5."/>
      <w:lvlJc w:val="left"/>
      <w:pPr>
        <w:ind w:left="3600" w:hanging="360"/>
      </w:pPr>
    </w:lvl>
    <w:lvl w:ilvl="5" w:tplc="57777989" w:tentative="1">
      <w:start w:val="1"/>
      <w:numFmt w:val="lowerRoman"/>
      <w:lvlText w:val="%6."/>
      <w:lvlJc w:val="right"/>
      <w:pPr>
        <w:ind w:left="4320" w:hanging="180"/>
      </w:pPr>
    </w:lvl>
    <w:lvl w:ilvl="6" w:tplc="57777989" w:tentative="1">
      <w:start w:val="1"/>
      <w:numFmt w:val="decimal"/>
      <w:lvlText w:val="%7."/>
      <w:lvlJc w:val="left"/>
      <w:pPr>
        <w:ind w:left="5040" w:hanging="360"/>
      </w:pPr>
    </w:lvl>
    <w:lvl w:ilvl="7" w:tplc="57777989" w:tentative="1">
      <w:start w:val="1"/>
      <w:numFmt w:val="lowerLetter"/>
      <w:lvlText w:val="%8."/>
      <w:lvlJc w:val="left"/>
      <w:pPr>
        <w:ind w:left="5760" w:hanging="360"/>
      </w:pPr>
    </w:lvl>
    <w:lvl w:ilvl="8" w:tplc="5777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">
    <w:multiLevelType w:val="hybridMultilevel"/>
    <w:lvl w:ilvl="0" w:tplc="70044040">
      <w:start w:val="1"/>
      <w:numFmt w:val="decimal"/>
      <w:lvlText w:val="%1."/>
      <w:lvlJc w:val="left"/>
      <w:pPr>
        <w:ind w:left="720" w:hanging="360"/>
      </w:pPr>
    </w:lvl>
    <w:lvl w:ilvl="1" w:tplc="70044040" w:tentative="1">
      <w:start w:val="1"/>
      <w:numFmt w:val="lowerLetter"/>
      <w:lvlText w:val="%2."/>
      <w:lvlJc w:val="left"/>
      <w:pPr>
        <w:ind w:left="1440" w:hanging="360"/>
      </w:pPr>
    </w:lvl>
    <w:lvl w:ilvl="2" w:tplc="70044040" w:tentative="1">
      <w:start w:val="1"/>
      <w:numFmt w:val="lowerRoman"/>
      <w:lvlText w:val="%3."/>
      <w:lvlJc w:val="right"/>
      <w:pPr>
        <w:ind w:left="2160" w:hanging="180"/>
      </w:pPr>
    </w:lvl>
    <w:lvl w:ilvl="3" w:tplc="70044040" w:tentative="1">
      <w:start w:val="1"/>
      <w:numFmt w:val="decimal"/>
      <w:lvlText w:val="%4."/>
      <w:lvlJc w:val="left"/>
      <w:pPr>
        <w:ind w:left="2880" w:hanging="360"/>
      </w:pPr>
    </w:lvl>
    <w:lvl w:ilvl="4" w:tplc="70044040" w:tentative="1">
      <w:start w:val="1"/>
      <w:numFmt w:val="lowerLetter"/>
      <w:lvlText w:val="%5."/>
      <w:lvlJc w:val="left"/>
      <w:pPr>
        <w:ind w:left="3600" w:hanging="360"/>
      </w:pPr>
    </w:lvl>
    <w:lvl w:ilvl="5" w:tplc="70044040" w:tentative="1">
      <w:start w:val="1"/>
      <w:numFmt w:val="lowerRoman"/>
      <w:lvlText w:val="%6."/>
      <w:lvlJc w:val="right"/>
      <w:pPr>
        <w:ind w:left="4320" w:hanging="180"/>
      </w:pPr>
    </w:lvl>
    <w:lvl w:ilvl="6" w:tplc="70044040" w:tentative="1">
      <w:start w:val="1"/>
      <w:numFmt w:val="decimal"/>
      <w:lvlText w:val="%7."/>
      <w:lvlJc w:val="left"/>
      <w:pPr>
        <w:ind w:left="5040" w:hanging="360"/>
      </w:pPr>
    </w:lvl>
    <w:lvl w:ilvl="7" w:tplc="70044040" w:tentative="1">
      <w:start w:val="1"/>
      <w:numFmt w:val="lowerLetter"/>
      <w:lvlText w:val="%8."/>
      <w:lvlJc w:val="left"/>
      <w:pPr>
        <w:ind w:left="5760" w:hanging="360"/>
      </w:pPr>
    </w:lvl>
    <w:lvl w:ilvl="8" w:tplc="7004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5">
    <w:multiLevelType w:val="hybridMultilevel"/>
    <w:lvl w:ilvl="0" w:tplc="50004414">
      <w:start w:val="1"/>
      <w:numFmt w:val="decimal"/>
      <w:lvlText w:val="%1."/>
      <w:lvlJc w:val="left"/>
      <w:pPr>
        <w:ind w:left="720" w:hanging="360"/>
      </w:pPr>
    </w:lvl>
    <w:lvl w:ilvl="1" w:tplc="50004414" w:tentative="1">
      <w:start w:val="1"/>
      <w:numFmt w:val="lowerLetter"/>
      <w:lvlText w:val="%2."/>
      <w:lvlJc w:val="left"/>
      <w:pPr>
        <w:ind w:left="1440" w:hanging="360"/>
      </w:pPr>
    </w:lvl>
    <w:lvl w:ilvl="2" w:tplc="50004414" w:tentative="1">
      <w:start w:val="1"/>
      <w:numFmt w:val="lowerRoman"/>
      <w:lvlText w:val="%3."/>
      <w:lvlJc w:val="right"/>
      <w:pPr>
        <w:ind w:left="2160" w:hanging="180"/>
      </w:pPr>
    </w:lvl>
    <w:lvl w:ilvl="3" w:tplc="50004414" w:tentative="1">
      <w:start w:val="1"/>
      <w:numFmt w:val="decimal"/>
      <w:lvlText w:val="%4."/>
      <w:lvlJc w:val="left"/>
      <w:pPr>
        <w:ind w:left="2880" w:hanging="360"/>
      </w:pPr>
    </w:lvl>
    <w:lvl w:ilvl="4" w:tplc="50004414" w:tentative="1">
      <w:start w:val="1"/>
      <w:numFmt w:val="lowerLetter"/>
      <w:lvlText w:val="%5."/>
      <w:lvlJc w:val="left"/>
      <w:pPr>
        <w:ind w:left="3600" w:hanging="360"/>
      </w:pPr>
    </w:lvl>
    <w:lvl w:ilvl="5" w:tplc="50004414" w:tentative="1">
      <w:start w:val="1"/>
      <w:numFmt w:val="lowerRoman"/>
      <w:lvlText w:val="%6."/>
      <w:lvlJc w:val="right"/>
      <w:pPr>
        <w:ind w:left="4320" w:hanging="180"/>
      </w:pPr>
    </w:lvl>
    <w:lvl w:ilvl="6" w:tplc="50004414" w:tentative="1">
      <w:start w:val="1"/>
      <w:numFmt w:val="decimal"/>
      <w:lvlText w:val="%7."/>
      <w:lvlJc w:val="left"/>
      <w:pPr>
        <w:ind w:left="5040" w:hanging="360"/>
      </w:pPr>
    </w:lvl>
    <w:lvl w:ilvl="7" w:tplc="50004414" w:tentative="1">
      <w:start w:val="1"/>
      <w:numFmt w:val="lowerLetter"/>
      <w:lvlText w:val="%8."/>
      <w:lvlJc w:val="left"/>
      <w:pPr>
        <w:ind w:left="5760" w:hanging="360"/>
      </w:pPr>
    </w:lvl>
    <w:lvl w:ilvl="8" w:tplc="5000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4">
    <w:multiLevelType w:val="hybridMultilevel"/>
    <w:lvl w:ilvl="0" w:tplc="35304753">
      <w:start w:val="1"/>
      <w:numFmt w:val="decimal"/>
      <w:lvlText w:val="%1."/>
      <w:lvlJc w:val="left"/>
      <w:pPr>
        <w:ind w:left="720" w:hanging="360"/>
      </w:pPr>
    </w:lvl>
    <w:lvl w:ilvl="1" w:tplc="35304753" w:tentative="1">
      <w:start w:val="1"/>
      <w:numFmt w:val="lowerLetter"/>
      <w:lvlText w:val="%2."/>
      <w:lvlJc w:val="left"/>
      <w:pPr>
        <w:ind w:left="1440" w:hanging="360"/>
      </w:pPr>
    </w:lvl>
    <w:lvl w:ilvl="2" w:tplc="35304753" w:tentative="1">
      <w:start w:val="1"/>
      <w:numFmt w:val="lowerRoman"/>
      <w:lvlText w:val="%3."/>
      <w:lvlJc w:val="right"/>
      <w:pPr>
        <w:ind w:left="2160" w:hanging="180"/>
      </w:pPr>
    </w:lvl>
    <w:lvl w:ilvl="3" w:tplc="35304753" w:tentative="1">
      <w:start w:val="1"/>
      <w:numFmt w:val="decimal"/>
      <w:lvlText w:val="%4."/>
      <w:lvlJc w:val="left"/>
      <w:pPr>
        <w:ind w:left="2880" w:hanging="360"/>
      </w:pPr>
    </w:lvl>
    <w:lvl w:ilvl="4" w:tplc="35304753" w:tentative="1">
      <w:start w:val="1"/>
      <w:numFmt w:val="lowerLetter"/>
      <w:lvlText w:val="%5."/>
      <w:lvlJc w:val="left"/>
      <w:pPr>
        <w:ind w:left="3600" w:hanging="360"/>
      </w:pPr>
    </w:lvl>
    <w:lvl w:ilvl="5" w:tplc="35304753" w:tentative="1">
      <w:start w:val="1"/>
      <w:numFmt w:val="lowerRoman"/>
      <w:lvlText w:val="%6."/>
      <w:lvlJc w:val="right"/>
      <w:pPr>
        <w:ind w:left="4320" w:hanging="180"/>
      </w:pPr>
    </w:lvl>
    <w:lvl w:ilvl="6" w:tplc="35304753" w:tentative="1">
      <w:start w:val="1"/>
      <w:numFmt w:val="decimal"/>
      <w:lvlText w:val="%7."/>
      <w:lvlJc w:val="left"/>
      <w:pPr>
        <w:ind w:left="5040" w:hanging="360"/>
      </w:pPr>
    </w:lvl>
    <w:lvl w:ilvl="7" w:tplc="35304753" w:tentative="1">
      <w:start w:val="1"/>
      <w:numFmt w:val="lowerLetter"/>
      <w:lvlText w:val="%8."/>
      <w:lvlJc w:val="left"/>
      <w:pPr>
        <w:ind w:left="5760" w:hanging="360"/>
      </w:pPr>
    </w:lvl>
    <w:lvl w:ilvl="8" w:tplc="3530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3">
    <w:multiLevelType w:val="hybridMultilevel"/>
    <w:lvl w:ilvl="0" w:tplc="26759897">
      <w:start w:val="1"/>
      <w:numFmt w:val="decimal"/>
      <w:lvlText w:val="%1."/>
      <w:lvlJc w:val="left"/>
      <w:pPr>
        <w:ind w:left="720" w:hanging="360"/>
      </w:pPr>
    </w:lvl>
    <w:lvl w:ilvl="1" w:tplc="26759897" w:tentative="1">
      <w:start w:val="1"/>
      <w:numFmt w:val="lowerLetter"/>
      <w:lvlText w:val="%2."/>
      <w:lvlJc w:val="left"/>
      <w:pPr>
        <w:ind w:left="1440" w:hanging="360"/>
      </w:pPr>
    </w:lvl>
    <w:lvl w:ilvl="2" w:tplc="26759897" w:tentative="1">
      <w:start w:val="1"/>
      <w:numFmt w:val="lowerRoman"/>
      <w:lvlText w:val="%3."/>
      <w:lvlJc w:val="right"/>
      <w:pPr>
        <w:ind w:left="2160" w:hanging="180"/>
      </w:pPr>
    </w:lvl>
    <w:lvl w:ilvl="3" w:tplc="26759897" w:tentative="1">
      <w:start w:val="1"/>
      <w:numFmt w:val="decimal"/>
      <w:lvlText w:val="%4."/>
      <w:lvlJc w:val="left"/>
      <w:pPr>
        <w:ind w:left="2880" w:hanging="360"/>
      </w:pPr>
    </w:lvl>
    <w:lvl w:ilvl="4" w:tplc="26759897" w:tentative="1">
      <w:start w:val="1"/>
      <w:numFmt w:val="lowerLetter"/>
      <w:lvlText w:val="%5."/>
      <w:lvlJc w:val="left"/>
      <w:pPr>
        <w:ind w:left="3600" w:hanging="360"/>
      </w:pPr>
    </w:lvl>
    <w:lvl w:ilvl="5" w:tplc="26759897" w:tentative="1">
      <w:start w:val="1"/>
      <w:numFmt w:val="lowerRoman"/>
      <w:lvlText w:val="%6."/>
      <w:lvlJc w:val="right"/>
      <w:pPr>
        <w:ind w:left="4320" w:hanging="180"/>
      </w:pPr>
    </w:lvl>
    <w:lvl w:ilvl="6" w:tplc="26759897" w:tentative="1">
      <w:start w:val="1"/>
      <w:numFmt w:val="decimal"/>
      <w:lvlText w:val="%7."/>
      <w:lvlJc w:val="left"/>
      <w:pPr>
        <w:ind w:left="5040" w:hanging="360"/>
      </w:pPr>
    </w:lvl>
    <w:lvl w:ilvl="7" w:tplc="26759897" w:tentative="1">
      <w:start w:val="1"/>
      <w:numFmt w:val="lowerLetter"/>
      <w:lvlText w:val="%8."/>
      <w:lvlJc w:val="left"/>
      <w:pPr>
        <w:ind w:left="5760" w:hanging="360"/>
      </w:pPr>
    </w:lvl>
    <w:lvl w:ilvl="8" w:tplc="2675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2">
    <w:multiLevelType w:val="hybridMultilevel"/>
    <w:lvl w:ilvl="0" w:tplc="74152680">
      <w:start w:val="1"/>
      <w:numFmt w:val="decimal"/>
      <w:lvlText w:val="%1."/>
      <w:lvlJc w:val="left"/>
      <w:pPr>
        <w:ind w:left="720" w:hanging="360"/>
      </w:pPr>
    </w:lvl>
    <w:lvl w:ilvl="1" w:tplc="74152680" w:tentative="1">
      <w:start w:val="1"/>
      <w:numFmt w:val="lowerLetter"/>
      <w:lvlText w:val="%2."/>
      <w:lvlJc w:val="left"/>
      <w:pPr>
        <w:ind w:left="1440" w:hanging="360"/>
      </w:pPr>
    </w:lvl>
    <w:lvl w:ilvl="2" w:tplc="74152680" w:tentative="1">
      <w:start w:val="1"/>
      <w:numFmt w:val="lowerRoman"/>
      <w:lvlText w:val="%3."/>
      <w:lvlJc w:val="right"/>
      <w:pPr>
        <w:ind w:left="2160" w:hanging="180"/>
      </w:pPr>
    </w:lvl>
    <w:lvl w:ilvl="3" w:tplc="74152680" w:tentative="1">
      <w:start w:val="1"/>
      <w:numFmt w:val="decimal"/>
      <w:lvlText w:val="%4."/>
      <w:lvlJc w:val="left"/>
      <w:pPr>
        <w:ind w:left="2880" w:hanging="360"/>
      </w:pPr>
    </w:lvl>
    <w:lvl w:ilvl="4" w:tplc="74152680" w:tentative="1">
      <w:start w:val="1"/>
      <w:numFmt w:val="lowerLetter"/>
      <w:lvlText w:val="%5."/>
      <w:lvlJc w:val="left"/>
      <w:pPr>
        <w:ind w:left="3600" w:hanging="360"/>
      </w:pPr>
    </w:lvl>
    <w:lvl w:ilvl="5" w:tplc="74152680" w:tentative="1">
      <w:start w:val="1"/>
      <w:numFmt w:val="lowerRoman"/>
      <w:lvlText w:val="%6."/>
      <w:lvlJc w:val="right"/>
      <w:pPr>
        <w:ind w:left="4320" w:hanging="180"/>
      </w:pPr>
    </w:lvl>
    <w:lvl w:ilvl="6" w:tplc="74152680" w:tentative="1">
      <w:start w:val="1"/>
      <w:numFmt w:val="decimal"/>
      <w:lvlText w:val="%7."/>
      <w:lvlJc w:val="left"/>
      <w:pPr>
        <w:ind w:left="5040" w:hanging="360"/>
      </w:pPr>
    </w:lvl>
    <w:lvl w:ilvl="7" w:tplc="74152680" w:tentative="1">
      <w:start w:val="1"/>
      <w:numFmt w:val="lowerLetter"/>
      <w:lvlText w:val="%8."/>
      <w:lvlJc w:val="left"/>
      <w:pPr>
        <w:ind w:left="5760" w:hanging="360"/>
      </w:pPr>
    </w:lvl>
    <w:lvl w:ilvl="8" w:tplc="7415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1">
    <w:multiLevelType w:val="hybridMultilevel"/>
    <w:lvl w:ilvl="0" w:tplc="73224254">
      <w:start w:val="1"/>
      <w:numFmt w:val="decimal"/>
      <w:lvlText w:val="%1."/>
      <w:lvlJc w:val="left"/>
      <w:pPr>
        <w:ind w:left="720" w:hanging="360"/>
      </w:pPr>
    </w:lvl>
    <w:lvl w:ilvl="1" w:tplc="73224254" w:tentative="1">
      <w:start w:val="1"/>
      <w:numFmt w:val="lowerLetter"/>
      <w:lvlText w:val="%2."/>
      <w:lvlJc w:val="left"/>
      <w:pPr>
        <w:ind w:left="1440" w:hanging="360"/>
      </w:pPr>
    </w:lvl>
    <w:lvl w:ilvl="2" w:tplc="73224254" w:tentative="1">
      <w:start w:val="1"/>
      <w:numFmt w:val="lowerRoman"/>
      <w:lvlText w:val="%3."/>
      <w:lvlJc w:val="right"/>
      <w:pPr>
        <w:ind w:left="2160" w:hanging="180"/>
      </w:pPr>
    </w:lvl>
    <w:lvl w:ilvl="3" w:tplc="73224254" w:tentative="1">
      <w:start w:val="1"/>
      <w:numFmt w:val="decimal"/>
      <w:lvlText w:val="%4."/>
      <w:lvlJc w:val="left"/>
      <w:pPr>
        <w:ind w:left="2880" w:hanging="360"/>
      </w:pPr>
    </w:lvl>
    <w:lvl w:ilvl="4" w:tplc="73224254" w:tentative="1">
      <w:start w:val="1"/>
      <w:numFmt w:val="lowerLetter"/>
      <w:lvlText w:val="%5."/>
      <w:lvlJc w:val="left"/>
      <w:pPr>
        <w:ind w:left="3600" w:hanging="360"/>
      </w:pPr>
    </w:lvl>
    <w:lvl w:ilvl="5" w:tplc="73224254" w:tentative="1">
      <w:start w:val="1"/>
      <w:numFmt w:val="lowerRoman"/>
      <w:lvlText w:val="%6."/>
      <w:lvlJc w:val="right"/>
      <w:pPr>
        <w:ind w:left="4320" w:hanging="180"/>
      </w:pPr>
    </w:lvl>
    <w:lvl w:ilvl="6" w:tplc="73224254" w:tentative="1">
      <w:start w:val="1"/>
      <w:numFmt w:val="decimal"/>
      <w:lvlText w:val="%7."/>
      <w:lvlJc w:val="left"/>
      <w:pPr>
        <w:ind w:left="5040" w:hanging="360"/>
      </w:pPr>
    </w:lvl>
    <w:lvl w:ilvl="7" w:tplc="73224254" w:tentative="1">
      <w:start w:val="1"/>
      <w:numFmt w:val="lowerLetter"/>
      <w:lvlText w:val="%8."/>
      <w:lvlJc w:val="left"/>
      <w:pPr>
        <w:ind w:left="5760" w:hanging="360"/>
      </w:pPr>
    </w:lvl>
    <w:lvl w:ilvl="8" w:tplc="7322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0">
    <w:multiLevelType w:val="hybridMultilevel"/>
    <w:lvl w:ilvl="0" w:tplc="77132511">
      <w:start w:val="1"/>
      <w:numFmt w:val="decimal"/>
      <w:lvlText w:val="%1."/>
      <w:lvlJc w:val="left"/>
      <w:pPr>
        <w:ind w:left="720" w:hanging="360"/>
      </w:pPr>
    </w:lvl>
    <w:lvl w:ilvl="1" w:tplc="77132511" w:tentative="1">
      <w:start w:val="1"/>
      <w:numFmt w:val="lowerLetter"/>
      <w:lvlText w:val="%2."/>
      <w:lvlJc w:val="left"/>
      <w:pPr>
        <w:ind w:left="1440" w:hanging="360"/>
      </w:pPr>
    </w:lvl>
    <w:lvl w:ilvl="2" w:tplc="77132511" w:tentative="1">
      <w:start w:val="1"/>
      <w:numFmt w:val="lowerRoman"/>
      <w:lvlText w:val="%3."/>
      <w:lvlJc w:val="right"/>
      <w:pPr>
        <w:ind w:left="2160" w:hanging="180"/>
      </w:pPr>
    </w:lvl>
    <w:lvl w:ilvl="3" w:tplc="77132511" w:tentative="1">
      <w:start w:val="1"/>
      <w:numFmt w:val="decimal"/>
      <w:lvlText w:val="%4."/>
      <w:lvlJc w:val="left"/>
      <w:pPr>
        <w:ind w:left="2880" w:hanging="360"/>
      </w:pPr>
    </w:lvl>
    <w:lvl w:ilvl="4" w:tplc="77132511" w:tentative="1">
      <w:start w:val="1"/>
      <w:numFmt w:val="lowerLetter"/>
      <w:lvlText w:val="%5."/>
      <w:lvlJc w:val="left"/>
      <w:pPr>
        <w:ind w:left="3600" w:hanging="360"/>
      </w:pPr>
    </w:lvl>
    <w:lvl w:ilvl="5" w:tplc="77132511" w:tentative="1">
      <w:start w:val="1"/>
      <w:numFmt w:val="lowerRoman"/>
      <w:lvlText w:val="%6."/>
      <w:lvlJc w:val="right"/>
      <w:pPr>
        <w:ind w:left="4320" w:hanging="180"/>
      </w:pPr>
    </w:lvl>
    <w:lvl w:ilvl="6" w:tplc="77132511" w:tentative="1">
      <w:start w:val="1"/>
      <w:numFmt w:val="decimal"/>
      <w:lvlText w:val="%7."/>
      <w:lvlJc w:val="left"/>
      <w:pPr>
        <w:ind w:left="5040" w:hanging="360"/>
      </w:pPr>
    </w:lvl>
    <w:lvl w:ilvl="7" w:tplc="77132511" w:tentative="1">
      <w:start w:val="1"/>
      <w:numFmt w:val="lowerLetter"/>
      <w:lvlText w:val="%8."/>
      <w:lvlJc w:val="left"/>
      <w:pPr>
        <w:ind w:left="5760" w:hanging="360"/>
      </w:pPr>
    </w:lvl>
    <w:lvl w:ilvl="8" w:tplc="7713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9">
    <w:multiLevelType w:val="hybridMultilevel"/>
    <w:lvl w:ilvl="0" w:tplc="16947722">
      <w:start w:val="1"/>
      <w:numFmt w:val="decimal"/>
      <w:lvlText w:val="%1."/>
      <w:lvlJc w:val="left"/>
      <w:pPr>
        <w:ind w:left="720" w:hanging="360"/>
      </w:pPr>
    </w:lvl>
    <w:lvl w:ilvl="1" w:tplc="16947722" w:tentative="1">
      <w:start w:val="1"/>
      <w:numFmt w:val="lowerLetter"/>
      <w:lvlText w:val="%2."/>
      <w:lvlJc w:val="left"/>
      <w:pPr>
        <w:ind w:left="1440" w:hanging="360"/>
      </w:pPr>
    </w:lvl>
    <w:lvl w:ilvl="2" w:tplc="16947722" w:tentative="1">
      <w:start w:val="1"/>
      <w:numFmt w:val="lowerRoman"/>
      <w:lvlText w:val="%3."/>
      <w:lvlJc w:val="right"/>
      <w:pPr>
        <w:ind w:left="2160" w:hanging="180"/>
      </w:pPr>
    </w:lvl>
    <w:lvl w:ilvl="3" w:tplc="16947722" w:tentative="1">
      <w:start w:val="1"/>
      <w:numFmt w:val="decimal"/>
      <w:lvlText w:val="%4."/>
      <w:lvlJc w:val="left"/>
      <w:pPr>
        <w:ind w:left="2880" w:hanging="360"/>
      </w:pPr>
    </w:lvl>
    <w:lvl w:ilvl="4" w:tplc="16947722" w:tentative="1">
      <w:start w:val="1"/>
      <w:numFmt w:val="lowerLetter"/>
      <w:lvlText w:val="%5."/>
      <w:lvlJc w:val="left"/>
      <w:pPr>
        <w:ind w:left="3600" w:hanging="360"/>
      </w:pPr>
    </w:lvl>
    <w:lvl w:ilvl="5" w:tplc="16947722" w:tentative="1">
      <w:start w:val="1"/>
      <w:numFmt w:val="lowerRoman"/>
      <w:lvlText w:val="%6."/>
      <w:lvlJc w:val="right"/>
      <w:pPr>
        <w:ind w:left="4320" w:hanging="180"/>
      </w:pPr>
    </w:lvl>
    <w:lvl w:ilvl="6" w:tplc="16947722" w:tentative="1">
      <w:start w:val="1"/>
      <w:numFmt w:val="decimal"/>
      <w:lvlText w:val="%7."/>
      <w:lvlJc w:val="left"/>
      <w:pPr>
        <w:ind w:left="5040" w:hanging="360"/>
      </w:pPr>
    </w:lvl>
    <w:lvl w:ilvl="7" w:tplc="16947722" w:tentative="1">
      <w:start w:val="1"/>
      <w:numFmt w:val="lowerLetter"/>
      <w:lvlText w:val="%8."/>
      <w:lvlJc w:val="left"/>
      <w:pPr>
        <w:ind w:left="5760" w:hanging="360"/>
      </w:pPr>
    </w:lvl>
    <w:lvl w:ilvl="8" w:tplc="1694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8">
    <w:multiLevelType w:val="hybridMultilevel"/>
    <w:lvl w:ilvl="0" w:tplc="20150761">
      <w:start w:val="1"/>
      <w:numFmt w:val="decimal"/>
      <w:lvlText w:val="%1."/>
      <w:lvlJc w:val="left"/>
      <w:pPr>
        <w:ind w:left="720" w:hanging="360"/>
      </w:pPr>
    </w:lvl>
    <w:lvl w:ilvl="1" w:tplc="20150761" w:tentative="1">
      <w:start w:val="1"/>
      <w:numFmt w:val="lowerLetter"/>
      <w:lvlText w:val="%2."/>
      <w:lvlJc w:val="left"/>
      <w:pPr>
        <w:ind w:left="1440" w:hanging="360"/>
      </w:pPr>
    </w:lvl>
    <w:lvl w:ilvl="2" w:tplc="20150761" w:tentative="1">
      <w:start w:val="1"/>
      <w:numFmt w:val="lowerRoman"/>
      <w:lvlText w:val="%3."/>
      <w:lvlJc w:val="right"/>
      <w:pPr>
        <w:ind w:left="2160" w:hanging="180"/>
      </w:pPr>
    </w:lvl>
    <w:lvl w:ilvl="3" w:tplc="20150761" w:tentative="1">
      <w:start w:val="1"/>
      <w:numFmt w:val="decimal"/>
      <w:lvlText w:val="%4."/>
      <w:lvlJc w:val="left"/>
      <w:pPr>
        <w:ind w:left="2880" w:hanging="360"/>
      </w:pPr>
    </w:lvl>
    <w:lvl w:ilvl="4" w:tplc="20150761" w:tentative="1">
      <w:start w:val="1"/>
      <w:numFmt w:val="lowerLetter"/>
      <w:lvlText w:val="%5."/>
      <w:lvlJc w:val="left"/>
      <w:pPr>
        <w:ind w:left="3600" w:hanging="360"/>
      </w:pPr>
    </w:lvl>
    <w:lvl w:ilvl="5" w:tplc="20150761" w:tentative="1">
      <w:start w:val="1"/>
      <w:numFmt w:val="lowerRoman"/>
      <w:lvlText w:val="%6."/>
      <w:lvlJc w:val="right"/>
      <w:pPr>
        <w:ind w:left="4320" w:hanging="180"/>
      </w:pPr>
    </w:lvl>
    <w:lvl w:ilvl="6" w:tplc="20150761" w:tentative="1">
      <w:start w:val="1"/>
      <w:numFmt w:val="decimal"/>
      <w:lvlText w:val="%7."/>
      <w:lvlJc w:val="left"/>
      <w:pPr>
        <w:ind w:left="5040" w:hanging="360"/>
      </w:pPr>
    </w:lvl>
    <w:lvl w:ilvl="7" w:tplc="20150761" w:tentative="1">
      <w:start w:val="1"/>
      <w:numFmt w:val="lowerLetter"/>
      <w:lvlText w:val="%8."/>
      <w:lvlJc w:val="left"/>
      <w:pPr>
        <w:ind w:left="5760" w:hanging="360"/>
      </w:pPr>
    </w:lvl>
    <w:lvl w:ilvl="8" w:tplc="20150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7">
    <w:multiLevelType w:val="hybridMultilevel"/>
    <w:lvl w:ilvl="0" w:tplc="45289522">
      <w:start w:val="1"/>
      <w:numFmt w:val="decimal"/>
      <w:lvlText w:val="%1."/>
      <w:lvlJc w:val="left"/>
      <w:pPr>
        <w:ind w:left="720" w:hanging="360"/>
      </w:pPr>
    </w:lvl>
    <w:lvl w:ilvl="1" w:tplc="45289522" w:tentative="1">
      <w:start w:val="1"/>
      <w:numFmt w:val="lowerLetter"/>
      <w:lvlText w:val="%2."/>
      <w:lvlJc w:val="left"/>
      <w:pPr>
        <w:ind w:left="1440" w:hanging="360"/>
      </w:pPr>
    </w:lvl>
    <w:lvl w:ilvl="2" w:tplc="45289522" w:tentative="1">
      <w:start w:val="1"/>
      <w:numFmt w:val="lowerRoman"/>
      <w:lvlText w:val="%3."/>
      <w:lvlJc w:val="right"/>
      <w:pPr>
        <w:ind w:left="2160" w:hanging="180"/>
      </w:pPr>
    </w:lvl>
    <w:lvl w:ilvl="3" w:tplc="45289522" w:tentative="1">
      <w:start w:val="1"/>
      <w:numFmt w:val="decimal"/>
      <w:lvlText w:val="%4."/>
      <w:lvlJc w:val="left"/>
      <w:pPr>
        <w:ind w:left="2880" w:hanging="360"/>
      </w:pPr>
    </w:lvl>
    <w:lvl w:ilvl="4" w:tplc="45289522" w:tentative="1">
      <w:start w:val="1"/>
      <w:numFmt w:val="lowerLetter"/>
      <w:lvlText w:val="%5."/>
      <w:lvlJc w:val="left"/>
      <w:pPr>
        <w:ind w:left="3600" w:hanging="360"/>
      </w:pPr>
    </w:lvl>
    <w:lvl w:ilvl="5" w:tplc="45289522" w:tentative="1">
      <w:start w:val="1"/>
      <w:numFmt w:val="lowerRoman"/>
      <w:lvlText w:val="%6."/>
      <w:lvlJc w:val="right"/>
      <w:pPr>
        <w:ind w:left="4320" w:hanging="180"/>
      </w:pPr>
    </w:lvl>
    <w:lvl w:ilvl="6" w:tplc="45289522" w:tentative="1">
      <w:start w:val="1"/>
      <w:numFmt w:val="decimal"/>
      <w:lvlText w:val="%7."/>
      <w:lvlJc w:val="left"/>
      <w:pPr>
        <w:ind w:left="5040" w:hanging="360"/>
      </w:pPr>
    </w:lvl>
    <w:lvl w:ilvl="7" w:tplc="45289522" w:tentative="1">
      <w:start w:val="1"/>
      <w:numFmt w:val="lowerLetter"/>
      <w:lvlText w:val="%8."/>
      <w:lvlJc w:val="left"/>
      <w:pPr>
        <w:ind w:left="5760" w:hanging="360"/>
      </w:pPr>
    </w:lvl>
    <w:lvl w:ilvl="8" w:tplc="4528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6">
    <w:multiLevelType w:val="hybridMultilevel"/>
    <w:lvl w:ilvl="0" w:tplc="80199734">
      <w:start w:val="1"/>
      <w:numFmt w:val="decimal"/>
      <w:lvlText w:val="%1."/>
      <w:lvlJc w:val="left"/>
      <w:pPr>
        <w:ind w:left="720" w:hanging="360"/>
      </w:pPr>
    </w:lvl>
    <w:lvl w:ilvl="1" w:tplc="80199734" w:tentative="1">
      <w:start w:val="1"/>
      <w:numFmt w:val="lowerLetter"/>
      <w:lvlText w:val="%2."/>
      <w:lvlJc w:val="left"/>
      <w:pPr>
        <w:ind w:left="1440" w:hanging="360"/>
      </w:pPr>
    </w:lvl>
    <w:lvl w:ilvl="2" w:tplc="80199734" w:tentative="1">
      <w:start w:val="1"/>
      <w:numFmt w:val="lowerRoman"/>
      <w:lvlText w:val="%3."/>
      <w:lvlJc w:val="right"/>
      <w:pPr>
        <w:ind w:left="2160" w:hanging="180"/>
      </w:pPr>
    </w:lvl>
    <w:lvl w:ilvl="3" w:tplc="80199734" w:tentative="1">
      <w:start w:val="1"/>
      <w:numFmt w:val="decimal"/>
      <w:lvlText w:val="%4."/>
      <w:lvlJc w:val="left"/>
      <w:pPr>
        <w:ind w:left="2880" w:hanging="360"/>
      </w:pPr>
    </w:lvl>
    <w:lvl w:ilvl="4" w:tplc="80199734" w:tentative="1">
      <w:start w:val="1"/>
      <w:numFmt w:val="lowerLetter"/>
      <w:lvlText w:val="%5."/>
      <w:lvlJc w:val="left"/>
      <w:pPr>
        <w:ind w:left="3600" w:hanging="360"/>
      </w:pPr>
    </w:lvl>
    <w:lvl w:ilvl="5" w:tplc="80199734" w:tentative="1">
      <w:start w:val="1"/>
      <w:numFmt w:val="lowerRoman"/>
      <w:lvlText w:val="%6."/>
      <w:lvlJc w:val="right"/>
      <w:pPr>
        <w:ind w:left="4320" w:hanging="180"/>
      </w:pPr>
    </w:lvl>
    <w:lvl w:ilvl="6" w:tplc="80199734" w:tentative="1">
      <w:start w:val="1"/>
      <w:numFmt w:val="decimal"/>
      <w:lvlText w:val="%7."/>
      <w:lvlJc w:val="left"/>
      <w:pPr>
        <w:ind w:left="5040" w:hanging="360"/>
      </w:pPr>
    </w:lvl>
    <w:lvl w:ilvl="7" w:tplc="80199734" w:tentative="1">
      <w:start w:val="1"/>
      <w:numFmt w:val="lowerLetter"/>
      <w:lvlText w:val="%8."/>
      <w:lvlJc w:val="left"/>
      <w:pPr>
        <w:ind w:left="5760" w:hanging="360"/>
      </w:pPr>
    </w:lvl>
    <w:lvl w:ilvl="8" w:tplc="8019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5">
    <w:multiLevelType w:val="hybridMultilevel"/>
    <w:lvl w:ilvl="0" w:tplc="10800941">
      <w:start w:val="1"/>
      <w:numFmt w:val="decimal"/>
      <w:lvlText w:val="%1."/>
      <w:lvlJc w:val="left"/>
      <w:pPr>
        <w:ind w:left="720" w:hanging="360"/>
      </w:pPr>
    </w:lvl>
    <w:lvl w:ilvl="1" w:tplc="10800941" w:tentative="1">
      <w:start w:val="1"/>
      <w:numFmt w:val="lowerLetter"/>
      <w:lvlText w:val="%2."/>
      <w:lvlJc w:val="left"/>
      <w:pPr>
        <w:ind w:left="1440" w:hanging="360"/>
      </w:pPr>
    </w:lvl>
    <w:lvl w:ilvl="2" w:tplc="10800941" w:tentative="1">
      <w:start w:val="1"/>
      <w:numFmt w:val="lowerRoman"/>
      <w:lvlText w:val="%3."/>
      <w:lvlJc w:val="right"/>
      <w:pPr>
        <w:ind w:left="2160" w:hanging="180"/>
      </w:pPr>
    </w:lvl>
    <w:lvl w:ilvl="3" w:tplc="10800941" w:tentative="1">
      <w:start w:val="1"/>
      <w:numFmt w:val="decimal"/>
      <w:lvlText w:val="%4."/>
      <w:lvlJc w:val="left"/>
      <w:pPr>
        <w:ind w:left="2880" w:hanging="360"/>
      </w:pPr>
    </w:lvl>
    <w:lvl w:ilvl="4" w:tplc="10800941" w:tentative="1">
      <w:start w:val="1"/>
      <w:numFmt w:val="lowerLetter"/>
      <w:lvlText w:val="%5."/>
      <w:lvlJc w:val="left"/>
      <w:pPr>
        <w:ind w:left="3600" w:hanging="360"/>
      </w:pPr>
    </w:lvl>
    <w:lvl w:ilvl="5" w:tplc="10800941" w:tentative="1">
      <w:start w:val="1"/>
      <w:numFmt w:val="lowerRoman"/>
      <w:lvlText w:val="%6."/>
      <w:lvlJc w:val="right"/>
      <w:pPr>
        <w:ind w:left="4320" w:hanging="180"/>
      </w:pPr>
    </w:lvl>
    <w:lvl w:ilvl="6" w:tplc="10800941" w:tentative="1">
      <w:start w:val="1"/>
      <w:numFmt w:val="decimal"/>
      <w:lvlText w:val="%7."/>
      <w:lvlJc w:val="left"/>
      <w:pPr>
        <w:ind w:left="5040" w:hanging="360"/>
      </w:pPr>
    </w:lvl>
    <w:lvl w:ilvl="7" w:tplc="10800941" w:tentative="1">
      <w:start w:val="1"/>
      <w:numFmt w:val="lowerLetter"/>
      <w:lvlText w:val="%8."/>
      <w:lvlJc w:val="left"/>
      <w:pPr>
        <w:ind w:left="5760" w:hanging="360"/>
      </w:pPr>
    </w:lvl>
    <w:lvl w:ilvl="8" w:tplc="1080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4">
    <w:multiLevelType w:val="hybridMultilevel"/>
    <w:lvl w:ilvl="0" w:tplc="11478510">
      <w:start w:val="1"/>
      <w:numFmt w:val="decimal"/>
      <w:lvlText w:val="%1."/>
      <w:lvlJc w:val="left"/>
      <w:pPr>
        <w:ind w:left="720" w:hanging="360"/>
      </w:pPr>
    </w:lvl>
    <w:lvl w:ilvl="1" w:tplc="11478510" w:tentative="1">
      <w:start w:val="1"/>
      <w:numFmt w:val="lowerLetter"/>
      <w:lvlText w:val="%2."/>
      <w:lvlJc w:val="left"/>
      <w:pPr>
        <w:ind w:left="1440" w:hanging="360"/>
      </w:pPr>
    </w:lvl>
    <w:lvl w:ilvl="2" w:tplc="11478510" w:tentative="1">
      <w:start w:val="1"/>
      <w:numFmt w:val="lowerRoman"/>
      <w:lvlText w:val="%3."/>
      <w:lvlJc w:val="right"/>
      <w:pPr>
        <w:ind w:left="2160" w:hanging="180"/>
      </w:pPr>
    </w:lvl>
    <w:lvl w:ilvl="3" w:tplc="11478510" w:tentative="1">
      <w:start w:val="1"/>
      <w:numFmt w:val="decimal"/>
      <w:lvlText w:val="%4."/>
      <w:lvlJc w:val="left"/>
      <w:pPr>
        <w:ind w:left="2880" w:hanging="360"/>
      </w:pPr>
    </w:lvl>
    <w:lvl w:ilvl="4" w:tplc="11478510" w:tentative="1">
      <w:start w:val="1"/>
      <w:numFmt w:val="lowerLetter"/>
      <w:lvlText w:val="%5."/>
      <w:lvlJc w:val="left"/>
      <w:pPr>
        <w:ind w:left="3600" w:hanging="360"/>
      </w:pPr>
    </w:lvl>
    <w:lvl w:ilvl="5" w:tplc="11478510" w:tentative="1">
      <w:start w:val="1"/>
      <w:numFmt w:val="lowerRoman"/>
      <w:lvlText w:val="%6."/>
      <w:lvlJc w:val="right"/>
      <w:pPr>
        <w:ind w:left="4320" w:hanging="180"/>
      </w:pPr>
    </w:lvl>
    <w:lvl w:ilvl="6" w:tplc="11478510" w:tentative="1">
      <w:start w:val="1"/>
      <w:numFmt w:val="decimal"/>
      <w:lvlText w:val="%7."/>
      <w:lvlJc w:val="left"/>
      <w:pPr>
        <w:ind w:left="5040" w:hanging="360"/>
      </w:pPr>
    </w:lvl>
    <w:lvl w:ilvl="7" w:tplc="11478510" w:tentative="1">
      <w:start w:val="1"/>
      <w:numFmt w:val="lowerLetter"/>
      <w:lvlText w:val="%8."/>
      <w:lvlJc w:val="left"/>
      <w:pPr>
        <w:ind w:left="5760" w:hanging="360"/>
      </w:pPr>
    </w:lvl>
    <w:lvl w:ilvl="8" w:tplc="1147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3">
    <w:multiLevelType w:val="hybridMultilevel"/>
    <w:lvl w:ilvl="0" w:tplc="58811933">
      <w:start w:val="1"/>
      <w:numFmt w:val="decimal"/>
      <w:lvlText w:val="%1."/>
      <w:lvlJc w:val="left"/>
      <w:pPr>
        <w:ind w:left="720" w:hanging="360"/>
      </w:pPr>
    </w:lvl>
    <w:lvl w:ilvl="1" w:tplc="58811933" w:tentative="1">
      <w:start w:val="1"/>
      <w:numFmt w:val="lowerLetter"/>
      <w:lvlText w:val="%2."/>
      <w:lvlJc w:val="left"/>
      <w:pPr>
        <w:ind w:left="1440" w:hanging="360"/>
      </w:pPr>
    </w:lvl>
    <w:lvl w:ilvl="2" w:tplc="58811933" w:tentative="1">
      <w:start w:val="1"/>
      <w:numFmt w:val="lowerRoman"/>
      <w:lvlText w:val="%3."/>
      <w:lvlJc w:val="right"/>
      <w:pPr>
        <w:ind w:left="2160" w:hanging="180"/>
      </w:pPr>
    </w:lvl>
    <w:lvl w:ilvl="3" w:tplc="58811933" w:tentative="1">
      <w:start w:val="1"/>
      <w:numFmt w:val="decimal"/>
      <w:lvlText w:val="%4."/>
      <w:lvlJc w:val="left"/>
      <w:pPr>
        <w:ind w:left="2880" w:hanging="360"/>
      </w:pPr>
    </w:lvl>
    <w:lvl w:ilvl="4" w:tplc="58811933" w:tentative="1">
      <w:start w:val="1"/>
      <w:numFmt w:val="lowerLetter"/>
      <w:lvlText w:val="%5."/>
      <w:lvlJc w:val="left"/>
      <w:pPr>
        <w:ind w:left="3600" w:hanging="360"/>
      </w:pPr>
    </w:lvl>
    <w:lvl w:ilvl="5" w:tplc="58811933" w:tentative="1">
      <w:start w:val="1"/>
      <w:numFmt w:val="lowerRoman"/>
      <w:lvlText w:val="%6."/>
      <w:lvlJc w:val="right"/>
      <w:pPr>
        <w:ind w:left="4320" w:hanging="180"/>
      </w:pPr>
    </w:lvl>
    <w:lvl w:ilvl="6" w:tplc="58811933" w:tentative="1">
      <w:start w:val="1"/>
      <w:numFmt w:val="decimal"/>
      <w:lvlText w:val="%7."/>
      <w:lvlJc w:val="left"/>
      <w:pPr>
        <w:ind w:left="5040" w:hanging="360"/>
      </w:pPr>
    </w:lvl>
    <w:lvl w:ilvl="7" w:tplc="58811933" w:tentative="1">
      <w:start w:val="1"/>
      <w:numFmt w:val="lowerLetter"/>
      <w:lvlText w:val="%8."/>
      <w:lvlJc w:val="left"/>
      <w:pPr>
        <w:ind w:left="5760" w:hanging="360"/>
      </w:pPr>
    </w:lvl>
    <w:lvl w:ilvl="8" w:tplc="5881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2">
    <w:multiLevelType w:val="hybridMultilevel"/>
    <w:lvl w:ilvl="0" w:tplc="38022185">
      <w:start w:val="1"/>
      <w:numFmt w:val="decimal"/>
      <w:lvlText w:val="%1."/>
      <w:lvlJc w:val="left"/>
      <w:pPr>
        <w:ind w:left="720" w:hanging="360"/>
      </w:pPr>
    </w:lvl>
    <w:lvl w:ilvl="1" w:tplc="38022185" w:tentative="1">
      <w:start w:val="1"/>
      <w:numFmt w:val="lowerLetter"/>
      <w:lvlText w:val="%2."/>
      <w:lvlJc w:val="left"/>
      <w:pPr>
        <w:ind w:left="1440" w:hanging="360"/>
      </w:pPr>
    </w:lvl>
    <w:lvl w:ilvl="2" w:tplc="38022185" w:tentative="1">
      <w:start w:val="1"/>
      <w:numFmt w:val="lowerRoman"/>
      <w:lvlText w:val="%3."/>
      <w:lvlJc w:val="right"/>
      <w:pPr>
        <w:ind w:left="2160" w:hanging="180"/>
      </w:pPr>
    </w:lvl>
    <w:lvl w:ilvl="3" w:tplc="38022185" w:tentative="1">
      <w:start w:val="1"/>
      <w:numFmt w:val="decimal"/>
      <w:lvlText w:val="%4."/>
      <w:lvlJc w:val="left"/>
      <w:pPr>
        <w:ind w:left="2880" w:hanging="360"/>
      </w:pPr>
    </w:lvl>
    <w:lvl w:ilvl="4" w:tplc="38022185" w:tentative="1">
      <w:start w:val="1"/>
      <w:numFmt w:val="lowerLetter"/>
      <w:lvlText w:val="%5."/>
      <w:lvlJc w:val="left"/>
      <w:pPr>
        <w:ind w:left="3600" w:hanging="360"/>
      </w:pPr>
    </w:lvl>
    <w:lvl w:ilvl="5" w:tplc="38022185" w:tentative="1">
      <w:start w:val="1"/>
      <w:numFmt w:val="lowerRoman"/>
      <w:lvlText w:val="%6."/>
      <w:lvlJc w:val="right"/>
      <w:pPr>
        <w:ind w:left="4320" w:hanging="180"/>
      </w:pPr>
    </w:lvl>
    <w:lvl w:ilvl="6" w:tplc="38022185" w:tentative="1">
      <w:start w:val="1"/>
      <w:numFmt w:val="decimal"/>
      <w:lvlText w:val="%7."/>
      <w:lvlJc w:val="left"/>
      <w:pPr>
        <w:ind w:left="5040" w:hanging="360"/>
      </w:pPr>
    </w:lvl>
    <w:lvl w:ilvl="7" w:tplc="38022185" w:tentative="1">
      <w:start w:val="1"/>
      <w:numFmt w:val="lowerLetter"/>
      <w:lvlText w:val="%8."/>
      <w:lvlJc w:val="left"/>
      <w:pPr>
        <w:ind w:left="5760" w:hanging="360"/>
      </w:pPr>
    </w:lvl>
    <w:lvl w:ilvl="8" w:tplc="3802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1">
    <w:multiLevelType w:val="hybridMultilevel"/>
    <w:lvl w:ilvl="0" w:tplc="61676432">
      <w:start w:val="1"/>
      <w:numFmt w:val="decimal"/>
      <w:lvlText w:val="%1."/>
      <w:lvlJc w:val="left"/>
      <w:pPr>
        <w:ind w:left="720" w:hanging="360"/>
      </w:pPr>
    </w:lvl>
    <w:lvl w:ilvl="1" w:tplc="61676432" w:tentative="1">
      <w:start w:val="1"/>
      <w:numFmt w:val="lowerLetter"/>
      <w:lvlText w:val="%2."/>
      <w:lvlJc w:val="left"/>
      <w:pPr>
        <w:ind w:left="1440" w:hanging="360"/>
      </w:pPr>
    </w:lvl>
    <w:lvl w:ilvl="2" w:tplc="61676432" w:tentative="1">
      <w:start w:val="1"/>
      <w:numFmt w:val="lowerRoman"/>
      <w:lvlText w:val="%3."/>
      <w:lvlJc w:val="right"/>
      <w:pPr>
        <w:ind w:left="2160" w:hanging="180"/>
      </w:pPr>
    </w:lvl>
    <w:lvl w:ilvl="3" w:tplc="61676432" w:tentative="1">
      <w:start w:val="1"/>
      <w:numFmt w:val="decimal"/>
      <w:lvlText w:val="%4."/>
      <w:lvlJc w:val="left"/>
      <w:pPr>
        <w:ind w:left="2880" w:hanging="360"/>
      </w:pPr>
    </w:lvl>
    <w:lvl w:ilvl="4" w:tplc="61676432" w:tentative="1">
      <w:start w:val="1"/>
      <w:numFmt w:val="lowerLetter"/>
      <w:lvlText w:val="%5."/>
      <w:lvlJc w:val="left"/>
      <w:pPr>
        <w:ind w:left="3600" w:hanging="360"/>
      </w:pPr>
    </w:lvl>
    <w:lvl w:ilvl="5" w:tplc="61676432" w:tentative="1">
      <w:start w:val="1"/>
      <w:numFmt w:val="lowerRoman"/>
      <w:lvlText w:val="%6."/>
      <w:lvlJc w:val="right"/>
      <w:pPr>
        <w:ind w:left="4320" w:hanging="180"/>
      </w:pPr>
    </w:lvl>
    <w:lvl w:ilvl="6" w:tplc="61676432" w:tentative="1">
      <w:start w:val="1"/>
      <w:numFmt w:val="decimal"/>
      <w:lvlText w:val="%7."/>
      <w:lvlJc w:val="left"/>
      <w:pPr>
        <w:ind w:left="5040" w:hanging="360"/>
      </w:pPr>
    </w:lvl>
    <w:lvl w:ilvl="7" w:tplc="61676432" w:tentative="1">
      <w:start w:val="1"/>
      <w:numFmt w:val="lowerLetter"/>
      <w:lvlText w:val="%8."/>
      <w:lvlJc w:val="left"/>
      <w:pPr>
        <w:ind w:left="5760" w:hanging="360"/>
      </w:pPr>
    </w:lvl>
    <w:lvl w:ilvl="8" w:tplc="6167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0">
    <w:multiLevelType w:val="hybridMultilevel"/>
    <w:lvl w:ilvl="0" w:tplc="84867134">
      <w:start w:val="1"/>
      <w:numFmt w:val="decimal"/>
      <w:lvlText w:val="%1."/>
      <w:lvlJc w:val="left"/>
      <w:pPr>
        <w:ind w:left="720" w:hanging="360"/>
      </w:pPr>
    </w:lvl>
    <w:lvl w:ilvl="1" w:tplc="84867134" w:tentative="1">
      <w:start w:val="1"/>
      <w:numFmt w:val="lowerLetter"/>
      <w:lvlText w:val="%2."/>
      <w:lvlJc w:val="left"/>
      <w:pPr>
        <w:ind w:left="1440" w:hanging="360"/>
      </w:pPr>
    </w:lvl>
    <w:lvl w:ilvl="2" w:tplc="84867134" w:tentative="1">
      <w:start w:val="1"/>
      <w:numFmt w:val="lowerRoman"/>
      <w:lvlText w:val="%3."/>
      <w:lvlJc w:val="right"/>
      <w:pPr>
        <w:ind w:left="2160" w:hanging="180"/>
      </w:pPr>
    </w:lvl>
    <w:lvl w:ilvl="3" w:tplc="84867134" w:tentative="1">
      <w:start w:val="1"/>
      <w:numFmt w:val="decimal"/>
      <w:lvlText w:val="%4."/>
      <w:lvlJc w:val="left"/>
      <w:pPr>
        <w:ind w:left="2880" w:hanging="360"/>
      </w:pPr>
    </w:lvl>
    <w:lvl w:ilvl="4" w:tplc="84867134" w:tentative="1">
      <w:start w:val="1"/>
      <w:numFmt w:val="lowerLetter"/>
      <w:lvlText w:val="%5."/>
      <w:lvlJc w:val="left"/>
      <w:pPr>
        <w:ind w:left="3600" w:hanging="360"/>
      </w:pPr>
    </w:lvl>
    <w:lvl w:ilvl="5" w:tplc="84867134" w:tentative="1">
      <w:start w:val="1"/>
      <w:numFmt w:val="lowerRoman"/>
      <w:lvlText w:val="%6."/>
      <w:lvlJc w:val="right"/>
      <w:pPr>
        <w:ind w:left="4320" w:hanging="180"/>
      </w:pPr>
    </w:lvl>
    <w:lvl w:ilvl="6" w:tplc="84867134" w:tentative="1">
      <w:start w:val="1"/>
      <w:numFmt w:val="decimal"/>
      <w:lvlText w:val="%7."/>
      <w:lvlJc w:val="left"/>
      <w:pPr>
        <w:ind w:left="5040" w:hanging="360"/>
      </w:pPr>
    </w:lvl>
    <w:lvl w:ilvl="7" w:tplc="84867134" w:tentative="1">
      <w:start w:val="1"/>
      <w:numFmt w:val="lowerLetter"/>
      <w:lvlText w:val="%8."/>
      <w:lvlJc w:val="left"/>
      <w:pPr>
        <w:ind w:left="5760" w:hanging="360"/>
      </w:pPr>
    </w:lvl>
    <w:lvl w:ilvl="8" w:tplc="8486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9">
    <w:multiLevelType w:val="hybridMultilevel"/>
    <w:lvl w:ilvl="0" w:tplc="86210968">
      <w:start w:val="1"/>
      <w:numFmt w:val="decimal"/>
      <w:lvlText w:val="%1."/>
      <w:lvlJc w:val="left"/>
      <w:pPr>
        <w:ind w:left="720" w:hanging="360"/>
      </w:pPr>
    </w:lvl>
    <w:lvl w:ilvl="1" w:tplc="86210968" w:tentative="1">
      <w:start w:val="1"/>
      <w:numFmt w:val="lowerLetter"/>
      <w:lvlText w:val="%2."/>
      <w:lvlJc w:val="left"/>
      <w:pPr>
        <w:ind w:left="1440" w:hanging="360"/>
      </w:pPr>
    </w:lvl>
    <w:lvl w:ilvl="2" w:tplc="86210968" w:tentative="1">
      <w:start w:val="1"/>
      <w:numFmt w:val="lowerRoman"/>
      <w:lvlText w:val="%3."/>
      <w:lvlJc w:val="right"/>
      <w:pPr>
        <w:ind w:left="2160" w:hanging="180"/>
      </w:pPr>
    </w:lvl>
    <w:lvl w:ilvl="3" w:tplc="86210968" w:tentative="1">
      <w:start w:val="1"/>
      <w:numFmt w:val="decimal"/>
      <w:lvlText w:val="%4."/>
      <w:lvlJc w:val="left"/>
      <w:pPr>
        <w:ind w:left="2880" w:hanging="360"/>
      </w:pPr>
    </w:lvl>
    <w:lvl w:ilvl="4" w:tplc="86210968" w:tentative="1">
      <w:start w:val="1"/>
      <w:numFmt w:val="lowerLetter"/>
      <w:lvlText w:val="%5."/>
      <w:lvlJc w:val="left"/>
      <w:pPr>
        <w:ind w:left="3600" w:hanging="360"/>
      </w:pPr>
    </w:lvl>
    <w:lvl w:ilvl="5" w:tplc="86210968" w:tentative="1">
      <w:start w:val="1"/>
      <w:numFmt w:val="lowerRoman"/>
      <w:lvlText w:val="%6."/>
      <w:lvlJc w:val="right"/>
      <w:pPr>
        <w:ind w:left="4320" w:hanging="180"/>
      </w:pPr>
    </w:lvl>
    <w:lvl w:ilvl="6" w:tplc="86210968" w:tentative="1">
      <w:start w:val="1"/>
      <w:numFmt w:val="decimal"/>
      <w:lvlText w:val="%7."/>
      <w:lvlJc w:val="left"/>
      <w:pPr>
        <w:ind w:left="5040" w:hanging="360"/>
      </w:pPr>
    </w:lvl>
    <w:lvl w:ilvl="7" w:tplc="86210968" w:tentative="1">
      <w:start w:val="1"/>
      <w:numFmt w:val="lowerLetter"/>
      <w:lvlText w:val="%8."/>
      <w:lvlJc w:val="left"/>
      <w:pPr>
        <w:ind w:left="5760" w:hanging="360"/>
      </w:pPr>
    </w:lvl>
    <w:lvl w:ilvl="8" w:tplc="8621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8">
    <w:multiLevelType w:val="hybridMultilevel"/>
    <w:lvl w:ilvl="0" w:tplc="85696927">
      <w:start w:val="1"/>
      <w:numFmt w:val="decimal"/>
      <w:lvlText w:val="%1."/>
      <w:lvlJc w:val="left"/>
      <w:pPr>
        <w:ind w:left="720" w:hanging="360"/>
      </w:pPr>
    </w:lvl>
    <w:lvl w:ilvl="1" w:tplc="85696927" w:tentative="1">
      <w:start w:val="1"/>
      <w:numFmt w:val="lowerLetter"/>
      <w:lvlText w:val="%2."/>
      <w:lvlJc w:val="left"/>
      <w:pPr>
        <w:ind w:left="1440" w:hanging="360"/>
      </w:pPr>
    </w:lvl>
    <w:lvl w:ilvl="2" w:tplc="85696927" w:tentative="1">
      <w:start w:val="1"/>
      <w:numFmt w:val="lowerRoman"/>
      <w:lvlText w:val="%3."/>
      <w:lvlJc w:val="right"/>
      <w:pPr>
        <w:ind w:left="2160" w:hanging="180"/>
      </w:pPr>
    </w:lvl>
    <w:lvl w:ilvl="3" w:tplc="85696927" w:tentative="1">
      <w:start w:val="1"/>
      <w:numFmt w:val="decimal"/>
      <w:lvlText w:val="%4."/>
      <w:lvlJc w:val="left"/>
      <w:pPr>
        <w:ind w:left="2880" w:hanging="360"/>
      </w:pPr>
    </w:lvl>
    <w:lvl w:ilvl="4" w:tplc="85696927" w:tentative="1">
      <w:start w:val="1"/>
      <w:numFmt w:val="lowerLetter"/>
      <w:lvlText w:val="%5."/>
      <w:lvlJc w:val="left"/>
      <w:pPr>
        <w:ind w:left="3600" w:hanging="360"/>
      </w:pPr>
    </w:lvl>
    <w:lvl w:ilvl="5" w:tplc="85696927" w:tentative="1">
      <w:start w:val="1"/>
      <w:numFmt w:val="lowerRoman"/>
      <w:lvlText w:val="%6."/>
      <w:lvlJc w:val="right"/>
      <w:pPr>
        <w:ind w:left="4320" w:hanging="180"/>
      </w:pPr>
    </w:lvl>
    <w:lvl w:ilvl="6" w:tplc="85696927" w:tentative="1">
      <w:start w:val="1"/>
      <w:numFmt w:val="decimal"/>
      <w:lvlText w:val="%7."/>
      <w:lvlJc w:val="left"/>
      <w:pPr>
        <w:ind w:left="5040" w:hanging="360"/>
      </w:pPr>
    </w:lvl>
    <w:lvl w:ilvl="7" w:tplc="85696927" w:tentative="1">
      <w:start w:val="1"/>
      <w:numFmt w:val="lowerLetter"/>
      <w:lvlText w:val="%8."/>
      <w:lvlJc w:val="left"/>
      <w:pPr>
        <w:ind w:left="5760" w:hanging="360"/>
      </w:pPr>
    </w:lvl>
    <w:lvl w:ilvl="8" w:tplc="8569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7">
    <w:multiLevelType w:val="hybridMultilevel"/>
    <w:lvl w:ilvl="0" w:tplc="84717815">
      <w:start w:val="1"/>
      <w:numFmt w:val="decimal"/>
      <w:lvlText w:val="%1."/>
      <w:lvlJc w:val="left"/>
      <w:pPr>
        <w:ind w:left="720" w:hanging="360"/>
      </w:pPr>
    </w:lvl>
    <w:lvl w:ilvl="1" w:tplc="84717815" w:tentative="1">
      <w:start w:val="1"/>
      <w:numFmt w:val="lowerLetter"/>
      <w:lvlText w:val="%2."/>
      <w:lvlJc w:val="left"/>
      <w:pPr>
        <w:ind w:left="1440" w:hanging="360"/>
      </w:pPr>
    </w:lvl>
    <w:lvl w:ilvl="2" w:tplc="84717815" w:tentative="1">
      <w:start w:val="1"/>
      <w:numFmt w:val="lowerRoman"/>
      <w:lvlText w:val="%3."/>
      <w:lvlJc w:val="right"/>
      <w:pPr>
        <w:ind w:left="2160" w:hanging="180"/>
      </w:pPr>
    </w:lvl>
    <w:lvl w:ilvl="3" w:tplc="84717815" w:tentative="1">
      <w:start w:val="1"/>
      <w:numFmt w:val="decimal"/>
      <w:lvlText w:val="%4."/>
      <w:lvlJc w:val="left"/>
      <w:pPr>
        <w:ind w:left="2880" w:hanging="360"/>
      </w:pPr>
    </w:lvl>
    <w:lvl w:ilvl="4" w:tplc="84717815" w:tentative="1">
      <w:start w:val="1"/>
      <w:numFmt w:val="lowerLetter"/>
      <w:lvlText w:val="%5."/>
      <w:lvlJc w:val="left"/>
      <w:pPr>
        <w:ind w:left="3600" w:hanging="360"/>
      </w:pPr>
    </w:lvl>
    <w:lvl w:ilvl="5" w:tplc="84717815" w:tentative="1">
      <w:start w:val="1"/>
      <w:numFmt w:val="lowerRoman"/>
      <w:lvlText w:val="%6."/>
      <w:lvlJc w:val="right"/>
      <w:pPr>
        <w:ind w:left="4320" w:hanging="180"/>
      </w:pPr>
    </w:lvl>
    <w:lvl w:ilvl="6" w:tplc="84717815" w:tentative="1">
      <w:start w:val="1"/>
      <w:numFmt w:val="decimal"/>
      <w:lvlText w:val="%7."/>
      <w:lvlJc w:val="left"/>
      <w:pPr>
        <w:ind w:left="5040" w:hanging="360"/>
      </w:pPr>
    </w:lvl>
    <w:lvl w:ilvl="7" w:tplc="84717815" w:tentative="1">
      <w:start w:val="1"/>
      <w:numFmt w:val="lowerLetter"/>
      <w:lvlText w:val="%8."/>
      <w:lvlJc w:val="left"/>
      <w:pPr>
        <w:ind w:left="5760" w:hanging="360"/>
      </w:pPr>
    </w:lvl>
    <w:lvl w:ilvl="8" w:tplc="8471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6">
    <w:multiLevelType w:val="hybridMultilevel"/>
    <w:lvl w:ilvl="0" w:tplc="72997429">
      <w:start w:val="1"/>
      <w:numFmt w:val="decimal"/>
      <w:lvlText w:val="%1."/>
      <w:lvlJc w:val="left"/>
      <w:pPr>
        <w:ind w:left="720" w:hanging="360"/>
      </w:pPr>
    </w:lvl>
    <w:lvl w:ilvl="1" w:tplc="72997429" w:tentative="1">
      <w:start w:val="1"/>
      <w:numFmt w:val="lowerLetter"/>
      <w:lvlText w:val="%2."/>
      <w:lvlJc w:val="left"/>
      <w:pPr>
        <w:ind w:left="1440" w:hanging="360"/>
      </w:pPr>
    </w:lvl>
    <w:lvl w:ilvl="2" w:tplc="72997429" w:tentative="1">
      <w:start w:val="1"/>
      <w:numFmt w:val="lowerRoman"/>
      <w:lvlText w:val="%3."/>
      <w:lvlJc w:val="right"/>
      <w:pPr>
        <w:ind w:left="2160" w:hanging="180"/>
      </w:pPr>
    </w:lvl>
    <w:lvl w:ilvl="3" w:tplc="72997429" w:tentative="1">
      <w:start w:val="1"/>
      <w:numFmt w:val="decimal"/>
      <w:lvlText w:val="%4."/>
      <w:lvlJc w:val="left"/>
      <w:pPr>
        <w:ind w:left="2880" w:hanging="360"/>
      </w:pPr>
    </w:lvl>
    <w:lvl w:ilvl="4" w:tplc="72997429" w:tentative="1">
      <w:start w:val="1"/>
      <w:numFmt w:val="lowerLetter"/>
      <w:lvlText w:val="%5."/>
      <w:lvlJc w:val="left"/>
      <w:pPr>
        <w:ind w:left="3600" w:hanging="360"/>
      </w:pPr>
    </w:lvl>
    <w:lvl w:ilvl="5" w:tplc="72997429" w:tentative="1">
      <w:start w:val="1"/>
      <w:numFmt w:val="lowerRoman"/>
      <w:lvlText w:val="%6."/>
      <w:lvlJc w:val="right"/>
      <w:pPr>
        <w:ind w:left="4320" w:hanging="180"/>
      </w:pPr>
    </w:lvl>
    <w:lvl w:ilvl="6" w:tplc="72997429" w:tentative="1">
      <w:start w:val="1"/>
      <w:numFmt w:val="decimal"/>
      <w:lvlText w:val="%7."/>
      <w:lvlJc w:val="left"/>
      <w:pPr>
        <w:ind w:left="5040" w:hanging="360"/>
      </w:pPr>
    </w:lvl>
    <w:lvl w:ilvl="7" w:tplc="72997429" w:tentative="1">
      <w:start w:val="1"/>
      <w:numFmt w:val="lowerLetter"/>
      <w:lvlText w:val="%8."/>
      <w:lvlJc w:val="left"/>
      <w:pPr>
        <w:ind w:left="5760" w:hanging="360"/>
      </w:pPr>
    </w:lvl>
    <w:lvl w:ilvl="8" w:tplc="7299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5">
    <w:multiLevelType w:val="hybridMultilevel"/>
    <w:lvl w:ilvl="0" w:tplc="48177742">
      <w:start w:val="1"/>
      <w:numFmt w:val="decimal"/>
      <w:lvlText w:val="%1."/>
      <w:lvlJc w:val="left"/>
      <w:pPr>
        <w:ind w:left="720" w:hanging="360"/>
      </w:pPr>
    </w:lvl>
    <w:lvl w:ilvl="1" w:tplc="48177742" w:tentative="1">
      <w:start w:val="1"/>
      <w:numFmt w:val="lowerLetter"/>
      <w:lvlText w:val="%2."/>
      <w:lvlJc w:val="left"/>
      <w:pPr>
        <w:ind w:left="1440" w:hanging="360"/>
      </w:pPr>
    </w:lvl>
    <w:lvl w:ilvl="2" w:tplc="48177742" w:tentative="1">
      <w:start w:val="1"/>
      <w:numFmt w:val="lowerRoman"/>
      <w:lvlText w:val="%3."/>
      <w:lvlJc w:val="right"/>
      <w:pPr>
        <w:ind w:left="2160" w:hanging="180"/>
      </w:pPr>
    </w:lvl>
    <w:lvl w:ilvl="3" w:tplc="48177742" w:tentative="1">
      <w:start w:val="1"/>
      <w:numFmt w:val="decimal"/>
      <w:lvlText w:val="%4."/>
      <w:lvlJc w:val="left"/>
      <w:pPr>
        <w:ind w:left="2880" w:hanging="360"/>
      </w:pPr>
    </w:lvl>
    <w:lvl w:ilvl="4" w:tplc="48177742" w:tentative="1">
      <w:start w:val="1"/>
      <w:numFmt w:val="lowerLetter"/>
      <w:lvlText w:val="%5."/>
      <w:lvlJc w:val="left"/>
      <w:pPr>
        <w:ind w:left="3600" w:hanging="360"/>
      </w:pPr>
    </w:lvl>
    <w:lvl w:ilvl="5" w:tplc="48177742" w:tentative="1">
      <w:start w:val="1"/>
      <w:numFmt w:val="lowerRoman"/>
      <w:lvlText w:val="%6."/>
      <w:lvlJc w:val="right"/>
      <w:pPr>
        <w:ind w:left="4320" w:hanging="180"/>
      </w:pPr>
    </w:lvl>
    <w:lvl w:ilvl="6" w:tplc="48177742" w:tentative="1">
      <w:start w:val="1"/>
      <w:numFmt w:val="decimal"/>
      <w:lvlText w:val="%7."/>
      <w:lvlJc w:val="left"/>
      <w:pPr>
        <w:ind w:left="5040" w:hanging="360"/>
      </w:pPr>
    </w:lvl>
    <w:lvl w:ilvl="7" w:tplc="48177742" w:tentative="1">
      <w:start w:val="1"/>
      <w:numFmt w:val="lowerLetter"/>
      <w:lvlText w:val="%8."/>
      <w:lvlJc w:val="left"/>
      <w:pPr>
        <w:ind w:left="5760" w:hanging="360"/>
      </w:pPr>
    </w:lvl>
    <w:lvl w:ilvl="8" w:tplc="48177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4">
    <w:multiLevelType w:val="hybridMultilevel"/>
    <w:lvl w:ilvl="0" w:tplc="16712780">
      <w:start w:val="1"/>
      <w:numFmt w:val="decimal"/>
      <w:lvlText w:val="%1."/>
      <w:lvlJc w:val="left"/>
      <w:pPr>
        <w:ind w:left="720" w:hanging="360"/>
      </w:pPr>
    </w:lvl>
    <w:lvl w:ilvl="1" w:tplc="16712780" w:tentative="1">
      <w:start w:val="1"/>
      <w:numFmt w:val="lowerLetter"/>
      <w:lvlText w:val="%2."/>
      <w:lvlJc w:val="left"/>
      <w:pPr>
        <w:ind w:left="1440" w:hanging="360"/>
      </w:pPr>
    </w:lvl>
    <w:lvl w:ilvl="2" w:tplc="16712780" w:tentative="1">
      <w:start w:val="1"/>
      <w:numFmt w:val="lowerRoman"/>
      <w:lvlText w:val="%3."/>
      <w:lvlJc w:val="right"/>
      <w:pPr>
        <w:ind w:left="2160" w:hanging="180"/>
      </w:pPr>
    </w:lvl>
    <w:lvl w:ilvl="3" w:tplc="16712780" w:tentative="1">
      <w:start w:val="1"/>
      <w:numFmt w:val="decimal"/>
      <w:lvlText w:val="%4."/>
      <w:lvlJc w:val="left"/>
      <w:pPr>
        <w:ind w:left="2880" w:hanging="360"/>
      </w:pPr>
    </w:lvl>
    <w:lvl w:ilvl="4" w:tplc="16712780" w:tentative="1">
      <w:start w:val="1"/>
      <w:numFmt w:val="lowerLetter"/>
      <w:lvlText w:val="%5."/>
      <w:lvlJc w:val="left"/>
      <w:pPr>
        <w:ind w:left="3600" w:hanging="360"/>
      </w:pPr>
    </w:lvl>
    <w:lvl w:ilvl="5" w:tplc="16712780" w:tentative="1">
      <w:start w:val="1"/>
      <w:numFmt w:val="lowerRoman"/>
      <w:lvlText w:val="%6."/>
      <w:lvlJc w:val="right"/>
      <w:pPr>
        <w:ind w:left="4320" w:hanging="180"/>
      </w:pPr>
    </w:lvl>
    <w:lvl w:ilvl="6" w:tplc="16712780" w:tentative="1">
      <w:start w:val="1"/>
      <w:numFmt w:val="decimal"/>
      <w:lvlText w:val="%7."/>
      <w:lvlJc w:val="left"/>
      <w:pPr>
        <w:ind w:left="5040" w:hanging="360"/>
      </w:pPr>
    </w:lvl>
    <w:lvl w:ilvl="7" w:tplc="16712780" w:tentative="1">
      <w:start w:val="1"/>
      <w:numFmt w:val="lowerLetter"/>
      <w:lvlText w:val="%8."/>
      <w:lvlJc w:val="left"/>
      <w:pPr>
        <w:ind w:left="5760" w:hanging="360"/>
      </w:pPr>
    </w:lvl>
    <w:lvl w:ilvl="8" w:tplc="1671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3">
    <w:multiLevelType w:val="hybridMultilevel"/>
    <w:lvl w:ilvl="0" w:tplc="71478491">
      <w:start w:val="1"/>
      <w:numFmt w:val="decimal"/>
      <w:lvlText w:val="%1."/>
      <w:lvlJc w:val="left"/>
      <w:pPr>
        <w:ind w:left="720" w:hanging="360"/>
      </w:pPr>
    </w:lvl>
    <w:lvl w:ilvl="1" w:tplc="71478491" w:tentative="1">
      <w:start w:val="1"/>
      <w:numFmt w:val="lowerLetter"/>
      <w:lvlText w:val="%2."/>
      <w:lvlJc w:val="left"/>
      <w:pPr>
        <w:ind w:left="1440" w:hanging="360"/>
      </w:pPr>
    </w:lvl>
    <w:lvl w:ilvl="2" w:tplc="71478491" w:tentative="1">
      <w:start w:val="1"/>
      <w:numFmt w:val="lowerRoman"/>
      <w:lvlText w:val="%3."/>
      <w:lvlJc w:val="right"/>
      <w:pPr>
        <w:ind w:left="2160" w:hanging="180"/>
      </w:pPr>
    </w:lvl>
    <w:lvl w:ilvl="3" w:tplc="71478491" w:tentative="1">
      <w:start w:val="1"/>
      <w:numFmt w:val="decimal"/>
      <w:lvlText w:val="%4."/>
      <w:lvlJc w:val="left"/>
      <w:pPr>
        <w:ind w:left="2880" w:hanging="360"/>
      </w:pPr>
    </w:lvl>
    <w:lvl w:ilvl="4" w:tplc="71478491" w:tentative="1">
      <w:start w:val="1"/>
      <w:numFmt w:val="lowerLetter"/>
      <w:lvlText w:val="%5."/>
      <w:lvlJc w:val="left"/>
      <w:pPr>
        <w:ind w:left="3600" w:hanging="360"/>
      </w:pPr>
    </w:lvl>
    <w:lvl w:ilvl="5" w:tplc="71478491" w:tentative="1">
      <w:start w:val="1"/>
      <w:numFmt w:val="lowerRoman"/>
      <w:lvlText w:val="%6."/>
      <w:lvlJc w:val="right"/>
      <w:pPr>
        <w:ind w:left="4320" w:hanging="180"/>
      </w:pPr>
    </w:lvl>
    <w:lvl w:ilvl="6" w:tplc="71478491" w:tentative="1">
      <w:start w:val="1"/>
      <w:numFmt w:val="decimal"/>
      <w:lvlText w:val="%7."/>
      <w:lvlJc w:val="left"/>
      <w:pPr>
        <w:ind w:left="5040" w:hanging="360"/>
      </w:pPr>
    </w:lvl>
    <w:lvl w:ilvl="7" w:tplc="71478491" w:tentative="1">
      <w:start w:val="1"/>
      <w:numFmt w:val="lowerLetter"/>
      <w:lvlText w:val="%8."/>
      <w:lvlJc w:val="left"/>
      <w:pPr>
        <w:ind w:left="5760" w:hanging="360"/>
      </w:pPr>
    </w:lvl>
    <w:lvl w:ilvl="8" w:tplc="7147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2">
    <w:multiLevelType w:val="hybridMultilevel"/>
    <w:lvl w:ilvl="0" w:tplc="90167803">
      <w:start w:val="1"/>
      <w:numFmt w:val="decimal"/>
      <w:lvlText w:val="%1."/>
      <w:lvlJc w:val="left"/>
      <w:pPr>
        <w:ind w:left="720" w:hanging="360"/>
      </w:pPr>
    </w:lvl>
    <w:lvl w:ilvl="1" w:tplc="90167803" w:tentative="1">
      <w:start w:val="1"/>
      <w:numFmt w:val="lowerLetter"/>
      <w:lvlText w:val="%2."/>
      <w:lvlJc w:val="left"/>
      <w:pPr>
        <w:ind w:left="1440" w:hanging="360"/>
      </w:pPr>
    </w:lvl>
    <w:lvl w:ilvl="2" w:tplc="90167803" w:tentative="1">
      <w:start w:val="1"/>
      <w:numFmt w:val="lowerRoman"/>
      <w:lvlText w:val="%3."/>
      <w:lvlJc w:val="right"/>
      <w:pPr>
        <w:ind w:left="2160" w:hanging="180"/>
      </w:pPr>
    </w:lvl>
    <w:lvl w:ilvl="3" w:tplc="90167803" w:tentative="1">
      <w:start w:val="1"/>
      <w:numFmt w:val="decimal"/>
      <w:lvlText w:val="%4."/>
      <w:lvlJc w:val="left"/>
      <w:pPr>
        <w:ind w:left="2880" w:hanging="360"/>
      </w:pPr>
    </w:lvl>
    <w:lvl w:ilvl="4" w:tplc="90167803" w:tentative="1">
      <w:start w:val="1"/>
      <w:numFmt w:val="lowerLetter"/>
      <w:lvlText w:val="%5."/>
      <w:lvlJc w:val="left"/>
      <w:pPr>
        <w:ind w:left="3600" w:hanging="360"/>
      </w:pPr>
    </w:lvl>
    <w:lvl w:ilvl="5" w:tplc="90167803" w:tentative="1">
      <w:start w:val="1"/>
      <w:numFmt w:val="lowerRoman"/>
      <w:lvlText w:val="%6."/>
      <w:lvlJc w:val="right"/>
      <w:pPr>
        <w:ind w:left="4320" w:hanging="180"/>
      </w:pPr>
    </w:lvl>
    <w:lvl w:ilvl="6" w:tplc="90167803" w:tentative="1">
      <w:start w:val="1"/>
      <w:numFmt w:val="decimal"/>
      <w:lvlText w:val="%7."/>
      <w:lvlJc w:val="left"/>
      <w:pPr>
        <w:ind w:left="5040" w:hanging="360"/>
      </w:pPr>
    </w:lvl>
    <w:lvl w:ilvl="7" w:tplc="90167803" w:tentative="1">
      <w:start w:val="1"/>
      <w:numFmt w:val="lowerLetter"/>
      <w:lvlText w:val="%8."/>
      <w:lvlJc w:val="left"/>
      <w:pPr>
        <w:ind w:left="5760" w:hanging="360"/>
      </w:pPr>
    </w:lvl>
    <w:lvl w:ilvl="8" w:tplc="90167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1">
    <w:multiLevelType w:val="hybridMultilevel"/>
    <w:lvl w:ilvl="0" w:tplc="32847805">
      <w:start w:val="1"/>
      <w:numFmt w:val="decimal"/>
      <w:lvlText w:val="%1."/>
      <w:lvlJc w:val="left"/>
      <w:pPr>
        <w:ind w:left="720" w:hanging="360"/>
      </w:pPr>
    </w:lvl>
    <w:lvl w:ilvl="1" w:tplc="32847805" w:tentative="1">
      <w:start w:val="1"/>
      <w:numFmt w:val="lowerLetter"/>
      <w:lvlText w:val="%2."/>
      <w:lvlJc w:val="left"/>
      <w:pPr>
        <w:ind w:left="1440" w:hanging="360"/>
      </w:pPr>
    </w:lvl>
    <w:lvl w:ilvl="2" w:tplc="32847805" w:tentative="1">
      <w:start w:val="1"/>
      <w:numFmt w:val="lowerRoman"/>
      <w:lvlText w:val="%3."/>
      <w:lvlJc w:val="right"/>
      <w:pPr>
        <w:ind w:left="2160" w:hanging="180"/>
      </w:pPr>
    </w:lvl>
    <w:lvl w:ilvl="3" w:tplc="32847805" w:tentative="1">
      <w:start w:val="1"/>
      <w:numFmt w:val="decimal"/>
      <w:lvlText w:val="%4."/>
      <w:lvlJc w:val="left"/>
      <w:pPr>
        <w:ind w:left="2880" w:hanging="360"/>
      </w:pPr>
    </w:lvl>
    <w:lvl w:ilvl="4" w:tplc="32847805" w:tentative="1">
      <w:start w:val="1"/>
      <w:numFmt w:val="lowerLetter"/>
      <w:lvlText w:val="%5."/>
      <w:lvlJc w:val="left"/>
      <w:pPr>
        <w:ind w:left="3600" w:hanging="360"/>
      </w:pPr>
    </w:lvl>
    <w:lvl w:ilvl="5" w:tplc="32847805" w:tentative="1">
      <w:start w:val="1"/>
      <w:numFmt w:val="lowerRoman"/>
      <w:lvlText w:val="%6."/>
      <w:lvlJc w:val="right"/>
      <w:pPr>
        <w:ind w:left="4320" w:hanging="180"/>
      </w:pPr>
    </w:lvl>
    <w:lvl w:ilvl="6" w:tplc="32847805" w:tentative="1">
      <w:start w:val="1"/>
      <w:numFmt w:val="decimal"/>
      <w:lvlText w:val="%7."/>
      <w:lvlJc w:val="left"/>
      <w:pPr>
        <w:ind w:left="5040" w:hanging="360"/>
      </w:pPr>
    </w:lvl>
    <w:lvl w:ilvl="7" w:tplc="32847805" w:tentative="1">
      <w:start w:val="1"/>
      <w:numFmt w:val="lowerLetter"/>
      <w:lvlText w:val="%8."/>
      <w:lvlJc w:val="left"/>
      <w:pPr>
        <w:ind w:left="5760" w:hanging="360"/>
      </w:pPr>
    </w:lvl>
    <w:lvl w:ilvl="8" w:tplc="3284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0">
    <w:multiLevelType w:val="hybridMultilevel"/>
    <w:lvl w:ilvl="0" w:tplc="59221959">
      <w:start w:val="1"/>
      <w:numFmt w:val="decimal"/>
      <w:lvlText w:val="%1."/>
      <w:lvlJc w:val="left"/>
      <w:pPr>
        <w:ind w:left="720" w:hanging="360"/>
      </w:pPr>
    </w:lvl>
    <w:lvl w:ilvl="1" w:tplc="59221959" w:tentative="1">
      <w:start w:val="1"/>
      <w:numFmt w:val="lowerLetter"/>
      <w:lvlText w:val="%2."/>
      <w:lvlJc w:val="left"/>
      <w:pPr>
        <w:ind w:left="1440" w:hanging="360"/>
      </w:pPr>
    </w:lvl>
    <w:lvl w:ilvl="2" w:tplc="59221959" w:tentative="1">
      <w:start w:val="1"/>
      <w:numFmt w:val="lowerRoman"/>
      <w:lvlText w:val="%3."/>
      <w:lvlJc w:val="right"/>
      <w:pPr>
        <w:ind w:left="2160" w:hanging="180"/>
      </w:pPr>
    </w:lvl>
    <w:lvl w:ilvl="3" w:tplc="59221959" w:tentative="1">
      <w:start w:val="1"/>
      <w:numFmt w:val="decimal"/>
      <w:lvlText w:val="%4."/>
      <w:lvlJc w:val="left"/>
      <w:pPr>
        <w:ind w:left="2880" w:hanging="360"/>
      </w:pPr>
    </w:lvl>
    <w:lvl w:ilvl="4" w:tplc="59221959" w:tentative="1">
      <w:start w:val="1"/>
      <w:numFmt w:val="lowerLetter"/>
      <w:lvlText w:val="%5."/>
      <w:lvlJc w:val="left"/>
      <w:pPr>
        <w:ind w:left="3600" w:hanging="360"/>
      </w:pPr>
    </w:lvl>
    <w:lvl w:ilvl="5" w:tplc="59221959" w:tentative="1">
      <w:start w:val="1"/>
      <w:numFmt w:val="lowerRoman"/>
      <w:lvlText w:val="%6."/>
      <w:lvlJc w:val="right"/>
      <w:pPr>
        <w:ind w:left="4320" w:hanging="180"/>
      </w:pPr>
    </w:lvl>
    <w:lvl w:ilvl="6" w:tplc="59221959" w:tentative="1">
      <w:start w:val="1"/>
      <w:numFmt w:val="decimal"/>
      <w:lvlText w:val="%7."/>
      <w:lvlJc w:val="left"/>
      <w:pPr>
        <w:ind w:left="5040" w:hanging="360"/>
      </w:pPr>
    </w:lvl>
    <w:lvl w:ilvl="7" w:tplc="59221959" w:tentative="1">
      <w:start w:val="1"/>
      <w:numFmt w:val="lowerLetter"/>
      <w:lvlText w:val="%8."/>
      <w:lvlJc w:val="left"/>
      <w:pPr>
        <w:ind w:left="5760" w:hanging="360"/>
      </w:pPr>
    </w:lvl>
    <w:lvl w:ilvl="8" w:tplc="59221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9">
    <w:multiLevelType w:val="hybridMultilevel"/>
    <w:lvl w:ilvl="0" w:tplc="32943445">
      <w:start w:val="1"/>
      <w:numFmt w:val="decimal"/>
      <w:lvlText w:val="%1."/>
      <w:lvlJc w:val="left"/>
      <w:pPr>
        <w:ind w:left="720" w:hanging="360"/>
      </w:pPr>
    </w:lvl>
    <w:lvl w:ilvl="1" w:tplc="32943445" w:tentative="1">
      <w:start w:val="1"/>
      <w:numFmt w:val="lowerLetter"/>
      <w:lvlText w:val="%2."/>
      <w:lvlJc w:val="left"/>
      <w:pPr>
        <w:ind w:left="1440" w:hanging="360"/>
      </w:pPr>
    </w:lvl>
    <w:lvl w:ilvl="2" w:tplc="32943445" w:tentative="1">
      <w:start w:val="1"/>
      <w:numFmt w:val="lowerRoman"/>
      <w:lvlText w:val="%3."/>
      <w:lvlJc w:val="right"/>
      <w:pPr>
        <w:ind w:left="2160" w:hanging="180"/>
      </w:pPr>
    </w:lvl>
    <w:lvl w:ilvl="3" w:tplc="32943445" w:tentative="1">
      <w:start w:val="1"/>
      <w:numFmt w:val="decimal"/>
      <w:lvlText w:val="%4."/>
      <w:lvlJc w:val="left"/>
      <w:pPr>
        <w:ind w:left="2880" w:hanging="360"/>
      </w:pPr>
    </w:lvl>
    <w:lvl w:ilvl="4" w:tplc="32943445" w:tentative="1">
      <w:start w:val="1"/>
      <w:numFmt w:val="lowerLetter"/>
      <w:lvlText w:val="%5."/>
      <w:lvlJc w:val="left"/>
      <w:pPr>
        <w:ind w:left="3600" w:hanging="360"/>
      </w:pPr>
    </w:lvl>
    <w:lvl w:ilvl="5" w:tplc="32943445" w:tentative="1">
      <w:start w:val="1"/>
      <w:numFmt w:val="lowerRoman"/>
      <w:lvlText w:val="%6."/>
      <w:lvlJc w:val="right"/>
      <w:pPr>
        <w:ind w:left="4320" w:hanging="180"/>
      </w:pPr>
    </w:lvl>
    <w:lvl w:ilvl="6" w:tplc="32943445" w:tentative="1">
      <w:start w:val="1"/>
      <w:numFmt w:val="decimal"/>
      <w:lvlText w:val="%7."/>
      <w:lvlJc w:val="left"/>
      <w:pPr>
        <w:ind w:left="5040" w:hanging="360"/>
      </w:pPr>
    </w:lvl>
    <w:lvl w:ilvl="7" w:tplc="32943445" w:tentative="1">
      <w:start w:val="1"/>
      <w:numFmt w:val="lowerLetter"/>
      <w:lvlText w:val="%8."/>
      <w:lvlJc w:val="left"/>
      <w:pPr>
        <w:ind w:left="5760" w:hanging="360"/>
      </w:pPr>
    </w:lvl>
    <w:lvl w:ilvl="8" w:tplc="3294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8">
    <w:multiLevelType w:val="hybridMultilevel"/>
    <w:lvl w:ilvl="0" w:tplc="67513499">
      <w:start w:val="1"/>
      <w:numFmt w:val="decimal"/>
      <w:lvlText w:val="%1."/>
      <w:lvlJc w:val="left"/>
      <w:pPr>
        <w:ind w:left="720" w:hanging="360"/>
      </w:pPr>
    </w:lvl>
    <w:lvl w:ilvl="1" w:tplc="67513499" w:tentative="1">
      <w:start w:val="1"/>
      <w:numFmt w:val="lowerLetter"/>
      <w:lvlText w:val="%2."/>
      <w:lvlJc w:val="left"/>
      <w:pPr>
        <w:ind w:left="1440" w:hanging="360"/>
      </w:pPr>
    </w:lvl>
    <w:lvl w:ilvl="2" w:tplc="67513499" w:tentative="1">
      <w:start w:val="1"/>
      <w:numFmt w:val="lowerRoman"/>
      <w:lvlText w:val="%3."/>
      <w:lvlJc w:val="right"/>
      <w:pPr>
        <w:ind w:left="2160" w:hanging="180"/>
      </w:pPr>
    </w:lvl>
    <w:lvl w:ilvl="3" w:tplc="67513499" w:tentative="1">
      <w:start w:val="1"/>
      <w:numFmt w:val="decimal"/>
      <w:lvlText w:val="%4."/>
      <w:lvlJc w:val="left"/>
      <w:pPr>
        <w:ind w:left="2880" w:hanging="360"/>
      </w:pPr>
    </w:lvl>
    <w:lvl w:ilvl="4" w:tplc="67513499" w:tentative="1">
      <w:start w:val="1"/>
      <w:numFmt w:val="lowerLetter"/>
      <w:lvlText w:val="%5."/>
      <w:lvlJc w:val="left"/>
      <w:pPr>
        <w:ind w:left="3600" w:hanging="360"/>
      </w:pPr>
    </w:lvl>
    <w:lvl w:ilvl="5" w:tplc="67513499" w:tentative="1">
      <w:start w:val="1"/>
      <w:numFmt w:val="lowerRoman"/>
      <w:lvlText w:val="%6."/>
      <w:lvlJc w:val="right"/>
      <w:pPr>
        <w:ind w:left="4320" w:hanging="180"/>
      </w:pPr>
    </w:lvl>
    <w:lvl w:ilvl="6" w:tplc="67513499" w:tentative="1">
      <w:start w:val="1"/>
      <w:numFmt w:val="decimal"/>
      <w:lvlText w:val="%7."/>
      <w:lvlJc w:val="left"/>
      <w:pPr>
        <w:ind w:left="5040" w:hanging="360"/>
      </w:pPr>
    </w:lvl>
    <w:lvl w:ilvl="7" w:tplc="67513499" w:tentative="1">
      <w:start w:val="1"/>
      <w:numFmt w:val="lowerLetter"/>
      <w:lvlText w:val="%8."/>
      <w:lvlJc w:val="left"/>
      <w:pPr>
        <w:ind w:left="5760" w:hanging="360"/>
      </w:pPr>
    </w:lvl>
    <w:lvl w:ilvl="8" w:tplc="6751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7">
    <w:multiLevelType w:val="hybridMultilevel"/>
    <w:lvl w:ilvl="0" w:tplc="49798617">
      <w:start w:val="1"/>
      <w:numFmt w:val="decimal"/>
      <w:lvlText w:val="%1."/>
      <w:lvlJc w:val="left"/>
      <w:pPr>
        <w:ind w:left="720" w:hanging="360"/>
      </w:pPr>
    </w:lvl>
    <w:lvl w:ilvl="1" w:tplc="49798617" w:tentative="1">
      <w:start w:val="1"/>
      <w:numFmt w:val="lowerLetter"/>
      <w:lvlText w:val="%2."/>
      <w:lvlJc w:val="left"/>
      <w:pPr>
        <w:ind w:left="1440" w:hanging="360"/>
      </w:pPr>
    </w:lvl>
    <w:lvl w:ilvl="2" w:tplc="49798617" w:tentative="1">
      <w:start w:val="1"/>
      <w:numFmt w:val="lowerRoman"/>
      <w:lvlText w:val="%3."/>
      <w:lvlJc w:val="right"/>
      <w:pPr>
        <w:ind w:left="2160" w:hanging="180"/>
      </w:pPr>
    </w:lvl>
    <w:lvl w:ilvl="3" w:tplc="49798617" w:tentative="1">
      <w:start w:val="1"/>
      <w:numFmt w:val="decimal"/>
      <w:lvlText w:val="%4."/>
      <w:lvlJc w:val="left"/>
      <w:pPr>
        <w:ind w:left="2880" w:hanging="360"/>
      </w:pPr>
    </w:lvl>
    <w:lvl w:ilvl="4" w:tplc="49798617" w:tentative="1">
      <w:start w:val="1"/>
      <w:numFmt w:val="lowerLetter"/>
      <w:lvlText w:val="%5."/>
      <w:lvlJc w:val="left"/>
      <w:pPr>
        <w:ind w:left="3600" w:hanging="360"/>
      </w:pPr>
    </w:lvl>
    <w:lvl w:ilvl="5" w:tplc="49798617" w:tentative="1">
      <w:start w:val="1"/>
      <w:numFmt w:val="lowerRoman"/>
      <w:lvlText w:val="%6."/>
      <w:lvlJc w:val="right"/>
      <w:pPr>
        <w:ind w:left="4320" w:hanging="180"/>
      </w:pPr>
    </w:lvl>
    <w:lvl w:ilvl="6" w:tplc="49798617" w:tentative="1">
      <w:start w:val="1"/>
      <w:numFmt w:val="decimal"/>
      <w:lvlText w:val="%7."/>
      <w:lvlJc w:val="left"/>
      <w:pPr>
        <w:ind w:left="5040" w:hanging="360"/>
      </w:pPr>
    </w:lvl>
    <w:lvl w:ilvl="7" w:tplc="49798617" w:tentative="1">
      <w:start w:val="1"/>
      <w:numFmt w:val="lowerLetter"/>
      <w:lvlText w:val="%8."/>
      <w:lvlJc w:val="left"/>
      <w:pPr>
        <w:ind w:left="5760" w:hanging="360"/>
      </w:pPr>
    </w:lvl>
    <w:lvl w:ilvl="8" w:tplc="4979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">
    <w:multiLevelType w:val="hybridMultilevel"/>
    <w:lvl w:ilvl="0" w:tplc="34916442">
      <w:start w:val="1"/>
      <w:numFmt w:val="decimal"/>
      <w:lvlText w:val="%1."/>
      <w:lvlJc w:val="left"/>
      <w:pPr>
        <w:ind w:left="720" w:hanging="360"/>
      </w:pPr>
    </w:lvl>
    <w:lvl w:ilvl="1" w:tplc="34916442" w:tentative="1">
      <w:start w:val="1"/>
      <w:numFmt w:val="lowerLetter"/>
      <w:lvlText w:val="%2."/>
      <w:lvlJc w:val="left"/>
      <w:pPr>
        <w:ind w:left="1440" w:hanging="360"/>
      </w:pPr>
    </w:lvl>
    <w:lvl w:ilvl="2" w:tplc="34916442" w:tentative="1">
      <w:start w:val="1"/>
      <w:numFmt w:val="lowerRoman"/>
      <w:lvlText w:val="%3."/>
      <w:lvlJc w:val="right"/>
      <w:pPr>
        <w:ind w:left="2160" w:hanging="180"/>
      </w:pPr>
    </w:lvl>
    <w:lvl w:ilvl="3" w:tplc="34916442" w:tentative="1">
      <w:start w:val="1"/>
      <w:numFmt w:val="decimal"/>
      <w:lvlText w:val="%4."/>
      <w:lvlJc w:val="left"/>
      <w:pPr>
        <w:ind w:left="2880" w:hanging="360"/>
      </w:pPr>
    </w:lvl>
    <w:lvl w:ilvl="4" w:tplc="34916442" w:tentative="1">
      <w:start w:val="1"/>
      <w:numFmt w:val="lowerLetter"/>
      <w:lvlText w:val="%5."/>
      <w:lvlJc w:val="left"/>
      <w:pPr>
        <w:ind w:left="3600" w:hanging="360"/>
      </w:pPr>
    </w:lvl>
    <w:lvl w:ilvl="5" w:tplc="34916442" w:tentative="1">
      <w:start w:val="1"/>
      <w:numFmt w:val="lowerRoman"/>
      <w:lvlText w:val="%6."/>
      <w:lvlJc w:val="right"/>
      <w:pPr>
        <w:ind w:left="4320" w:hanging="180"/>
      </w:pPr>
    </w:lvl>
    <w:lvl w:ilvl="6" w:tplc="34916442" w:tentative="1">
      <w:start w:val="1"/>
      <w:numFmt w:val="decimal"/>
      <w:lvlText w:val="%7."/>
      <w:lvlJc w:val="left"/>
      <w:pPr>
        <w:ind w:left="5040" w:hanging="360"/>
      </w:pPr>
    </w:lvl>
    <w:lvl w:ilvl="7" w:tplc="34916442" w:tentative="1">
      <w:start w:val="1"/>
      <w:numFmt w:val="lowerLetter"/>
      <w:lvlText w:val="%8."/>
      <w:lvlJc w:val="left"/>
      <w:pPr>
        <w:ind w:left="5760" w:hanging="360"/>
      </w:pPr>
    </w:lvl>
    <w:lvl w:ilvl="8" w:tplc="3491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">
    <w:multiLevelType w:val="hybridMultilevel"/>
    <w:lvl w:ilvl="0" w:tplc="30548860">
      <w:start w:val="1"/>
      <w:numFmt w:val="decimal"/>
      <w:lvlText w:val="%1."/>
      <w:lvlJc w:val="left"/>
      <w:pPr>
        <w:ind w:left="720" w:hanging="360"/>
      </w:pPr>
    </w:lvl>
    <w:lvl w:ilvl="1" w:tplc="30548860" w:tentative="1">
      <w:start w:val="1"/>
      <w:numFmt w:val="lowerLetter"/>
      <w:lvlText w:val="%2."/>
      <w:lvlJc w:val="left"/>
      <w:pPr>
        <w:ind w:left="1440" w:hanging="360"/>
      </w:pPr>
    </w:lvl>
    <w:lvl w:ilvl="2" w:tplc="30548860" w:tentative="1">
      <w:start w:val="1"/>
      <w:numFmt w:val="lowerRoman"/>
      <w:lvlText w:val="%3."/>
      <w:lvlJc w:val="right"/>
      <w:pPr>
        <w:ind w:left="2160" w:hanging="180"/>
      </w:pPr>
    </w:lvl>
    <w:lvl w:ilvl="3" w:tplc="30548860" w:tentative="1">
      <w:start w:val="1"/>
      <w:numFmt w:val="decimal"/>
      <w:lvlText w:val="%4."/>
      <w:lvlJc w:val="left"/>
      <w:pPr>
        <w:ind w:left="2880" w:hanging="360"/>
      </w:pPr>
    </w:lvl>
    <w:lvl w:ilvl="4" w:tplc="30548860" w:tentative="1">
      <w:start w:val="1"/>
      <w:numFmt w:val="lowerLetter"/>
      <w:lvlText w:val="%5."/>
      <w:lvlJc w:val="left"/>
      <w:pPr>
        <w:ind w:left="3600" w:hanging="360"/>
      </w:pPr>
    </w:lvl>
    <w:lvl w:ilvl="5" w:tplc="30548860" w:tentative="1">
      <w:start w:val="1"/>
      <w:numFmt w:val="lowerRoman"/>
      <w:lvlText w:val="%6."/>
      <w:lvlJc w:val="right"/>
      <w:pPr>
        <w:ind w:left="4320" w:hanging="180"/>
      </w:pPr>
    </w:lvl>
    <w:lvl w:ilvl="6" w:tplc="30548860" w:tentative="1">
      <w:start w:val="1"/>
      <w:numFmt w:val="decimal"/>
      <w:lvlText w:val="%7."/>
      <w:lvlJc w:val="left"/>
      <w:pPr>
        <w:ind w:left="5040" w:hanging="360"/>
      </w:pPr>
    </w:lvl>
    <w:lvl w:ilvl="7" w:tplc="30548860" w:tentative="1">
      <w:start w:val="1"/>
      <w:numFmt w:val="lowerLetter"/>
      <w:lvlText w:val="%8."/>
      <w:lvlJc w:val="left"/>
      <w:pPr>
        <w:ind w:left="5760" w:hanging="360"/>
      </w:pPr>
    </w:lvl>
    <w:lvl w:ilvl="8" w:tplc="3054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">
    <w:multiLevelType w:val="hybridMultilevel"/>
    <w:lvl w:ilvl="0" w:tplc="49811958">
      <w:start w:val="1"/>
      <w:numFmt w:val="decimal"/>
      <w:lvlText w:val="%1."/>
      <w:lvlJc w:val="left"/>
      <w:pPr>
        <w:ind w:left="720" w:hanging="360"/>
      </w:pPr>
    </w:lvl>
    <w:lvl w:ilvl="1" w:tplc="49811958" w:tentative="1">
      <w:start w:val="1"/>
      <w:numFmt w:val="lowerLetter"/>
      <w:lvlText w:val="%2."/>
      <w:lvlJc w:val="left"/>
      <w:pPr>
        <w:ind w:left="1440" w:hanging="360"/>
      </w:pPr>
    </w:lvl>
    <w:lvl w:ilvl="2" w:tplc="49811958" w:tentative="1">
      <w:start w:val="1"/>
      <w:numFmt w:val="lowerRoman"/>
      <w:lvlText w:val="%3."/>
      <w:lvlJc w:val="right"/>
      <w:pPr>
        <w:ind w:left="2160" w:hanging="180"/>
      </w:pPr>
    </w:lvl>
    <w:lvl w:ilvl="3" w:tplc="49811958" w:tentative="1">
      <w:start w:val="1"/>
      <w:numFmt w:val="decimal"/>
      <w:lvlText w:val="%4."/>
      <w:lvlJc w:val="left"/>
      <w:pPr>
        <w:ind w:left="2880" w:hanging="360"/>
      </w:pPr>
    </w:lvl>
    <w:lvl w:ilvl="4" w:tplc="49811958" w:tentative="1">
      <w:start w:val="1"/>
      <w:numFmt w:val="lowerLetter"/>
      <w:lvlText w:val="%5."/>
      <w:lvlJc w:val="left"/>
      <w:pPr>
        <w:ind w:left="3600" w:hanging="360"/>
      </w:pPr>
    </w:lvl>
    <w:lvl w:ilvl="5" w:tplc="49811958" w:tentative="1">
      <w:start w:val="1"/>
      <w:numFmt w:val="lowerRoman"/>
      <w:lvlText w:val="%6."/>
      <w:lvlJc w:val="right"/>
      <w:pPr>
        <w:ind w:left="4320" w:hanging="180"/>
      </w:pPr>
    </w:lvl>
    <w:lvl w:ilvl="6" w:tplc="49811958" w:tentative="1">
      <w:start w:val="1"/>
      <w:numFmt w:val="decimal"/>
      <w:lvlText w:val="%7."/>
      <w:lvlJc w:val="left"/>
      <w:pPr>
        <w:ind w:left="5040" w:hanging="360"/>
      </w:pPr>
    </w:lvl>
    <w:lvl w:ilvl="7" w:tplc="49811958" w:tentative="1">
      <w:start w:val="1"/>
      <w:numFmt w:val="lowerLetter"/>
      <w:lvlText w:val="%8."/>
      <w:lvlJc w:val="left"/>
      <w:pPr>
        <w:ind w:left="5760" w:hanging="360"/>
      </w:pPr>
    </w:lvl>
    <w:lvl w:ilvl="8" w:tplc="4981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">
    <w:multiLevelType w:val="hybridMultilevel"/>
    <w:lvl w:ilvl="0" w:tplc="25915542">
      <w:start w:val="1"/>
      <w:numFmt w:val="decimal"/>
      <w:lvlText w:val="%1."/>
      <w:lvlJc w:val="left"/>
      <w:pPr>
        <w:ind w:left="720" w:hanging="360"/>
      </w:pPr>
    </w:lvl>
    <w:lvl w:ilvl="1" w:tplc="25915542" w:tentative="1">
      <w:start w:val="1"/>
      <w:numFmt w:val="lowerLetter"/>
      <w:lvlText w:val="%2."/>
      <w:lvlJc w:val="left"/>
      <w:pPr>
        <w:ind w:left="1440" w:hanging="360"/>
      </w:pPr>
    </w:lvl>
    <w:lvl w:ilvl="2" w:tplc="25915542" w:tentative="1">
      <w:start w:val="1"/>
      <w:numFmt w:val="lowerRoman"/>
      <w:lvlText w:val="%3."/>
      <w:lvlJc w:val="right"/>
      <w:pPr>
        <w:ind w:left="2160" w:hanging="180"/>
      </w:pPr>
    </w:lvl>
    <w:lvl w:ilvl="3" w:tplc="25915542" w:tentative="1">
      <w:start w:val="1"/>
      <w:numFmt w:val="decimal"/>
      <w:lvlText w:val="%4."/>
      <w:lvlJc w:val="left"/>
      <w:pPr>
        <w:ind w:left="2880" w:hanging="360"/>
      </w:pPr>
    </w:lvl>
    <w:lvl w:ilvl="4" w:tplc="25915542" w:tentative="1">
      <w:start w:val="1"/>
      <w:numFmt w:val="lowerLetter"/>
      <w:lvlText w:val="%5."/>
      <w:lvlJc w:val="left"/>
      <w:pPr>
        <w:ind w:left="3600" w:hanging="360"/>
      </w:pPr>
    </w:lvl>
    <w:lvl w:ilvl="5" w:tplc="25915542" w:tentative="1">
      <w:start w:val="1"/>
      <w:numFmt w:val="lowerRoman"/>
      <w:lvlText w:val="%6."/>
      <w:lvlJc w:val="right"/>
      <w:pPr>
        <w:ind w:left="4320" w:hanging="180"/>
      </w:pPr>
    </w:lvl>
    <w:lvl w:ilvl="6" w:tplc="25915542" w:tentative="1">
      <w:start w:val="1"/>
      <w:numFmt w:val="decimal"/>
      <w:lvlText w:val="%7."/>
      <w:lvlJc w:val="left"/>
      <w:pPr>
        <w:ind w:left="5040" w:hanging="360"/>
      </w:pPr>
    </w:lvl>
    <w:lvl w:ilvl="7" w:tplc="25915542" w:tentative="1">
      <w:start w:val="1"/>
      <w:numFmt w:val="lowerLetter"/>
      <w:lvlText w:val="%8."/>
      <w:lvlJc w:val="left"/>
      <w:pPr>
        <w:ind w:left="5760" w:hanging="360"/>
      </w:pPr>
    </w:lvl>
    <w:lvl w:ilvl="8" w:tplc="2591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2">
    <w:multiLevelType w:val="hybridMultilevel"/>
    <w:lvl w:ilvl="0" w:tplc="49125391">
      <w:start w:val="1"/>
      <w:numFmt w:val="decimal"/>
      <w:lvlText w:val="%1."/>
      <w:lvlJc w:val="left"/>
      <w:pPr>
        <w:ind w:left="720" w:hanging="360"/>
      </w:pPr>
    </w:lvl>
    <w:lvl w:ilvl="1" w:tplc="49125391" w:tentative="1">
      <w:start w:val="1"/>
      <w:numFmt w:val="lowerLetter"/>
      <w:lvlText w:val="%2."/>
      <w:lvlJc w:val="left"/>
      <w:pPr>
        <w:ind w:left="1440" w:hanging="360"/>
      </w:pPr>
    </w:lvl>
    <w:lvl w:ilvl="2" w:tplc="49125391" w:tentative="1">
      <w:start w:val="1"/>
      <w:numFmt w:val="lowerRoman"/>
      <w:lvlText w:val="%3."/>
      <w:lvlJc w:val="right"/>
      <w:pPr>
        <w:ind w:left="2160" w:hanging="180"/>
      </w:pPr>
    </w:lvl>
    <w:lvl w:ilvl="3" w:tplc="49125391" w:tentative="1">
      <w:start w:val="1"/>
      <w:numFmt w:val="decimal"/>
      <w:lvlText w:val="%4."/>
      <w:lvlJc w:val="left"/>
      <w:pPr>
        <w:ind w:left="2880" w:hanging="360"/>
      </w:pPr>
    </w:lvl>
    <w:lvl w:ilvl="4" w:tplc="49125391" w:tentative="1">
      <w:start w:val="1"/>
      <w:numFmt w:val="lowerLetter"/>
      <w:lvlText w:val="%5."/>
      <w:lvlJc w:val="left"/>
      <w:pPr>
        <w:ind w:left="3600" w:hanging="360"/>
      </w:pPr>
    </w:lvl>
    <w:lvl w:ilvl="5" w:tplc="49125391" w:tentative="1">
      <w:start w:val="1"/>
      <w:numFmt w:val="lowerRoman"/>
      <w:lvlText w:val="%6."/>
      <w:lvlJc w:val="right"/>
      <w:pPr>
        <w:ind w:left="4320" w:hanging="180"/>
      </w:pPr>
    </w:lvl>
    <w:lvl w:ilvl="6" w:tplc="49125391" w:tentative="1">
      <w:start w:val="1"/>
      <w:numFmt w:val="decimal"/>
      <w:lvlText w:val="%7."/>
      <w:lvlJc w:val="left"/>
      <w:pPr>
        <w:ind w:left="5040" w:hanging="360"/>
      </w:pPr>
    </w:lvl>
    <w:lvl w:ilvl="7" w:tplc="49125391" w:tentative="1">
      <w:start w:val="1"/>
      <w:numFmt w:val="lowerLetter"/>
      <w:lvlText w:val="%8."/>
      <w:lvlJc w:val="left"/>
      <w:pPr>
        <w:ind w:left="5760" w:hanging="360"/>
      </w:pPr>
    </w:lvl>
    <w:lvl w:ilvl="8" w:tplc="4912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1">
    <w:multiLevelType w:val="hybridMultilevel"/>
    <w:lvl w:ilvl="0" w:tplc="53081141">
      <w:start w:val="1"/>
      <w:numFmt w:val="decimal"/>
      <w:lvlText w:val="%1."/>
      <w:lvlJc w:val="left"/>
      <w:pPr>
        <w:ind w:left="720" w:hanging="360"/>
      </w:pPr>
    </w:lvl>
    <w:lvl w:ilvl="1" w:tplc="53081141" w:tentative="1">
      <w:start w:val="1"/>
      <w:numFmt w:val="lowerLetter"/>
      <w:lvlText w:val="%2."/>
      <w:lvlJc w:val="left"/>
      <w:pPr>
        <w:ind w:left="1440" w:hanging="360"/>
      </w:pPr>
    </w:lvl>
    <w:lvl w:ilvl="2" w:tplc="53081141" w:tentative="1">
      <w:start w:val="1"/>
      <w:numFmt w:val="lowerRoman"/>
      <w:lvlText w:val="%3."/>
      <w:lvlJc w:val="right"/>
      <w:pPr>
        <w:ind w:left="2160" w:hanging="180"/>
      </w:pPr>
    </w:lvl>
    <w:lvl w:ilvl="3" w:tplc="53081141" w:tentative="1">
      <w:start w:val="1"/>
      <w:numFmt w:val="decimal"/>
      <w:lvlText w:val="%4."/>
      <w:lvlJc w:val="left"/>
      <w:pPr>
        <w:ind w:left="2880" w:hanging="360"/>
      </w:pPr>
    </w:lvl>
    <w:lvl w:ilvl="4" w:tplc="53081141" w:tentative="1">
      <w:start w:val="1"/>
      <w:numFmt w:val="lowerLetter"/>
      <w:lvlText w:val="%5."/>
      <w:lvlJc w:val="left"/>
      <w:pPr>
        <w:ind w:left="3600" w:hanging="360"/>
      </w:pPr>
    </w:lvl>
    <w:lvl w:ilvl="5" w:tplc="53081141" w:tentative="1">
      <w:start w:val="1"/>
      <w:numFmt w:val="lowerRoman"/>
      <w:lvlText w:val="%6."/>
      <w:lvlJc w:val="right"/>
      <w:pPr>
        <w:ind w:left="4320" w:hanging="180"/>
      </w:pPr>
    </w:lvl>
    <w:lvl w:ilvl="6" w:tplc="53081141" w:tentative="1">
      <w:start w:val="1"/>
      <w:numFmt w:val="decimal"/>
      <w:lvlText w:val="%7."/>
      <w:lvlJc w:val="left"/>
      <w:pPr>
        <w:ind w:left="5040" w:hanging="360"/>
      </w:pPr>
    </w:lvl>
    <w:lvl w:ilvl="7" w:tplc="53081141" w:tentative="1">
      <w:start w:val="1"/>
      <w:numFmt w:val="lowerLetter"/>
      <w:lvlText w:val="%8."/>
      <w:lvlJc w:val="left"/>
      <w:pPr>
        <w:ind w:left="5760" w:hanging="360"/>
      </w:pPr>
    </w:lvl>
    <w:lvl w:ilvl="8" w:tplc="53081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0">
    <w:multiLevelType w:val="hybridMultilevel"/>
    <w:lvl w:ilvl="0" w:tplc="91551629">
      <w:start w:val="1"/>
      <w:numFmt w:val="decimal"/>
      <w:lvlText w:val="%1."/>
      <w:lvlJc w:val="left"/>
      <w:pPr>
        <w:ind w:left="720" w:hanging="360"/>
      </w:pPr>
    </w:lvl>
    <w:lvl w:ilvl="1" w:tplc="91551629" w:tentative="1">
      <w:start w:val="1"/>
      <w:numFmt w:val="lowerLetter"/>
      <w:lvlText w:val="%2."/>
      <w:lvlJc w:val="left"/>
      <w:pPr>
        <w:ind w:left="1440" w:hanging="360"/>
      </w:pPr>
    </w:lvl>
    <w:lvl w:ilvl="2" w:tplc="91551629" w:tentative="1">
      <w:start w:val="1"/>
      <w:numFmt w:val="lowerRoman"/>
      <w:lvlText w:val="%3."/>
      <w:lvlJc w:val="right"/>
      <w:pPr>
        <w:ind w:left="2160" w:hanging="180"/>
      </w:pPr>
    </w:lvl>
    <w:lvl w:ilvl="3" w:tplc="91551629" w:tentative="1">
      <w:start w:val="1"/>
      <w:numFmt w:val="decimal"/>
      <w:lvlText w:val="%4."/>
      <w:lvlJc w:val="left"/>
      <w:pPr>
        <w:ind w:left="2880" w:hanging="360"/>
      </w:pPr>
    </w:lvl>
    <w:lvl w:ilvl="4" w:tplc="91551629" w:tentative="1">
      <w:start w:val="1"/>
      <w:numFmt w:val="lowerLetter"/>
      <w:lvlText w:val="%5."/>
      <w:lvlJc w:val="left"/>
      <w:pPr>
        <w:ind w:left="3600" w:hanging="360"/>
      </w:pPr>
    </w:lvl>
    <w:lvl w:ilvl="5" w:tplc="91551629" w:tentative="1">
      <w:start w:val="1"/>
      <w:numFmt w:val="lowerRoman"/>
      <w:lvlText w:val="%6."/>
      <w:lvlJc w:val="right"/>
      <w:pPr>
        <w:ind w:left="4320" w:hanging="180"/>
      </w:pPr>
    </w:lvl>
    <w:lvl w:ilvl="6" w:tplc="91551629" w:tentative="1">
      <w:start w:val="1"/>
      <w:numFmt w:val="decimal"/>
      <w:lvlText w:val="%7."/>
      <w:lvlJc w:val="left"/>
      <w:pPr>
        <w:ind w:left="5040" w:hanging="360"/>
      </w:pPr>
    </w:lvl>
    <w:lvl w:ilvl="7" w:tplc="91551629" w:tentative="1">
      <w:start w:val="1"/>
      <w:numFmt w:val="lowerLetter"/>
      <w:lvlText w:val="%8."/>
      <w:lvlJc w:val="left"/>
      <w:pPr>
        <w:ind w:left="5760" w:hanging="360"/>
      </w:pPr>
    </w:lvl>
    <w:lvl w:ilvl="8" w:tplc="9155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9">
    <w:multiLevelType w:val="hybridMultilevel"/>
    <w:lvl w:ilvl="0" w:tplc="15214155">
      <w:start w:val="1"/>
      <w:numFmt w:val="decimal"/>
      <w:lvlText w:val="%1."/>
      <w:lvlJc w:val="left"/>
      <w:pPr>
        <w:ind w:left="720" w:hanging="360"/>
      </w:pPr>
    </w:lvl>
    <w:lvl w:ilvl="1" w:tplc="15214155" w:tentative="1">
      <w:start w:val="1"/>
      <w:numFmt w:val="lowerLetter"/>
      <w:lvlText w:val="%2."/>
      <w:lvlJc w:val="left"/>
      <w:pPr>
        <w:ind w:left="1440" w:hanging="360"/>
      </w:pPr>
    </w:lvl>
    <w:lvl w:ilvl="2" w:tplc="15214155" w:tentative="1">
      <w:start w:val="1"/>
      <w:numFmt w:val="lowerRoman"/>
      <w:lvlText w:val="%3."/>
      <w:lvlJc w:val="right"/>
      <w:pPr>
        <w:ind w:left="2160" w:hanging="180"/>
      </w:pPr>
    </w:lvl>
    <w:lvl w:ilvl="3" w:tplc="15214155" w:tentative="1">
      <w:start w:val="1"/>
      <w:numFmt w:val="decimal"/>
      <w:lvlText w:val="%4."/>
      <w:lvlJc w:val="left"/>
      <w:pPr>
        <w:ind w:left="2880" w:hanging="360"/>
      </w:pPr>
    </w:lvl>
    <w:lvl w:ilvl="4" w:tplc="15214155" w:tentative="1">
      <w:start w:val="1"/>
      <w:numFmt w:val="lowerLetter"/>
      <w:lvlText w:val="%5."/>
      <w:lvlJc w:val="left"/>
      <w:pPr>
        <w:ind w:left="3600" w:hanging="360"/>
      </w:pPr>
    </w:lvl>
    <w:lvl w:ilvl="5" w:tplc="15214155" w:tentative="1">
      <w:start w:val="1"/>
      <w:numFmt w:val="lowerRoman"/>
      <w:lvlText w:val="%6."/>
      <w:lvlJc w:val="right"/>
      <w:pPr>
        <w:ind w:left="4320" w:hanging="180"/>
      </w:pPr>
    </w:lvl>
    <w:lvl w:ilvl="6" w:tplc="15214155" w:tentative="1">
      <w:start w:val="1"/>
      <w:numFmt w:val="decimal"/>
      <w:lvlText w:val="%7."/>
      <w:lvlJc w:val="left"/>
      <w:pPr>
        <w:ind w:left="5040" w:hanging="360"/>
      </w:pPr>
    </w:lvl>
    <w:lvl w:ilvl="7" w:tplc="15214155" w:tentative="1">
      <w:start w:val="1"/>
      <w:numFmt w:val="lowerLetter"/>
      <w:lvlText w:val="%8."/>
      <w:lvlJc w:val="left"/>
      <w:pPr>
        <w:ind w:left="5760" w:hanging="360"/>
      </w:pPr>
    </w:lvl>
    <w:lvl w:ilvl="8" w:tplc="1521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8">
    <w:multiLevelType w:val="hybridMultilevel"/>
    <w:lvl w:ilvl="0" w:tplc="24856193">
      <w:start w:val="1"/>
      <w:numFmt w:val="decimal"/>
      <w:lvlText w:val="%1."/>
      <w:lvlJc w:val="left"/>
      <w:pPr>
        <w:ind w:left="720" w:hanging="360"/>
      </w:pPr>
    </w:lvl>
    <w:lvl w:ilvl="1" w:tplc="24856193" w:tentative="1">
      <w:start w:val="1"/>
      <w:numFmt w:val="lowerLetter"/>
      <w:lvlText w:val="%2."/>
      <w:lvlJc w:val="left"/>
      <w:pPr>
        <w:ind w:left="1440" w:hanging="360"/>
      </w:pPr>
    </w:lvl>
    <w:lvl w:ilvl="2" w:tplc="24856193" w:tentative="1">
      <w:start w:val="1"/>
      <w:numFmt w:val="lowerRoman"/>
      <w:lvlText w:val="%3."/>
      <w:lvlJc w:val="right"/>
      <w:pPr>
        <w:ind w:left="2160" w:hanging="180"/>
      </w:pPr>
    </w:lvl>
    <w:lvl w:ilvl="3" w:tplc="24856193" w:tentative="1">
      <w:start w:val="1"/>
      <w:numFmt w:val="decimal"/>
      <w:lvlText w:val="%4."/>
      <w:lvlJc w:val="left"/>
      <w:pPr>
        <w:ind w:left="2880" w:hanging="360"/>
      </w:pPr>
    </w:lvl>
    <w:lvl w:ilvl="4" w:tplc="24856193" w:tentative="1">
      <w:start w:val="1"/>
      <w:numFmt w:val="lowerLetter"/>
      <w:lvlText w:val="%5."/>
      <w:lvlJc w:val="left"/>
      <w:pPr>
        <w:ind w:left="3600" w:hanging="360"/>
      </w:pPr>
    </w:lvl>
    <w:lvl w:ilvl="5" w:tplc="24856193" w:tentative="1">
      <w:start w:val="1"/>
      <w:numFmt w:val="lowerRoman"/>
      <w:lvlText w:val="%6."/>
      <w:lvlJc w:val="right"/>
      <w:pPr>
        <w:ind w:left="4320" w:hanging="180"/>
      </w:pPr>
    </w:lvl>
    <w:lvl w:ilvl="6" w:tplc="24856193" w:tentative="1">
      <w:start w:val="1"/>
      <w:numFmt w:val="decimal"/>
      <w:lvlText w:val="%7."/>
      <w:lvlJc w:val="left"/>
      <w:pPr>
        <w:ind w:left="5040" w:hanging="360"/>
      </w:pPr>
    </w:lvl>
    <w:lvl w:ilvl="7" w:tplc="24856193" w:tentative="1">
      <w:start w:val="1"/>
      <w:numFmt w:val="lowerLetter"/>
      <w:lvlText w:val="%8."/>
      <w:lvlJc w:val="left"/>
      <w:pPr>
        <w:ind w:left="5760" w:hanging="360"/>
      </w:pPr>
    </w:lvl>
    <w:lvl w:ilvl="8" w:tplc="2485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7">
    <w:multiLevelType w:val="hybridMultilevel"/>
    <w:lvl w:ilvl="0" w:tplc="86891833">
      <w:start w:val="1"/>
      <w:numFmt w:val="decimal"/>
      <w:lvlText w:val="%1."/>
      <w:lvlJc w:val="left"/>
      <w:pPr>
        <w:ind w:left="720" w:hanging="360"/>
      </w:pPr>
    </w:lvl>
    <w:lvl w:ilvl="1" w:tplc="86891833" w:tentative="1">
      <w:start w:val="1"/>
      <w:numFmt w:val="lowerLetter"/>
      <w:lvlText w:val="%2."/>
      <w:lvlJc w:val="left"/>
      <w:pPr>
        <w:ind w:left="1440" w:hanging="360"/>
      </w:pPr>
    </w:lvl>
    <w:lvl w:ilvl="2" w:tplc="86891833" w:tentative="1">
      <w:start w:val="1"/>
      <w:numFmt w:val="lowerRoman"/>
      <w:lvlText w:val="%3."/>
      <w:lvlJc w:val="right"/>
      <w:pPr>
        <w:ind w:left="2160" w:hanging="180"/>
      </w:pPr>
    </w:lvl>
    <w:lvl w:ilvl="3" w:tplc="86891833" w:tentative="1">
      <w:start w:val="1"/>
      <w:numFmt w:val="decimal"/>
      <w:lvlText w:val="%4."/>
      <w:lvlJc w:val="left"/>
      <w:pPr>
        <w:ind w:left="2880" w:hanging="360"/>
      </w:pPr>
    </w:lvl>
    <w:lvl w:ilvl="4" w:tplc="86891833" w:tentative="1">
      <w:start w:val="1"/>
      <w:numFmt w:val="lowerLetter"/>
      <w:lvlText w:val="%5."/>
      <w:lvlJc w:val="left"/>
      <w:pPr>
        <w:ind w:left="3600" w:hanging="360"/>
      </w:pPr>
    </w:lvl>
    <w:lvl w:ilvl="5" w:tplc="86891833" w:tentative="1">
      <w:start w:val="1"/>
      <w:numFmt w:val="lowerRoman"/>
      <w:lvlText w:val="%6."/>
      <w:lvlJc w:val="right"/>
      <w:pPr>
        <w:ind w:left="4320" w:hanging="180"/>
      </w:pPr>
    </w:lvl>
    <w:lvl w:ilvl="6" w:tplc="86891833" w:tentative="1">
      <w:start w:val="1"/>
      <w:numFmt w:val="decimal"/>
      <w:lvlText w:val="%7."/>
      <w:lvlJc w:val="left"/>
      <w:pPr>
        <w:ind w:left="5040" w:hanging="360"/>
      </w:pPr>
    </w:lvl>
    <w:lvl w:ilvl="7" w:tplc="86891833" w:tentative="1">
      <w:start w:val="1"/>
      <w:numFmt w:val="lowerLetter"/>
      <w:lvlText w:val="%8."/>
      <w:lvlJc w:val="left"/>
      <w:pPr>
        <w:ind w:left="5760" w:hanging="360"/>
      </w:pPr>
    </w:lvl>
    <w:lvl w:ilvl="8" w:tplc="86891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6">
    <w:multiLevelType w:val="hybridMultilevel"/>
    <w:lvl w:ilvl="0" w:tplc="48047921">
      <w:start w:val="1"/>
      <w:numFmt w:val="decimal"/>
      <w:lvlText w:val="%1."/>
      <w:lvlJc w:val="left"/>
      <w:pPr>
        <w:ind w:left="720" w:hanging="360"/>
      </w:pPr>
    </w:lvl>
    <w:lvl w:ilvl="1" w:tplc="48047921" w:tentative="1">
      <w:start w:val="1"/>
      <w:numFmt w:val="lowerLetter"/>
      <w:lvlText w:val="%2."/>
      <w:lvlJc w:val="left"/>
      <w:pPr>
        <w:ind w:left="1440" w:hanging="360"/>
      </w:pPr>
    </w:lvl>
    <w:lvl w:ilvl="2" w:tplc="48047921" w:tentative="1">
      <w:start w:val="1"/>
      <w:numFmt w:val="lowerRoman"/>
      <w:lvlText w:val="%3."/>
      <w:lvlJc w:val="right"/>
      <w:pPr>
        <w:ind w:left="2160" w:hanging="180"/>
      </w:pPr>
    </w:lvl>
    <w:lvl w:ilvl="3" w:tplc="48047921" w:tentative="1">
      <w:start w:val="1"/>
      <w:numFmt w:val="decimal"/>
      <w:lvlText w:val="%4."/>
      <w:lvlJc w:val="left"/>
      <w:pPr>
        <w:ind w:left="2880" w:hanging="360"/>
      </w:pPr>
    </w:lvl>
    <w:lvl w:ilvl="4" w:tplc="48047921" w:tentative="1">
      <w:start w:val="1"/>
      <w:numFmt w:val="lowerLetter"/>
      <w:lvlText w:val="%5."/>
      <w:lvlJc w:val="left"/>
      <w:pPr>
        <w:ind w:left="3600" w:hanging="360"/>
      </w:pPr>
    </w:lvl>
    <w:lvl w:ilvl="5" w:tplc="48047921" w:tentative="1">
      <w:start w:val="1"/>
      <w:numFmt w:val="lowerRoman"/>
      <w:lvlText w:val="%6."/>
      <w:lvlJc w:val="right"/>
      <w:pPr>
        <w:ind w:left="4320" w:hanging="180"/>
      </w:pPr>
    </w:lvl>
    <w:lvl w:ilvl="6" w:tplc="48047921" w:tentative="1">
      <w:start w:val="1"/>
      <w:numFmt w:val="decimal"/>
      <w:lvlText w:val="%7."/>
      <w:lvlJc w:val="left"/>
      <w:pPr>
        <w:ind w:left="5040" w:hanging="360"/>
      </w:pPr>
    </w:lvl>
    <w:lvl w:ilvl="7" w:tplc="48047921" w:tentative="1">
      <w:start w:val="1"/>
      <w:numFmt w:val="lowerLetter"/>
      <w:lvlText w:val="%8."/>
      <w:lvlJc w:val="left"/>
      <w:pPr>
        <w:ind w:left="5760" w:hanging="360"/>
      </w:pPr>
    </w:lvl>
    <w:lvl w:ilvl="8" w:tplc="4804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5">
    <w:multiLevelType w:val="hybridMultilevel"/>
    <w:lvl w:ilvl="0" w:tplc="17646703">
      <w:start w:val="1"/>
      <w:numFmt w:val="decimal"/>
      <w:lvlText w:val="%1."/>
      <w:lvlJc w:val="left"/>
      <w:pPr>
        <w:ind w:left="720" w:hanging="360"/>
      </w:pPr>
    </w:lvl>
    <w:lvl w:ilvl="1" w:tplc="17646703" w:tentative="1">
      <w:start w:val="1"/>
      <w:numFmt w:val="lowerLetter"/>
      <w:lvlText w:val="%2."/>
      <w:lvlJc w:val="left"/>
      <w:pPr>
        <w:ind w:left="1440" w:hanging="360"/>
      </w:pPr>
    </w:lvl>
    <w:lvl w:ilvl="2" w:tplc="17646703" w:tentative="1">
      <w:start w:val="1"/>
      <w:numFmt w:val="lowerRoman"/>
      <w:lvlText w:val="%3."/>
      <w:lvlJc w:val="right"/>
      <w:pPr>
        <w:ind w:left="2160" w:hanging="180"/>
      </w:pPr>
    </w:lvl>
    <w:lvl w:ilvl="3" w:tplc="17646703" w:tentative="1">
      <w:start w:val="1"/>
      <w:numFmt w:val="decimal"/>
      <w:lvlText w:val="%4."/>
      <w:lvlJc w:val="left"/>
      <w:pPr>
        <w:ind w:left="2880" w:hanging="360"/>
      </w:pPr>
    </w:lvl>
    <w:lvl w:ilvl="4" w:tplc="17646703" w:tentative="1">
      <w:start w:val="1"/>
      <w:numFmt w:val="lowerLetter"/>
      <w:lvlText w:val="%5."/>
      <w:lvlJc w:val="left"/>
      <w:pPr>
        <w:ind w:left="3600" w:hanging="360"/>
      </w:pPr>
    </w:lvl>
    <w:lvl w:ilvl="5" w:tplc="17646703" w:tentative="1">
      <w:start w:val="1"/>
      <w:numFmt w:val="lowerRoman"/>
      <w:lvlText w:val="%6."/>
      <w:lvlJc w:val="right"/>
      <w:pPr>
        <w:ind w:left="4320" w:hanging="180"/>
      </w:pPr>
    </w:lvl>
    <w:lvl w:ilvl="6" w:tplc="17646703" w:tentative="1">
      <w:start w:val="1"/>
      <w:numFmt w:val="decimal"/>
      <w:lvlText w:val="%7."/>
      <w:lvlJc w:val="left"/>
      <w:pPr>
        <w:ind w:left="5040" w:hanging="360"/>
      </w:pPr>
    </w:lvl>
    <w:lvl w:ilvl="7" w:tplc="17646703" w:tentative="1">
      <w:start w:val="1"/>
      <w:numFmt w:val="lowerLetter"/>
      <w:lvlText w:val="%8."/>
      <w:lvlJc w:val="left"/>
      <w:pPr>
        <w:ind w:left="5760" w:hanging="360"/>
      </w:pPr>
    </w:lvl>
    <w:lvl w:ilvl="8" w:tplc="17646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4">
    <w:multiLevelType w:val="hybridMultilevel"/>
    <w:lvl w:ilvl="0" w:tplc="77950710">
      <w:start w:val="1"/>
      <w:numFmt w:val="decimal"/>
      <w:lvlText w:val="%1."/>
      <w:lvlJc w:val="left"/>
      <w:pPr>
        <w:ind w:left="720" w:hanging="360"/>
      </w:pPr>
    </w:lvl>
    <w:lvl w:ilvl="1" w:tplc="77950710" w:tentative="1">
      <w:start w:val="1"/>
      <w:numFmt w:val="lowerLetter"/>
      <w:lvlText w:val="%2."/>
      <w:lvlJc w:val="left"/>
      <w:pPr>
        <w:ind w:left="1440" w:hanging="360"/>
      </w:pPr>
    </w:lvl>
    <w:lvl w:ilvl="2" w:tplc="77950710" w:tentative="1">
      <w:start w:val="1"/>
      <w:numFmt w:val="lowerRoman"/>
      <w:lvlText w:val="%3."/>
      <w:lvlJc w:val="right"/>
      <w:pPr>
        <w:ind w:left="2160" w:hanging="180"/>
      </w:pPr>
    </w:lvl>
    <w:lvl w:ilvl="3" w:tplc="77950710" w:tentative="1">
      <w:start w:val="1"/>
      <w:numFmt w:val="decimal"/>
      <w:lvlText w:val="%4."/>
      <w:lvlJc w:val="left"/>
      <w:pPr>
        <w:ind w:left="2880" w:hanging="360"/>
      </w:pPr>
    </w:lvl>
    <w:lvl w:ilvl="4" w:tplc="77950710" w:tentative="1">
      <w:start w:val="1"/>
      <w:numFmt w:val="lowerLetter"/>
      <w:lvlText w:val="%5."/>
      <w:lvlJc w:val="left"/>
      <w:pPr>
        <w:ind w:left="3600" w:hanging="360"/>
      </w:pPr>
    </w:lvl>
    <w:lvl w:ilvl="5" w:tplc="77950710" w:tentative="1">
      <w:start w:val="1"/>
      <w:numFmt w:val="lowerRoman"/>
      <w:lvlText w:val="%6."/>
      <w:lvlJc w:val="right"/>
      <w:pPr>
        <w:ind w:left="4320" w:hanging="180"/>
      </w:pPr>
    </w:lvl>
    <w:lvl w:ilvl="6" w:tplc="77950710" w:tentative="1">
      <w:start w:val="1"/>
      <w:numFmt w:val="decimal"/>
      <w:lvlText w:val="%7."/>
      <w:lvlJc w:val="left"/>
      <w:pPr>
        <w:ind w:left="5040" w:hanging="360"/>
      </w:pPr>
    </w:lvl>
    <w:lvl w:ilvl="7" w:tplc="77950710" w:tentative="1">
      <w:start w:val="1"/>
      <w:numFmt w:val="lowerLetter"/>
      <w:lvlText w:val="%8."/>
      <w:lvlJc w:val="left"/>
      <w:pPr>
        <w:ind w:left="5760" w:hanging="360"/>
      </w:pPr>
    </w:lvl>
    <w:lvl w:ilvl="8" w:tplc="7795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3">
    <w:multiLevelType w:val="hybridMultilevel"/>
    <w:lvl w:ilvl="0" w:tplc="29443082">
      <w:start w:val="1"/>
      <w:numFmt w:val="decimal"/>
      <w:lvlText w:val="%1."/>
      <w:lvlJc w:val="left"/>
      <w:pPr>
        <w:ind w:left="720" w:hanging="360"/>
      </w:pPr>
    </w:lvl>
    <w:lvl w:ilvl="1" w:tplc="29443082" w:tentative="1">
      <w:start w:val="1"/>
      <w:numFmt w:val="lowerLetter"/>
      <w:lvlText w:val="%2."/>
      <w:lvlJc w:val="left"/>
      <w:pPr>
        <w:ind w:left="1440" w:hanging="360"/>
      </w:pPr>
    </w:lvl>
    <w:lvl w:ilvl="2" w:tplc="29443082" w:tentative="1">
      <w:start w:val="1"/>
      <w:numFmt w:val="lowerRoman"/>
      <w:lvlText w:val="%3."/>
      <w:lvlJc w:val="right"/>
      <w:pPr>
        <w:ind w:left="2160" w:hanging="180"/>
      </w:pPr>
    </w:lvl>
    <w:lvl w:ilvl="3" w:tplc="29443082" w:tentative="1">
      <w:start w:val="1"/>
      <w:numFmt w:val="decimal"/>
      <w:lvlText w:val="%4."/>
      <w:lvlJc w:val="left"/>
      <w:pPr>
        <w:ind w:left="2880" w:hanging="360"/>
      </w:pPr>
    </w:lvl>
    <w:lvl w:ilvl="4" w:tplc="29443082" w:tentative="1">
      <w:start w:val="1"/>
      <w:numFmt w:val="lowerLetter"/>
      <w:lvlText w:val="%5."/>
      <w:lvlJc w:val="left"/>
      <w:pPr>
        <w:ind w:left="3600" w:hanging="360"/>
      </w:pPr>
    </w:lvl>
    <w:lvl w:ilvl="5" w:tplc="29443082" w:tentative="1">
      <w:start w:val="1"/>
      <w:numFmt w:val="lowerRoman"/>
      <w:lvlText w:val="%6."/>
      <w:lvlJc w:val="right"/>
      <w:pPr>
        <w:ind w:left="4320" w:hanging="180"/>
      </w:pPr>
    </w:lvl>
    <w:lvl w:ilvl="6" w:tplc="29443082" w:tentative="1">
      <w:start w:val="1"/>
      <w:numFmt w:val="decimal"/>
      <w:lvlText w:val="%7."/>
      <w:lvlJc w:val="left"/>
      <w:pPr>
        <w:ind w:left="5040" w:hanging="360"/>
      </w:pPr>
    </w:lvl>
    <w:lvl w:ilvl="7" w:tplc="29443082" w:tentative="1">
      <w:start w:val="1"/>
      <w:numFmt w:val="lowerLetter"/>
      <w:lvlText w:val="%8."/>
      <w:lvlJc w:val="left"/>
      <w:pPr>
        <w:ind w:left="5760" w:hanging="360"/>
      </w:pPr>
    </w:lvl>
    <w:lvl w:ilvl="8" w:tplc="2944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2">
    <w:multiLevelType w:val="hybridMultilevel"/>
    <w:lvl w:ilvl="0" w:tplc="52810911">
      <w:start w:val="1"/>
      <w:numFmt w:val="decimal"/>
      <w:lvlText w:val="%1."/>
      <w:lvlJc w:val="left"/>
      <w:pPr>
        <w:ind w:left="720" w:hanging="360"/>
      </w:pPr>
    </w:lvl>
    <w:lvl w:ilvl="1" w:tplc="52810911" w:tentative="1">
      <w:start w:val="1"/>
      <w:numFmt w:val="lowerLetter"/>
      <w:lvlText w:val="%2."/>
      <w:lvlJc w:val="left"/>
      <w:pPr>
        <w:ind w:left="1440" w:hanging="360"/>
      </w:pPr>
    </w:lvl>
    <w:lvl w:ilvl="2" w:tplc="52810911" w:tentative="1">
      <w:start w:val="1"/>
      <w:numFmt w:val="lowerRoman"/>
      <w:lvlText w:val="%3."/>
      <w:lvlJc w:val="right"/>
      <w:pPr>
        <w:ind w:left="2160" w:hanging="180"/>
      </w:pPr>
    </w:lvl>
    <w:lvl w:ilvl="3" w:tplc="52810911" w:tentative="1">
      <w:start w:val="1"/>
      <w:numFmt w:val="decimal"/>
      <w:lvlText w:val="%4."/>
      <w:lvlJc w:val="left"/>
      <w:pPr>
        <w:ind w:left="2880" w:hanging="360"/>
      </w:pPr>
    </w:lvl>
    <w:lvl w:ilvl="4" w:tplc="52810911" w:tentative="1">
      <w:start w:val="1"/>
      <w:numFmt w:val="lowerLetter"/>
      <w:lvlText w:val="%5."/>
      <w:lvlJc w:val="left"/>
      <w:pPr>
        <w:ind w:left="3600" w:hanging="360"/>
      </w:pPr>
    </w:lvl>
    <w:lvl w:ilvl="5" w:tplc="52810911" w:tentative="1">
      <w:start w:val="1"/>
      <w:numFmt w:val="lowerRoman"/>
      <w:lvlText w:val="%6."/>
      <w:lvlJc w:val="right"/>
      <w:pPr>
        <w:ind w:left="4320" w:hanging="180"/>
      </w:pPr>
    </w:lvl>
    <w:lvl w:ilvl="6" w:tplc="52810911" w:tentative="1">
      <w:start w:val="1"/>
      <w:numFmt w:val="decimal"/>
      <w:lvlText w:val="%7."/>
      <w:lvlJc w:val="left"/>
      <w:pPr>
        <w:ind w:left="5040" w:hanging="360"/>
      </w:pPr>
    </w:lvl>
    <w:lvl w:ilvl="7" w:tplc="52810911" w:tentative="1">
      <w:start w:val="1"/>
      <w:numFmt w:val="lowerLetter"/>
      <w:lvlText w:val="%8."/>
      <w:lvlJc w:val="left"/>
      <w:pPr>
        <w:ind w:left="5760" w:hanging="360"/>
      </w:pPr>
    </w:lvl>
    <w:lvl w:ilvl="8" w:tplc="5281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1">
    <w:multiLevelType w:val="hybridMultilevel"/>
    <w:lvl w:ilvl="0" w:tplc="18282304">
      <w:start w:val="1"/>
      <w:numFmt w:val="decimal"/>
      <w:lvlText w:val="%1."/>
      <w:lvlJc w:val="left"/>
      <w:pPr>
        <w:ind w:left="720" w:hanging="360"/>
      </w:pPr>
    </w:lvl>
    <w:lvl w:ilvl="1" w:tplc="18282304" w:tentative="1">
      <w:start w:val="1"/>
      <w:numFmt w:val="lowerLetter"/>
      <w:lvlText w:val="%2."/>
      <w:lvlJc w:val="left"/>
      <w:pPr>
        <w:ind w:left="1440" w:hanging="360"/>
      </w:pPr>
    </w:lvl>
    <w:lvl w:ilvl="2" w:tplc="18282304" w:tentative="1">
      <w:start w:val="1"/>
      <w:numFmt w:val="lowerRoman"/>
      <w:lvlText w:val="%3."/>
      <w:lvlJc w:val="right"/>
      <w:pPr>
        <w:ind w:left="2160" w:hanging="180"/>
      </w:pPr>
    </w:lvl>
    <w:lvl w:ilvl="3" w:tplc="18282304" w:tentative="1">
      <w:start w:val="1"/>
      <w:numFmt w:val="decimal"/>
      <w:lvlText w:val="%4."/>
      <w:lvlJc w:val="left"/>
      <w:pPr>
        <w:ind w:left="2880" w:hanging="360"/>
      </w:pPr>
    </w:lvl>
    <w:lvl w:ilvl="4" w:tplc="18282304" w:tentative="1">
      <w:start w:val="1"/>
      <w:numFmt w:val="lowerLetter"/>
      <w:lvlText w:val="%5."/>
      <w:lvlJc w:val="left"/>
      <w:pPr>
        <w:ind w:left="3600" w:hanging="360"/>
      </w:pPr>
    </w:lvl>
    <w:lvl w:ilvl="5" w:tplc="18282304" w:tentative="1">
      <w:start w:val="1"/>
      <w:numFmt w:val="lowerRoman"/>
      <w:lvlText w:val="%6."/>
      <w:lvlJc w:val="right"/>
      <w:pPr>
        <w:ind w:left="4320" w:hanging="180"/>
      </w:pPr>
    </w:lvl>
    <w:lvl w:ilvl="6" w:tplc="18282304" w:tentative="1">
      <w:start w:val="1"/>
      <w:numFmt w:val="decimal"/>
      <w:lvlText w:val="%7."/>
      <w:lvlJc w:val="left"/>
      <w:pPr>
        <w:ind w:left="5040" w:hanging="360"/>
      </w:pPr>
    </w:lvl>
    <w:lvl w:ilvl="7" w:tplc="18282304" w:tentative="1">
      <w:start w:val="1"/>
      <w:numFmt w:val="lowerLetter"/>
      <w:lvlText w:val="%8."/>
      <w:lvlJc w:val="left"/>
      <w:pPr>
        <w:ind w:left="5760" w:hanging="360"/>
      </w:pPr>
    </w:lvl>
    <w:lvl w:ilvl="8" w:tplc="1828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0">
    <w:multiLevelType w:val="hybridMultilevel"/>
    <w:lvl w:ilvl="0" w:tplc="39820240">
      <w:start w:val="1"/>
      <w:numFmt w:val="decimal"/>
      <w:lvlText w:val="%1."/>
      <w:lvlJc w:val="left"/>
      <w:pPr>
        <w:ind w:left="720" w:hanging="360"/>
      </w:pPr>
    </w:lvl>
    <w:lvl w:ilvl="1" w:tplc="39820240" w:tentative="1">
      <w:start w:val="1"/>
      <w:numFmt w:val="lowerLetter"/>
      <w:lvlText w:val="%2."/>
      <w:lvlJc w:val="left"/>
      <w:pPr>
        <w:ind w:left="1440" w:hanging="360"/>
      </w:pPr>
    </w:lvl>
    <w:lvl w:ilvl="2" w:tplc="39820240" w:tentative="1">
      <w:start w:val="1"/>
      <w:numFmt w:val="lowerRoman"/>
      <w:lvlText w:val="%3."/>
      <w:lvlJc w:val="right"/>
      <w:pPr>
        <w:ind w:left="2160" w:hanging="180"/>
      </w:pPr>
    </w:lvl>
    <w:lvl w:ilvl="3" w:tplc="39820240" w:tentative="1">
      <w:start w:val="1"/>
      <w:numFmt w:val="decimal"/>
      <w:lvlText w:val="%4."/>
      <w:lvlJc w:val="left"/>
      <w:pPr>
        <w:ind w:left="2880" w:hanging="360"/>
      </w:pPr>
    </w:lvl>
    <w:lvl w:ilvl="4" w:tplc="39820240" w:tentative="1">
      <w:start w:val="1"/>
      <w:numFmt w:val="lowerLetter"/>
      <w:lvlText w:val="%5."/>
      <w:lvlJc w:val="left"/>
      <w:pPr>
        <w:ind w:left="3600" w:hanging="360"/>
      </w:pPr>
    </w:lvl>
    <w:lvl w:ilvl="5" w:tplc="39820240" w:tentative="1">
      <w:start w:val="1"/>
      <w:numFmt w:val="lowerRoman"/>
      <w:lvlText w:val="%6."/>
      <w:lvlJc w:val="right"/>
      <w:pPr>
        <w:ind w:left="4320" w:hanging="180"/>
      </w:pPr>
    </w:lvl>
    <w:lvl w:ilvl="6" w:tplc="39820240" w:tentative="1">
      <w:start w:val="1"/>
      <w:numFmt w:val="decimal"/>
      <w:lvlText w:val="%7."/>
      <w:lvlJc w:val="left"/>
      <w:pPr>
        <w:ind w:left="5040" w:hanging="360"/>
      </w:pPr>
    </w:lvl>
    <w:lvl w:ilvl="7" w:tplc="39820240" w:tentative="1">
      <w:start w:val="1"/>
      <w:numFmt w:val="lowerLetter"/>
      <w:lvlText w:val="%8."/>
      <w:lvlJc w:val="left"/>
      <w:pPr>
        <w:ind w:left="5760" w:hanging="360"/>
      </w:pPr>
    </w:lvl>
    <w:lvl w:ilvl="8" w:tplc="39820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9">
    <w:multiLevelType w:val="hybridMultilevel"/>
    <w:lvl w:ilvl="0" w:tplc="52826074">
      <w:start w:val="1"/>
      <w:numFmt w:val="decimal"/>
      <w:lvlText w:val="%1."/>
      <w:lvlJc w:val="left"/>
      <w:pPr>
        <w:ind w:left="720" w:hanging="360"/>
      </w:pPr>
    </w:lvl>
    <w:lvl w:ilvl="1" w:tplc="52826074" w:tentative="1">
      <w:start w:val="1"/>
      <w:numFmt w:val="lowerLetter"/>
      <w:lvlText w:val="%2."/>
      <w:lvlJc w:val="left"/>
      <w:pPr>
        <w:ind w:left="1440" w:hanging="360"/>
      </w:pPr>
    </w:lvl>
    <w:lvl w:ilvl="2" w:tplc="52826074" w:tentative="1">
      <w:start w:val="1"/>
      <w:numFmt w:val="lowerRoman"/>
      <w:lvlText w:val="%3."/>
      <w:lvlJc w:val="right"/>
      <w:pPr>
        <w:ind w:left="2160" w:hanging="180"/>
      </w:pPr>
    </w:lvl>
    <w:lvl w:ilvl="3" w:tplc="52826074" w:tentative="1">
      <w:start w:val="1"/>
      <w:numFmt w:val="decimal"/>
      <w:lvlText w:val="%4."/>
      <w:lvlJc w:val="left"/>
      <w:pPr>
        <w:ind w:left="2880" w:hanging="360"/>
      </w:pPr>
    </w:lvl>
    <w:lvl w:ilvl="4" w:tplc="52826074" w:tentative="1">
      <w:start w:val="1"/>
      <w:numFmt w:val="lowerLetter"/>
      <w:lvlText w:val="%5."/>
      <w:lvlJc w:val="left"/>
      <w:pPr>
        <w:ind w:left="3600" w:hanging="360"/>
      </w:pPr>
    </w:lvl>
    <w:lvl w:ilvl="5" w:tplc="52826074" w:tentative="1">
      <w:start w:val="1"/>
      <w:numFmt w:val="lowerRoman"/>
      <w:lvlText w:val="%6."/>
      <w:lvlJc w:val="right"/>
      <w:pPr>
        <w:ind w:left="4320" w:hanging="180"/>
      </w:pPr>
    </w:lvl>
    <w:lvl w:ilvl="6" w:tplc="52826074" w:tentative="1">
      <w:start w:val="1"/>
      <w:numFmt w:val="decimal"/>
      <w:lvlText w:val="%7."/>
      <w:lvlJc w:val="left"/>
      <w:pPr>
        <w:ind w:left="5040" w:hanging="360"/>
      </w:pPr>
    </w:lvl>
    <w:lvl w:ilvl="7" w:tplc="52826074" w:tentative="1">
      <w:start w:val="1"/>
      <w:numFmt w:val="lowerLetter"/>
      <w:lvlText w:val="%8."/>
      <w:lvlJc w:val="left"/>
      <w:pPr>
        <w:ind w:left="5760" w:hanging="360"/>
      </w:pPr>
    </w:lvl>
    <w:lvl w:ilvl="8" w:tplc="5282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8">
    <w:multiLevelType w:val="hybridMultilevel"/>
    <w:lvl w:ilvl="0" w:tplc="51626214">
      <w:start w:val="1"/>
      <w:numFmt w:val="decimal"/>
      <w:lvlText w:val="%1."/>
      <w:lvlJc w:val="left"/>
      <w:pPr>
        <w:ind w:left="720" w:hanging="360"/>
      </w:pPr>
    </w:lvl>
    <w:lvl w:ilvl="1" w:tplc="51626214" w:tentative="1">
      <w:start w:val="1"/>
      <w:numFmt w:val="lowerLetter"/>
      <w:lvlText w:val="%2."/>
      <w:lvlJc w:val="left"/>
      <w:pPr>
        <w:ind w:left="1440" w:hanging="360"/>
      </w:pPr>
    </w:lvl>
    <w:lvl w:ilvl="2" w:tplc="51626214" w:tentative="1">
      <w:start w:val="1"/>
      <w:numFmt w:val="lowerRoman"/>
      <w:lvlText w:val="%3."/>
      <w:lvlJc w:val="right"/>
      <w:pPr>
        <w:ind w:left="2160" w:hanging="180"/>
      </w:pPr>
    </w:lvl>
    <w:lvl w:ilvl="3" w:tplc="51626214" w:tentative="1">
      <w:start w:val="1"/>
      <w:numFmt w:val="decimal"/>
      <w:lvlText w:val="%4."/>
      <w:lvlJc w:val="left"/>
      <w:pPr>
        <w:ind w:left="2880" w:hanging="360"/>
      </w:pPr>
    </w:lvl>
    <w:lvl w:ilvl="4" w:tplc="51626214" w:tentative="1">
      <w:start w:val="1"/>
      <w:numFmt w:val="lowerLetter"/>
      <w:lvlText w:val="%5."/>
      <w:lvlJc w:val="left"/>
      <w:pPr>
        <w:ind w:left="3600" w:hanging="360"/>
      </w:pPr>
    </w:lvl>
    <w:lvl w:ilvl="5" w:tplc="51626214" w:tentative="1">
      <w:start w:val="1"/>
      <w:numFmt w:val="lowerRoman"/>
      <w:lvlText w:val="%6."/>
      <w:lvlJc w:val="right"/>
      <w:pPr>
        <w:ind w:left="4320" w:hanging="180"/>
      </w:pPr>
    </w:lvl>
    <w:lvl w:ilvl="6" w:tplc="51626214" w:tentative="1">
      <w:start w:val="1"/>
      <w:numFmt w:val="decimal"/>
      <w:lvlText w:val="%7."/>
      <w:lvlJc w:val="left"/>
      <w:pPr>
        <w:ind w:left="5040" w:hanging="360"/>
      </w:pPr>
    </w:lvl>
    <w:lvl w:ilvl="7" w:tplc="51626214" w:tentative="1">
      <w:start w:val="1"/>
      <w:numFmt w:val="lowerLetter"/>
      <w:lvlText w:val="%8."/>
      <w:lvlJc w:val="left"/>
      <w:pPr>
        <w:ind w:left="5760" w:hanging="360"/>
      </w:pPr>
    </w:lvl>
    <w:lvl w:ilvl="8" w:tplc="5162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7">
    <w:multiLevelType w:val="hybridMultilevel"/>
    <w:lvl w:ilvl="0" w:tplc="96387078">
      <w:start w:val="1"/>
      <w:numFmt w:val="decimal"/>
      <w:lvlText w:val="%1."/>
      <w:lvlJc w:val="left"/>
      <w:pPr>
        <w:ind w:left="720" w:hanging="360"/>
      </w:pPr>
    </w:lvl>
    <w:lvl w:ilvl="1" w:tplc="96387078" w:tentative="1">
      <w:start w:val="1"/>
      <w:numFmt w:val="lowerLetter"/>
      <w:lvlText w:val="%2."/>
      <w:lvlJc w:val="left"/>
      <w:pPr>
        <w:ind w:left="1440" w:hanging="360"/>
      </w:pPr>
    </w:lvl>
    <w:lvl w:ilvl="2" w:tplc="96387078" w:tentative="1">
      <w:start w:val="1"/>
      <w:numFmt w:val="lowerRoman"/>
      <w:lvlText w:val="%3."/>
      <w:lvlJc w:val="right"/>
      <w:pPr>
        <w:ind w:left="2160" w:hanging="180"/>
      </w:pPr>
    </w:lvl>
    <w:lvl w:ilvl="3" w:tplc="96387078" w:tentative="1">
      <w:start w:val="1"/>
      <w:numFmt w:val="decimal"/>
      <w:lvlText w:val="%4."/>
      <w:lvlJc w:val="left"/>
      <w:pPr>
        <w:ind w:left="2880" w:hanging="360"/>
      </w:pPr>
    </w:lvl>
    <w:lvl w:ilvl="4" w:tplc="96387078" w:tentative="1">
      <w:start w:val="1"/>
      <w:numFmt w:val="lowerLetter"/>
      <w:lvlText w:val="%5."/>
      <w:lvlJc w:val="left"/>
      <w:pPr>
        <w:ind w:left="3600" w:hanging="360"/>
      </w:pPr>
    </w:lvl>
    <w:lvl w:ilvl="5" w:tplc="96387078" w:tentative="1">
      <w:start w:val="1"/>
      <w:numFmt w:val="lowerRoman"/>
      <w:lvlText w:val="%6."/>
      <w:lvlJc w:val="right"/>
      <w:pPr>
        <w:ind w:left="4320" w:hanging="180"/>
      </w:pPr>
    </w:lvl>
    <w:lvl w:ilvl="6" w:tplc="96387078" w:tentative="1">
      <w:start w:val="1"/>
      <w:numFmt w:val="decimal"/>
      <w:lvlText w:val="%7."/>
      <w:lvlJc w:val="left"/>
      <w:pPr>
        <w:ind w:left="5040" w:hanging="360"/>
      </w:pPr>
    </w:lvl>
    <w:lvl w:ilvl="7" w:tplc="96387078" w:tentative="1">
      <w:start w:val="1"/>
      <w:numFmt w:val="lowerLetter"/>
      <w:lvlText w:val="%8."/>
      <w:lvlJc w:val="left"/>
      <w:pPr>
        <w:ind w:left="5760" w:hanging="360"/>
      </w:pPr>
    </w:lvl>
    <w:lvl w:ilvl="8" w:tplc="9638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6">
    <w:multiLevelType w:val="hybridMultilevel"/>
    <w:lvl w:ilvl="0" w:tplc="26727774">
      <w:start w:val="1"/>
      <w:numFmt w:val="decimal"/>
      <w:lvlText w:val="%1."/>
      <w:lvlJc w:val="left"/>
      <w:pPr>
        <w:ind w:left="720" w:hanging="360"/>
      </w:pPr>
    </w:lvl>
    <w:lvl w:ilvl="1" w:tplc="26727774" w:tentative="1">
      <w:start w:val="1"/>
      <w:numFmt w:val="lowerLetter"/>
      <w:lvlText w:val="%2."/>
      <w:lvlJc w:val="left"/>
      <w:pPr>
        <w:ind w:left="1440" w:hanging="360"/>
      </w:pPr>
    </w:lvl>
    <w:lvl w:ilvl="2" w:tplc="26727774" w:tentative="1">
      <w:start w:val="1"/>
      <w:numFmt w:val="lowerRoman"/>
      <w:lvlText w:val="%3."/>
      <w:lvlJc w:val="right"/>
      <w:pPr>
        <w:ind w:left="2160" w:hanging="180"/>
      </w:pPr>
    </w:lvl>
    <w:lvl w:ilvl="3" w:tplc="26727774" w:tentative="1">
      <w:start w:val="1"/>
      <w:numFmt w:val="decimal"/>
      <w:lvlText w:val="%4."/>
      <w:lvlJc w:val="left"/>
      <w:pPr>
        <w:ind w:left="2880" w:hanging="360"/>
      </w:pPr>
    </w:lvl>
    <w:lvl w:ilvl="4" w:tplc="26727774" w:tentative="1">
      <w:start w:val="1"/>
      <w:numFmt w:val="lowerLetter"/>
      <w:lvlText w:val="%5."/>
      <w:lvlJc w:val="left"/>
      <w:pPr>
        <w:ind w:left="3600" w:hanging="360"/>
      </w:pPr>
    </w:lvl>
    <w:lvl w:ilvl="5" w:tplc="26727774" w:tentative="1">
      <w:start w:val="1"/>
      <w:numFmt w:val="lowerRoman"/>
      <w:lvlText w:val="%6."/>
      <w:lvlJc w:val="right"/>
      <w:pPr>
        <w:ind w:left="4320" w:hanging="180"/>
      </w:pPr>
    </w:lvl>
    <w:lvl w:ilvl="6" w:tplc="26727774" w:tentative="1">
      <w:start w:val="1"/>
      <w:numFmt w:val="decimal"/>
      <w:lvlText w:val="%7."/>
      <w:lvlJc w:val="left"/>
      <w:pPr>
        <w:ind w:left="5040" w:hanging="360"/>
      </w:pPr>
    </w:lvl>
    <w:lvl w:ilvl="7" w:tplc="26727774" w:tentative="1">
      <w:start w:val="1"/>
      <w:numFmt w:val="lowerLetter"/>
      <w:lvlText w:val="%8."/>
      <w:lvlJc w:val="left"/>
      <w:pPr>
        <w:ind w:left="5760" w:hanging="360"/>
      </w:pPr>
    </w:lvl>
    <w:lvl w:ilvl="8" w:tplc="2672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5">
    <w:multiLevelType w:val="hybridMultilevel"/>
    <w:lvl w:ilvl="0" w:tplc="22611448">
      <w:start w:val="1"/>
      <w:numFmt w:val="decimal"/>
      <w:lvlText w:val="%1."/>
      <w:lvlJc w:val="left"/>
      <w:pPr>
        <w:ind w:left="720" w:hanging="360"/>
      </w:pPr>
    </w:lvl>
    <w:lvl w:ilvl="1" w:tplc="22611448" w:tentative="1">
      <w:start w:val="1"/>
      <w:numFmt w:val="lowerLetter"/>
      <w:lvlText w:val="%2."/>
      <w:lvlJc w:val="left"/>
      <w:pPr>
        <w:ind w:left="1440" w:hanging="360"/>
      </w:pPr>
    </w:lvl>
    <w:lvl w:ilvl="2" w:tplc="22611448" w:tentative="1">
      <w:start w:val="1"/>
      <w:numFmt w:val="lowerRoman"/>
      <w:lvlText w:val="%3."/>
      <w:lvlJc w:val="right"/>
      <w:pPr>
        <w:ind w:left="2160" w:hanging="180"/>
      </w:pPr>
    </w:lvl>
    <w:lvl w:ilvl="3" w:tplc="22611448" w:tentative="1">
      <w:start w:val="1"/>
      <w:numFmt w:val="decimal"/>
      <w:lvlText w:val="%4."/>
      <w:lvlJc w:val="left"/>
      <w:pPr>
        <w:ind w:left="2880" w:hanging="360"/>
      </w:pPr>
    </w:lvl>
    <w:lvl w:ilvl="4" w:tplc="22611448" w:tentative="1">
      <w:start w:val="1"/>
      <w:numFmt w:val="lowerLetter"/>
      <w:lvlText w:val="%5."/>
      <w:lvlJc w:val="left"/>
      <w:pPr>
        <w:ind w:left="3600" w:hanging="360"/>
      </w:pPr>
    </w:lvl>
    <w:lvl w:ilvl="5" w:tplc="22611448" w:tentative="1">
      <w:start w:val="1"/>
      <w:numFmt w:val="lowerRoman"/>
      <w:lvlText w:val="%6."/>
      <w:lvlJc w:val="right"/>
      <w:pPr>
        <w:ind w:left="4320" w:hanging="180"/>
      </w:pPr>
    </w:lvl>
    <w:lvl w:ilvl="6" w:tplc="22611448" w:tentative="1">
      <w:start w:val="1"/>
      <w:numFmt w:val="decimal"/>
      <w:lvlText w:val="%7."/>
      <w:lvlJc w:val="left"/>
      <w:pPr>
        <w:ind w:left="5040" w:hanging="360"/>
      </w:pPr>
    </w:lvl>
    <w:lvl w:ilvl="7" w:tplc="22611448" w:tentative="1">
      <w:start w:val="1"/>
      <w:numFmt w:val="lowerLetter"/>
      <w:lvlText w:val="%8."/>
      <w:lvlJc w:val="left"/>
      <w:pPr>
        <w:ind w:left="5760" w:hanging="360"/>
      </w:pPr>
    </w:lvl>
    <w:lvl w:ilvl="8" w:tplc="2261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4">
    <w:multiLevelType w:val="hybridMultilevel"/>
    <w:lvl w:ilvl="0" w:tplc="46724708">
      <w:start w:val="1"/>
      <w:numFmt w:val="decimal"/>
      <w:lvlText w:val="%1."/>
      <w:lvlJc w:val="left"/>
      <w:pPr>
        <w:ind w:left="720" w:hanging="360"/>
      </w:pPr>
    </w:lvl>
    <w:lvl w:ilvl="1" w:tplc="46724708" w:tentative="1">
      <w:start w:val="1"/>
      <w:numFmt w:val="lowerLetter"/>
      <w:lvlText w:val="%2."/>
      <w:lvlJc w:val="left"/>
      <w:pPr>
        <w:ind w:left="1440" w:hanging="360"/>
      </w:pPr>
    </w:lvl>
    <w:lvl w:ilvl="2" w:tplc="46724708" w:tentative="1">
      <w:start w:val="1"/>
      <w:numFmt w:val="lowerRoman"/>
      <w:lvlText w:val="%3."/>
      <w:lvlJc w:val="right"/>
      <w:pPr>
        <w:ind w:left="2160" w:hanging="180"/>
      </w:pPr>
    </w:lvl>
    <w:lvl w:ilvl="3" w:tplc="46724708" w:tentative="1">
      <w:start w:val="1"/>
      <w:numFmt w:val="decimal"/>
      <w:lvlText w:val="%4."/>
      <w:lvlJc w:val="left"/>
      <w:pPr>
        <w:ind w:left="2880" w:hanging="360"/>
      </w:pPr>
    </w:lvl>
    <w:lvl w:ilvl="4" w:tplc="46724708" w:tentative="1">
      <w:start w:val="1"/>
      <w:numFmt w:val="lowerLetter"/>
      <w:lvlText w:val="%5."/>
      <w:lvlJc w:val="left"/>
      <w:pPr>
        <w:ind w:left="3600" w:hanging="360"/>
      </w:pPr>
    </w:lvl>
    <w:lvl w:ilvl="5" w:tplc="46724708" w:tentative="1">
      <w:start w:val="1"/>
      <w:numFmt w:val="lowerRoman"/>
      <w:lvlText w:val="%6."/>
      <w:lvlJc w:val="right"/>
      <w:pPr>
        <w:ind w:left="4320" w:hanging="180"/>
      </w:pPr>
    </w:lvl>
    <w:lvl w:ilvl="6" w:tplc="46724708" w:tentative="1">
      <w:start w:val="1"/>
      <w:numFmt w:val="decimal"/>
      <w:lvlText w:val="%7."/>
      <w:lvlJc w:val="left"/>
      <w:pPr>
        <w:ind w:left="5040" w:hanging="360"/>
      </w:pPr>
    </w:lvl>
    <w:lvl w:ilvl="7" w:tplc="46724708" w:tentative="1">
      <w:start w:val="1"/>
      <w:numFmt w:val="lowerLetter"/>
      <w:lvlText w:val="%8."/>
      <w:lvlJc w:val="left"/>
      <w:pPr>
        <w:ind w:left="5760" w:hanging="360"/>
      </w:pPr>
    </w:lvl>
    <w:lvl w:ilvl="8" w:tplc="4672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3">
    <w:multiLevelType w:val="hybridMultilevel"/>
    <w:lvl w:ilvl="0" w:tplc="17486030">
      <w:start w:val="1"/>
      <w:numFmt w:val="decimal"/>
      <w:lvlText w:val="%1."/>
      <w:lvlJc w:val="left"/>
      <w:pPr>
        <w:ind w:left="720" w:hanging="360"/>
      </w:pPr>
    </w:lvl>
    <w:lvl w:ilvl="1" w:tplc="17486030" w:tentative="1">
      <w:start w:val="1"/>
      <w:numFmt w:val="lowerLetter"/>
      <w:lvlText w:val="%2."/>
      <w:lvlJc w:val="left"/>
      <w:pPr>
        <w:ind w:left="1440" w:hanging="360"/>
      </w:pPr>
    </w:lvl>
    <w:lvl w:ilvl="2" w:tplc="17486030" w:tentative="1">
      <w:start w:val="1"/>
      <w:numFmt w:val="lowerRoman"/>
      <w:lvlText w:val="%3."/>
      <w:lvlJc w:val="right"/>
      <w:pPr>
        <w:ind w:left="2160" w:hanging="180"/>
      </w:pPr>
    </w:lvl>
    <w:lvl w:ilvl="3" w:tplc="17486030" w:tentative="1">
      <w:start w:val="1"/>
      <w:numFmt w:val="decimal"/>
      <w:lvlText w:val="%4."/>
      <w:lvlJc w:val="left"/>
      <w:pPr>
        <w:ind w:left="2880" w:hanging="360"/>
      </w:pPr>
    </w:lvl>
    <w:lvl w:ilvl="4" w:tplc="17486030" w:tentative="1">
      <w:start w:val="1"/>
      <w:numFmt w:val="lowerLetter"/>
      <w:lvlText w:val="%5."/>
      <w:lvlJc w:val="left"/>
      <w:pPr>
        <w:ind w:left="3600" w:hanging="360"/>
      </w:pPr>
    </w:lvl>
    <w:lvl w:ilvl="5" w:tplc="17486030" w:tentative="1">
      <w:start w:val="1"/>
      <w:numFmt w:val="lowerRoman"/>
      <w:lvlText w:val="%6."/>
      <w:lvlJc w:val="right"/>
      <w:pPr>
        <w:ind w:left="4320" w:hanging="180"/>
      </w:pPr>
    </w:lvl>
    <w:lvl w:ilvl="6" w:tplc="17486030" w:tentative="1">
      <w:start w:val="1"/>
      <w:numFmt w:val="decimal"/>
      <w:lvlText w:val="%7."/>
      <w:lvlJc w:val="left"/>
      <w:pPr>
        <w:ind w:left="5040" w:hanging="360"/>
      </w:pPr>
    </w:lvl>
    <w:lvl w:ilvl="7" w:tplc="17486030" w:tentative="1">
      <w:start w:val="1"/>
      <w:numFmt w:val="lowerLetter"/>
      <w:lvlText w:val="%8."/>
      <w:lvlJc w:val="left"/>
      <w:pPr>
        <w:ind w:left="5760" w:hanging="360"/>
      </w:pPr>
    </w:lvl>
    <w:lvl w:ilvl="8" w:tplc="1748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2">
    <w:multiLevelType w:val="hybridMultilevel"/>
    <w:lvl w:ilvl="0" w:tplc="75221477">
      <w:start w:val="1"/>
      <w:numFmt w:val="decimal"/>
      <w:lvlText w:val="%1."/>
      <w:lvlJc w:val="left"/>
      <w:pPr>
        <w:ind w:left="720" w:hanging="360"/>
      </w:pPr>
    </w:lvl>
    <w:lvl w:ilvl="1" w:tplc="75221477" w:tentative="1">
      <w:start w:val="1"/>
      <w:numFmt w:val="lowerLetter"/>
      <w:lvlText w:val="%2."/>
      <w:lvlJc w:val="left"/>
      <w:pPr>
        <w:ind w:left="1440" w:hanging="360"/>
      </w:pPr>
    </w:lvl>
    <w:lvl w:ilvl="2" w:tplc="75221477" w:tentative="1">
      <w:start w:val="1"/>
      <w:numFmt w:val="lowerRoman"/>
      <w:lvlText w:val="%3."/>
      <w:lvlJc w:val="right"/>
      <w:pPr>
        <w:ind w:left="2160" w:hanging="180"/>
      </w:pPr>
    </w:lvl>
    <w:lvl w:ilvl="3" w:tplc="75221477" w:tentative="1">
      <w:start w:val="1"/>
      <w:numFmt w:val="decimal"/>
      <w:lvlText w:val="%4."/>
      <w:lvlJc w:val="left"/>
      <w:pPr>
        <w:ind w:left="2880" w:hanging="360"/>
      </w:pPr>
    </w:lvl>
    <w:lvl w:ilvl="4" w:tplc="75221477" w:tentative="1">
      <w:start w:val="1"/>
      <w:numFmt w:val="lowerLetter"/>
      <w:lvlText w:val="%5."/>
      <w:lvlJc w:val="left"/>
      <w:pPr>
        <w:ind w:left="3600" w:hanging="360"/>
      </w:pPr>
    </w:lvl>
    <w:lvl w:ilvl="5" w:tplc="75221477" w:tentative="1">
      <w:start w:val="1"/>
      <w:numFmt w:val="lowerRoman"/>
      <w:lvlText w:val="%6."/>
      <w:lvlJc w:val="right"/>
      <w:pPr>
        <w:ind w:left="4320" w:hanging="180"/>
      </w:pPr>
    </w:lvl>
    <w:lvl w:ilvl="6" w:tplc="75221477" w:tentative="1">
      <w:start w:val="1"/>
      <w:numFmt w:val="decimal"/>
      <w:lvlText w:val="%7."/>
      <w:lvlJc w:val="left"/>
      <w:pPr>
        <w:ind w:left="5040" w:hanging="360"/>
      </w:pPr>
    </w:lvl>
    <w:lvl w:ilvl="7" w:tplc="75221477" w:tentative="1">
      <w:start w:val="1"/>
      <w:numFmt w:val="lowerLetter"/>
      <w:lvlText w:val="%8."/>
      <w:lvlJc w:val="left"/>
      <w:pPr>
        <w:ind w:left="5760" w:hanging="360"/>
      </w:pPr>
    </w:lvl>
    <w:lvl w:ilvl="8" w:tplc="7522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1">
    <w:multiLevelType w:val="hybridMultilevel"/>
    <w:lvl w:ilvl="0" w:tplc="66869123">
      <w:start w:val="1"/>
      <w:numFmt w:val="decimal"/>
      <w:lvlText w:val="%1."/>
      <w:lvlJc w:val="left"/>
      <w:pPr>
        <w:ind w:left="720" w:hanging="360"/>
      </w:pPr>
    </w:lvl>
    <w:lvl w:ilvl="1" w:tplc="66869123" w:tentative="1">
      <w:start w:val="1"/>
      <w:numFmt w:val="lowerLetter"/>
      <w:lvlText w:val="%2."/>
      <w:lvlJc w:val="left"/>
      <w:pPr>
        <w:ind w:left="1440" w:hanging="360"/>
      </w:pPr>
    </w:lvl>
    <w:lvl w:ilvl="2" w:tplc="66869123" w:tentative="1">
      <w:start w:val="1"/>
      <w:numFmt w:val="lowerRoman"/>
      <w:lvlText w:val="%3."/>
      <w:lvlJc w:val="right"/>
      <w:pPr>
        <w:ind w:left="2160" w:hanging="180"/>
      </w:pPr>
    </w:lvl>
    <w:lvl w:ilvl="3" w:tplc="66869123" w:tentative="1">
      <w:start w:val="1"/>
      <w:numFmt w:val="decimal"/>
      <w:lvlText w:val="%4."/>
      <w:lvlJc w:val="left"/>
      <w:pPr>
        <w:ind w:left="2880" w:hanging="360"/>
      </w:pPr>
    </w:lvl>
    <w:lvl w:ilvl="4" w:tplc="66869123" w:tentative="1">
      <w:start w:val="1"/>
      <w:numFmt w:val="lowerLetter"/>
      <w:lvlText w:val="%5."/>
      <w:lvlJc w:val="left"/>
      <w:pPr>
        <w:ind w:left="3600" w:hanging="360"/>
      </w:pPr>
    </w:lvl>
    <w:lvl w:ilvl="5" w:tplc="66869123" w:tentative="1">
      <w:start w:val="1"/>
      <w:numFmt w:val="lowerRoman"/>
      <w:lvlText w:val="%6."/>
      <w:lvlJc w:val="right"/>
      <w:pPr>
        <w:ind w:left="4320" w:hanging="180"/>
      </w:pPr>
    </w:lvl>
    <w:lvl w:ilvl="6" w:tplc="66869123" w:tentative="1">
      <w:start w:val="1"/>
      <w:numFmt w:val="decimal"/>
      <w:lvlText w:val="%7."/>
      <w:lvlJc w:val="left"/>
      <w:pPr>
        <w:ind w:left="5040" w:hanging="360"/>
      </w:pPr>
    </w:lvl>
    <w:lvl w:ilvl="7" w:tplc="66869123" w:tentative="1">
      <w:start w:val="1"/>
      <w:numFmt w:val="lowerLetter"/>
      <w:lvlText w:val="%8."/>
      <w:lvlJc w:val="left"/>
      <w:pPr>
        <w:ind w:left="5760" w:hanging="360"/>
      </w:pPr>
    </w:lvl>
    <w:lvl w:ilvl="8" w:tplc="6686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0">
    <w:multiLevelType w:val="hybridMultilevel"/>
    <w:lvl w:ilvl="0" w:tplc="15408166">
      <w:start w:val="1"/>
      <w:numFmt w:val="decimal"/>
      <w:lvlText w:val="%1."/>
      <w:lvlJc w:val="left"/>
      <w:pPr>
        <w:ind w:left="720" w:hanging="360"/>
      </w:pPr>
    </w:lvl>
    <w:lvl w:ilvl="1" w:tplc="15408166" w:tentative="1">
      <w:start w:val="1"/>
      <w:numFmt w:val="lowerLetter"/>
      <w:lvlText w:val="%2."/>
      <w:lvlJc w:val="left"/>
      <w:pPr>
        <w:ind w:left="1440" w:hanging="360"/>
      </w:pPr>
    </w:lvl>
    <w:lvl w:ilvl="2" w:tplc="15408166" w:tentative="1">
      <w:start w:val="1"/>
      <w:numFmt w:val="lowerRoman"/>
      <w:lvlText w:val="%3."/>
      <w:lvlJc w:val="right"/>
      <w:pPr>
        <w:ind w:left="2160" w:hanging="180"/>
      </w:pPr>
    </w:lvl>
    <w:lvl w:ilvl="3" w:tplc="15408166" w:tentative="1">
      <w:start w:val="1"/>
      <w:numFmt w:val="decimal"/>
      <w:lvlText w:val="%4."/>
      <w:lvlJc w:val="left"/>
      <w:pPr>
        <w:ind w:left="2880" w:hanging="360"/>
      </w:pPr>
    </w:lvl>
    <w:lvl w:ilvl="4" w:tplc="15408166" w:tentative="1">
      <w:start w:val="1"/>
      <w:numFmt w:val="lowerLetter"/>
      <w:lvlText w:val="%5."/>
      <w:lvlJc w:val="left"/>
      <w:pPr>
        <w:ind w:left="3600" w:hanging="360"/>
      </w:pPr>
    </w:lvl>
    <w:lvl w:ilvl="5" w:tplc="15408166" w:tentative="1">
      <w:start w:val="1"/>
      <w:numFmt w:val="lowerRoman"/>
      <w:lvlText w:val="%6."/>
      <w:lvlJc w:val="right"/>
      <w:pPr>
        <w:ind w:left="4320" w:hanging="180"/>
      </w:pPr>
    </w:lvl>
    <w:lvl w:ilvl="6" w:tplc="15408166" w:tentative="1">
      <w:start w:val="1"/>
      <w:numFmt w:val="decimal"/>
      <w:lvlText w:val="%7."/>
      <w:lvlJc w:val="left"/>
      <w:pPr>
        <w:ind w:left="5040" w:hanging="360"/>
      </w:pPr>
    </w:lvl>
    <w:lvl w:ilvl="7" w:tplc="15408166" w:tentative="1">
      <w:start w:val="1"/>
      <w:numFmt w:val="lowerLetter"/>
      <w:lvlText w:val="%8."/>
      <w:lvlJc w:val="left"/>
      <w:pPr>
        <w:ind w:left="5760" w:hanging="360"/>
      </w:pPr>
    </w:lvl>
    <w:lvl w:ilvl="8" w:tplc="1540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9">
    <w:multiLevelType w:val="hybridMultilevel"/>
    <w:lvl w:ilvl="0" w:tplc="10781509">
      <w:start w:val="1"/>
      <w:numFmt w:val="decimal"/>
      <w:lvlText w:val="%1."/>
      <w:lvlJc w:val="left"/>
      <w:pPr>
        <w:ind w:left="720" w:hanging="360"/>
      </w:pPr>
    </w:lvl>
    <w:lvl w:ilvl="1" w:tplc="10781509" w:tentative="1">
      <w:start w:val="1"/>
      <w:numFmt w:val="lowerLetter"/>
      <w:lvlText w:val="%2."/>
      <w:lvlJc w:val="left"/>
      <w:pPr>
        <w:ind w:left="1440" w:hanging="360"/>
      </w:pPr>
    </w:lvl>
    <w:lvl w:ilvl="2" w:tplc="10781509" w:tentative="1">
      <w:start w:val="1"/>
      <w:numFmt w:val="lowerRoman"/>
      <w:lvlText w:val="%3."/>
      <w:lvlJc w:val="right"/>
      <w:pPr>
        <w:ind w:left="2160" w:hanging="180"/>
      </w:pPr>
    </w:lvl>
    <w:lvl w:ilvl="3" w:tplc="10781509" w:tentative="1">
      <w:start w:val="1"/>
      <w:numFmt w:val="decimal"/>
      <w:lvlText w:val="%4."/>
      <w:lvlJc w:val="left"/>
      <w:pPr>
        <w:ind w:left="2880" w:hanging="360"/>
      </w:pPr>
    </w:lvl>
    <w:lvl w:ilvl="4" w:tplc="10781509" w:tentative="1">
      <w:start w:val="1"/>
      <w:numFmt w:val="lowerLetter"/>
      <w:lvlText w:val="%5."/>
      <w:lvlJc w:val="left"/>
      <w:pPr>
        <w:ind w:left="3600" w:hanging="360"/>
      </w:pPr>
    </w:lvl>
    <w:lvl w:ilvl="5" w:tplc="10781509" w:tentative="1">
      <w:start w:val="1"/>
      <w:numFmt w:val="lowerRoman"/>
      <w:lvlText w:val="%6."/>
      <w:lvlJc w:val="right"/>
      <w:pPr>
        <w:ind w:left="4320" w:hanging="180"/>
      </w:pPr>
    </w:lvl>
    <w:lvl w:ilvl="6" w:tplc="10781509" w:tentative="1">
      <w:start w:val="1"/>
      <w:numFmt w:val="decimal"/>
      <w:lvlText w:val="%7."/>
      <w:lvlJc w:val="left"/>
      <w:pPr>
        <w:ind w:left="5040" w:hanging="360"/>
      </w:pPr>
    </w:lvl>
    <w:lvl w:ilvl="7" w:tplc="10781509" w:tentative="1">
      <w:start w:val="1"/>
      <w:numFmt w:val="lowerLetter"/>
      <w:lvlText w:val="%8."/>
      <w:lvlJc w:val="left"/>
      <w:pPr>
        <w:ind w:left="5760" w:hanging="360"/>
      </w:pPr>
    </w:lvl>
    <w:lvl w:ilvl="8" w:tplc="1078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">
    <w:multiLevelType w:val="hybridMultilevel"/>
    <w:lvl w:ilvl="0" w:tplc="51508037">
      <w:start w:val="1"/>
      <w:numFmt w:val="decimal"/>
      <w:lvlText w:val="%1."/>
      <w:lvlJc w:val="left"/>
      <w:pPr>
        <w:ind w:left="720" w:hanging="360"/>
      </w:pPr>
    </w:lvl>
    <w:lvl w:ilvl="1" w:tplc="51508037" w:tentative="1">
      <w:start w:val="1"/>
      <w:numFmt w:val="lowerLetter"/>
      <w:lvlText w:val="%2."/>
      <w:lvlJc w:val="left"/>
      <w:pPr>
        <w:ind w:left="1440" w:hanging="360"/>
      </w:pPr>
    </w:lvl>
    <w:lvl w:ilvl="2" w:tplc="51508037" w:tentative="1">
      <w:start w:val="1"/>
      <w:numFmt w:val="lowerRoman"/>
      <w:lvlText w:val="%3."/>
      <w:lvlJc w:val="right"/>
      <w:pPr>
        <w:ind w:left="2160" w:hanging="180"/>
      </w:pPr>
    </w:lvl>
    <w:lvl w:ilvl="3" w:tplc="51508037" w:tentative="1">
      <w:start w:val="1"/>
      <w:numFmt w:val="decimal"/>
      <w:lvlText w:val="%4."/>
      <w:lvlJc w:val="left"/>
      <w:pPr>
        <w:ind w:left="2880" w:hanging="360"/>
      </w:pPr>
    </w:lvl>
    <w:lvl w:ilvl="4" w:tplc="51508037" w:tentative="1">
      <w:start w:val="1"/>
      <w:numFmt w:val="lowerLetter"/>
      <w:lvlText w:val="%5."/>
      <w:lvlJc w:val="left"/>
      <w:pPr>
        <w:ind w:left="3600" w:hanging="360"/>
      </w:pPr>
    </w:lvl>
    <w:lvl w:ilvl="5" w:tplc="51508037" w:tentative="1">
      <w:start w:val="1"/>
      <w:numFmt w:val="lowerRoman"/>
      <w:lvlText w:val="%6."/>
      <w:lvlJc w:val="right"/>
      <w:pPr>
        <w:ind w:left="4320" w:hanging="180"/>
      </w:pPr>
    </w:lvl>
    <w:lvl w:ilvl="6" w:tplc="51508037" w:tentative="1">
      <w:start w:val="1"/>
      <w:numFmt w:val="decimal"/>
      <w:lvlText w:val="%7."/>
      <w:lvlJc w:val="left"/>
      <w:pPr>
        <w:ind w:left="5040" w:hanging="360"/>
      </w:pPr>
    </w:lvl>
    <w:lvl w:ilvl="7" w:tplc="51508037" w:tentative="1">
      <w:start w:val="1"/>
      <w:numFmt w:val="lowerLetter"/>
      <w:lvlText w:val="%8."/>
      <w:lvlJc w:val="left"/>
      <w:pPr>
        <w:ind w:left="5760" w:hanging="360"/>
      </w:pPr>
    </w:lvl>
    <w:lvl w:ilvl="8" w:tplc="5150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">
    <w:multiLevelType w:val="hybridMultilevel"/>
    <w:lvl w:ilvl="0" w:tplc="80545357">
      <w:start w:val="1"/>
      <w:numFmt w:val="decimal"/>
      <w:lvlText w:val="%1."/>
      <w:lvlJc w:val="left"/>
      <w:pPr>
        <w:ind w:left="720" w:hanging="360"/>
      </w:pPr>
    </w:lvl>
    <w:lvl w:ilvl="1" w:tplc="80545357" w:tentative="1">
      <w:start w:val="1"/>
      <w:numFmt w:val="lowerLetter"/>
      <w:lvlText w:val="%2."/>
      <w:lvlJc w:val="left"/>
      <w:pPr>
        <w:ind w:left="1440" w:hanging="360"/>
      </w:pPr>
    </w:lvl>
    <w:lvl w:ilvl="2" w:tplc="80545357" w:tentative="1">
      <w:start w:val="1"/>
      <w:numFmt w:val="lowerRoman"/>
      <w:lvlText w:val="%3."/>
      <w:lvlJc w:val="right"/>
      <w:pPr>
        <w:ind w:left="2160" w:hanging="180"/>
      </w:pPr>
    </w:lvl>
    <w:lvl w:ilvl="3" w:tplc="80545357" w:tentative="1">
      <w:start w:val="1"/>
      <w:numFmt w:val="decimal"/>
      <w:lvlText w:val="%4."/>
      <w:lvlJc w:val="left"/>
      <w:pPr>
        <w:ind w:left="2880" w:hanging="360"/>
      </w:pPr>
    </w:lvl>
    <w:lvl w:ilvl="4" w:tplc="80545357" w:tentative="1">
      <w:start w:val="1"/>
      <w:numFmt w:val="lowerLetter"/>
      <w:lvlText w:val="%5."/>
      <w:lvlJc w:val="left"/>
      <w:pPr>
        <w:ind w:left="3600" w:hanging="360"/>
      </w:pPr>
    </w:lvl>
    <w:lvl w:ilvl="5" w:tplc="80545357" w:tentative="1">
      <w:start w:val="1"/>
      <w:numFmt w:val="lowerRoman"/>
      <w:lvlText w:val="%6."/>
      <w:lvlJc w:val="right"/>
      <w:pPr>
        <w:ind w:left="4320" w:hanging="180"/>
      </w:pPr>
    </w:lvl>
    <w:lvl w:ilvl="6" w:tplc="80545357" w:tentative="1">
      <w:start w:val="1"/>
      <w:numFmt w:val="decimal"/>
      <w:lvlText w:val="%7."/>
      <w:lvlJc w:val="left"/>
      <w:pPr>
        <w:ind w:left="5040" w:hanging="360"/>
      </w:pPr>
    </w:lvl>
    <w:lvl w:ilvl="7" w:tplc="80545357" w:tentative="1">
      <w:start w:val="1"/>
      <w:numFmt w:val="lowerLetter"/>
      <w:lvlText w:val="%8."/>
      <w:lvlJc w:val="left"/>
      <w:pPr>
        <w:ind w:left="5760" w:hanging="360"/>
      </w:pPr>
    </w:lvl>
    <w:lvl w:ilvl="8" w:tplc="8054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">
    <w:multiLevelType w:val="hybridMultilevel"/>
    <w:lvl w:ilvl="0" w:tplc="59986352">
      <w:start w:val="1"/>
      <w:numFmt w:val="decimal"/>
      <w:lvlText w:val="%1."/>
      <w:lvlJc w:val="left"/>
      <w:pPr>
        <w:ind w:left="720" w:hanging="360"/>
      </w:pPr>
    </w:lvl>
    <w:lvl w:ilvl="1" w:tplc="59986352" w:tentative="1">
      <w:start w:val="1"/>
      <w:numFmt w:val="lowerLetter"/>
      <w:lvlText w:val="%2."/>
      <w:lvlJc w:val="left"/>
      <w:pPr>
        <w:ind w:left="1440" w:hanging="360"/>
      </w:pPr>
    </w:lvl>
    <w:lvl w:ilvl="2" w:tplc="59986352" w:tentative="1">
      <w:start w:val="1"/>
      <w:numFmt w:val="lowerRoman"/>
      <w:lvlText w:val="%3."/>
      <w:lvlJc w:val="right"/>
      <w:pPr>
        <w:ind w:left="2160" w:hanging="180"/>
      </w:pPr>
    </w:lvl>
    <w:lvl w:ilvl="3" w:tplc="59986352" w:tentative="1">
      <w:start w:val="1"/>
      <w:numFmt w:val="decimal"/>
      <w:lvlText w:val="%4."/>
      <w:lvlJc w:val="left"/>
      <w:pPr>
        <w:ind w:left="2880" w:hanging="360"/>
      </w:pPr>
    </w:lvl>
    <w:lvl w:ilvl="4" w:tplc="59986352" w:tentative="1">
      <w:start w:val="1"/>
      <w:numFmt w:val="lowerLetter"/>
      <w:lvlText w:val="%5."/>
      <w:lvlJc w:val="left"/>
      <w:pPr>
        <w:ind w:left="3600" w:hanging="360"/>
      </w:pPr>
    </w:lvl>
    <w:lvl w:ilvl="5" w:tplc="59986352" w:tentative="1">
      <w:start w:val="1"/>
      <w:numFmt w:val="lowerRoman"/>
      <w:lvlText w:val="%6."/>
      <w:lvlJc w:val="right"/>
      <w:pPr>
        <w:ind w:left="4320" w:hanging="180"/>
      </w:pPr>
    </w:lvl>
    <w:lvl w:ilvl="6" w:tplc="59986352" w:tentative="1">
      <w:start w:val="1"/>
      <w:numFmt w:val="decimal"/>
      <w:lvlText w:val="%7."/>
      <w:lvlJc w:val="left"/>
      <w:pPr>
        <w:ind w:left="5040" w:hanging="360"/>
      </w:pPr>
    </w:lvl>
    <w:lvl w:ilvl="7" w:tplc="59986352" w:tentative="1">
      <w:start w:val="1"/>
      <w:numFmt w:val="lowerLetter"/>
      <w:lvlText w:val="%8."/>
      <w:lvlJc w:val="left"/>
      <w:pPr>
        <w:ind w:left="5760" w:hanging="360"/>
      </w:pPr>
    </w:lvl>
    <w:lvl w:ilvl="8" w:tplc="5998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">
    <w:multiLevelType w:val="hybridMultilevel"/>
    <w:lvl w:ilvl="0" w:tplc="90856750">
      <w:start w:val="1"/>
      <w:numFmt w:val="decimal"/>
      <w:lvlText w:val="%1."/>
      <w:lvlJc w:val="left"/>
      <w:pPr>
        <w:ind w:left="720" w:hanging="360"/>
      </w:pPr>
    </w:lvl>
    <w:lvl w:ilvl="1" w:tplc="90856750" w:tentative="1">
      <w:start w:val="1"/>
      <w:numFmt w:val="lowerLetter"/>
      <w:lvlText w:val="%2."/>
      <w:lvlJc w:val="left"/>
      <w:pPr>
        <w:ind w:left="1440" w:hanging="360"/>
      </w:pPr>
    </w:lvl>
    <w:lvl w:ilvl="2" w:tplc="90856750" w:tentative="1">
      <w:start w:val="1"/>
      <w:numFmt w:val="lowerRoman"/>
      <w:lvlText w:val="%3."/>
      <w:lvlJc w:val="right"/>
      <w:pPr>
        <w:ind w:left="2160" w:hanging="180"/>
      </w:pPr>
    </w:lvl>
    <w:lvl w:ilvl="3" w:tplc="90856750" w:tentative="1">
      <w:start w:val="1"/>
      <w:numFmt w:val="decimal"/>
      <w:lvlText w:val="%4."/>
      <w:lvlJc w:val="left"/>
      <w:pPr>
        <w:ind w:left="2880" w:hanging="360"/>
      </w:pPr>
    </w:lvl>
    <w:lvl w:ilvl="4" w:tplc="90856750" w:tentative="1">
      <w:start w:val="1"/>
      <w:numFmt w:val="lowerLetter"/>
      <w:lvlText w:val="%5."/>
      <w:lvlJc w:val="left"/>
      <w:pPr>
        <w:ind w:left="3600" w:hanging="360"/>
      </w:pPr>
    </w:lvl>
    <w:lvl w:ilvl="5" w:tplc="90856750" w:tentative="1">
      <w:start w:val="1"/>
      <w:numFmt w:val="lowerRoman"/>
      <w:lvlText w:val="%6."/>
      <w:lvlJc w:val="right"/>
      <w:pPr>
        <w:ind w:left="4320" w:hanging="180"/>
      </w:pPr>
    </w:lvl>
    <w:lvl w:ilvl="6" w:tplc="90856750" w:tentative="1">
      <w:start w:val="1"/>
      <w:numFmt w:val="decimal"/>
      <w:lvlText w:val="%7."/>
      <w:lvlJc w:val="left"/>
      <w:pPr>
        <w:ind w:left="5040" w:hanging="360"/>
      </w:pPr>
    </w:lvl>
    <w:lvl w:ilvl="7" w:tplc="90856750" w:tentative="1">
      <w:start w:val="1"/>
      <w:numFmt w:val="lowerLetter"/>
      <w:lvlText w:val="%8."/>
      <w:lvlJc w:val="left"/>
      <w:pPr>
        <w:ind w:left="5760" w:hanging="360"/>
      </w:pPr>
    </w:lvl>
    <w:lvl w:ilvl="8" w:tplc="9085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">
    <w:multiLevelType w:val="hybridMultilevel"/>
    <w:lvl w:ilvl="0" w:tplc="33508053">
      <w:start w:val="1"/>
      <w:numFmt w:val="decimal"/>
      <w:lvlText w:val="%1."/>
      <w:lvlJc w:val="left"/>
      <w:pPr>
        <w:ind w:left="720" w:hanging="360"/>
      </w:pPr>
    </w:lvl>
    <w:lvl w:ilvl="1" w:tplc="33508053" w:tentative="1">
      <w:start w:val="1"/>
      <w:numFmt w:val="lowerLetter"/>
      <w:lvlText w:val="%2."/>
      <w:lvlJc w:val="left"/>
      <w:pPr>
        <w:ind w:left="1440" w:hanging="360"/>
      </w:pPr>
    </w:lvl>
    <w:lvl w:ilvl="2" w:tplc="33508053" w:tentative="1">
      <w:start w:val="1"/>
      <w:numFmt w:val="lowerRoman"/>
      <w:lvlText w:val="%3."/>
      <w:lvlJc w:val="right"/>
      <w:pPr>
        <w:ind w:left="2160" w:hanging="180"/>
      </w:pPr>
    </w:lvl>
    <w:lvl w:ilvl="3" w:tplc="33508053" w:tentative="1">
      <w:start w:val="1"/>
      <w:numFmt w:val="decimal"/>
      <w:lvlText w:val="%4."/>
      <w:lvlJc w:val="left"/>
      <w:pPr>
        <w:ind w:left="2880" w:hanging="360"/>
      </w:pPr>
    </w:lvl>
    <w:lvl w:ilvl="4" w:tplc="33508053" w:tentative="1">
      <w:start w:val="1"/>
      <w:numFmt w:val="lowerLetter"/>
      <w:lvlText w:val="%5."/>
      <w:lvlJc w:val="left"/>
      <w:pPr>
        <w:ind w:left="3600" w:hanging="360"/>
      </w:pPr>
    </w:lvl>
    <w:lvl w:ilvl="5" w:tplc="33508053" w:tentative="1">
      <w:start w:val="1"/>
      <w:numFmt w:val="lowerRoman"/>
      <w:lvlText w:val="%6."/>
      <w:lvlJc w:val="right"/>
      <w:pPr>
        <w:ind w:left="4320" w:hanging="180"/>
      </w:pPr>
    </w:lvl>
    <w:lvl w:ilvl="6" w:tplc="33508053" w:tentative="1">
      <w:start w:val="1"/>
      <w:numFmt w:val="decimal"/>
      <w:lvlText w:val="%7."/>
      <w:lvlJc w:val="left"/>
      <w:pPr>
        <w:ind w:left="5040" w:hanging="360"/>
      </w:pPr>
    </w:lvl>
    <w:lvl w:ilvl="7" w:tplc="33508053" w:tentative="1">
      <w:start w:val="1"/>
      <w:numFmt w:val="lowerLetter"/>
      <w:lvlText w:val="%8."/>
      <w:lvlJc w:val="left"/>
      <w:pPr>
        <w:ind w:left="5760" w:hanging="360"/>
      </w:pPr>
    </w:lvl>
    <w:lvl w:ilvl="8" w:tplc="3350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">
    <w:multiLevelType w:val="hybridMultilevel"/>
    <w:lvl w:ilvl="0" w:tplc="70656544">
      <w:start w:val="1"/>
      <w:numFmt w:val="decimal"/>
      <w:lvlText w:val="%1."/>
      <w:lvlJc w:val="left"/>
      <w:pPr>
        <w:ind w:left="720" w:hanging="360"/>
      </w:pPr>
    </w:lvl>
    <w:lvl w:ilvl="1" w:tplc="70656544" w:tentative="1">
      <w:start w:val="1"/>
      <w:numFmt w:val="lowerLetter"/>
      <w:lvlText w:val="%2."/>
      <w:lvlJc w:val="left"/>
      <w:pPr>
        <w:ind w:left="1440" w:hanging="360"/>
      </w:pPr>
    </w:lvl>
    <w:lvl w:ilvl="2" w:tplc="70656544" w:tentative="1">
      <w:start w:val="1"/>
      <w:numFmt w:val="lowerRoman"/>
      <w:lvlText w:val="%3."/>
      <w:lvlJc w:val="right"/>
      <w:pPr>
        <w:ind w:left="2160" w:hanging="180"/>
      </w:pPr>
    </w:lvl>
    <w:lvl w:ilvl="3" w:tplc="70656544" w:tentative="1">
      <w:start w:val="1"/>
      <w:numFmt w:val="decimal"/>
      <w:lvlText w:val="%4."/>
      <w:lvlJc w:val="left"/>
      <w:pPr>
        <w:ind w:left="2880" w:hanging="360"/>
      </w:pPr>
    </w:lvl>
    <w:lvl w:ilvl="4" w:tplc="70656544" w:tentative="1">
      <w:start w:val="1"/>
      <w:numFmt w:val="lowerLetter"/>
      <w:lvlText w:val="%5."/>
      <w:lvlJc w:val="left"/>
      <w:pPr>
        <w:ind w:left="3600" w:hanging="360"/>
      </w:pPr>
    </w:lvl>
    <w:lvl w:ilvl="5" w:tplc="70656544" w:tentative="1">
      <w:start w:val="1"/>
      <w:numFmt w:val="lowerRoman"/>
      <w:lvlText w:val="%6."/>
      <w:lvlJc w:val="right"/>
      <w:pPr>
        <w:ind w:left="4320" w:hanging="180"/>
      </w:pPr>
    </w:lvl>
    <w:lvl w:ilvl="6" w:tplc="70656544" w:tentative="1">
      <w:start w:val="1"/>
      <w:numFmt w:val="decimal"/>
      <w:lvlText w:val="%7."/>
      <w:lvlJc w:val="left"/>
      <w:pPr>
        <w:ind w:left="5040" w:hanging="360"/>
      </w:pPr>
    </w:lvl>
    <w:lvl w:ilvl="7" w:tplc="70656544" w:tentative="1">
      <w:start w:val="1"/>
      <w:numFmt w:val="lowerLetter"/>
      <w:lvlText w:val="%8."/>
      <w:lvlJc w:val="left"/>
      <w:pPr>
        <w:ind w:left="5760" w:hanging="360"/>
      </w:pPr>
    </w:lvl>
    <w:lvl w:ilvl="8" w:tplc="7065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">
    <w:multiLevelType w:val="hybridMultilevel"/>
    <w:lvl w:ilvl="0" w:tplc="76018842">
      <w:start w:val="1"/>
      <w:numFmt w:val="decimal"/>
      <w:lvlText w:val="%1."/>
      <w:lvlJc w:val="left"/>
      <w:pPr>
        <w:ind w:left="720" w:hanging="360"/>
      </w:pPr>
    </w:lvl>
    <w:lvl w:ilvl="1" w:tplc="76018842" w:tentative="1">
      <w:start w:val="1"/>
      <w:numFmt w:val="lowerLetter"/>
      <w:lvlText w:val="%2."/>
      <w:lvlJc w:val="left"/>
      <w:pPr>
        <w:ind w:left="1440" w:hanging="360"/>
      </w:pPr>
    </w:lvl>
    <w:lvl w:ilvl="2" w:tplc="76018842" w:tentative="1">
      <w:start w:val="1"/>
      <w:numFmt w:val="lowerRoman"/>
      <w:lvlText w:val="%3."/>
      <w:lvlJc w:val="right"/>
      <w:pPr>
        <w:ind w:left="2160" w:hanging="180"/>
      </w:pPr>
    </w:lvl>
    <w:lvl w:ilvl="3" w:tplc="76018842" w:tentative="1">
      <w:start w:val="1"/>
      <w:numFmt w:val="decimal"/>
      <w:lvlText w:val="%4."/>
      <w:lvlJc w:val="left"/>
      <w:pPr>
        <w:ind w:left="2880" w:hanging="360"/>
      </w:pPr>
    </w:lvl>
    <w:lvl w:ilvl="4" w:tplc="76018842" w:tentative="1">
      <w:start w:val="1"/>
      <w:numFmt w:val="lowerLetter"/>
      <w:lvlText w:val="%5."/>
      <w:lvlJc w:val="left"/>
      <w:pPr>
        <w:ind w:left="3600" w:hanging="360"/>
      </w:pPr>
    </w:lvl>
    <w:lvl w:ilvl="5" w:tplc="76018842" w:tentative="1">
      <w:start w:val="1"/>
      <w:numFmt w:val="lowerRoman"/>
      <w:lvlText w:val="%6."/>
      <w:lvlJc w:val="right"/>
      <w:pPr>
        <w:ind w:left="4320" w:hanging="180"/>
      </w:pPr>
    </w:lvl>
    <w:lvl w:ilvl="6" w:tplc="76018842" w:tentative="1">
      <w:start w:val="1"/>
      <w:numFmt w:val="decimal"/>
      <w:lvlText w:val="%7."/>
      <w:lvlJc w:val="left"/>
      <w:pPr>
        <w:ind w:left="5040" w:hanging="360"/>
      </w:pPr>
    </w:lvl>
    <w:lvl w:ilvl="7" w:tplc="76018842" w:tentative="1">
      <w:start w:val="1"/>
      <w:numFmt w:val="lowerLetter"/>
      <w:lvlText w:val="%8."/>
      <w:lvlJc w:val="left"/>
      <w:pPr>
        <w:ind w:left="5760" w:hanging="360"/>
      </w:pPr>
    </w:lvl>
    <w:lvl w:ilvl="8" w:tplc="7601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">
    <w:multiLevelType w:val="hybridMultilevel"/>
    <w:lvl w:ilvl="0" w:tplc="25783800">
      <w:start w:val="1"/>
      <w:numFmt w:val="decimal"/>
      <w:lvlText w:val="%1."/>
      <w:lvlJc w:val="left"/>
      <w:pPr>
        <w:ind w:left="720" w:hanging="360"/>
      </w:pPr>
    </w:lvl>
    <w:lvl w:ilvl="1" w:tplc="25783800" w:tentative="1">
      <w:start w:val="1"/>
      <w:numFmt w:val="lowerLetter"/>
      <w:lvlText w:val="%2."/>
      <w:lvlJc w:val="left"/>
      <w:pPr>
        <w:ind w:left="1440" w:hanging="360"/>
      </w:pPr>
    </w:lvl>
    <w:lvl w:ilvl="2" w:tplc="25783800" w:tentative="1">
      <w:start w:val="1"/>
      <w:numFmt w:val="lowerRoman"/>
      <w:lvlText w:val="%3."/>
      <w:lvlJc w:val="right"/>
      <w:pPr>
        <w:ind w:left="2160" w:hanging="180"/>
      </w:pPr>
    </w:lvl>
    <w:lvl w:ilvl="3" w:tplc="25783800" w:tentative="1">
      <w:start w:val="1"/>
      <w:numFmt w:val="decimal"/>
      <w:lvlText w:val="%4."/>
      <w:lvlJc w:val="left"/>
      <w:pPr>
        <w:ind w:left="2880" w:hanging="360"/>
      </w:pPr>
    </w:lvl>
    <w:lvl w:ilvl="4" w:tplc="25783800" w:tentative="1">
      <w:start w:val="1"/>
      <w:numFmt w:val="lowerLetter"/>
      <w:lvlText w:val="%5."/>
      <w:lvlJc w:val="left"/>
      <w:pPr>
        <w:ind w:left="3600" w:hanging="360"/>
      </w:pPr>
    </w:lvl>
    <w:lvl w:ilvl="5" w:tplc="25783800" w:tentative="1">
      <w:start w:val="1"/>
      <w:numFmt w:val="lowerRoman"/>
      <w:lvlText w:val="%6."/>
      <w:lvlJc w:val="right"/>
      <w:pPr>
        <w:ind w:left="4320" w:hanging="180"/>
      </w:pPr>
    </w:lvl>
    <w:lvl w:ilvl="6" w:tplc="25783800" w:tentative="1">
      <w:start w:val="1"/>
      <w:numFmt w:val="decimal"/>
      <w:lvlText w:val="%7."/>
      <w:lvlJc w:val="left"/>
      <w:pPr>
        <w:ind w:left="5040" w:hanging="360"/>
      </w:pPr>
    </w:lvl>
    <w:lvl w:ilvl="7" w:tplc="25783800" w:tentative="1">
      <w:start w:val="1"/>
      <w:numFmt w:val="lowerLetter"/>
      <w:lvlText w:val="%8."/>
      <w:lvlJc w:val="left"/>
      <w:pPr>
        <w:ind w:left="5760" w:hanging="360"/>
      </w:pPr>
    </w:lvl>
    <w:lvl w:ilvl="8" w:tplc="2578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">
    <w:multiLevelType w:val="hybridMultilevel"/>
    <w:lvl w:ilvl="0" w:tplc="35377888">
      <w:start w:val="1"/>
      <w:numFmt w:val="decimal"/>
      <w:lvlText w:val="%1."/>
      <w:lvlJc w:val="left"/>
      <w:pPr>
        <w:ind w:left="720" w:hanging="360"/>
      </w:pPr>
    </w:lvl>
    <w:lvl w:ilvl="1" w:tplc="35377888" w:tentative="1">
      <w:start w:val="1"/>
      <w:numFmt w:val="lowerLetter"/>
      <w:lvlText w:val="%2."/>
      <w:lvlJc w:val="left"/>
      <w:pPr>
        <w:ind w:left="1440" w:hanging="360"/>
      </w:pPr>
    </w:lvl>
    <w:lvl w:ilvl="2" w:tplc="35377888" w:tentative="1">
      <w:start w:val="1"/>
      <w:numFmt w:val="lowerRoman"/>
      <w:lvlText w:val="%3."/>
      <w:lvlJc w:val="right"/>
      <w:pPr>
        <w:ind w:left="2160" w:hanging="180"/>
      </w:pPr>
    </w:lvl>
    <w:lvl w:ilvl="3" w:tplc="35377888" w:tentative="1">
      <w:start w:val="1"/>
      <w:numFmt w:val="decimal"/>
      <w:lvlText w:val="%4."/>
      <w:lvlJc w:val="left"/>
      <w:pPr>
        <w:ind w:left="2880" w:hanging="360"/>
      </w:pPr>
    </w:lvl>
    <w:lvl w:ilvl="4" w:tplc="35377888" w:tentative="1">
      <w:start w:val="1"/>
      <w:numFmt w:val="lowerLetter"/>
      <w:lvlText w:val="%5."/>
      <w:lvlJc w:val="left"/>
      <w:pPr>
        <w:ind w:left="3600" w:hanging="360"/>
      </w:pPr>
    </w:lvl>
    <w:lvl w:ilvl="5" w:tplc="35377888" w:tentative="1">
      <w:start w:val="1"/>
      <w:numFmt w:val="lowerRoman"/>
      <w:lvlText w:val="%6."/>
      <w:lvlJc w:val="right"/>
      <w:pPr>
        <w:ind w:left="4320" w:hanging="180"/>
      </w:pPr>
    </w:lvl>
    <w:lvl w:ilvl="6" w:tplc="35377888" w:tentative="1">
      <w:start w:val="1"/>
      <w:numFmt w:val="decimal"/>
      <w:lvlText w:val="%7."/>
      <w:lvlJc w:val="left"/>
      <w:pPr>
        <w:ind w:left="5040" w:hanging="360"/>
      </w:pPr>
    </w:lvl>
    <w:lvl w:ilvl="7" w:tplc="35377888" w:tentative="1">
      <w:start w:val="1"/>
      <w:numFmt w:val="lowerLetter"/>
      <w:lvlText w:val="%8."/>
      <w:lvlJc w:val="left"/>
      <w:pPr>
        <w:ind w:left="5760" w:hanging="360"/>
      </w:pPr>
    </w:lvl>
    <w:lvl w:ilvl="8" w:tplc="3537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9">
    <w:multiLevelType w:val="hybridMultilevel"/>
    <w:lvl w:ilvl="0" w:tplc="44464834">
      <w:start w:val="1"/>
      <w:numFmt w:val="decimal"/>
      <w:lvlText w:val="%1."/>
      <w:lvlJc w:val="left"/>
      <w:pPr>
        <w:ind w:left="720" w:hanging="360"/>
      </w:pPr>
    </w:lvl>
    <w:lvl w:ilvl="1" w:tplc="44464834" w:tentative="1">
      <w:start w:val="1"/>
      <w:numFmt w:val="lowerLetter"/>
      <w:lvlText w:val="%2."/>
      <w:lvlJc w:val="left"/>
      <w:pPr>
        <w:ind w:left="1440" w:hanging="360"/>
      </w:pPr>
    </w:lvl>
    <w:lvl w:ilvl="2" w:tplc="44464834" w:tentative="1">
      <w:start w:val="1"/>
      <w:numFmt w:val="lowerRoman"/>
      <w:lvlText w:val="%3."/>
      <w:lvlJc w:val="right"/>
      <w:pPr>
        <w:ind w:left="2160" w:hanging="180"/>
      </w:pPr>
    </w:lvl>
    <w:lvl w:ilvl="3" w:tplc="44464834" w:tentative="1">
      <w:start w:val="1"/>
      <w:numFmt w:val="decimal"/>
      <w:lvlText w:val="%4."/>
      <w:lvlJc w:val="left"/>
      <w:pPr>
        <w:ind w:left="2880" w:hanging="360"/>
      </w:pPr>
    </w:lvl>
    <w:lvl w:ilvl="4" w:tplc="44464834" w:tentative="1">
      <w:start w:val="1"/>
      <w:numFmt w:val="lowerLetter"/>
      <w:lvlText w:val="%5."/>
      <w:lvlJc w:val="left"/>
      <w:pPr>
        <w:ind w:left="3600" w:hanging="360"/>
      </w:pPr>
    </w:lvl>
    <w:lvl w:ilvl="5" w:tplc="44464834" w:tentative="1">
      <w:start w:val="1"/>
      <w:numFmt w:val="lowerRoman"/>
      <w:lvlText w:val="%6."/>
      <w:lvlJc w:val="right"/>
      <w:pPr>
        <w:ind w:left="4320" w:hanging="180"/>
      </w:pPr>
    </w:lvl>
    <w:lvl w:ilvl="6" w:tplc="44464834" w:tentative="1">
      <w:start w:val="1"/>
      <w:numFmt w:val="decimal"/>
      <w:lvlText w:val="%7."/>
      <w:lvlJc w:val="left"/>
      <w:pPr>
        <w:ind w:left="5040" w:hanging="360"/>
      </w:pPr>
    </w:lvl>
    <w:lvl w:ilvl="7" w:tplc="44464834" w:tentative="1">
      <w:start w:val="1"/>
      <w:numFmt w:val="lowerLetter"/>
      <w:lvlText w:val="%8."/>
      <w:lvlJc w:val="left"/>
      <w:pPr>
        <w:ind w:left="5760" w:hanging="360"/>
      </w:pPr>
    </w:lvl>
    <w:lvl w:ilvl="8" w:tplc="44464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8">
    <w:multiLevelType w:val="hybridMultilevel"/>
    <w:lvl w:ilvl="0" w:tplc="52224790">
      <w:start w:val="1"/>
      <w:numFmt w:val="decimal"/>
      <w:lvlText w:val="%1."/>
      <w:lvlJc w:val="left"/>
      <w:pPr>
        <w:ind w:left="720" w:hanging="360"/>
      </w:pPr>
    </w:lvl>
    <w:lvl w:ilvl="1" w:tplc="52224790" w:tentative="1">
      <w:start w:val="1"/>
      <w:numFmt w:val="lowerLetter"/>
      <w:lvlText w:val="%2."/>
      <w:lvlJc w:val="left"/>
      <w:pPr>
        <w:ind w:left="1440" w:hanging="360"/>
      </w:pPr>
    </w:lvl>
    <w:lvl w:ilvl="2" w:tplc="52224790" w:tentative="1">
      <w:start w:val="1"/>
      <w:numFmt w:val="lowerRoman"/>
      <w:lvlText w:val="%3."/>
      <w:lvlJc w:val="right"/>
      <w:pPr>
        <w:ind w:left="2160" w:hanging="180"/>
      </w:pPr>
    </w:lvl>
    <w:lvl w:ilvl="3" w:tplc="52224790" w:tentative="1">
      <w:start w:val="1"/>
      <w:numFmt w:val="decimal"/>
      <w:lvlText w:val="%4."/>
      <w:lvlJc w:val="left"/>
      <w:pPr>
        <w:ind w:left="2880" w:hanging="360"/>
      </w:pPr>
    </w:lvl>
    <w:lvl w:ilvl="4" w:tplc="52224790" w:tentative="1">
      <w:start w:val="1"/>
      <w:numFmt w:val="lowerLetter"/>
      <w:lvlText w:val="%5."/>
      <w:lvlJc w:val="left"/>
      <w:pPr>
        <w:ind w:left="3600" w:hanging="360"/>
      </w:pPr>
    </w:lvl>
    <w:lvl w:ilvl="5" w:tplc="52224790" w:tentative="1">
      <w:start w:val="1"/>
      <w:numFmt w:val="lowerRoman"/>
      <w:lvlText w:val="%6."/>
      <w:lvlJc w:val="right"/>
      <w:pPr>
        <w:ind w:left="4320" w:hanging="180"/>
      </w:pPr>
    </w:lvl>
    <w:lvl w:ilvl="6" w:tplc="52224790" w:tentative="1">
      <w:start w:val="1"/>
      <w:numFmt w:val="decimal"/>
      <w:lvlText w:val="%7."/>
      <w:lvlJc w:val="left"/>
      <w:pPr>
        <w:ind w:left="5040" w:hanging="360"/>
      </w:pPr>
    </w:lvl>
    <w:lvl w:ilvl="7" w:tplc="52224790" w:tentative="1">
      <w:start w:val="1"/>
      <w:numFmt w:val="lowerLetter"/>
      <w:lvlText w:val="%8."/>
      <w:lvlJc w:val="left"/>
      <w:pPr>
        <w:ind w:left="5760" w:hanging="360"/>
      </w:pPr>
    </w:lvl>
    <w:lvl w:ilvl="8" w:tplc="52224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7">
    <w:multiLevelType w:val="hybridMultilevel"/>
    <w:lvl w:ilvl="0" w:tplc="87067765">
      <w:start w:val="1"/>
      <w:numFmt w:val="decimal"/>
      <w:lvlText w:val="%1."/>
      <w:lvlJc w:val="left"/>
      <w:pPr>
        <w:ind w:left="720" w:hanging="360"/>
      </w:pPr>
    </w:lvl>
    <w:lvl w:ilvl="1" w:tplc="87067765" w:tentative="1">
      <w:start w:val="1"/>
      <w:numFmt w:val="lowerLetter"/>
      <w:lvlText w:val="%2."/>
      <w:lvlJc w:val="left"/>
      <w:pPr>
        <w:ind w:left="1440" w:hanging="360"/>
      </w:pPr>
    </w:lvl>
    <w:lvl w:ilvl="2" w:tplc="87067765" w:tentative="1">
      <w:start w:val="1"/>
      <w:numFmt w:val="lowerRoman"/>
      <w:lvlText w:val="%3."/>
      <w:lvlJc w:val="right"/>
      <w:pPr>
        <w:ind w:left="2160" w:hanging="180"/>
      </w:pPr>
    </w:lvl>
    <w:lvl w:ilvl="3" w:tplc="87067765" w:tentative="1">
      <w:start w:val="1"/>
      <w:numFmt w:val="decimal"/>
      <w:lvlText w:val="%4."/>
      <w:lvlJc w:val="left"/>
      <w:pPr>
        <w:ind w:left="2880" w:hanging="360"/>
      </w:pPr>
    </w:lvl>
    <w:lvl w:ilvl="4" w:tplc="87067765" w:tentative="1">
      <w:start w:val="1"/>
      <w:numFmt w:val="lowerLetter"/>
      <w:lvlText w:val="%5."/>
      <w:lvlJc w:val="left"/>
      <w:pPr>
        <w:ind w:left="3600" w:hanging="360"/>
      </w:pPr>
    </w:lvl>
    <w:lvl w:ilvl="5" w:tplc="87067765" w:tentative="1">
      <w:start w:val="1"/>
      <w:numFmt w:val="lowerRoman"/>
      <w:lvlText w:val="%6."/>
      <w:lvlJc w:val="right"/>
      <w:pPr>
        <w:ind w:left="4320" w:hanging="180"/>
      </w:pPr>
    </w:lvl>
    <w:lvl w:ilvl="6" w:tplc="87067765" w:tentative="1">
      <w:start w:val="1"/>
      <w:numFmt w:val="decimal"/>
      <w:lvlText w:val="%7."/>
      <w:lvlJc w:val="left"/>
      <w:pPr>
        <w:ind w:left="5040" w:hanging="360"/>
      </w:pPr>
    </w:lvl>
    <w:lvl w:ilvl="7" w:tplc="87067765" w:tentative="1">
      <w:start w:val="1"/>
      <w:numFmt w:val="lowerLetter"/>
      <w:lvlText w:val="%8."/>
      <w:lvlJc w:val="left"/>
      <w:pPr>
        <w:ind w:left="5760" w:hanging="360"/>
      </w:pPr>
    </w:lvl>
    <w:lvl w:ilvl="8" w:tplc="8706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6">
    <w:multiLevelType w:val="hybridMultilevel"/>
    <w:lvl w:ilvl="0" w:tplc="77738065">
      <w:start w:val="1"/>
      <w:numFmt w:val="decimal"/>
      <w:lvlText w:val="%1."/>
      <w:lvlJc w:val="left"/>
      <w:pPr>
        <w:ind w:left="720" w:hanging="360"/>
      </w:pPr>
    </w:lvl>
    <w:lvl w:ilvl="1" w:tplc="77738065" w:tentative="1">
      <w:start w:val="1"/>
      <w:numFmt w:val="lowerLetter"/>
      <w:lvlText w:val="%2."/>
      <w:lvlJc w:val="left"/>
      <w:pPr>
        <w:ind w:left="1440" w:hanging="360"/>
      </w:pPr>
    </w:lvl>
    <w:lvl w:ilvl="2" w:tplc="77738065" w:tentative="1">
      <w:start w:val="1"/>
      <w:numFmt w:val="lowerRoman"/>
      <w:lvlText w:val="%3."/>
      <w:lvlJc w:val="right"/>
      <w:pPr>
        <w:ind w:left="2160" w:hanging="180"/>
      </w:pPr>
    </w:lvl>
    <w:lvl w:ilvl="3" w:tplc="77738065" w:tentative="1">
      <w:start w:val="1"/>
      <w:numFmt w:val="decimal"/>
      <w:lvlText w:val="%4."/>
      <w:lvlJc w:val="left"/>
      <w:pPr>
        <w:ind w:left="2880" w:hanging="360"/>
      </w:pPr>
    </w:lvl>
    <w:lvl w:ilvl="4" w:tplc="77738065" w:tentative="1">
      <w:start w:val="1"/>
      <w:numFmt w:val="lowerLetter"/>
      <w:lvlText w:val="%5."/>
      <w:lvlJc w:val="left"/>
      <w:pPr>
        <w:ind w:left="3600" w:hanging="360"/>
      </w:pPr>
    </w:lvl>
    <w:lvl w:ilvl="5" w:tplc="77738065" w:tentative="1">
      <w:start w:val="1"/>
      <w:numFmt w:val="lowerRoman"/>
      <w:lvlText w:val="%6."/>
      <w:lvlJc w:val="right"/>
      <w:pPr>
        <w:ind w:left="4320" w:hanging="180"/>
      </w:pPr>
    </w:lvl>
    <w:lvl w:ilvl="6" w:tplc="77738065" w:tentative="1">
      <w:start w:val="1"/>
      <w:numFmt w:val="decimal"/>
      <w:lvlText w:val="%7."/>
      <w:lvlJc w:val="left"/>
      <w:pPr>
        <w:ind w:left="5040" w:hanging="360"/>
      </w:pPr>
    </w:lvl>
    <w:lvl w:ilvl="7" w:tplc="77738065" w:tentative="1">
      <w:start w:val="1"/>
      <w:numFmt w:val="lowerLetter"/>
      <w:lvlText w:val="%8."/>
      <w:lvlJc w:val="left"/>
      <w:pPr>
        <w:ind w:left="5760" w:hanging="360"/>
      </w:pPr>
    </w:lvl>
    <w:lvl w:ilvl="8" w:tplc="7773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5">
    <w:multiLevelType w:val="hybridMultilevel"/>
    <w:lvl w:ilvl="0" w:tplc="32508052">
      <w:start w:val="1"/>
      <w:numFmt w:val="decimal"/>
      <w:lvlText w:val="%1."/>
      <w:lvlJc w:val="left"/>
      <w:pPr>
        <w:ind w:left="720" w:hanging="360"/>
      </w:pPr>
    </w:lvl>
    <w:lvl w:ilvl="1" w:tplc="32508052" w:tentative="1">
      <w:start w:val="1"/>
      <w:numFmt w:val="lowerLetter"/>
      <w:lvlText w:val="%2."/>
      <w:lvlJc w:val="left"/>
      <w:pPr>
        <w:ind w:left="1440" w:hanging="360"/>
      </w:pPr>
    </w:lvl>
    <w:lvl w:ilvl="2" w:tplc="32508052" w:tentative="1">
      <w:start w:val="1"/>
      <w:numFmt w:val="lowerRoman"/>
      <w:lvlText w:val="%3."/>
      <w:lvlJc w:val="right"/>
      <w:pPr>
        <w:ind w:left="2160" w:hanging="180"/>
      </w:pPr>
    </w:lvl>
    <w:lvl w:ilvl="3" w:tplc="32508052" w:tentative="1">
      <w:start w:val="1"/>
      <w:numFmt w:val="decimal"/>
      <w:lvlText w:val="%4."/>
      <w:lvlJc w:val="left"/>
      <w:pPr>
        <w:ind w:left="2880" w:hanging="360"/>
      </w:pPr>
    </w:lvl>
    <w:lvl w:ilvl="4" w:tplc="32508052" w:tentative="1">
      <w:start w:val="1"/>
      <w:numFmt w:val="lowerLetter"/>
      <w:lvlText w:val="%5."/>
      <w:lvlJc w:val="left"/>
      <w:pPr>
        <w:ind w:left="3600" w:hanging="360"/>
      </w:pPr>
    </w:lvl>
    <w:lvl w:ilvl="5" w:tplc="32508052" w:tentative="1">
      <w:start w:val="1"/>
      <w:numFmt w:val="lowerRoman"/>
      <w:lvlText w:val="%6."/>
      <w:lvlJc w:val="right"/>
      <w:pPr>
        <w:ind w:left="4320" w:hanging="180"/>
      </w:pPr>
    </w:lvl>
    <w:lvl w:ilvl="6" w:tplc="32508052" w:tentative="1">
      <w:start w:val="1"/>
      <w:numFmt w:val="decimal"/>
      <w:lvlText w:val="%7."/>
      <w:lvlJc w:val="left"/>
      <w:pPr>
        <w:ind w:left="5040" w:hanging="360"/>
      </w:pPr>
    </w:lvl>
    <w:lvl w:ilvl="7" w:tplc="32508052" w:tentative="1">
      <w:start w:val="1"/>
      <w:numFmt w:val="lowerLetter"/>
      <w:lvlText w:val="%8."/>
      <w:lvlJc w:val="left"/>
      <w:pPr>
        <w:ind w:left="5760" w:hanging="360"/>
      </w:pPr>
    </w:lvl>
    <w:lvl w:ilvl="8" w:tplc="3250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4">
    <w:multiLevelType w:val="hybridMultilevel"/>
    <w:lvl w:ilvl="0" w:tplc="77683889">
      <w:start w:val="1"/>
      <w:numFmt w:val="decimal"/>
      <w:lvlText w:val="%1."/>
      <w:lvlJc w:val="left"/>
      <w:pPr>
        <w:ind w:left="720" w:hanging="360"/>
      </w:pPr>
    </w:lvl>
    <w:lvl w:ilvl="1" w:tplc="77683889" w:tentative="1">
      <w:start w:val="1"/>
      <w:numFmt w:val="lowerLetter"/>
      <w:lvlText w:val="%2."/>
      <w:lvlJc w:val="left"/>
      <w:pPr>
        <w:ind w:left="1440" w:hanging="360"/>
      </w:pPr>
    </w:lvl>
    <w:lvl w:ilvl="2" w:tplc="77683889" w:tentative="1">
      <w:start w:val="1"/>
      <w:numFmt w:val="lowerRoman"/>
      <w:lvlText w:val="%3."/>
      <w:lvlJc w:val="right"/>
      <w:pPr>
        <w:ind w:left="2160" w:hanging="180"/>
      </w:pPr>
    </w:lvl>
    <w:lvl w:ilvl="3" w:tplc="77683889" w:tentative="1">
      <w:start w:val="1"/>
      <w:numFmt w:val="decimal"/>
      <w:lvlText w:val="%4."/>
      <w:lvlJc w:val="left"/>
      <w:pPr>
        <w:ind w:left="2880" w:hanging="360"/>
      </w:pPr>
    </w:lvl>
    <w:lvl w:ilvl="4" w:tplc="77683889" w:tentative="1">
      <w:start w:val="1"/>
      <w:numFmt w:val="lowerLetter"/>
      <w:lvlText w:val="%5."/>
      <w:lvlJc w:val="left"/>
      <w:pPr>
        <w:ind w:left="3600" w:hanging="360"/>
      </w:pPr>
    </w:lvl>
    <w:lvl w:ilvl="5" w:tplc="77683889" w:tentative="1">
      <w:start w:val="1"/>
      <w:numFmt w:val="lowerRoman"/>
      <w:lvlText w:val="%6."/>
      <w:lvlJc w:val="right"/>
      <w:pPr>
        <w:ind w:left="4320" w:hanging="180"/>
      </w:pPr>
    </w:lvl>
    <w:lvl w:ilvl="6" w:tplc="77683889" w:tentative="1">
      <w:start w:val="1"/>
      <w:numFmt w:val="decimal"/>
      <w:lvlText w:val="%7."/>
      <w:lvlJc w:val="left"/>
      <w:pPr>
        <w:ind w:left="5040" w:hanging="360"/>
      </w:pPr>
    </w:lvl>
    <w:lvl w:ilvl="7" w:tplc="77683889" w:tentative="1">
      <w:start w:val="1"/>
      <w:numFmt w:val="lowerLetter"/>
      <w:lvlText w:val="%8."/>
      <w:lvlJc w:val="left"/>
      <w:pPr>
        <w:ind w:left="5760" w:hanging="360"/>
      </w:pPr>
    </w:lvl>
    <w:lvl w:ilvl="8" w:tplc="7768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3">
    <w:multiLevelType w:val="hybridMultilevel"/>
    <w:lvl w:ilvl="0" w:tplc="68733467">
      <w:start w:val="1"/>
      <w:numFmt w:val="decimal"/>
      <w:lvlText w:val="%1."/>
      <w:lvlJc w:val="left"/>
      <w:pPr>
        <w:ind w:left="720" w:hanging="360"/>
      </w:pPr>
    </w:lvl>
    <w:lvl w:ilvl="1" w:tplc="68733467" w:tentative="1">
      <w:start w:val="1"/>
      <w:numFmt w:val="lowerLetter"/>
      <w:lvlText w:val="%2."/>
      <w:lvlJc w:val="left"/>
      <w:pPr>
        <w:ind w:left="1440" w:hanging="360"/>
      </w:pPr>
    </w:lvl>
    <w:lvl w:ilvl="2" w:tplc="68733467" w:tentative="1">
      <w:start w:val="1"/>
      <w:numFmt w:val="lowerRoman"/>
      <w:lvlText w:val="%3."/>
      <w:lvlJc w:val="right"/>
      <w:pPr>
        <w:ind w:left="2160" w:hanging="180"/>
      </w:pPr>
    </w:lvl>
    <w:lvl w:ilvl="3" w:tplc="68733467" w:tentative="1">
      <w:start w:val="1"/>
      <w:numFmt w:val="decimal"/>
      <w:lvlText w:val="%4."/>
      <w:lvlJc w:val="left"/>
      <w:pPr>
        <w:ind w:left="2880" w:hanging="360"/>
      </w:pPr>
    </w:lvl>
    <w:lvl w:ilvl="4" w:tplc="68733467" w:tentative="1">
      <w:start w:val="1"/>
      <w:numFmt w:val="lowerLetter"/>
      <w:lvlText w:val="%5."/>
      <w:lvlJc w:val="left"/>
      <w:pPr>
        <w:ind w:left="3600" w:hanging="360"/>
      </w:pPr>
    </w:lvl>
    <w:lvl w:ilvl="5" w:tplc="68733467" w:tentative="1">
      <w:start w:val="1"/>
      <w:numFmt w:val="lowerRoman"/>
      <w:lvlText w:val="%6."/>
      <w:lvlJc w:val="right"/>
      <w:pPr>
        <w:ind w:left="4320" w:hanging="180"/>
      </w:pPr>
    </w:lvl>
    <w:lvl w:ilvl="6" w:tplc="68733467" w:tentative="1">
      <w:start w:val="1"/>
      <w:numFmt w:val="decimal"/>
      <w:lvlText w:val="%7."/>
      <w:lvlJc w:val="left"/>
      <w:pPr>
        <w:ind w:left="5040" w:hanging="360"/>
      </w:pPr>
    </w:lvl>
    <w:lvl w:ilvl="7" w:tplc="68733467" w:tentative="1">
      <w:start w:val="1"/>
      <w:numFmt w:val="lowerLetter"/>
      <w:lvlText w:val="%8."/>
      <w:lvlJc w:val="left"/>
      <w:pPr>
        <w:ind w:left="5760" w:hanging="360"/>
      </w:pPr>
    </w:lvl>
    <w:lvl w:ilvl="8" w:tplc="6873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2">
    <w:multiLevelType w:val="hybridMultilevel"/>
    <w:lvl w:ilvl="0" w:tplc="82158903">
      <w:start w:val="1"/>
      <w:numFmt w:val="decimal"/>
      <w:lvlText w:val="%1."/>
      <w:lvlJc w:val="left"/>
      <w:pPr>
        <w:ind w:left="720" w:hanging="360"/>
      </w:pPr>
    </w:lvl>
    <w:lvl w:ilvl="1" w:tplc="82158903" w:tentative="1">
      <w:start w:val="1"/>
      <w:numFmt w:val="lowerLetter"/>
      <w:lvlText w:val="%2."/>
      <w:lvlJc w:val="left"/>
      <w:pPr>
        <w:ind w:left="1440" w:hanging="360"/>
      </w:pPr>
    </w:lvl>
    <w:lvl w:ilvl="2" w:tplc="82158903" w:tentative="1">
      <w:start w:val="1"/>
      <w:numFmt w:val="lowerRoman"/>
      <w:lvlText w:val="%3."/>
      <w:lvlJc w:val="right"/>
      <w:pPr>
        <w:ind w:left="2160" w:hanging="180"/>
      </w:pPr>
    </w:lvl>
    <w:lvl w:ilvl="3" w:tplc="82158903" w:tentative="1">
      <w:start w:val="1"/>
      <w:numFmt w:val="decimal"/>
      <w:lvlText w:val="%4."/>
      <w:lvlJc w:val="left"/>
      <w:pPr>
        <w:ind w:left="2880" w:hanging="360"/>
      </w:pPr>
    </w:lvl>
    <w:lvl w:ilvl="4" w:tplc="82158903" w:tentative="1">
      <w:start w:val="1"/>
      <w:numFmt w:val="lowerLetter"/>
      <w:lvlText w:val="%5."/>
      <w:lvlJc w:val="left"/>
      <w:pPr>
        <w:ind w:left="3600" w:hanging="360"/>
      </w:pPr>
    </w:lvl>
    <w:lvl w:ilvl="5" w:tplc="82158903" w:tentative="1">
      <w:start w:val="1"/>
      <w:numFmt w:val="lowerRoman"/>
      <w:lvlText w:val="%6."/>
      <w:lvlJc w:val="right"/>
      <w:pPr>
        <w:ind w:left="4320" w:hanging="180"/>
      </w:pPr>
    </w:lvl>
    <w:lvl w:ilvl="6" w:tplc="82158903" w:tentative="1">
      <w:start w:val="1"/>
      <w:numFmt w:val="decimal"/>
      <w:lvlText w:val="%7."/>
      <w:lvlJc w:val="left"/>
      <w:pPr>
        <w:ind w:left="5040" w:hanging="360"/>
      </w:pPr>
    </w:lvl>
    <w:lvl w:ilvl="7" w:tplc="82158903" w:tentative="1">
      <w:start w:val="1"/>
      <w:numFmt w:val="lowerLetter"/>
      <w:lvlText w:val="%8."/>
      <w:lvlJc w:val="left"/>
      <w:pPr>
        <w:ind w:left="5760" w:hanging="360"/>
      </w:pPr>
    </w:lvl>
    <w:lvl w:ilvl="8" w:tplc="82158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1">
    <w:multiLevelType w:val="hybridMultilevel"/>
    <w:lvl w:ilvl="0" w:tplc="67679689">
      <w:start w:val="1"/>
      <w:numFmt w:val="decimal"/>
      <w:lvlText w:val="%1."/>
      <w:lvlJc w:val="left"/>
      <w:pPr>
        <w:ind w:left="720" w:hanging="360"/>
      </w:pPr>
    </w:lvl>
    <w:lvl w:ilvl="1" w:tplc="67679689" w:tentative="1">
      <w:start w:val="1"/>
      <w:numFmt w:val="lowerLetter"/>
      <w:lvlText w:val="%2."/>
      <w:lvlJc w:val="left"/>
      <w:pPr>
        <w:ind w:left="1440" w:hanging="360"/>
      </w:pPr>
    </w:lvl>
    <w:lvl w:ilvl="2" w:tplc="67679689" w:tentative="1">
      <w:start w:val="1"/>
      <w:numFmt w:val="lowerRoman"/>
      <w:lvlText w:val="%3."/>
      <w:lvlJc w:val="right"/>
      <w:pPr>
        <w:ind w:left="2160" w:hanging="180"/>
      </w:pPr>
    </w:lvl>
    <w:lvl w:ilvl="3" w:tplc="67679689" w:tentative="1">
      <w:start w:val="1"/>
      <w:numFmt w:val="decimal"/>
      <w:lvlText w:val="%4."/>
      <w:lvlJc w:val="left"/>
      <w:pPr>
        <w:ind w:left="2880" w:hanging="360"/>
      </w:pPr>
    </w:lvl>
    <w:lvl w:ilvl="4" w:tplc="67679689" w:tentative="1">
      <w:start w:val="1"/>
      <w:numFmt w:val="lowerLetter"/>
      <w:lvlText w:val="%5."/>
      <w:lvlJc w:val="left"/>
      <w:pPr>
        <w:ind w:left="3600" w:hanging="360"/>
      </w:pPr>
    </w:lvl>
    <w:lvl w:ilvl="5" w:tplc="67679689" w:tentative="1">
      <w:start w:val="1"/>
      <w:numFmt w:val="lowerRoman"/>
      <w:lvlText w:val="%6."/>
      <w:lvlJc w:val="right"/>
      <w:pPr>
        <w:ind w:left="4320" w:hanging="180"/>
      </w:pPr>
    </w:lvl>
    <w:lvl w:ilvl="6" w:tplc="67679689" w:tentative="1">
      <w:start w:val="1"/>
      <w:numFmt w:val="decimal"/>
      <w:lvlText w:val="%7."/>
      <w:lvlJc w:val="left"/>
      <w:pPr>
        <w:ind w:left="5040" w:hanging="360"/>
      </w:pPr>
    </w:lvl>
    <w:lvl w:ilvl="7" w:tplc="67679689" w:tentative="1">
      <w:start w:val="1"/>
      <w:numFmt w:val="lowerLetter"/>
      <w:lvlText w:val="%8."/>
      <w:lvlJc w:val="left"/>
      <w:pPr>
        <w:ind w:left="5760" w:hanging="360"/>
      </w:pPr>
    </w:lvl>
    <w:lvl w:ilvl="8" w:tplc="6767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0">
    <w:multiLevelType w:val="hybridMultilevel"/>
    <w:lvl w:ilvl="0" w:tplc="80353625">
      <w:start w:val="1"/>
      <w:numFmt w:val="decimal"/>
      <w:lvlText w:val="%1."/>
      <w:lvlJc w:val="left"/>
      <w:pPr>
        <w:ind w:left="720" w:hanging="360"/>
      </w:pPr>
    </w:lvl>
    <w:lvl w:ilvl="1" w:tplc="80353625" w:tentative="1">
      <w:start w:val="1"/>
      <w:numFmt w:val="lowerLetter"/>
      <w:lvlText w:val="%2."/>
      <w:lvlJc w:val="left"/>
      <w:pPr>
        <w:ind w:left="1440" w:hanging="360"/>
      </w:pPr>
    </w:lvl>
    <w:lvl w:ilvl="2" w:tplc="80353625" w:tentative="1">
      <w:start w:val="1"/>
      <w:numFmt w:val="lowerRoman"/>
      <w:lvlText w:val="%3."/>
      <w:lvlJc w:val="right"/>
      <w:pPr>
        <w:ind w:left="2160" w:hanging="180"/>
      </w:pPr>
    </w:lvl>
    <w:lvl w:ilvl="3" w:tplc="80353625" w:tentative="1">
      <w:start w:val="1"/>
      <w:numFmt w:val="decimal"/>
      <w:lvlText w:val="%4."/>
      <w:lvlJc w:val="left"/>
      <w:pPr>
        <w:ind w:left="2880" w:hanging="360"/>
      </w:pPr>
    </w:lvl>
    <w:lvl w:ilvl="4" w:tplc="80353625" w:tentative="1">
      <w:start w:val="1"/>
      <w:numFmt w:val="lowerLetter"/>
      <w:lvlText w:val="%5."/>
      <w:lvlJc w:val="left"/>
      <w:pPr>
        <w:ind w:left="3600" w:hanging="360"/>
      </w:pPr>
    </w:lvl>
    <w:lvl w:ilvl="5" w:tplc="80353625" w:tentative="1">
      <w:start w:val="1"/>
      <w:numFmt w:val="lowerRoman"/>
      <w:lvlText w:val="%6."/>
      <w:lvlJc w:val="right"/>
      <w:pPr>
        <w:ind w:left="4320" w:hanging="180"/>
      </w:pPr>
    </w:lvl>
    <w:lvl w:ilvl="6" w:tplc="80353625" w:tentative="1">
      <w:start w:val="1"/>
      <w:numFmt w:val="decimal"/>
      <w:lvlText w:val="%7."/>
      <w:lvlJc w:val="left"/>
      <w:pPr>
        <w:ind w:left="5040" w:hanging="360"/>
      </w:pPr>
    </w:lvl>
    <w:lvl w:ilvl="7" w:tplc="80353625" w:tentative="1">
      <w:start w:val="1"/>
      <w:numFmt w:val="lowerLetter"/>
      <w:lvlText w:val="%8."/>
      <w:lvlJc w:val="left"/>
      <w:pPr>
        <w:ind w:left="5760" w:hanging="360"/>
      </w:pPr>
    </w:lvl>
    <w:lvl w:ilvl="8" w:tplc="8035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9">
    <w:multiLevelType w:val="hybridMultilevel"/>
    <w:lvl w:ilvl="0" w:tplc="64395207">
      <w:start w:val="1"/>
      <w:numFmt w:val="decimal"/>
      <w:lvlText w:val="%1."/>
      <w:lvlJc w:val="left"/>
      <w:pPr>
        <w:ind w:left="720" w:hanging="360"/>
      </w:pPr>
    </w:lvl>
    <w:lvl w:ilvl="1" w:tplc="64395207" w:tentative="1">
      <w:start w:val="1"/>
      <w:numFmt w:val="lowerLetter"/>
      <w:lvlText w:val="%2."/>
      <w:lvlJc w:val="left"/>
      <w:pPr>
        <w:ind w:left="1440" w:hanging="360"/>
      </w:pPr>
    </w:lvl>
    <w:lvl w:ilvl="2" w:tplc="64395207" w:tentative="1">
      <w:start w:val="1"/>
      <w:numFmt w:val="lowerRoman"/>
      <w:lvlText w:val="%3."/>
      <w:lvlJc w:val="right"/>
      <w:pPr>
        <w:ind w:left="2160" w:hanging="180"/>
      </w:pPr>
    </w:lvl>
    <w:lvl w:ilvl="3" w:tplc="64395207" w:tentative="1">
      <w:start w:val="1"/>
      <w:numFmt w:val="decimal"/>
      <w:lvlText w:val="%4."/>
      <w:lvlJc w:val="left"/>
      <w:pPr>
        <w:ind w:left="2880" w:hanging="360"/>
      </w:pPr>
    </w:lvl>
    <w:lvl w:ilvl="4" w:tplc="64395207" w:tentative="1">
      <w:start w:val="1"/>
      <w:numFmt w:val="lowerLetter"/>
      <w:lvlText w:val="%5."/>
      <w:lvlJc w:val="left"/>
      <w:pPr>
        <w:ind w:left="3600" w:hanging="360"/>
      </w:pPr>
    </w:lvl>
    <w:lvl w:ilvl="5" w:tplc="64395207" w:tentative="1">
      <w:start w:val="1"/>
      <w:numFmt w:val="lowerRoman"/>
      <w:lvlText w:val="%6."/>
      <w:lvlJc w:val="right"/>
      <w:pPr>
        <w:ind w:left="4320" w:hanging="180"/>
      </w:pPr>
    </w:lvl>
    <w:lvl w:ilvl="6" w:tplc="64395207" w:tentative="1">
      <w:start w:val="1"/>
      <w:numFmt w:val="decimal"/>
      <w:lvlText w:val="%7."/>
      <w:lvlJc w:val="left"/>
      <w:pPr>
        <w:ind w:left="5040" w:hanging="360"/>
      </w:pPr>
    </w:lvl>
    <w:lvl w:ilvl="7" w:tplc="64395207" w:tentative="1">
      <w:start w:val="1"/>
      <w:numFmt w:val="lowerLetter"/>
      <w:lvlText w:val="%8."/>
      <w:lvlJc w:val="left"/>
      <w:pPr>
        <w:ind w:left="5760" w:hanging="360"/>
      </w:pPr>
    </w:lvl>
    <w:lvl w:ilvl="8" w:tplc="6439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8">
    <w:multiLevelType w:val="hybridMultilevel"/>
    <w:lvl w:ilvl="0" w:tplc="37991779">
      <w:start w:val="1"/>
      <w:numFmt w:val="decimal"/>
      <w:lvlText w:val="%1."/>
      <w:lvlJc w:val="left"/>
      <w:pPr>
        <w:ind w:left="720" w:hanging="360"/>
      </w:pPr>
    </w:lvl>
    <w:lvl w:ilvl="1" w:tplc="37991779" w:tentative="1">
      <w:start w:val="1"/>
      <w:numFmt w:val="lowerLetter"/>
      <w:lvlText w:val="%2."/>
      <w:lvlJc w:val="left"/>
      <w:pPr>
        <w:ind w:left="1440" w:hanging="360"/>
      </w:pPr>
    </w:lvl>
    <w:lvl w:ilvl="2" w:tplc="37991779" w:tentative="1">
      <w:start w:val="1"/>
      <w:numFmt w:val="lowerRoman"/>
      <w:lvlText w:val="%3."/>
      <w:lvlJc w:val="right"/>
      <w:pPr>
        <w:ind w:left="2160" w:hanging="180"/>
      </w:pPr>
    </w:lvl>
    <w:lvl w:ilvl="3" w:tplc="37991779" w:tentative="1">
      <w:start w:val="1"/>
      <w:numFmt w:val="decimal"/>
      <w:lvlText w:val="%4."/>
      <w:lvlJc w:val="left"/>
      <w:pPr>
        <w:ind w:left="2880" w:hanging="360"/>
      </w:pPr>
    </w:lvl>
    <w:lvl w:ilvl="4" w:tplc="37991779" w:tentative="1">
      <w:start w:val="1"/>
      <w:numFmt w:val="lowerLetter"/>
      <w:lvlText w:val="%5."/>
      <w:lvlJc w:val="left"/>
      <w:pPr>
        <w:ind w:left="3600" w:hanging="360"/>
      </w:pPr>
    </w:lvl>
    <w:lvl w:ilvl="5" w:tplc="37991779" w:tentative="1">
      <w:start w:val="1"/>
      <w:numFmt w:val="lowerRoman"/>
      <w:lvlText w:val="%6."/>
      <w:lvlJc w:val="right"/>
      <w:pPr>
        <w:ind w:left="4320" w:hanging="180"/>
      </w:pPr>
    </w:lvl>
    <w:lvl w:ilvl="6" w:tplc="37991779" w:tentative="1">
      <w:start w:val="1"/>
      <w:numFmt w:val="decimal"/>
      <w:lvlText w:val="%7."/>
      <w:lvlJc w:val="left"/>
      <w:pPr>
        <w:ind w:left="5040" w:hanging="360"/>
      </w:pPr>
    </w:lvl>
    <w:lvl w:ilvl="7" w:tplc="37991779" w:tentative="1">
      <w:start w:val="1"/>
      <w:numFmt w:val="lowerLetter"/>
      <w:lvlText w:val="%8."/>
      <w:lvlJc w:val="left"/>
      <w:pPr>
        <w:ind w:left="5760" w:hanging="360"/>
      </w:pPr>
    </w:lvl>
    <w:lvl w:ilvl="8" w:tplc="3799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7">
    <w:multiLevelType w:val="hybridMultilevel"/>
    <w:lvl w:ilvl="0" w:tplc="30831520">
      <w:start w:val="1"/>
      <w:numFmt w:val="decimal"/>
      <w:lvlText w:val="%1."/>
      <w:lvlJc w:val="left"/>
      <w:pPr>
        <w:ind w:left="720" w:hanging="360"/>
      </w:pPr>
    </w:lvl>
    <w:lvl w:ilvl="1" w:tplc="30831520" w:tentative="1">
      <w:start w:val="1"/>
      <w:numFmt w:val="lowerLetter"/>
      <w:lvlText w:val="%2."/>
      <w:lvlJc w:val="left"/>
      <w:pPr>
        <w:ind w:left="1440" w:hanging="360"/>
      </w:pPr>
    </w:lvl>
    <w:lvl w:ilvl="2" w:tplc="30831520" w:tentative="1">
      <w:start w:val="1"/>
      <w:numFmt w:val="lowerRoman"/>
      <w:lvlText w:val="%3."/>
      <w:lvlJc w:val="right"/>
      <w:pPr>
        <w:ind w:left="2160" w:hanging="180"/>
      </w:pPr>
    </w:lvl>
    <w:lvl w:ilvl="3" w:tplc="30831520" w:tentative="1">
      <w:start w:val="1"/>
      <w:numFmt w:val="decimal"/>
      <w:lvlText w:val="%4."/>
      <w:lvlJc w:val="left"/>
      <w:pPr>
        <w:ind w:left="2880" w:hanging="360"/>
      </w:pPr>
    </w:lvl>
    <w:lvl w:ilvl="4" w:tplc="30831520" w:tentative="1">
      <w:start w:val="1"/>
      <w:numFmt w:val="lowerLetter"/>
      <w:lvlText w:val="%5."/>
      <w:lvlJc w:val="left"/>
      <w:pPr>
        <w:ind w:left="3600" w:hanging="360"/>
      </w:pPr>
    </w:lvl>
    <w:lvl w:ilvl="5" w:tplc="30831520" w:tentative="1">
      <w:start w:val="1"/>
      <w:numFmt w:val="lowerRoman"/>
      <w:lvlText w:val="%6."/>
      <w:lvlJc w:val="right"/>
      <w:pPr>
        <w:ind w:left="4320" w:hanging="180"/>
      </w:pPr>
    </w:lvl>
    <w:lvl w:ilvl="6" w:tplc="30831520" w:tentative="1">
      <w:start w:val="1"/>
      <w:numFmt w:val="decimal"/>
      <w:lvlText w:val="%7."/>
      <w:lvlJc w:val="left"/>
      <w:pPr>
        <w:ind w:left="5040" w:hanging="360"/>
      </w:pPr>
    </w:lvl>
    <w:lvl w:ilvl="7" w:tplc="30831520" w:tentative="1">
      <w:start w:val="1"/>
      <w:numFmt w:val="lowerLetter"/>
      <w:lvlText w:val="%8."/>
      <w:lvlJc w:val="left"/>
      <w:pPr>
        <w:ind w:left="5760" w:hanging="360"/>
      </w:pPr>
    </w:lvl>
    <w:lvl w:ilvl="8" w:tplc="3083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">
    <w:multiLevelType w:val="hybridMultilevel"/>
    <w:lvl w:ilvl="0" w:tplc="35141925">
      <w:start w:val="1"/>
      <w:numFmt w:val="decimal"/>
      <w:lvlText w:val="%1."/>
      <w:lvlJc w:val="left"/>
      <w:pPr>
        <w:ind w:left="720" w:hanging="360"/>
      </w:pPr>
    </w:lvl>
    <w:lvl w:ilvl="1" w:tplc="35141925" w:tentative="1">
      <w:start w:val="1"/>
      <w:numFmt w:val="lowerLetter"/>
      <w:lvlText w:val="%2."/>
      <w:lvlJc w:val="left"/>
      <w:pPr>
        <w:ind w:left="1440" w:hanging="360"/>
      </w:pPr>
    </w:lvl>
    <w:lvl w:ilvl="2" w:tplc="35141925" w:tentative="1">
      <w:start w:val="1"/>
      <w:numFmt w:val="lowerRoman"/>
      <w:lvlText w:val="%3."/>
      <w:lvlJc w:val="right"/>
      <w:pPr>
        <w:ind w:left="2160" w:hanging="180"/>
      </w:pPr>
    </w:lvl>
    <w:lvl w:ilvl="3" w:tplc="35141925" w:tentative="1">
      <w:start w:val="1"/>
      <w:numFmt w:val="decimal"/>
      <w:lvlText w:val="%4."/>
      <w:lvlJc w:val="left"/>
      <w:pPr>
        <w:ind w:left="2880" w:hanging="360"/>
      </w:pPr>
    </w:lvl>
    <w:lvl w:ilvl="4" w:tplc="35141925" w:tentative="1">
      <w:start w:val="1"/>
      <w:numFmt w:val="lowerLetter"/>
      <w:lvlText w:val="%5."/>
      <w:lvlJc w:val="left"/>
      <w:pPr>
        <w:ind w:left="3600" w:hanging="360"/>
      </w:pPr>
    </w:lvl>
    <w:lvl w:ilvl="5" w:tplc="35141925" w:tentative="1">
      <w:start w:val="1"/>
      <w:numFmt w:val="lowerRoman"/>
      <w:lvlText w:val="%6."/>
      <w:lvlJc w:val="right"/>
      <w:pPr>
        <w:ind w:left="4320" w:hanging="180"/>
      </w:pPr>
    </w:lvl>
    <w:lvl w:ilvl="6" w:tplc="35141925" w:tentative="1">
      <w:start w:val="1"/>
      <w:numFmt w:val="decimal"/>
      <w:lvlText w:val="%7."/>
      <w:lvlJc w:val="left"/>
      <w:pPr>
        <w:ind w:left="5040" w:hanging="360"/>
      </w:pPr>
    </w:lvl>
    <w:lvl w:ilvl="7" w:tplc="35141925" w:tentative="1">
      <w:start w:val="1"/>
      <w:numFmt w:val="lowerLetter"/>
      <w:lvlText w:val="%8."/>
      <w:lvlJc w:val="left"/>
      <w:pPr>
        <w:ind w:left="5760" w:hanging="360"/>
      </w:pPr>
    </w:lvl>
    <w:lvl w:ilvl="8" w:tplc="3514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">
    <w:multiLevelType w:val="hybridMultilevel"/>
    <w:lvl w:ilvl="0" w:tplc="70885807">
      <w:start w:val="1"/>
      <w:numFmt w:val="decimal"/>
      <w:lvlText w:val="%1."/>
      <w:lvlJc w:val="left"/>
      <w:pPr>
        <w:ind w:left="720" w:hanging="360"/>
      </w:pPr>
    </w:lvl>
    <w:lvl w:ilvl="1" w:tplc="70885807" w:tentative="1">
      <w:start w:val="1"/>
      <w:numFmt w:val="lowerLetter"/>
      <w:lvlText w:val="%2."/>
      <w:lvlJc w:val="left"/>
      <w:pPr>
        <w:ind w:left="1440" w:hanging="360"/>
      </w:pPr>
    </w:lvl>
    <w:lvl w:ilvl="2" w:tplc="70885807" w:tentative="1">
      <w:start w:val="1"/>
      <w:numFmt w:val="lowerRoman"/>
      <w:lvlText w:val="%3."/>
      <w:lvlJc w:val="right"/>
      <w:pPr>
        <w:ind w:left="2160" w:hanging="180"/>
      </w:pPr>
    </w:lvl>
    <w:lvl w:ilvl="3" w:tplc="70885807" w:tentative="1">
      <w:start w:val="1"/>
      <w:numFmt w:val="decimal"/>
      <w:lvlText w:val="%4."/>
      <w:lvlJc w:val="left"/>
      <w:pPr>
        <w:ind w:left="2880" w:hanging="360"/>
      </w:pPr>
    </w:lvl>
    <w:lvl w:ilvl="4" w:tplc="70885807" w:tentative="1">
      <w:start w:val="1"/>
      <w:numFmt w:val="lowerLetter"/>
      <w:lvlText w:val="%5."/>
      <w:lvlJc w:val="left"/>
      <w:pPr>
        <w:ind w:left="3600" w:hanging="360"/>
      </w:pPr>
    </w:lvl>
    <w:lvl w:ilvl="5" w:tplc="70885807" w:tentative="1">
      <w:start w:val="1"/>
      <w:numFmt w:val="lowerRoman"/>
      <w:lvlText w:val="%6."/>
      <w:lvlJc w:val="right"/>
      <w:pPr>
        <w:ind w:left="4320" w:hanging="180"/>
      </w:pPr>
    </w:lvl>
    <w:lvl w:ilvl="6" w:tplc="70885807" w:tentative="1">
      <w:start w:val="1"/>
      <w:numFmt w:val="decimal"/>
      <w:lvlText w:val="%7."/>
      <w:lvlJc w:val="left"/>
      <w:pPr>
        <w:ind w:left="5040" w:hanging="360"/>
      </w:pPr>
    </w:lvl>
    <w:lvl w:ilvl="7" w:tplc="70885807" w:tentative="1">
      <w:start w:val="1"/>
      <w:numFmt w:val="lowerLetter"/>
      <w:lvlText w:val="%8."/>
      <w:lvlJc w:val="left"/>
      <w:pPr>
        <w:ind w:left="5760" w:hanging="360"/>
      </w:pPr>
    </w:lvl>
    <w:lvl w:ilvl="8" w:tplc="7088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">
    <w:multiLevelType w:val="hybridMultilevel"/>
    <w:lvl w:ilvl="0" w:tplc="29645986">
      <w:start w:val="1"/>
      <w:numFmt w:val="decimal"/>
      <w:lvlText w:val="%1."/>
      <w:lvlJc w:val="left"/>
      <w:pPr>
        <w:ind w:left="720" w:hanging="360"/>
      </w:pPr>
    </w:lvl>
    <w:lvl w:ilvl="1" w:tplc="29645986" w:tentative="1">
      <w:start w:val="1"/>
      <w:numFmt w:val="lowerLetter"/>
      <w:lvlText w:val="%2."/>
      <w:lvlJc w:val="left"/>
      <w:pPr>
        <w:ind w:left="1440" w:hanging="360"/>
      </w:pPr>
    </w:lvl>
    <w:lvl w:ilvl="2" w:tplc="29645986" w:tentative="1">
      <w:start w:val="1"/>
      <w:numFmt w:val="lowerRoman"/>
      <w:lvlText w:val="%3."/>
      <w:lvlJc w:val="right"/>
      <w:pPr>
        <w:ind w:left="2160" w:hanging="180"/>
      </w:pPr>
    </w:lvl>
    <w:lvl w:ilvl="3" w:tplc="29645986" w:tentative="1">
      <w:start w:val="1"/>
      <w:numFmt w:val="decimal"/>
      <w:lvlText w:val="%4."/>
      <w:lvlJc w:val="left"/>
      <w:pPr>
        <w:ind w:left="2880" w:hanging="360"/>
      </w:pPr>
    </w:lvl>
    <w:lvl w:ilvl="4" w:tplc="29645986" w:tentative="1">
      <w:start w:val="1"/>
      <w:numFmt w:val="lowerLetter"/>
      <w:lvlText w:val="%5."/>
      <w:lvlJc w:val="left"/>
      <w:pPr>
        <w:ind w:left="3600" w:hanging="360"/>
      </w:pPr>
    </w:lvl>
    <w:lvl w:ilvl="5" w:tplc="29645986" w:tentative="1">
      <w:start w:val="1"/>
      <w:numFmt w:val="lowerRoman"/>
      <w:lvlText w:val="%6."/>
      <w:lvlJc w:val="right"/>
      <w:pPr>
        <w:ind w:left="4320" w:hanging="180"/>
      </w:pPr>
    </w:lvl>
    <w:lvl w:ilvl="6" w:tplc="29645986" w:tentative="1">
      <w:start w:val="1"/>
      <w:numFmt w:val="decimal"/>
      <w:lvlText w:val="%7."/>
      <w:lvlJc w:val="left"/>
      <w:pPr>
        <w:ind w:left="5040" w:hanging="360"/>
      </w:pPr>
    </w:lvl>
    <w:lvl w:ilvl="7" w:tplc="29645986" w:tentative="1">
      <w:start w:val="1"/>
      <w:numFmt w:val="lowerLetter"/>
      <w:lvlText w:val="%8."/>
      <w:lvlJc w:val="left"/>
      <w:pPr>
        <w:ind w:left="5760" w:hanging="360"/>
      </w:pPr>
    </w:lvl>
    <w:lvl w:ilvl="8" w:tplc="2964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">
    <w:multiLevelType w:val="hybridMultilevel"/>
    <w:lvl w:ilvl="0" w:tplc="31508237">
      <w:start w:val="1"/>
      <w:numFmt w:val="decimal"/>
      <w:lvlText w:val="%1."/>
      <w:lvlJc w:val="left"/>
      <w:pPr>
        <w:ind w:left="720" w:hanging="360"/>
      </w:pPr>
    </w:lvl>
    <w:lvl w:ilvl="1" w:tplc="31508237" w:tentative="1">
      <w:start w:val="1"/>
      <w:numFmt w:val="lowerLetter"/>
      <w:lvlText w:val="%2."/>
      <w:lvlJc w:val="left"/>
      <w:pPr>
        <w:ind w:left="1440" w:hanging="360"/>
      </w:pPr>
    </w:lvl>
    <w:lvl w:ilvl="2" w:tplc="31508237" w:tentative="1">
      <w:start w:val="1"/>
      <w:numFmt w:val="lowerRoman"/>
      <w:lvlText w:val="%3."/>
      <w:lvlJc w:val="right"/>
      <w:pPr>
        <w:ind w:left="2160" w:hanging="180"/>
      </w:pPr>
    </w:lvl>
    <w:lvl w:ilvl="3" w:tplc="31508237" w:tentative="1">
      <w:start w:val="1"/>
      <w:numFmt w:val="decimal"/>
      <w:lvlText w:val="%4."/>
      <w:lvlJc w:val="left"/>
      <w:pPr>
        <w:ind w:left="2880" w:hanging="360"/>
      </w:pPr>
    </w:lvl>
    <w:lvl w:ilvl="4" w:tplc="31508237" w:tentative="1">
      <w:start w:val="1"/>
      <w:numFmt w:val="lowerLetter"/>
      <w:lvlText w:val="%5."/>
      <w:lvlJc w:val="left"/>
      <w:pPr>
        <w:ind w:left="3600" w:hanging="360"/>
      </w:pPr>
    </w:lvl>
    <w:lvl w:ilvl="5" w:tplc="31508237" w:tentative="1">
      <w:start w:val="1"/>
      <w:numFmt w:val="lowerRoman"/>
      <w:lvlText w:val="%6."/>
      <w:lvlJc w:val="right"/>
      <w:pPr>
        <w:ind w:left="4320" w:hanging="180"/>
      </w:pPr>
    </w:lvl>
    <w:lvl w:ilvl="6" w:tplc="31508237" w:tentative="1">
      <w:start w:val="1"/>
      <w:numFmt w:val="decimal"/>
      <w:lvlText w:val="%7."/>
      <w:lvlJc w:val="left"/>
      <w:pPr>
        <w:ind w:left="5040" w:hanging="360"/>
      </w:pPr>
    </w:lvl>
    <w:lvl w:ilvl="7" w:tplc="31508237" w:tentative="1">
      <w:start w:val="1"/>
      <w:numFmt w:val="lowerLetter"/>
      <w:lvlText w:val="%8."/>
      <w:lvlJc w:val="left"/>
      <w:pPr>
        <w:ind w:left="5760" w:hanging="360"/>
      </w:pPr>
    </w:lvl>
    <w:lvl w:ilvl="8" w:tplc="3150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">
    <w:multiLevelType w:val="hybridMultilevel"/>
    <w:lvl w:ilvl="0" w:tplc="58830871">
      <w:start w:val="1"/>
      <w:numFmt w:val="decimal"/>
      <w:lvlText w:val="%1."/>
      <w:lvlJc w:val="left"/>
      <w:pPr>
        <w:ind w:left="720" w:hanging="360"/>
      </w:pPr>
    </w:lvl>
    <w:lvl w:ilvl="1" w:tplc="58830871" w:tentative="1">
      <w:start w:val="1"/>
      <w:numFmt w:val="lowerLetter"/>
      <w:lvlText w:val="%2."/>
      <w:lvlJc w:val="left"/>
      <w:pPr>
        <w:ind w:left="1440" w:hanging="360"/>
      </w:pPr>
    </w:lvl>
    <w:lvl w:ilvl="2" w:tplc="58830871" w:tentative="1">
      <w:start w:val="1"/>
      <w:numFmt w:val="lowerRoman"/>
      <w:lvlText w:val="%3."/>
      <w:lvlJc w:val="right"/>
      <w:pPr>
        <w:ind w:left="2160" w:hanging="180"/>
      </w:pPr>
    </w:lvl>
    <w:lvl w:ilvl="3" w:tplc="58830871" w:tentative="1">
      <w:start w:val="1"/>
      <w:numFmt w:val="decimal"/>
      <w:lvlText w:val="%4."/>
      <w:lvlJc w:val="left"/>
      <w:pPr>
        <w:ind w:left="2880" w:hanging="360"/>
      </w:pPr>
    </w:lvl>
    <w:lvl w:ilvl="4" w:tplc="58830871" w:tentative="1">
      <w:start w:val="1"/>
      <w:numFmt w:val="lowerLetter"/>
      <w:lvlText w:val="%5."/>
      <w:lvlJc w:val="left"/>
      <w:pPr>
        <w:ind w:left="3600" w:hanging="360"/>
      </w:pPr>
    </w:lvl>
    <w:lvl w:ilvl="5" w:tplc="58830871" w:tentative="1">
      <w:start w:val="1"/>
      <w:numFmt w:val="lowerRoman"/>
      <w:lvlText w:val="%6."/>
      <w:lvlJc w:val="right"/>
      <w:pPr>
        <w:ind w:left="4320" w:hanging="180"/>
      </w:pPr>
    </w:lvl>
    <w:lvl w:ilvl="6" w:tplc="58830871" w:tentative="1">
      <w:start w:val="1"/>
      <w:numFmt w:val="decimal"/>
      <w:lvlText w:val="%7."/>
      <w:lvlJc w:val="left"/>
      <w:pPr>
        <w:ind w:left="5040" w:hanging="360"/>
      </w:pPr>
    </w:lvl>
    <w:lvl w:ilvl="7" w:tplc="58830871" w:tentative="1">
      <w:start w:val="1"/>
      <w:numFmt w:val="lowerLetter"/>
      <w:lvlText w:val="%8."/>
      <w:lvlJc w:val="left"/>
      <w:pPr>
        <w:ind w:left="5760" w:hanging="360"/>
      </w:pPr>
    </w:lvl>
    <w:lvl w:ilvl="8" w:tplc="58830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">
    <w:multiLevelType w:val="hybridMultilevel"/>
    <w:lvl w:ilvl="0" w:tplc="55203652">
      <w:start w:val="1"/>
      <w:numFmt w:val="decimal"/>
      <w:lvlText w:val="%1."/>
      <w:lvlJc w:val="left"/>
      <w:pPr>
        <w:ind w:left="720" w:hanging="360"/>
      </w:pPr>
    </w:lvl>
    <w:lvl w:ilvl="1" w:tplc="55203652" w:tentative="1">
      <w:start w:val="1"/>
      <w:numFmt w:val="lowerLetter"/>
      <w:lvlText w:val="%2."/>
      <w:lvlJc w:val="left"/>
      <w:pPr>
        <w:ind w:left="1440" w:hanging="360"/>
      </w:pPr>
    </w:lvl>
    <w:lvl w:ilvl="2" w:tplc="55203652" w:tentative="1">
      <w:start w:val="1"/>
      <w:numFmt w:val="lowerRoman"/>
      <w:lvlText w:val="%3."/>
      <w:lvlJc w:val="right"/>
      <w:pPr>
        <w:ind w:left="2160" w:hanging="180"/>
      </w:pPr>
    </w:lvl>
    <w:lvl w:ilvl="3" w:tplc="55203652" w:tentative="1">
      <w:start w:val="1"/>
      <w:numFmt w:val="decimal"/>
      <w:lvlText w:val="%4."/>
      <w:lvlJc w:val="left"/>
      <w:pPr>
        <w:ind w:left="2880" w:hanging="360"/>
      </w:pPr>
    </w:lvl>
    <w:lvl w:ilvl="4" w:tplc="55203652" w:tentative="1">
      <w:start w:val="1"/>
      <w:numFmt w:val="lowerLetter"/>
      <w:lvlText w:val="%5."/>
      <w:lvlJc w:val="left"/>
      <w:pPr>
        <w:ind w:left="3600" w:hanging="360"/>
      </w:pPr>
    </w:lvl>
    <w:lvl w:ilvl="5" w:tplc="55203652" w:tentative="1">
      <w:start w:val="1"/>
      <w:numFmt w:val="lowerRoman"/>
      <w:lvlText w:val="%6."/>
      <w:lvlJc w:val="right"/>
      <w:pPr>
        <w:ind w:left="4320" w:hanging="180"/>
      </w:pPr>
    </w:lvl>
    <w:lvl w:ilvl="6" w:tplc="55203652" w:tentative="1">
      <w:start w:val="1"/>
      <w:numFmt w:val="decimal"/>
      <w:lvlText w:val="%7."/>
      <w:lvlJc w:val="left"/>
      <w:pPr>
        <w:ind w:left="5040" w:hanging="360"/>
      </w:pPr>
    </w:lvl>
    <w:lvl w:ilvl="7" w:tplc="55203652" w:tentative="1">
      <w:start w:val="1"/>
      <w:numFmt w:val="lowerLetter"/>
      <w:lvlText w:val="%8."/>
      <w:lvlJc w:val="left"/>
      <w:pPr>
        <w:ind w:left="5760" w:hanging="360"/>
      </w:pPr>
    </w:lvl>
    <w:lvl w:ilvl="8" w:tplc="5520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">
    <w:multiLevelType w:val="hybridMultilevel"/>
    <w:lvl w:ilvl="0" w:tplc="30596359">
      <w:start w:val="1"/>
      <w:numFmt w:val="decimal"/>
      <w:lvlText w:val="%1."/>
      <w:lvlJc w:val="left"/>
      <w:pPr>
        <w:ind w:left="720" w:hanging="360"/>
      </w:pPr>
    </w:lvl>
    <w:lvl w:ilvl="1" w:tplc="30596359" w:tentative="1">
      <w:start w:val="1"/>
      <w:numFmt w:val="lowerLetter"/>
      <w:lvlText w:val="%2."/>
      <w:lvlJc w:val="left"/>
      <w:pPr>
        <w:ind w:left="1440" w:hanging="360"/>
      </w:pPr>
    </w:lvl>
    <w:lvl w:ilvl="2" w:tplc="30596359" w:tentative="1">
      <w:start w:val="1"/>
      <w:numFmt w:val="lowerRoman"/>
      <w:lvlText w:val="%3."/>
      <w:lvlJc w:val="right"/>
      <w:pPr>
        <w:ind w:left="2160" w:hanging="180"/>
      </w:pPr>
    </w:lvl>
    <w:lvl w:ilvl="3" w:tplc="30596359" w:tentative="1">
      <w:start w:val="1"/>
      <w:numFmt w:val="decimal"/>
      <w:lvlText w:val="%4."/>
      <w:lvlJc w:val="left"/>
      <w:pPr>
        <w:ind w:left="2880" w:hanging="360"/>
      </w:pPr>
    </w:lvl>
    <w:lvl w:ilvl="4" w:tplc="30596359" w:tentative="1">
      <w:start w:val="1"/>
      <w:numFmt w:val="lowerLetter"/>
      <w:lvlText w:val="%5."/>
      <w:lvlJc w:val="left"/>
      <w:pPr>
        <w:ind w:left="3600" w:hanging="360"/>
      </w:pPr>
    </w:lvl>
    <w:lvl w:ilvl="5" w:tplc="30596359" w:tentative="1">
      <w:start w:val="1"/>
      <w:numFmt w:val="lowerRoman"/>
      <w:lvlText w:val="%6."/>
      <w:lvlJc w:val="right"/>
      <w:pPr>
        <w:ind w:left="4320" w:hanging="180"/>
      </w:pPr>
    </w:lvl>
    <w:lvl w:ilvl="6" w:tplc="30596359" w:tentative="1">
      <w:start w:val="1"/>
      <w:numFmt w:val="decimal"/>
      <w:lvlText w:val="%7."/>
      <w:lvlJc w:val="left"/>
      <w:pPr>
        <w:ind w:left="5040" w:hanging="360"/>
      </w:pPr>
    </w:lvl>
    <w:lvl w:ilvl="7" w:tplc="30596359" w:tentative="1">
      <w:start w:val="1"/>
      <w:numFmt w:val="lowerLetter"/>
      <w:lvlText w:val="%8."/>
      <w:lvlJc w:val="left"/>
      <w:pPr>
        <w:ind w:left="5760" w:hanging="360"/>
      </w:pPr>
    </w:lvl>
    <w:lvl w:ilvl="8" w:tplc="3059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">
    <w:multiLevelType w:val="hybridMultilevel"/>
    <w:lvl w:ilvl="0" w:tplc="67283007">
      <w:start w:val="1"/>
      <w:numFmt w:val="decimal"/>
      <w:lvlText w:val="%1."/>
      <w:lvlJc w:val="left"/>
      <w:pPr>
        <w:ind w:left="720" w:hanging="360"/>
      </w:pPr>
    </w:lvl>
    <w:lvl w:ilvl="1" w:tplc="67283007" w:tentative="1">
      <w:start w:val="1"/>
      <w:numFmt w:val="lowerLetter"/>
      <w:lvlText w:val="%2."/>
      <w:lvlJc w:val="left"/>
      <w:pPr>
        <w:ind w:left="1440" w:hanging="360"/>
      </w:pPr>
    </w:lvl>
    <w:lvl w:ilvl="2" w:tplc="67283007" w:tentative="1">
      <w:start w:val="1"/>
      <w:numFmt w:val="lowerRoman"/>
      <w:lvlText w:val="%3."/>
      <w:lvlJc w:val="right"/>
      <w:pPr>
        <w:ind w:left="2160" w:hanging="180"/>
      </w:pPr>
    </w:lvl>
    <w:lvl w:ilvl="3" w:tplc="67283007" w:tentative="1">
      <w:start w:val="1"/>
      <w:numFmt w:val="decimal"/>
      <w:lvlText w:val="%4."/>
      <w:lvlJc w:val="left"/>
      <w:pPr>
        <w:ind w:left="2880" w:hanging="360"/>
      </w:pPr>
    </w:lvl>
    <w:lvl w:ilvl="4" w:tplc="67283007" w:tentative="1">
      <w:start w:val="1"/>
      <w:numFmt w:val="lowerLetter"/>
      <w:lvlText w:val="%5."/>
      <w:lvlJc w:val="left"/>
      <w:pPr>
        <w:ind w:left="3600" w:hanging="360"/>
      </w:pPr>
    </w:lvl>
    <w:lvl w:ilvl="5" w:tplc="67283007" w:tentative="1">
      <w:start w:val="1"/>
      <w:numFmt w:val="lowerRoman"/>
      <w:lvlText w:val="%6."/>
      <w:lvlJc w:val="right"/>
      <w:pPr>
        <w:ind w:left="4320" w:hanging="180"/>
      </w:pPr>
    </w:lvl>
    <w:lvl w:ilvl="6" w:tplc="67283007" w:tentative="1">
      <w:start w:val="1"/>
      <w:numFmt w:val="decimal"/>
      <w:lvlText w:val="%7."/>
      <w:lvlJc w:val="left"/>
      <w:pPr>
        <w:ind w:left="5040" w:hanging="360"/>
      </w:pPr>
    </w:lvl>
    <w:lvl w:ilvl="7" w:tplc="67283007" w:tentative="1">
      <w:start w:val="1"/>
      <w:numFmt w:val="lowerLetter"/>
      <w:lvlText w:val="%8."/>
      <w:lvlJc w:val="left"/>
      <w:pPr>
        <w:ind w:left="5760" w:hanging="360"/>
      </w:pPr>
    </w:lvl>
    <w:lvl w:ilvl="8" w:tplc="6728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">
    <w:multiLevelType w:val="hybridMultilevel"/>
    <w:lvl w:ilvl="0" w:tplc="47265929">
      <w:start w:val="1"/>
      <w:numFmt w:val="decimal"/>
      <w:lvlText w:val="%1."/>
      <w:lvlJc w:val="left"/>
      <w:pPr>
        <w:ind w:left="720" w:hanging="360"/>
      </w:pPr>
    </w:lvl>
    <w:lvl w:ilvl="1" w:tplc="47265929" w:tentative="1">
      <w:start w:val="1"/>
      <w:numFmt w:val="lowerLetter"/>
      <w:lvlText w:val="%2."/>
      <w:lvlJc w:val="left"/>
      <w:pPr>
        <w:ind w:left="1440" w:hanging="360"/>
      </w:pPr>
    </w:lvl>
    <w:lvl w:ilvl="2" w:tplc="47265929" w:tentative="1">
      <w:start w:val="1"/>
      <w:numFmt w:val="lowerRoman"/>
      <w:lvlText w:val="%3."/>
      <w:lvlJc w:val="right"/>
      <w:pPr>
        <w:ind w:left="2160" w:hanging="180"/>
      </w:pPr>
    </w:lvl>
    <w:lvl w:ilvl="3" w:tplc="47265929" w:tentative="1">
      <w:start w:val="1"/>
      <w:numFmt w:val="decimal"/>
      <w:lvlText w:val="%4."/>
      <w:lvlJc w:val="left"/>
      <w:pPr>
        <w:ind w:left="2880" w:hanging="360"/>
      </w:pPr>
    </w:lvl>
    <w:lvl w:ilvl="4" w:tplc="47265929" w:tentative="1">
      <w:start w:val="1"/>
      <w:numFmt w:val="lowerLetter"/>
      <w:lvlText w:val="%5."/>
      <w:lvlJc w:val="left"/>
      <w:pPr>
        <w:ind w:left="3600" w:hanging="360"/>
      </w:pPr>
    </w:lvl>
    <w:lvl w:ilvl="5" w:tplc="47265929" w:tentative="1">
      <w:start w:val="1"/>
      <w:numFmt w:val="lowerRoman"/>
      <w:lvlText w:val="%6."/>
      <w:lvlJc w:val="right"/>
      <w:pPr>
        <w:ind w:left="4320" w:hanging="180"/>
      </w:pPr>
    </w:lvl>
    <w:lvl w:ilvl="6" w:tplc="47265929" w:tentative="1">
      <w:start w:val="1"/>
      <w:numFmt w:val="decimal"/>
      <w:lvlText w:val="%7."/>
      <w:lvlJc w:val="left"/>
      <w:pPr>
        <w:ind w:left="5040" w:hanging="360"/>
      </w:pPr>
    </w:lvl>
    <w:lvl w:ilvl="7" w:tplc="47265929" w:tentative="1">
      <w:start w:val="1"/>
      <w:numFmt w:val="lowerLetter"/>
      <w:lvlText w:val="%8."/>
      <w:lvlJc w:val="left"/>
      <w:pPr>
        <w:ind w:left="5760" w:hanging="360"/>
      </w:pPr>
    </w:lvl>
    <w:lvl w:ilvl="8" w:tplc="4726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">
    <w:multiLevelType w:val="hybridMultilevel"/>
    <w:lvl w:ilvl="0" w:tplc="59791178">
      <w:start w:val="1"/>
      <w:numFmt w:val="decimal"/>
      <w:lvlText w:val="%1."/>
      <w:lvlJc w:val="left"/>
      <w:pPr>
        <w:ind w:left="720" w:hanging="360"/>
      </w:pPr>
    </w:lvl>
    <w:lvl w:ilvl="1" w:tplc="59791178" w:tentative="1">
      <w:start w:val="1"/>
      <w:numFmt w:val="lowerLetter"/>
      <w:lvlText w:val="%2."/>
      <w:lvlJc w:val="left"/>
      <w:pPr>
        <w:ind w:left="1440" w:hanging="360"/>
      </w:pPr>
    </w:lvl>
    <w:lvl w:ilvl="2" w:tplc="59791178" w:tentative="1">
      <w:start w:val="1"/>
      <w:numFmt w:val="lowerRoman"/>
      <w:lvlText w:val="%3."/>
      <w:lvlJc w:val="right"/>
      <w:pPr>
        <w:ind w:left="2160" w:hanging="180"/>
      </w:pPr>
    </w:lvl>
    <w:lvl w:ilvl="3" w:tplc="59791178" w:tentative="1">
      <w:start w:val="1"/>
      <w:numFmt w:val="decimal"/>
      <w:lvlText w:val="%4."/>
      <w:lvlJc w:val="left"/>
      <w:pPr>
        <w:ind w:left="2880" w:hanging="360"/>
      </w:pPr>
    </w:lvl>
    <w:lvl w:ilvl="4" w:tplc="59791178" w:tentative="1">
      <w:start w:val="1"/>
      <w:numFmt w:val="lowerLetter"/>
      <w:lvlText w:val="%5."/>
      <w:lvlJc w:val="left"/>
      <w:pPr>
        <w:ind w:left="3600" w:hanging="360"/>
      </w:pPr>
    </w:lvl>
    <w:lvl w:ilvl="5" w:tplc="59791178" w:tentative="1">
      <w:start w:val="1"/>
      <w:numFmt w:val="lowerRoman"/>
      <w:lvlText w:val="%6."/>
      <w:lvlJc w:val="right"/>
      <w:pPr>
        <w:ind w:left="4320" w:hanging="180"/>
      </w:pPr>
    </w:lvl>
    <w:lvl w:ilvl="6" w:tplc="59791178" w:tentative="1">
      <w:start w:val="1"/>
      <w:numFmt w:val="decimal"/>
      <w:lvlText w:val="%7."/>
      <w:lvlJc w:val="left"/>
      <w:pPr>
        <w:ind w:left="5040" w:hanging="360"/>
      </w:pPr>
    </w:lvl>
    <w:lvl w:ilvl="7" w:tplc="59791178" w:tentative="1">
      <w:start w:val="1"/>
      <w:numFmt w:val="lowerLetter"/>
      <w:lvlText w:val="%8."/>
      <w:lvlJc w:val="left"/>
      <w:pPr>
        <w:ind w:left="5760" w:hanging="360"/>
      </w:pPr>
    </w:lvl>
    <w:lvl w:ilvl="8" w:tplc="5979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">
    <w:multiLevelType w:val="hybridMultilevel"/>
    <w:lvl w:ilvl="0" w:tplc="72025774">
      <w:start w:val="1"/>
      <w:numFmt w:val="decimal"/>
      <w:lvlText w:val="%1."/>
      <w:lvlJc w:val="left"/>
      <w:pPr>
        <w:ind w:left="720" w:hanging="360"/>
      </w:pPr>
    </w:lvl>
    <w:lvl w:ilvl="1" w:tplc="72025774" w:tentative="1">
      <w:start w:val="1"/>
      <w:numFmt w:val="lowerLetter"/>
      <w:lvlText w:val="%2."/>
      <w:lvlJc w:val="left"/>
      <w:pPr>
        <w:ind w:left="1440" w:hanging="360"/>
      </w:pPr>
    </w:lvl>
    <w:lvl w:ilvl="2" w:tplc="72025774" w:tentative="1">
      <w:start w:val="1"/>
      <w:numFmt w:val="lowerRoman"/>
      <w:lvlText w:val="%3."/>
      <w:lvlJc w:val="right"/>
      <w:pPr>
        <w:ind w:left="2160" w:hanging="180"/>
      </w:pPr>
    </w:lvl>
    <w:lvl w:ilvl="3" w:tplc="72025774" w:tentative="1">
      <w:start w:val="1"/>
      <w:numFmt w:val="decimal"/>
      <w:lvlText w:val="%4."/>
      <w:lvlJc w:val="left"/>
      <w:pPr>
        <w:ind w:left="2880" w:hanging="360"/>
      </w:pPr>
    </w:lvl>
    <w:lvl w:ilvl="4" w:tplc="72025774" w:tentative="1">
      <w:start w:val="1"/>
      <w:numFmt w:val="lowerLetter"/>
      <w:lvlText w:val="%5."/>
      <w:lvlJc w:val="left"/>
      <w:pPr>
        <w:ind w:left="3600" w:hanging="360"/>
      </w:pPr>
    </w:lvl>
    <w:lvl w:ilvl="5" w:tplc="72025774" w:tentative="1">
      <w:start w:val="1"/>
      <w:numFmt w:val="lowerRoman"/>
      <w:lvlText w:val="%6."/>
      <w:lvlJc w:val="right"/>
      <w:pPr>
        <w:ind w:left="4320" w:hanging="180"/>
      </w:pPr>
    </w:lvl>
    <w:lvl w:ilvl="6" w:tplc="72025774" w:tentative="1">
      <w:start w:val="1"/>
      <w:numFmt w:val="decimal"/>
      <w:lvlText w:val="%7."/>
      <w:lvlJc w:val="left"/>
      <w:pPr>
        <w:ind w:left="5040" w:hanging="360"/>
      </w:pPr>
    </w:lvl>
    <w:lvl w:ilvl="7" w:tplc="72025774" w:tentative="1">
      <w:start w:val="1"/>
      <w:numFmt w:val="lowerLetter"/>
      <w:lvlText w:val="%8."/>
      <w:lvlJc w:val="left"/>
      <w:pPr>
        <w:ind w:left="5760" w:hanging="360"/>
      </w:pPr>
    </w:lvl>
    <w:lvl w:ilvl="8" w:tplc="7202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5">
    <w:multiLevelType w:val="hybridMultilevel"/>
    <w:lvl w:ilvl="0" w:tplc="21571498">
      <w:start w:val="1"/>
      <w:numFmt w:val="decimal"/>
      <w:lvlText w:val="%1."/>
      <w:lvlJc w:val="left"/>
      <w:pPr>
        <w:ind w:left="720" w:hanging="360"/>
      </w:pPr>
    </w:lvl>
    <w:lvl w:ilvl="1" w:tplc="21571498" w:tentative="1">
      <w:start w:val="1"/>
      <w:numFmt w:val="lowerLetter"/>
      <w:lvlText w:val="%2."/>
      <w:lvlJc w:val="left"/>
      <w:pPr>
        <w:ind w:left="1440" w:hanging="360"/>
      </w:pPr>
    </w:lvl>
    <w:lvl w:ilvl="2" w:tplc="21571498" w:tentative="1">
      <w:start w:val="1"/>
      <w:numFmt w:val="lowerRoman"/>
      <w:lvlText w:val="%3."/>
      <w:lvlJc w:val="right"/>
      <w:pPr>
        <w:ind w:left="2160" w:hanging="180"/>
      </w:pPr>
    </w:lvl>
    <w:lvl w:ilvl="3" w:tplc="21571498" w:tentative="1">
      <w:start w:val="1"/>
      <w:numFmt w:val="decimal"/>
      <w:lvlText w:val="%4."/>
      <w:lvlJc w:val="left"/>
      <w:pPr>
        <w:ind w:left="2880" w:hanging="360"/>
      </w:pPr>
    </w:lvl>
    <w:lvl w:ilvl="4" w:tplc="21571498" w:tentative="1">
      <w:start w:val="1"/>
      <w:numFmt w:val="lowerLetter"/>
      <w:lvlText w:val="%5."/>
      <w:lvlJc w:val="left"/>
      <w:pPr>
        <w:ind w:left="3600" w:hanging="360"/>
      </w:pPr>
    </w:lvl>
    <w:lvl w:ilvl="5" w:tplc="21571498" w:tentative="1">
      <w:start w:val="1"/>
      <w:numFmt w:val="lowerRoman"/>
      <w:lvlText w:val="%6."/>
      <w:lvlJc w:val="right"/>
      <w:pPr>
        <w:ind w:left="4320" w:hanging="180"/>
      </w:pPr>
    </w:lvl>
    <w:lvl w:ilvl="6" w:tplc="21571498" w:tentative="1">
      <w:start w:val="1"/>
      <w:numFmt w:val="decimal"/>
      <w:lvlText w:val="%7."/>
      <w:lvlJc w:val="left"/>
      <w:pPr>
        <w:ind w:left="5040" w:hanging="360"/>
      </w:pPr>
    </w:lvl>
    <w:lvl w:ilvl="7" w:tplc="21571498" w:tentative="1">
      <w:start w:val="1"/>
      <w:numFmt w:val="lowerLetter"/>
      <w:lvlText w:val="%8."/>
      <w:lvlJc w:val="left"/>
      <w:pPr>
        <w:ind w:left="5760" w:hanging="360"/>
      </w:pPr>
    </w:lvl>
    <w:lvl w:ilvl="8" w:tplc="2157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4">
    <w:multiLevelType w:val="hybridMultilevel"/>
    <w:lvl w:ilvl="0" w:tplc="48433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164">
    <w:abstractNumId w:val="3164"/>
  </w:num>
  <w:num w:numId="3165">
    <w:abstractNumId w:val="3165"/>
  </w:num>
  <w:num w:numId="3166">
    <w:abstractNumId w:val="3166"/>
  </w:num>
  <w:num w:numId="3167">
    <w:abstractNumId w:val="3167"/>
  </w:num>
  <w:num w:numId="3168">
    <w:abstractNumId w:val="3168"/>
  </w:num>
  <w:num w:numId="3169">
    <w:abstractNumId w:val="3169"/>
  </w:num>
  <w:num w:numId="3170">
    <w:abstractNumId w:val="3170"/>
  </w:num>
  <w:num w:numId="3171">
    <w:abstractNumId w:val="3171"/>
  </w:num>
  <w:num w:numId="3172">
    <w:abstractNumId w:val="3172"/>
  </w:num>
  <w:num w:numId="3173">
    <w:abstractNumId w:val="3173"/>
  </w:num>
  <w:num w:numId="3174">
    <w:abstractNumId w:val="3174"/>
  </w:num>
  <w:num w:numId="3175">
    <w:abstractNumId w:val="3175"/>
  </w:num>
  <w:num w:numId="3176">
    <w:abstractNumId w:val="3176"/>
  </w:num>
  <w:num w:numId="3177">
    <w:abstractNumId w:val="3177"/>
  </w:num>
  <w:num w:numId="3178">
    <w:abstractNumId w:val="3178"/>
  </w:num>
  <w:num w:numId="3179">
    <w:abstractNumId w:val="3179"/>
  </w:num>
  <w:num w:numId="3180">
    <w:abstractNumId w:val="3180"/>
  </w:num>
  <w:num w:numId="3181">
    <w:abstractNumId w:val="3181"/>
  </w:num>
  <w:num w:numId="3182">
    <w:abstractNumId w:val="3182"/>
  </w:num>
  <w:num w:numId="3183">
    <w:abstractNumId w:val="3183"/>
  </w:num>
  <w:num w:numId="3184">
    <w:abstractNumId w:val="3184"/>
  </w:num>
  <w:num w:numId="3185">
    <w:abstractNumId w:val="3185"/>
  </w:num>
  <w:num w:numId="3186">
    <w:abstractNumId w:val="3186"/>
  </w:num>
  <w:num w:numId="3187">
    <w:abstractNumId w:val="3187"/>
  </w:num>
  <w:num w:numId="3188">
    <w:abstractNumId w:val="3188"/>
  </w:num>
  <w:num w:numId="3189">
    <w:abstractNumId w:val="3189"/>
  </w:num>
  <w:num w:numId="3190">
    <w:abstractNumId w:val="3190"/>
  </w:num>
  <w:num w:numId="3191">
    <w:abstractNumId w:val="3191"/>
  </w:num>
  <w:num w:numId="3192">
    <w:abstractNumId w:val="3192"/>
  </w:num>
  <w:num w:numId="3193">
    <w:abstractNumId w:val="3193"/>
  </w:num>
  <w:num w:numId="3194">
    <w:abstractNumId w:val="3194"/>
  </w:num>
  <w:num w:numId="3195">
    <w:abstractNumId w:val="3195"/>
  </w:num>
  <w:num w:numId="3196">
    <w:abstractNumId w:val="3196"/>
  </w:num>
  <w:num w:numId="3197">
    <w:abstractNumId w:val="3197"/>
  </w:num>
  <w:num w:numId="3198">
    <w:abstractNumId w:val="3198"/>
  </w:num>
  <w:num w:numId="3199">
    <w:abstractNumId w:val="3199"/>
  </w:num>
  <w:num w:numId="3200">
    <w:abstractNumId w:val="3200"/>
  </w:num>
  <w:num w:numId="3201">
    <w:abstractNumId w:val="3201"/>
  </w:num>
  <w:num w:numId="3202">
    <w:abstractNumId w:val="3202"/>
  </w:num>
  <w:num w:numId="3203">
    <w:abstractNumId w:val="3203"/>
  </w:num>
  <w:num w:numId="3204">
    <w:abstractNumId w:val="3204"/>
  </w:num>
  <w:num w:numId="3205">
    <w:abstractNumId w:val="3205"/>
  </w:num>
  <w:num w:numId="3206">
    <w:abstractNumId w:val="3206"/>
  </w:num>
  <w:num w:numId="3207">
    <w:abstractNumId w:val="3207"/>
  </w:num>
  <w:num w:numId="3208">
    <w:abstractNumId w:val="3208"/>
  </w:num>
  <w:num w:numId="3209">
    <w:abstractNumId w:val="3209"/>
  </w:num>
  <w:num w:numId="3210">
    <w:abstractNumId w:val="3210"/>
  </w:num>
  <w:num w:numId="3211">
    <w:abstractNumId w:val="3211"/>
  </w:num>
  <w:num w:numId="3212">
    <w:abstractNumId w:val="3212"/>
  </w:num>
  <w:num w:numId="3213">
    <w:abstractNumId w:val="3213"/>
  </w:num>
  <w:num w:numId="3214">
    <w:abstractNumId w:val="3214"/>
  </w:num>
  <w:num w:numId="3215">
    <w:abstractNumId w:val="3215"/>
  </w:num>
  <w:num w:numId="3216">
    <w:abstractNumId w:val="3216"/>
  </w:num>
  <w:num w:numId="3217">
    <w:abstractNumId w:val="3217"/>
  </w:num>
  <w:num w:numId="3218">
    <w:abstractNumId w:val="3218"/>
  </w:num>
  <w:num w:numId="3219">
    <w:abstractNumId w:val="3219"/>
  </w:num>
  <w:num w:numId="3220">
    <w:abstractNumId w:val="3220"/>
  </w:num>
  <w:num w:numId="3221">
    <w:abstractNumId w:val="3221"/>
  </w:num>
  <w:num w:numId="3222">
    <w:abstractNumId w:val="3222"/>
  </w:num>
  <w:num w:numId="3223">
    <w:abstractNumId w:val="3223"/>
  </w:num>
  <w:num w:numId="3224">
    <w:abstractNumId w:val="3224"/>
  </w:num>
  <w:num w:numId="3225">
    <w:abstractNumId w:val="3225"/>
  </w:num>
  <w:num w:numId="3226">
    <w:abstractNumId w:val="3226"/>
  </w:num>
  <w:num w:numId="3227">
    <w:abstractNumId w:val="3227"/>
  </w:num>
  <w:num w:numId="3228">
    <w:abstractNumId w:val="3228"/>
  </w:num>
  <w:num w:numId="3229">
    <w:abstractNumId w:val="3229"/>
  </w:num>
  <w:num w:numId="3230">
    <w:abstractNumId w:val="3230"/>
  </w:num>
  <w:num w:numId="3231">
    <w:abstractNumId w:val="3231"/>
  </w:num>
  <w:num w:numId="3232">
    <w:abstractNumId w:val="3232"/>
  </w:num>
  <w:num w:numId="3233">
    <w:abstractNumId w:val="3233"/>
  </w:num>
  <w:num w:numId="3234">
    <w:abstractNumId w:val="3234"/>
  </w:num>
  <w:num w:numId="3235">
    <w:abstractNumId w:val="3235"/>
  </w:num>
  <w:num w:numId="3236">
    <w:abstractNumId w:val="3236"/>
  </w:num>
  <w:num w:numId="3237">
    <w:abstractNumId w:val="3237"/>
  </w:num>
  <w:num w:numId="3238">
    <w:abstractNumId w:val="3238"/>
  </w:num>
  <w:num w:numId="3239">
    <w:abstractNumId w:val="3239"/>
  </w:num>
  <w:num w:numId="3240">
    <w:abstractNumId w:val="3240"/>
  </w:num>
  <w:num w:numId="3241">
    <w:abstractNumId w:val="3241"/>
  </w:num>
  <w:num w:numId="3242">
    <w:abstractNumId w:val="3242"/>
  </w:num>
  <w:num w:numId="3243">
    <w:abstractNumId w:val="3243"/>
  </w:num>
  <w:num w:numId="3244">
    <w:abstractNumId w:val="3244"/>
  </w:num>
  <w:num w:numId="3245">
    <w:abstractNumId w:val="3245"/>
  </w:num>
  <w:num w:numId="3246">
    <w:abstractNumId w:val="3246"/>
  </w:num>
  <w:num w:numId="3247">
    <w:abstractNumId w:val="3247"/>
  </w:num>
  <w:num w:numId="3248">
    <w:abstractNumId w:val="3248"/>
  </w:num>
  <w:num w:numId="3249">
    <w:abstractNumId w:val="3249"/>
  </w:num>
  <w:num w:numId="3250">
    <w:abstractNumId w:val="3250"/>
  </w:num>
  <w:num w:numId="3251">
    <w:abstractNumId w:val="3251"/>
  </w:num>
  <w:num w:numId="3252">
    <w:abstractNumId w:val="3252"/>
  </w:num>
  <w:num w:numId="3253">
    <w:abstractNumId w:val="3253"/>
  </w:num>
  <w:num w:numId="3254">
    <w:abstractNumId w:val="3254"/>
  </w:num>
  <w:num w:numId="3255">
    <w:abstractNumId w:val="3255"/>
  </w:num>
  <w:num w:numId="3256">
    <w:abstractNumId w:val="3256"/>
  </w:num>
  <w:num w:numId="3257">
    <w:abstractNumId w:val="3257"/>
  </w:num>
  <w:num w:numId="3258">
    <w:abstractNumId w:val="3258"/>
  </w:num>
  <w:num w:numId="3259">
    <w:abstractNumId w:val="3259"/>
  </w:num>
  <w:num w:numId="3260">
    <w:abstractNumId w:val="3260"/>
  </w:num>
  <w:num w:numId="3261">
    <w:abstractNumId w:val="3261"/>
  </w:num>
  <w:num w:numId="3262">
    <w:abstractNumId w:val="3262"/>
  </w:num>
  <w:num w:numId="3263">
    <w:abstractNumId w:val="3263"/>
  </w:num>
  <w:num w:numId="3264">
    <w:abstractNumId w:val="3264"/>
  </w:num>
  <w:num w:numId="3265">
    <w:abstractNumId w:val="3265"/>
  </w:num>
  <w:num w:numId="3266">
    <w:abstractNumId w:val="3266"/>
  </w:num>
  <w:num w:numId="3267">
    <w:abstractNumId w:val="3267"/>
  </w:num>
  <w:num w:numId="3268">
    <w:abstractNumId w:val="3268"/>
  </w:num>
  <w:num w:numId="3269">
    <w:abstractNumId w:val="3269"/>
  </w:num>
  <w:num w:numId="3270">
    <w:abstractNumId w:val="3270"/>
  </w:num>
  <w:num w:numId="3271">
    <w:abstractNumId w:val="3271"/>
  </w:num>
  <w:num w:numId="3272">
    <w:abstractNumId w:val="32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1059424" Type="http://schemas.openxmlformats.org/officeDocument/2006/relationships/comments" Target="comments.xml"/><Relationship Id="rId359983138" Type="http://schemas.microsoft.com/office/2011/relationships/commentsExtended" Target="commentsExtended.xml"/><Relationship Id="rId90542380" Type="http://schemas.openxmlformats.org/officeDocument/2006/relationships/image" Target="media/imgrId90542380.jpg"/><Relationship Id="rId947366f8b56c30535" Type="http://schemas.openxmlformats.org/officeDocument/2006/relationships/hyperlink" Target="https://iservice.lombardini.it/jsp/Template2/manuale.jsp?id=96&amp;parent=1000" TargetMode="External"/><Relationship Id="rId437866f8b56c3092e" Type="http://schemas.openxmlformats.org/officeDocument/2006/relationships/hyperlink" Target="https://iservice.lombardini.it/jsp/Template2/manuale.jsp?id=97&amp;parent=1000" TargetMode="External"/><Relationship Id="rId435866f8b56c30bc6" Type="http://schemas.openxmlformats.org/officeDocument/2006/relationships/hyperlink" Target="https://iservice.lombardini.it/jsp/Template2/manuale.jsp?id=97&amp;parent=1000" TargetMode="External"/><Relationship Id="rId272866f8b56c3111e" Type="http://schemas.openxmlformats.org/officeDocument/2006/relationships/hyperlink" Target="https://iservice.lombardini.it/jsp/Template2/manuale.jsp?id=176&amp;parent=1000" TargetMode="External"/><Relationship Id="rId928266f8b56c31708" Type="http://schemas.openxmlformats.org/officeDocument/2006/relationships/hyperlink" Target="https://iservice.lombardini.it/jsp/Template2/manuale.jsp?id=176&amp;parent=1000" TargetMode="External"/><Relationship Id="rId784566f8b56c31de3" Type="http://schemas.openxmlformats.org/officeDocument/2006/relationships/hyperlink" Target="https://iservice.lombardini.it/jsp/Template2/manuale.jsp?id=176&amp;parent=1000" TargetMode="External"/><Relationship Id="rId208966f8b56c3204a" Type="http://schemas.openxmlformats.org/officeDocument/2006/relationships/hyperlink" Target="https://iservice.lombardini.it/jsp/Template2/manuale.jsp?id=177&amp;parent=1000" TargetMode="External"/><Relationship Id="rId591366f8b56c32306" Type="http://schemas.openxmlformats.org/officeDocument/2006/relationships/hyperlink" Target="https://iservice.lombardini.it/jsp/Template2/manuale.jsp?id=178&amp;parent=1000" TargetMode="External"/><Relationship Id="rId145766f8b56c32555" Type="http://schemas.openxmlformats.org/officeDocument/2006/relationships/hyperlink" Target="https://iservice.lombardini.it/jsp/Template2/manuale.jsp?id=179&amp;parent=1000" TargetMode="External"/><Relationship Id="rId173066f8b56c327b0" Type="http://schemas.openxmlformats.org/officeDocument/2006/relationships/hyperlink" Target="https://iservice.lombardini.it/jsp/Template2/manuale.jsp?id=180&amp;parent=1000" TargetMode="External"/><Relationship Id="rId254566f8b56c32dcc" Type="http://schemas.openxmlformats.org/officeDocument/2006/relationships/hyperlink" Target="https://iservice.lombardini.it/jsp/Template2/manuale.jsp?id=181&amp;parent=1000" TargetMode="External"/><Relationship Id="rId222966f8b56c331c4" Type="http://schemas.openxmlformats.org/officeDocument/2006/relationships/hyperlink" Target="https://iservice.lombardini.it/jsp/Template2/manuale.jsp?id=182&amp;parent=1000" TargetMode="External"/><Relationship Id="rId919966f8b56c335dd" Type="http://schemas.openxmlformats.org/officeDocument/2006/relationships/hyperlink" Target="https://iservice.lombardini.it/jsp/Template2/manuale.jsp?id=364&amp;parent=1000" TargetMode="External"/><Relationship Id="rId280066f8b56c33ba0" Type="http://schemas.openxmlformats.org/officeDocument/2006/relationships/hyperlink" Target="https://iservice.lombardini.it/jsp/Template2/manuale.jsp?id=183&amp;parent=1000" TargetMode="External"/><Relationship Id="rId316366f8b56c33def" Type="http://schemas.openxmlformats.org/officeDocument/2006/relationships/hyperlink" Target="https://iservice.lombardini.it/jsp/Template2/manuale.jsp?id=184&amp;parent=1000" TargetMode="External"/><Relationship Id="rId993666f8b56c34042" Type="http://schemas.openxmlformats.org/officeDocument/2006/relationships/hyperlink" Target="https://iservice.lombardini.it/jsp/Template2/manuale.jsp?id=185&amp;parent=1000" TargetMode="External"/><Relationship Id="rId908566f8b56c342b5" Type="http://schemas.openxmlformats.org/officeDocument/2006/relationships/hyperlink" Target="https://iservice.lombardini.it/jsp/Template2/manuale.jsp?id=821&amp;parent=1000" TargetMode="External"/><Relationship Id="rId950166f8b56c348b0" Type="http://schemas.openxmlformats.org/officeDocument/2006/relationships/hyperlink" Target="https://iservice.lombardini.it/jsp/Template4/manuale.jsp?id=2663&amp;parent=1088" TargetMode="External"/><Relationship Id="rId253666f8b56c34dd4" Type="http://schemas.openxmlformats.org/officeDocument/2006/relationships/hyperlink" Target="https://iservice.lombardini.it/jsp/Template4/manuale.jsp?id=2665&amp;parent=1088" TargetMode="External"/><Relationship Id="rId177566f8b56c354a7" Type="http://schemas.openxmlformats.org/officeDocument/2006/relationships/hyperlink" Target="https://iservice.lombardini.it/jsp/Template4/manuale.jsp?id=2666&amp;parent=1088" TargetMode="External"/><Relationship Id="rId760766f8b56c35bb6" Type="http://schemas.openxmlformats.org/officeDocument/2006/relationships/hyperlink" Target="https://iservice.lombardini.it/jsp/Template4/manuale.jsp?id=2667&amp;parent=1088" TargetMode="External"/><Relationship Id="rId689766f8b56c360f2" Type="http://schemas.openxmlformats.org/officeDocument/2006/relationships/hyperlink" Target="https://iservice.lombardini.it/jsp/Template4/manuale.jsp?id=2675&amp;parent=1088" TargetMode="External"/><Relationship Id="rId535166f8b56c37406" Type="http://schemas.openxmlformats.org/officeDocument/2006/relationships/hyperlink" Target="https://iservice.lombardini.it/jsp/Template2/manuale.jsp?id=822&amp;parent=1000" TargetMode="External"/><Relationship Id="rId897266f8b56c3766b" Type="http://schemas.openxmlformats.org/officeDocument/2006/relationships/hyperlink" Target="https://iservice.lombardini.it/jsp/Template2/manuale.jsp?id=822&amp;parent=1000" TargetMode="External"/><Relationship Id="rId454066f8b56c37958" Type="http://schemas.openxmlformats.org/officeDocument/2006/relationships/hyperlink" Target="https://iservice.lombardini.it/jsp/Template2/manuale.jsp?id=822&amp;parent=1000" TargetMode="External"/><Relationship Id="rId293766f8b56c37deb" Type="http://schemas.openxmlformats.org/officeDocument/2006/relationships/hyperlink" Target="https://iservice.lombardini.it/jsp/Template2/manuale.jsp?id=822&amp;parent=1000" TargetMode="External"/><Relationship Id="rId536366f8b56c6fa41" Type="http://schemas.openxmlformats.org/officeDocument/2006/relationships/hyperlink" Target="https://iservice.lombardini.it/jsp/Template2/manuale.jsp?id=198&amp;parent=1000" TargetMode="External"/><Relationship Id="rId331266f8b56c7bcf7" Type="http://schemas.openxmlformats.org/officeDocument/2006/relationships/hyperlink" Target="https://iservice.lombardini.it/jsp/Template2/manuale.jsp?id=152&amp;parent=1000" TargetMode="External"/><Relationship Id="rId959766f8b56cd597f" Type="http://schemas.openxmlformats.org/officeDocument/2006/relationships/hyperlink" Target="https://iservice.lombardini.it/jsp/Template2/manuale.jsp?id=154&amp;parent=1000" TargetMode="External"/><Relationship Id="rId447966f8b56d14df1" Type="http://schemas.openxmlformats.org/officeDocument/2006/relationships/hyperlink" Target="https://iservice.lombardini.it/jsp/Template2/manuale.jsp?id=154&amp;parent=1000" TargetMode="External"/><Relationship Id="rId925866f8b56d2a8e3" Type="http://schemas.openxmlformats.org/officeDocument/2006/relationships/hyperlink" Target="https://iservice.lombardini.it/jsp/Template2/manuale.jsp?id=154&amp;parent=1000" TargetMode="External"/><Relationship Id="rId760566f8b56d3c357" Type="http://schemas.openxmlformats.org/officeDocument/2006/relationships/hyperlink" Target="https://iservice.lombardini.it/jsp/Template2/manuale.jsp?id=155&amp;parent=1000" TargetMode="External"/><Relationship Id="rId938466f8b56d51c26" Type="http://schemas.openxmlformats.org/officeDocument/2006/relationships/hyperlink" Target="https://iservice.lombardini.it/jsp/Template2/manuale.jsp?id=155&amp;parent=1000" TargetMode="External"/><Relationship Id="rId687466f8b56d6b4c8" Type="http://schemas.openxmlformats.org/officeDocument/2006/relationships/hyperlink" Target="https://iservice.lombardini.it/jsp/Template2/manuale.jsp?id=155&amp;parent=1000" TargetMode="External"/><Relationship Id="rId423166f8b56d6bfe6" Type="http://schemas.openxmlformats.org/officeDocument/2006/relationships/hyperlink" Target="https://iservice.lombardini.it/jsp/Template2/manuale.jsp?id=160&amp;parent=1000" TargetMode="External"/><Relationship Id="rId484166f8b56d8cf89" Type="http://schemas.openxmlformats.org/officeDocument/2006/relationships/hyperlink" Target="https://iservice.lombardini.it/jsp/Template2/manuale.jsp?id=155&amp;parent=1000" TargetMode="External"/><Relationship Id="rId577166f8b56de1f30" Type="http://schemas.openxmlformats.org/officeDocument/2006/relationships/hyperlink" Target="https://iservice.lombardini.it/jsp/Template2/manuale.jsp?id=148&amp;parent=1000" TargetMode="External"/><Relationship Id="rId778966f8b56e1c5d9" Type="http://schemas.openxmlformats.org/officeDocument/2006/relationships/hyperlink" Target="https://www.youtube.com/embed/Ba8qqxTx6wA?rel=0" TargetMode="External"/><Relationship Id="rId481866f8b56f00b9f" Type="http://schemas.openxmlformats.org/officeDocument/2006/relationships/hyperlink" Target="https://iservice.lombardini.it/jsp/Template2/manuale.jsp?id=822&amp;parent=1000" TargetMode="External"/><Relationship Id="rId707666f8b56f0196a" Type="http://schemas.openxmlformats.org/officeDocument/2006/relationships/hyperlink" Target="https://iservice.lombardini.it/jsp/Template2/manuale.jsp?id=822&amp;parent=1000" TargetMode="External"/><Relationship Id="rId768966f8b56f01e1a" Type="http://schemas.openxmlformats.org/officeDocument/2006/relationships/hyperlink" Target="https://iservice.lombardini.it/jsp/Template2/manuale.jsp?id=822&amp;parent=1000" TargetMode="External"/><Relationship Id="rId197266f8b56f024be" Type="http://schemas.openxmlformats.org/officeDocument/2006/relationships/hyperlink" Target="https://iservice.lombardini.it/jsp/Template2/manuale.jsp?id=822&amp;parent=1000" TargetMode="External"/><Relationship Id="rId198266f8b56f81c6b" Type="http://schemas.openxmlformats.org/officeDocument/2006/relationships/hyperlink" Target="https://iservice.lombardini.it/jsp/Template2/manuale.jsp?id=822&amp;parent=1000" TargetMode="External"/><Relationship Id="rId945966f8b56fb0a25" Type="http://schemas.openxmlformats.org/officeDocument/2006/relationships/hyperlink" Target="https://iservice.lombardini.it/jsp/Template2/manuale.jsp?id=680&amp;parent=1000" TargetMode="External"/><Relationship Id="rId963966f8b56fb1abe" Type="http://schemas.openxmlformats.org/officeDocument/2006/relationships/hyperlink" Target="https://iservice.lombardini.it/jsp/Template2/manuale.jsp?id=822&amp;parent=1000" TargetMode="External"/><Relationship Id="rId892366f8b56fe83b0" Type="http://schemas.openxmlformats.org/officeDocument/2006/relationships/hyperlink" Target="https://iservice.lombardini.it/jsp/Template2/manuale.jsp?id=822&amp;parent=1000" TargetMode="External"/><Relationship Id="rId577066f8b5700b34f" Type="http://schemas.openxmlformats.org/officeDocument/2006/relationships/hyperlink" Target="https://iservice.lombardini.it/jsp/Template2/manuale.jsp?id=146&amp;parent=1000" TargetMode="External"/><Relationship Id="rId619766f8b5700ca40" Type="http://schemas.openxmlformats.org/officeDocument/2006/relationships/hyperlink" Target="https://iservice.lombardini.it/jsp/Template2/manuale.jsp?id=822&amp;parent=1000" TargetMode="External"/><Relationship Id="rId576466f8b5700da0f" Type="http://schemas.openxmlformats.org/officeDocument/2006/relationships/hyperlink" Target="https://iservice.lombardini.it/jsp/Template2/manuale.jsp?id=822&amp;parent=1000" TargetMode="External"/><Relationship Id="rId178466f8b5700e117" Type="http://schemas.openxmlformats.org/officeDocument/2006/relationships/hyperlink" Target="https://iservice.lombardini.it/jsp/Template2/manuale.jsp?id=822&amp;parent=1000" TargetMode="External"/><Relationship Id="rId244166f8b5700f328" Type="http://schemas.openxmlformats.org/officeDocument/2006/relationships/hyperlink" Target="https://iservice.lombardini.it/jsp/Template2/manuale.jsp?id=822&amp;parent=1000" TargetMode="External"/><Relationship Id="rId280866f8b5700fa35" Type="http://schemas.openxmlformats.org/officeDocument/2006/relationships/hyperlink" Target="https://iservice.lombardini.it/jsp/Template2/manuale.jsp?id=822&amp;parent=1000" TargetMode="External"/><Relationship Id="rId844966f8b570401f9" Type="http://schemas.openxmlformats.org/officeDocument/2006/relationships/hyperlink" Target="https://iservice.lombardini.it/jsp/Template2/manuale.jsp?id=822&amp;parent=1000" TargetMode="External"/><Relationship Id="rId299866f8b57188673" Type="http://schemas.openxmlformats.org/officeDocument/2006/relationships/hyperlink" Target="https://iservice.lombardini.it/jsp/Template2/manuale.jsp?id=822&amp;parent=1000" TargetMode="External"/><Relationship Id="rId396466f8b571888e8" Type="http://schemas.openxmlformats.org/officeDocument/2006/relationships/hyperlink" Target="https://iservice.lombardini.it/jsp/Template2/manuale.jsp?id=822&amp;parent=1000" TargetMode="External"/><Relationship Id="rId726266f8b5718973e" Type="http://schemas.openxmlformats.org/officeDocument/2006/relationships/hyperlink" Target="https://iservice.lombardini.it/jsp/Template2/manuale.jsp?id=822&amp;parent=1000" TargetMode="External"/><Relationship Id="rId921766f8b5718a2b4" Type="http://schemas.openxmlformats.org/officeDocument/2006/relationships/hyperlink" Target="https://iservice.lombardini.it/jsp/Template2/manuale.jsp?id=822&amp;parent=1000" TargetMode="External"/><Relationship Id="rId215566f8b571b174a" Type="http://schemas.openxmlformats.org/officeDocument/2006/relationships/hyperlink" Target="https://iservice.lombardini.it/jsp/Template2/manuale.jsp?id=822&amp;parent=1000" TargetMode="External"/><Relationship Id="rId552866f8b571b4008" Type="http://schemas.openxmlformats.org/officeDocument/2006/relationships/hyperlink" Target="https://iservice.lombardini.it/jsp/Template2/manuale.jsp?id=133&amp;parent=1000" TargetMode="External"/><Relationship Id="rId465466f8b57210561" Type="http://schemas.openxmlformats.org/officeDocument/2006/relationships/hyperlink" Target="https://iservice.lombardini.it/jsp/Template2/manuale.jsp?id=143&amp;parent=1000" TargetMode="External"/><Relationship Id="rId866466f8b57210a7d" Type="http://schemas.openxmlformats.org/officeDocument/2006/relationships/hyperlink" Target="https://iservice.lombardini.it/jsp/Template2/manuale.jsp?id=822&amp;parent=1000" TargetMode="External"/><Relationship Id="rId121666f8b5727ddd8" Type="http://schemas.openxmlformats.org/officeDocument/2006/relationships/hyperlink" Target="https://iservice.lombardini.it/jsp/Template2/manuale.jsp?id=97&amp;parent=1000" TargetMode="External"/><Relationship Id="rId266066f8b57295952" Type="http://schemas.openxmlformats.org/officeDocument/2006/relationships/hyperlink" Target="https://iservice.lombardini.it/jsp/Template2/manuale.jsp?id=822&amp;parent=1000" TargetMode="External"/><Relationship Id="rId541266f8b57297b44" Type="http://schemas.openxmlformats.org/officeDocument/2006/relationships/hyperlink" Target="https://iservice.lombardini.it/jsp/Template2/manuale.jsp?id=822&amp;parent=1000" TargetMode="External"/><Relationship Id="rId692266f8b5729884d" Type="http://schemas.openxmlformats.org/officeDocument/2006/relationships/hyperlink" Target="https://iservice.lombardini.it/jsp/Template2/manuale.jsp?id=822&amp;parent=1000" TargetMode="External"/><Relationship Id="rId863166f8b572c6480" Type="http://schemas.openxmlformats.org/officeDocument/2006/relationships/hyperlink" Target="https://iservice.lombardini.it/jsp/Template2/manuale.jsp?id=822&amp;parent=1000" TargetMode="External"/><Relationship Id="rId459166f8b57371dfa" Type="http://schemas.openxmlformats.org/officeDocument/2006/relationships/hyperlink" Target="https://iservice.lombardini.it/jsp/Template2/manuale.jsp?id=132&amp;parent=1000" TargetMode="External"/><Relationship Id="rId445366f8b57384e5d" Type="http://schemas.openxmlformats.org/officeDocument/2006/relationships/hyperlink" Target="https://iservice.lombardini.it/jsp/Template2/manuale.jsp?id=157&amp;parent=1000" TargetMode="External"/><Relationship Id="rId223766f8b57386db4" Type="http://schemas.openxmlformats.org/officeDocument/2006/relationships/hyperlink" Target="https://iservice.lombardini.it/jsp/Template2/manuale.jsp?id=104&amp;parent=1000" TargetMode="External"/><Relationship Id="rId979266f8b573a82db" Type="http://schemas.openxmlformats.org/officeDocument/2006/relationships/hyperlink" Target="https://iservice.lombardini.it/jsp/Template2/manuale.jsp?id=822&amp;parent=1000" TargetMode="External"/><Relationship Id="rId427766f8b573e0911" Type="http://schemas.openxmlformats.org/officeDocument/2006/relationships/hyperlink" Target="https://iservice.lombardini.it/jsp/Template2/manuale.jsp?id=822&amp;parent=1000" TargetMode="External"/><Relationship Id="rId968166f8b5740bbab" Type="http://schemas.openxmlformats.org/officeDocument/2006/relationships/hyperlink" Target="https://iservice.lombardini.it/jsp/Template2/manuale.jsp?id=128&amp;parent=1000" TargetMode="External"/><Relationship Id="rId393966f8b5740eaf1" Type="http://schemas.openxmlformats.org/officeDocument/2006/relationships/hyperlink" Target="https://iservice.lombardini.it/jsp/Template2/manuale.jsp?id=822&amp;parent=1000" TargetMode="External"/><Relationship Id="rId121266f8b57454a0d" Type="http://schemas.openxmlformats.org/officeDocument/2006/relationships/hyperlink" Target="https://iservice.lombardini.it/jsp/Template2/manuale.jsp?id=822&amp;parent=1000" TargetMode="External"/><Relationship Id="rId709366f8b5746a04b" Type="http://schemas.openxmlformats.org/officeDocument/2006/relationships/hyperlink" Target="https://iservice.lombardini.it/jsp/Template2/manuale.jsp?id=113&amp;parent=1000" TargetMode="External"/><Relationship Id="rId305666f8b57489e29" Type="http://schemas.openxmlformats.org/officeDocument/2006/relationships/hyperlink" Target="https://iservice.lombardini.it/jsp/Template2/manuale.jsp?id=113&amp;parent=1000" TargetMode="External"/><Relationship Id="rId552766f8b574d8fbd" Type="http://schemas.openxmlformats.org/officeDocument/2006/relationships/hyperlink" Target="https://iservice.lombardini.it/jsp/Template2/manuale.jsp?id=822&amp;parent=1000" TargetMode="External"/><Relationship Id="rId632566f8b575123c2" Type="http://schemas.openxmlformats.org/officeDocument/2006/relationships/hyperlink" Target="https://iservice.lombardini.it/jsp/Template2/manuale.jsp?id=822&amp;parent=1000" TargetMode="External"/><Relationship Id="rId187266f8b5752afe1" Type="http://schemas.openxmlformats.org/officeDocument/2006/relationships/hyperlink" Target="https://iservice.lombardini.it/jsp/Template2/manuale.jsp?id=822&amp;parent=1000" TargetMode="External"/><Relationship Id="rId689066f8b5752c230" Type="http://schemas.openxmlformats.org/officeDocument/2006/relationships/hyperlink" Target="https://iservice.lombardini.it/jsp/Template2/manuale.jsp?id=822&amp;parent=1000" TargetMode="External"/><Relationship Id="rId747666f8b575a7f37" Type="http://schemas.openxmlformats.org/officeDocument/2006/relationships/hyperlink" Target="https://iservice.lombardini.it/jsp/Template2/manuale.jsp?id=822&amp;parent=1000" TargetMode="External"/><Relationship Id="rId729466f8b575b3d0f" Type="http://schemas.openxmlformats.org/officeDocument/2006/relationships/hyperlink" Target="https://iservice.lombardini.it/jsp/Template2/manuale.jsp?id=822&amp;parent=1000" TargetMode="External"/><Relationship Id="rId554266f8b57647052" Type="http://schemas.openxmlformats.org/officeDocument/2006/relationships/hyperlink" Target="https://iservice.lombardini.it/jsp/Template2/manuale.jsp?id=822&amp;parent=1000" TargetMode="External"/><Relationship Id="rId783466f8b57658653" Type="http://schemas.openxmlformats.org/officeDocument/2006/relationships/hyperlink" Target="https://iservice.lombardini.it/jsp/Template2/manuale.jsp?id=822&amp;parent=1000" TargetMode="External"/><Relationship Id="rId287166f8b57664951" Type="http://schemas.openxmlformats.org/officeDocument/2006/relationships/hyperlink" Target="https://iservice.lombardini.it/jsp/Template2/manuale.jsp?id=822&amp;parent=1000" TargetMode="External"/><Relationship Id="rId594866f8b5766655f" Type="http://schemas.openxmlformats.org/officeDocument/2006/relationships/hyperlink" Target="https://iservice.lombardini.it/jsp/Template2/manuale.jsp?id=822&amp;parent=1000" TargetMode="External"/><Relationship Id="rId316366f8b56c609b0" Type="http://schemas.openxmlformats.org/officeDocument/2006/relationships/image" Target="media/imgrId316366f8b56c609b0.jpg"/><Relationship Id="rId688066f8b56c6ee94" Type="http://schemas.openxmlformats.org/officeDocument/2006/relationships/image" Target="media/imgrId688066f8b56c6ee94.jpg"/><Relationship Id="rId760566f8b56c7b1b1" Type="http://schemas.openxmlformats.org/officeDocument/2006/relationships/image" Target="media/imgrId760566f8b56c7b1b1.jpg"/><Relationship Id="rId207366f8b56c82cfc" Type="http://schemas.openxmlformats.org/officeDocument/2006/relationships/image" Target="media/imgrId207366f8b56c82cfc.jpg"/><Relationship Id="rId264266f8b56c93acb" Type="http://schemas.openxmlformats.org/officeDocument/2006/relationships/image" Target="media/imgrId264266f8b56c93acb.jpg"/><Relationship Id="rId607966f8b56ca1a2d" Type="http://schemas.openxmlformats.org/officeDocument/2006/relationships/image" Target="media/imgrId607966f8b56ca1a2d.jpg"/><Relationship Id="rId244366f8b56cad423" Type="http://schemas.openxmlformats.org/officeDocument/2006/relationships/image" Target="media/imgrId244366f8b56cad423.jpg"/><Relationship Id="rId361766f8b56cbe419" Type="http://schemas.openxmlformats.org/officeDocument/2006/relationships/image" Target="media/imgrId361766f8b56cbe419.jpg"/><Relationship Id="rId653066f8b56cc9699" Type="http://schemas.openxmlformats.org/officeDocument/2006/relationships/image" Target="media/imgrId653066f8b56cc9699.jpg"/><Relationship Id="rId216766f8b56cd4f98" Type="http://schemas.openxmlformats.org/officeDocument/2006/relationships/image" Target="media/imgrId216766f8b56cd4f98.jpg"/><Relationship Id="rId597466f8b56ce39d7" Type="http://schemas.openxmlformats.org/officeDocument/2006/relationships/image" Target="media/imgrId597466f8b56ce39d7.jpg"/><Relationship Id="rId663266f8b56cf09c3" Type="http://schemas.openxmlformats.org/officeDocument/2006/relationships/image" Target="media/imgrId663266f8b56cf09c3.jpg"/><Relationship Id="rId732966f8b56d09020" Type="http://schemas.openxmlformats.org/officeDocument/2006/relationships/image" Target="media/imgrId732966f8b56d09020.jpg"/><Relationship Id="rId231966f8b56d118b5" Type="http://schemas.openxmlformats.org/officeDocument/2006/relationships/image" Target="media/imgrId231966f8b56d118b5.jpg"/><Relationship Id="rId426666f8b56d278e5" Type="http://schemas.openxmlformats.org/officeDocument/2006/relationships/image" Target="media/imgrId426666f8b56d278e5.jpg"/><Relationship Id="rId198966f8b56d3b965" Type="http://schemas.openxmlformats.org/officeDocument/2006/relationships/image" Target="media/imgrId198966f8b56d3b965.jpg"/><Relationship Id="rId498666f8b56d513e4" Type="http://schemas.openxmlformats.org/officeDocument/2006/relationships/image" Target="media/imgrId498666f8b56d513e4.jpg"/><Relationship Id="rId784766f8b56d63573" Type="http://schemas.openxmlformats.org/officeDocument/2006/relationships/image" Target="media/imgrId784766f8b56d63573.png"/><Relationship Id="rId240666f8b56d6aab2" Type="http://schemas.openxmlformats.org/officeDocument/2006/relationships/image" Target="media/imgrId240666f8b56d6aab2.jpg"/><Relationship Id="rId234666f8b56d7a829" Type="http://schemas.openxmlformats.org/officeDocument/2006/relationships/image" Target="media/imgrId234666f8b56d7a829.jpg"/><Relationship Id="rId627166f8b56d83b03" Type="http://schemas.openxmlformats.org/officeDocument/2006/relationships/image" Target="media/imgrId627166f8b56d83b03.jpg"/><Relationship Id="rId583566f8b56d8c44b" Type="http://schemas.openxmlformats.org/officeDocument/2006/relationships/image" Target="media/imgrId583566f8b56d8c44b.jpg"/><Relationship Id="rId538766f8b56d96e89" Type="http://schemas.openxmlformats.org/officeDocument/2006/relationships/image" Target="media/imgrId538766f8b56d96e89.jpg"/><Relationship Id="rId319666f8b56d9f70a" Type="http://schemas.openxmlformats.org/officeDocument/2006/relationships/image" Target="media/imgrId319666f8b56d9f70a.jpg"/><Relationship Id="rId237366f8b56daae68" Type="http://schemas.openxmlformats.org/officeDocument/2006/relationships/image" Target="media/imgrId237366f8b56daae68.jpg"/><Relationship Id="rId588166f8b56db6da1" Type="http://schemas.openxmlformats.org/officeDocument/2006/relationships/image" Target="media/imgrId588166f8b56db6da1.jpg"/><Relationship Id="rId108766f8b56dc426a" Type="http://schemas.openxmlformats.org/officeDocument/2006/relationships/image" Target="media/imgrId108766f8b56dc426a.jpg"/><Relationship Id="rId595566f8b56dcaeb0" Type="http://schemas.openxmlformats.org/officeDocument/2006/relationships/image" Target="media/imgrId595566f8b56dcaeb0.jpg"/><Relationship Id="rId565266f8b56dd7455" Type="http://schemas.openxmlformats.org/officeDocument/2006/relationships/image" Target="media/imgrId565266f8b56dd7455.jpg"/><Relationship Id="rId222466f8b56de0d92" Type="http://schemas.openxmlformats.org/officeDocument/2006/relationships/image" Target="media/imgrId222466f8b56de0d92.jpg"/><Relationship Id="rId120466f8b56de903e" Type="http://schemas.openxmlformats.org/officeDocument/2006/relationships/image" Target="media/imgrId120466f8b56de903e.jpg"/><Relationship Id="rId178266f8b56e07210" Type="http://schemas.openxmlformats.org/officeDocument/2006/relationships/image" Target="media/imgrId178266f8b56e07210.jpg"/><Relationship Id="rId551166f8b56e11089" Type="http://schemas.openxmlformats.org/officeDocument/2006/relationships/image" Target="media/imgrId551166f8b56e11089.jpg"/><Relationship Id="rId832666f8b56e1bb78" Type="http://schemas.openxmlformats.org/officeDocument/2006/relationships/image" Target="media/imgrId832666f8b56e1bb78.jpg"/><Relationship Id="rId638266f8b56e2211b" Type="http://schemas.openxmlformats.org/officeDocument/2006/relationships/image" Target="media/imgrId638266f8b56e2211b.jpg"/><Relationship Id="rId885366f8b56e314cc" Type="http://schemas.openxmlformats.org/officeDocument/2006/relationships/image" Target="media/imgrId885366f8b56e314cc.jpg"/><Relationship Id="rId407566f8b56e3ea48" Type="http://schemas.openxmlformats.org/officeDocument/2006/relationships/image" Target="media/imgrId407566f8b56e3ea48.jpg"/><Relationship Id="rId205866f8b56e44798" Type="http://schemas.openxmlformats.org/officeDocument/2006/relationships/image" Target="media/imgrId205866f8b56e44798.jpg"/><Relationship Id="rId613966f8b56e4f152" Type="http://schemas.openxmlformats.org/officeDocument/2006/relationships/image" Target="media/imgrId613966f8b56e4f152.jpg"/><Relationship Id="rId596466f8b56e5f7d6" Type="http://schemas.openxmlformats.org/officeDocument/2006/relationships/image" Target="media/imgrId596466f8b56e5f7d6.jpg"/><Relationship Id="rId347166f8b56e65961" Type="http://schemas.openxmlformats.org/officeDocument/2006/relationships/image" Target="media/imgrId347166f8b56e65961.jpg"/><Relationship Id="rId750566f8b56e7220d" Type="http://schemas.openxmlformats.org/officeDocument/2006/relationships/image" Target="media/imgrId750566f8b56e7220d.jpg"/><Relationship Id="rId987466f8b56e7da64" Type="http://schemas.openxmlformats.org/officeDocument/2006/relationships/image" Target="media/imgrId987466f8b56e7da64.jpg"/><Relationship Id="rId223966f8b56e8867f" Type="http://schemas.openxmlformats.org/officeDocument/2006/relationships/image" Target="media/imgrId223966f8b56e8867f.jpg"/><Relationship Id="rId470266f8b56e9b3f0" Type="http://schemas.openxmlformats.org/officeDocument/2006/relationships/image" Target="media/imgrId470266f8b56e9b3f0.jpg"/><Relationship Id="rId246666f8b56ebdcad" Type="http://schemas.openxmlformats.org/officeDocument/2006/relationships/image" Target="media/imgrId246666f8b56ebdcad.jpg"/><Relationship Id="rId392566f8b56eda828" Type="http://schemas.openxmlformats.org/officeDocument/2006/relationships/image" Target="media/imgrId392566f8b56eda828.jpg"/><Relationship Id="rId171166f8b56ee0552" Type="http://schemas.openxmlformats.org/officeDocument/2006/relationships/image" Target="media/imgrId171166f8b56ee0552.jpg"/><Relationship Id="rId471466f8b56eea914" Type="http://schemas.openxmlformats.org/officeDocument/2006/relationships/image" Target="media/imgrId471466f8b56eea914.jpg"/><Relationship Id="rId212866f8b56ef3d80" Type="http://schemas.openxmlformats.org/officeDocument/2006/relationships/image" Target="media/imgrId212866f8b56ef3d80.jpg"/><Relationship Id="rId591966f8b56f0ce59" Type="http://schemas.openxmlformats.org/officeDocument/2006/relationships/image" Target="media/imgrId591966f8b56f0ce59.jpg"/><Relationship Id="rId712266f8b56f191f8" Type="http://schemas.openxmlformats.org/officeDocument/2006/relationships/image" Target="media/imgrId712266f8b56f191f8.jpg"/><Relationship Id="rId522466f8b56f23909" Type="http://schemas.openxmlformats.org/officeDocument/2006/relationships/image" Target="media/imgrId522466f8b56f23909.jpg"/><Relationship Id="rId431166f8b56f300cb" Type="http://schemas.openxmlformats.org/officeDocument/2006/relationships/image" Target="media/imgrId431166f8b56f300cb.jpg"/><Relationship Id="rId328266f8b56f39cda" Type="http://schemas.openxmlformats.org/officeDocument/2006/relationships/image" Target="media/imgrId328266f8b56f39cda.jpg"/><Relationship Id="rId220566f8b56f45836" Type="http://schemas.openxmlformats.org/officeDocument/2006/relationships/image" Target="media/imgrId220566f8b56f45836.jpg"/><Relationship Id="rId694966f8b56f5f444" Type="http://schemas.openxmlformats.org/officeDocument/2006/relationships/image" Target="media/imgrId694966f8b56f5f444.jpg"/><Relationship Id="rId291966f8b56f7cb70" Type="http://schemas.openxmlformats.org/officeDocument/2006/relationships/image" Target="media/imgrId291966f8b56f7cb70.jpg"/><Relationship Id="rId621466f8b56f8e1b0" Type="http://schemas.openxmlformats.org/officeDocument/2006/relationships/image" Target="media/imgrId621466f8b56f8e1b0.jpg"/><Relationship Id="rId960366f8b56f9d18c" Type="http://schemas.openxmlformats.org/officeDocument/2006/relationships/image" Target="media/imgrId960366f8b56f9d18c.jpg"/><Relationship Id="rId871266f8b56fa8d42" Type="http://schemas.openxmlformats.org/officeDocument/2006/relationships/image" Target="media/imgrId871266f8b56fa8d42.jpg"/><Relationship Id="rId599366f8b56faff92" Type="http://schemas.openxmlformats.org/officeDocument/2006/relationships/image" Target="media/imgrId599366f8b56faff92.jpg"/><Relationship Id="rId519466f8b56fbd5b6" Type="http://schemas.openxmlformats.org/officeDocument/2006/relationships/image" Target="media/imgrId519466f8b56fbd5b6.jpg"/><Relationship Id="rId683466f8b56fcf356" Type="http://schemas.openxmlformats.org/officeDocument/2006/relationships/image" Target="media/imgrId683466f8b56fcf356.gif"/><Relationship Id="rId199266f8b56fe663b" Type="http://schemas.openxmlformats.org/officeDocument/2006/relationships/image" Target="media/imgrId199266f8b56fe663b.jpg"/><Relationship Id="rId570866f8b56ff41e5" Type="http://schemas.openxmlformats.org/officeDocument/2006/relationships/image" Target="media/imgrId570866f8b56ff41e5.jpg"/><Relationship Id="rId412466f8b5700a43a" Type="http://schemas.openxmlformats.org/officeDocument/2006/relationships/image" Target="media/imgrId412466f8b5700a43a.jpg"/><Relationship Id="rId171266f8b57024875" Type="http://schemas.openxmlformats.org/officeDocument/2006/relationships/image" Target="media/imgrId171266f8b57024875.jpg"/><Relationship Id="rId164166f8b57034099" Type="http://schemas.openxmlformats.org/officeDocument/2006/relationships/image" Target="media/imgrId164166f8b57034099.jpg"/><Relationship Id="rId433066f8b5703e751" Type="http://schemas.openxmlformats.org/officeDocument/2006/relationships/image" Target="media/imgrId433066f8b5703e751.jpg"/><Relationship Id="rId491966f8b57074a30" Type="http://schemas.openxmlformats.org/officeDocument/2006/relationships/image" Target="media/imgrId491966f8b57074a30.jpg"/><Relationship Id="rId680566f8b57081eac" Type="http://schemas.openxmlformats.org/officeDocument/2006/relationships/image" Target="media/imgrId680566f8b57081eac.jpg"/><Relationship Id="rId454266f8b5708c0da" Type="http://schemas.openxmlformats.org/officeDocument/2006/relationships/image" Target="media/imgrId454266f8b5708c0da.jpg"/><Relationship Id="rId337466f8b57093d89" Type="http://schemas.openxmlformats.org/officeDocument/2006/relationships/image" Target="media/imgrId337466f8b57093d89.jpg"/><Relationship Id="rId502566f8b570a59eb" Type="http://schemas.openxmlformats.org/officeDocument/2006/relationships/image" Target="media/imgrId502566f8b570a59eb.jpg"/><Relationship Id="rId379166f8b570ae43c" Type="http://schemas.openxmlformats.org/officeDocument/2006/relationships/image" Target="media/imgrId379166f8b570ae43c.jpg"/><Relationship Id="rId198066f8b570b8364" Type="http://schemas.openxmlformats.org/officeDocument/2006/relationships/image" Target="media/imgrId198066f8b570b8364.jpg"/><Relationship Id="rId183966f8b570c323f" Type="http://schemas.openxmlformats.org/officeDocument/2006/relationships/image" Target="media/imgrId183966f8b570c323f.jpg"/><Relationship Id="rId240766f8b570d24e0" Type="http://schemas.openxmlformats.org/officeDocument/2006/relationships/image" Target="media/imgrId240766f8b570d24e0.jpg"/><Relationship Id="rId413566f8b570d78b2" Type="http://schemas.openxmlformats.org/officeDocument/2006/relationships/image" Target="media/imgrId413566f8b570d78b2.jpg"/><Relationship Id="rId410166f8b570e6726" Type="http://schemas.openxmlformats.org/officeDocument/2006/relationships/image" Target="media/imgrId410166f8b570e6726.jpg"/><Relationship Id="rId756866f8b57101610" Type="http://schemas.openxmlformats.org/officeDocument/2006/relationships/image" Target="media/imgrId756866f8b57101610.jpg"/><Relationship Id="rId651766f8b5710c238" Type="http://schemas.openxmlformats.org/officeDocument/2006/relationships/image" Target="media/imgrId651766f8b5710c238.jpg"/><Relationship Id="rId495666f8b57118345" Type="http://schemas.openxmlformats.org/officeDocument/2006/relationships/image" Target="media/imgrId495666f8b57118345.jpg"/><Relationship Id="rId549766f8b571249bd" Type="http://schemas.openxmlformats.org/officeDocument/2006/relationships/image" Target="media/imgrId549766f8b571249bd.jpg"/><Relationship Id="rId925866f8b5712c7ab" Type="http://schemas.openxmlformats.org/officeDocument/2006/relationships/image" Target="media/imgrId925866f8b5712c7ab.jpg"/><Relationship Id="rId269266f8b5713f0c8" Type="http://schemas.openxmlformats.org/officeDocument/2006/relationships/image" Target="media/imgrId269266f8b5713f0c8.jpg"/><Relationship Id="rId958366f8b5714ac3e" Type="http://schemas.openxmlformats.org/officeDocument/2006/relationships/image" Target="media/imgrId958366f8b5714ac3e.jpg"/><Relationship Id="rId255866f8b5715065d" Type="http://schemas.openxmlformats.org/officeDocument/2006/relationships/image" Target="media/imgrId255866f8b5715065d.jpg"/><Relationship Id="rId749766f8b57161366" Type="http://schemas.openxmlformats.org/officeDocument/2006/relationships/image" Target="media/imgrId749766f8b57161366.jpg"/><Relationship Id="rId368766f8b5716c05e" Type="http://schemas.openxmlformats.org/officeDocument/2006/relationships/image" Target="media/imgrId368766f8b5716c05e.jpg"/><Relationship Id="rId629166f8b57174b04" Type="http://schemas.openxmlformats.org/officeDocument/2006/relationships/image" Target="media/imgrId629166f8b57174b04.jpg"/><Relationship Id="rId260066f8b5717d8ce" Type="http://schemas.openxmlformats.org/officeDocument/2006/relationships/image" Target="media/imgrId260066f8b5717d8ce.jpg"/><Relationship Id="rId779166f8b57187850" Type="http://schemas.openxmlformats.org/officeDocument/2006/relationships/image" Target="media/imgrId779166f8b57187850.jpg"/><Relationship Id="rId597366f8b57195841" Type="http://schemas.openxmlformats.org/officeDocument/2006/relationships/image" Target="media/imgrId597366f8b57195841.jpg"/><Relationship Id="rId281366f8b571a129b" Type="http://schemas.openxmlformats.org/officeDocument/2006/relationships/image" Target="media/imgrId281366f8b571a129b.jpg"/><Relationship Id="rId744166f8b571aa5da" Type="http://schemas.openxmlformats.org/officeDocument/2006/relationships/image" Target="media/imgrId744166f8b571aa5da.jpg"/><Relationship Id="rId956566f8b571b0ccb" Type="http://schemas.openxmlformats.org/officeDocument/2006/relationships/image" Target="media/imgrId956566f8b571b0ccb.jpg"/><Relationship Id="rId445666f8b571be00e" Type="http://schemas.openxmlformats.org/officeDocument/2006/relationships/image" Target="media/imgrId445666f8b571be00e.jpg"/><Relationship Id="rId752366f8b571ca87c" Type="http://schemas.openxmlformats.org/officeDocument/2006/relationships/image" Target="media/imgrId752366f8b571ca87c.jpg"/><Relationship Id="rId514966f8b571e696b" Type="http://schemas.openxmlformats.org/officeDocument/2006/relationships/image" Target="media/imgrId514966f8b571e696b.jpg"/><Relationship Id="rId139566f8b57201fd6" Type="http://schemas.openxmlformats.org/officeDocument/2006/relationships/image" Target="media/imgrId139566f8b57201fd6.jpg"/><Relationship Id="rId214766f8b5720edc4" Type="http://schemas.openxmlformats.org/officeDocument/2006/relationships/image" Target="media/imgrId214766f8b5720edc4.jpg"/><Relationship Id="rId263466f8b5721d933" Type="http://schemas.openxmlformats.org/officeDocument/2006/relationships/image" Target="media/imgrId263466f8b5721d933.jpg"/><Relationship Id="rId884266f8b57228609" Type="http://schemas.openxmlformats.org/officeDocument/2006/relationships/image" Target="media/imgrId884266f8b57228609.jpg"/><Relationship Id="rId477366f8b5722f926" Type="http://schemas.openxmlformats.org/officeDocument/2006/relationships/image" Target="media/imgrId477366f8b5722f926.jpg"/><Relationship Id="rId261266f8b57237a5d" Type="http://schemas.openxmlformats.org/officeDocument/2006/relationships/image" Target="media/imgrId261266f8b57237a5d.jpg"/><Relationship Id="rId516066f8b57240c3c" Type="http://schemas.openxmlformats.org/officeDocument/2006/relationships/image" Target="media/imgrId516066f8b57240c3c.jpg"/><Relationship Id="rId233566f8b5724bf54" Type="http://schemas.openxmlformats.org/officeDocument/2006/relationships/image" Target="media/imgrId233566f8b5724bf54.jpg"/><Relationship Id="rId263966f8b572550c5" Type="http://schemas.openxmlformats.org/officeDocument/2006/relationships/image" Target="media/imgrId263966f8b572550c5.jpg"/><Relationship Id="rId680566f8b57262203" Type="http://schemas.openxmlformats.org/officeDocument/2006/relationships/image" Target="media/imgrId680566f8b57262203.jpg"/><Relationship Id="rId236366f8b5726c832" Type="http://schemas.openxmlformats.org/officeDocument/2006/relationships/image" Target="media/imgrId236366f8b5726c832.jpg"/><Relationship Id="rId325366f8b57277bd1" Type="http://schemas.openxmlformats.org/officeDocument/2006/relationships/image" Target="media/imgrId325366f8b57277bd1.jpg"/><Relationship Id="rId988866f8b5727d117" Type="http://schemas.openxmlformats.org/officeDocument/2006/relationships/image" Target="media/imgrId988866f8b5727d117.jpg"/><Relationship Id="rId763466f8b5728d2a8" Type="http://schemas.openxmlformats.org/officeDocument/2006/relationships/image" Target="media/imgrId763466f8b5728d2a8.jpg"/><Relationship Id="rId376266f8b57294524" Type="http://schemas.openxmlformats.org/officeDocument/2006/relationships/image" Target="media/imgrId376266f8b57294524.jpg"/><Relationship Id="rId609166f8b572b1b0b" Type="http://schemas.openxmlformats.org/officeDocument/2006/relationships/image" Target="media/imgrId609166f8b572b1b0b.jpg"/><Relationship Id="rId665566f8b572bcfbc" Type="http://schemas.openxmlformats.org/officeDocument/2006/relationships/image" Target="media/imgrId665566f8b572bcfbc.jpg"/><Relationship Id="rId609866f8b572c385d" Type="http://schemas.openxmlformats.org/officeDocument/2006/relationships/image" Target="media/imgrId609866f8b572c385d.jpg"/><Relationship Id="rId356766f8b572d096c" Type="http://schemas.openxmlformats.org/officeDocument/2006/relationships/image" Target="media/imgrId356766f8b572d096c.jpg"/><Relationship Id="rId530966f8b572de8cf" Type="http://schemas.openxmlformats.org/officeDocument/2006/relationships/image" Target="media/imgrId530966f8b572de8cf.jpg"/><Relationship Id="rId401466f8b572e8a6d" Type="http://schemas.openxmlformats.org/officeDocument/2006/relationships/image" Target="media/imgrId401466f8b572e8a6d.jpg"/><Relationship Id="rId851666f8b57302599" Type="http://schemas.openxmlformats.org/officeDocument/2006/relationships/image" Target="media/imgrId851666f8b57302599.jpg"/><Relationship Id="rId298466f8b573095c4" Type="http://schemas.openxmlformats.org/officeDocument/2006/relationships/image" Target="media/imgrId298466f8b573095c4.jpg"/><Relationship Id="rId750566f8b5733d256" Type="http://schemas.openxmlformats.org/officeDocument/2006/relationships/image" Target="media/imgrId750566f8b5733d256.jpg"/><Relationship Id="rId659466f8b5734f465" Type="http://schemas.openxmlformats.org/officeDocument/2006/relationships/image" Target="media/imgrId659466f8b5734f465.jpg"/><Relationship Id="rId124766f8b5735996a" Type="http://schemas.openxmlformats.org/officeDocument/2006/relationships/image" Target="media/imgrId124766f8b5735996a.jpg"/><Relationship Id="rId255566f8b57364368" Type="http://schemas.openxmlformats.org/officeDocument/2006/relationships/image" Target="media/imgrId255566f8b57364368.jpg"/><Relationship Id="rId620966f8b57371406" Type="http://schemas.openxmlformats.org/officeDocument/2006/relationships/image" Target="media/imgrId620966f8b57371406.jpg"/><Relationship Id="rId709766f8b57377d65" Type="http://schemas.openxmlformats.org/officeDocument/2006/relationships/image" Target="media/imgrId709766f8b57377d65.jpg"/><Relationship Id="rId635666f8b5738400a" Type="http://schemas.openxmlformats.org/officeDocument/2006/relationships/image" Target="media/imgrId635666f8b5738400a.jpg"/><Relationship Id="rId518166f8b573913df" Type="http://schemas.openxmlformats.org/officeDocument/2006/relationships/image" Target="media/imgrId518166f8b573913df.jpg"/><Relationship Id="rId968466f8b5739e392" Type="http://schemas.openxmlformats.org/officeDocument/2006/relationships/image" Target="media/imgrId968466f8b5739e392.jpg"/><Relationship Id="rId899766f8b573a7481" Type="http://schemas.openxmlformats.org/officeDocument/2006/relationships/image" Target="media/imgrId899766f8b573a7481.jpg"/><Relationship Id="rId423666f8b573b6cac" Type="http://schemas.openxmlformats.org/officeDocument/2006/relationships/image" Target="media/imgrId423666f8b573b6cac.jpg"/><Relationship Id="rId205166f8b573c9e7e" Type="http://schemas.openxmlformats.org/officeDocument/2006/relationships/image" Target="media/imgrId205166f8b573c9e7e.jpg"/><Relationship Id="rId163666f8b573d80f1" Type="http://schemas.openxmlformats.org/officeDocument/2006/relationships/image" Target="media/imgrId163666f8b573d80f1.jpg"/><Relationship Id="rId235266f8b573de766" Type="http://schemas.openxmlformats.org/officeDocument/2006/relationships/image" Target="media/imgrId235266f8b573de766.jpg"/><Relationship Id="rId936166f8b573ea06a" Type="http://schemas.openxmlformats.org/officeDocument/2006/relationships/image" Target="media/imgrId936166f8b573ea06a.jpg"/><Relationship Id="rId738166f8b573f274c" Type="http://schemas.openxmlformats.org/officeDocument/2006/relationships/image" Target="media/imgrId738166f8b573f274c.jpg"/><Relationship Id="rId843566f8b5740a0b5" Type="http://schemas.openxmlformats.org/officeDocument/2006/relationships/image" Target="media/imgrId843566f8b5740a0b5.jpg"/><Relationship Id="rId978766f8b57417c5a" Type="http://schemas.openxmlformats.org/officeDocument/2006/relationships/image" Target="media/imgrId978766f8b57417c5a.jpg"/><Relationship Id="rId445166f8b5741e4e0" Type="http://schemas.openxmlformats.org/officeDocument/2006/relationships/image" Target="media/imgrId445166f8b5741e4e0.jpg"/><Relationship Id="rId631266f8b5742dffe" Type="http://schemas.openxmlformats.org/officeDocument/2006/relationships/image" Target="media/imgrId631266f8b5742dffe.jpg"/><Relationship Id="rId202566f8b5743a522" Type="http://schemas.openxmlformats.org/officeDocument/2006/relationships/image" Target="media/imgrId202566f8b5743a522.jpg"/><Relationship Id="rId236166f8b57445352" Type="http://schemas.openxmlformats.org/officeDocument/2006/relationships/image" Target="media/imgrId236166f8b57445352.jpg"/><Relationship Id="rId644966f8b57452e71" Type="http://schemas.openxmlformats.org/officeDocument/2006/relationships/image" Target="media/imgrId644966f8b57452e71.jpg"/><Relationship Id="rId262166f8b5745e844" Type="http://schemas.openxmlformats.org/officeDocument/2006/relationships/image" Target="media/imgrId262166f8b5745e844.jpg"/><Relationship Id="rId707766f8b574694e5" Type="http://schemas.openxmlformats.org/officeDocument/2006/relationships/image" Target="media/imgrId707766f8b574694e5.jpg"/><Relationship Id="rId820966f8b574735cc" Type="http://schemas.openxmlformats.org/officeDocument/2006/relationships/image" Target="media/imgrId820966f8b574735cc.jpg"/><Relationship Id="rId343466f8b5747a977" Type="http://schemas.openxmlformats.org/officeDocument/2006/relationships/image" Target="media/imgrId343466f8b5747a977.jpg"/><Relationship Id="rId433066f8b57488c0d" Type="http://schemas.openxmlformats.org/officeDocument/2006/relationships/image" Target="media/imgrId433066f8b57488c0d.jpg"/><Relationship Id="rId500166f8b57496fb0" Type="http://schemas.openxmlformats.org/officeDocument/2006/relationships/image" Target="media/imgrId500166f8b57496fb0.jpg"/><Relationship Id="rId441366f8b574bf259" Type="http://schemas.openxmlformats.org/officeDocument/2006/relationships/image" Target="media/imgrId441366f8b574bf259.jpg"/><Relationship Id="rId979766f8b574cbecd" Type="http://schemas.openxmlformats.org/officeDocument/2006/relationships/image" Target="media/imgrId979766f8b574cbecd.jpg"/><Relationship Id="rId580466f8b574d6df0" Type="http://schemas.openxmlformats.org/officeDocument/2006/relationships/image" Target="media/imgrId580466f8b574d6df0.jpg"/><Relationship Id="rId186766f8b574e5443" Type="http://schemas.openxmlformats.org/officeDocument/2006/relationships/image" Target="media/imgrId186766f8b574e5443.jpg"/><Relationship Id="rId868266f8b57505389" Type="http://schemas.openxmlformats.org/officeDocument/2006/relationships/image" Target="media/imgrId868266f8b57505389.jpg"/><Relationship Id="rId854166f8b5750f722" Type="http://schemas.openxmlformats.org/officeDocument/2006/relationships/image" Target="media/imgrId854166f8b5750f722.jpg"/><Relationship Id="rId320166f8b5751bc4d" Type="http://schemas.openxmlformats.org/officeDocument/2006/relationships/image" Target="media/imgrId320166f8b5751bc4d.jpg"/><Relationship Id="rId500066f8b57527b0e" Type="http://schemas.openxmlformats.org/officeDocument/2006/relationships/image" Target="media/imgrId500066f8b57527b0e.jpg"/><Relationship Id="rId741766f8b5753808c" Type="http://schemas.openxmlformats.org/officeDocument/2006/relationships/image" Target="media/imgrId741766f8b5753808c.jpg"/><Relationship Id="rId540366f8b575417ee" Type="http://schemas.openxmlformats.org/officeDocument/2006/relationships/image" Target="media/imgrId540366f8b575417ee.jpg"/><Relationship Id="rId652866f8b5754dd99" Type="http://schemas.openxmlformats.org/officeDocument/2006/relationships/image" Target="media/imgrId652866f8b5754dd99.jpg"/><Relationship Id="rId838466f8b57559ef1" Type="http://schemas.openxmlformats.org/officeDocument/2006/relationships/image" Target="media/imgrId838466f8b57559ef1.jpg"/><Relationship Id="rId685066f8b5756123f" Type="http://schemas.openxmlformats.org/officeDocument/2006/relationships/image" Target="media/imgrId685066f8b5756123f.jpg"/><Relationship Id="rId258366f8b575744e5" Type="http://schemas.openxmlformats.org/officeDocument/2006/relationships/image" Target="media/imgrId258366f8b575744e5.jpg"/><Relationship Id="rId339966f8b57589acf" Type="http://schemas.openxmlformats.org/officeDocument/2006/relationships/image" Target="media/imgrId339966f8b57589acf.jpg"/><Relationship Id="rId763466f8b5759e486" Type="http://schemas.openxmlformats.org/officeDocument/2006/relationships/image" Target="media/imgrId763466f8b5759e486.jpg"/><Relationship Id="rId730766f8b575a74cb" Type="http://schemas.openxmlformats.org/officeDocument/2006/relationships/image" Target="media/imgrId730766f8b575a74cb.jpg"/><Relationship Id="rId545966f8b575b2179" Type="http://schemas.openxmlformats.org/officeDocument/2006/relationships/image" Target="media/imgrId545966f8b575b2179.jpg"/><Relationship Id="rId102866f8b575bfc51" Type="http://schemas.openxmlformats.org/officeDocument/2006/relationships/image" Target="media/imgrId102866f8b575bfc51.jpg"/><Relationship Id="rId603166f8b575d0935" Type="http://schemas.openxmlformats.org/officeDocument/2006/relationships/image" Target="media/imgrId603166f8b575d0935.jpg"/><Relationship Id="rId512466f8b575db2ea" Type="http://schemas.openxmlformats.org/officeDocument/2006/relationships/image" Target="media/imgrId512466f8b575db2ea.jpg"/><Relationship Id="rId108166f8b575e73a1" Type="http://schemas.openxmlformats.org/officeDocument/2006/relationships/image" Target="media/imgrId108166f8b575e73a1.jpg"/><Relationship Id="rId558866f8b5760291e" Type="http://schemas.openxmlformats.org/officeDocument/2006/relationships/image" Target="media/imgrId558866f8b5760291e.jpg"/><Relationship Id="rId208266f8b5760920d" Type="http://schemas.openxmlformats.org/officeDocument/2006/relationships/image" Target="media/imgrId208266f8b5760920d.jpg"/><Relationship Id="rId158566f8b57615ef4" Type="http://schemas.openxmlformats.org/officeDocument/2006/relationships/image" Target="media/imgrId158566f8b57615ef4.jpg"/><Relationship Id="rId503266f8b5763a85d" Type="http://schemas.openxmlformats.org/officeDocument/2006/relationships/image" Target="media/imgrId503266f8b5763a85d.jpg"/><Relationship Id="rId814666f8b57645311" Type="http://schemas.openxmlformats.org/officeDocument/2006/relationships/image" Target="media/imgrId814666f8b57645311.jpg"/><Relationship Id="rId778866f8b57657372" Type="http://schemas.openxmlformats.org/officeDocument/2006/relationships/image" Target="media/imgrId778866f8b57657372.jpg"/><Relationship Id="rId454366f8b576638bf" Type="http://schemas.openxmlformats.org/officeDocument/2006/relationships/image" Target="media/imgrId454366f8b576638bf.jpg"/><Relationship Id="rId652666f8b576728f0" Type="http://schemas.openxmlformats.org/officeDocument/2006/relationships/image" Target="media/imgrId652666f8b576728f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2380" Type="http://schemas.openxmlformats.org/officeDocument/2006/relationships/image" Target="media/imgrId905423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2380" Type="http://schemas.openxmlformats.org/officeDocument/2006/relationships/image" Target="media/imgrId905423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2380" Type="http://schemas.openxmlformats.org/officeDocument/2006/relationships/image" Target="media/imgrId905423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2380" Type="http://schemas.openxmlformats.org/officeDocument/2006/relationships/image" Target="media/imgrId905423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2380" Type="http://schemas.openxmlformats.org/officeDocument/2006/relationships/image" Target="media/imgrId905423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2380" Type="http://schemas.openxmlformats.org/officeDocument/2006/relationships/image" Target="media/imgrId905423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