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41585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8743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048782" w:name="ctxt"/>
    <w:bookmarkEnd w:id="2104878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95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95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95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81066f8befbeae8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55666f8befbeb10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95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76266f8befbebb8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6477012" name="name448266f8befc05d4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40466f8befc05d3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0339493" name="name497866f8befc10f8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01766f8befc10f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495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95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95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814001" name="name271766f8befc1dcae"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44166f8befc1dca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5612893" name="name537966f8befc2957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45866f8befc2957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9273243" name="name143666f8befc3751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17166f8befc3751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6902355" name="name408866f8befc48b1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30666f8befc48b1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077089" name="name812366f8befc5a63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13766f8befc5a63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953">
    <w:multiLevelType w:val="hybridMultilevel"/>
    <w:lvl w:ilvl="0" w:tplc="13568694">
      <w:start w:val="1"/>
      <w:numFmt w:val="decimal"/>
      <w:lvlText w:val="%1."/>
      <w:lvlJc w:val="left"/>
      <w:pPr>
        <w:ind w:left="720" w:hanging="360"/>
      </w:pPr>
    </w:lvl>
    <w:lvl w:ilvl="1" w:tplc="13568694" w:tentative="1">
      <w:start w:val="1"/>
      <w:numFmt w:val="lowerLetter"/>
      <w:lvlText w:val="%2."/>
      <w:lvlJc w:val="left"/>
      <w:pPr>
        <w:ind w:left="1440" w:hanging="360"/>
      </w:pPr>
    </w:lvl>
    <w:lvl w:ilvl="2" w:tplc="13568694" w:tentative="1">
      <w:start w:val="1"/>
      <w:numFmt w:val="lowerRoman"/>
      <w:lvlText w:val="%3."/>
      <w:lvlJc w:val="right"/>
      <w:pPr>
        <w:ind w:left="2160" w:hanging="180"/>
      </w:pPr>
    </w:lvl>
    <w:lvl w:ilvl="3" w:tplc="13568694" w:tentative="1">
      <w:start w:val="1"/>
      <w:numFmt w:val="decimal"/>
      <w:lvlText w:val="%4."/>
      <w:lvlJc w:val="left"/>
      <w:pPr>
        <w:ind w:left="2880" w:hanging="360"/>
      </w:pPr>
    </w:lvl>
    <w:lvl w:ilvl="4" w:tplc="13568694" w:tentative="1">
      <w:start w:val="1"/>
      <w:numFmt w:val="lowerLetter"/>
      <w:lvlText w:val="%5."/>
      <w:lvlJc w:val="left"/>
      <w:pPr>
        <w:ind w:left="3600" w:hanging="360"/>
      </w:pPr>
    </w:lvl>
    <w:lvl w:ilvl="5" w:tplc="13568694" w:tentative="1">
      <w:start w:val="1"/>
      <w:numFmt w:val="lowerRoman"/>
      <w:lvlText w:val="%6."/>
      <w:lvlJc w:val="right"/>
      <w:pPr>
        <w:ind w:left="4320" w:hanging="180"/>
      </w:pPr>
    </w:lvl>
    <w:lvl w:ilvl="6" w:tplc="13568694" w:tentative="1">
      <w:start w:val="1"/>
      <w:numFmt w:val="decimal"/>
      <w:lvlText w:val="%7."/>
      <w:lvlJc w:val="left"/>
      <w:pPr>
        <w:ind w:left="5040" w:hanging="360"/>
      </w:pPr>
    </w:lvl>
    <w:lvl w:ilvl="7" w:tplc="13568694" w:tentative="1">
      <w:start w:val="1"/>
      <w:numFmt w:val="lowerLetter"/>
      <w:lvlText w:val="%8."/>
      <w:lvlJc w:val="left"/>
      <w:pPr>
        <w:ind w:left="5760" w:hanging="360"/>
      </w:pPr>
    </w:lvl>
    <w:lvl w:ilvl="8" w:tplc="13568694" w:tentative="1">
      <w:start w:val="1"/>
      <w:numFmt w:val="lowerRoman"/>
      <w:lvlText w:val="%9."/>
      <w:lvlJc w:val="right"/>
      <w:pPr>
        <w:ind w:left="6480" w:hanging="180"/>
      </w:pPr>
    </w:lvl>
  </w:abstractNum>
  <w:abstractNum w:abstractNumId="14952">
    <w:multiLevelType w:val="hybridMultilevel"/>
    <w:lvl w:ilvl="0" w:tplc="902800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952">
    <w:abstractNumId w:val="14952"/>
  </w:num>
  <w:num w:numId="14953">
    <w:abstractNumId w:val="149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0378535" Type="http://schemas.openxmlformats.org/officeDocument/2006/relationships/comments" Target="comments.xml"/><Relationship Id="rId586601724" Type="http://schemas.microsoft.com/office/2011/relationships/commentsExtended" Target="commentsExtended.xml"/><Relationship Id="rId49874317" Type="http://schemas.openxmlformats.org/officeDocument/2006/relationships/image" Target="media/imgrId49874317.jpg"/><Relationship Id="rId681066f8befbeae8a" Type="http://schemas.openxmlformats.org/officeDocument/2006/relationships/hyperlink" Target="http://www.kohlerengines.com/home.htm" TargetMode="External"/><Relationship Id="rId855666f8befbeb109" Type="http://schemas.openxmlformats.org/officeDocument/2006/relationships/hyperlink" Target="http://dealers.kohlerpower.it/" TargetMode="External"/><Relationship Id="rId176266f8befbebb8d" Type="http://schemas.openxmlformats.org/officeDocument/2006/relationships/hyperlink" Target="http://www.kohlerengines.com/home.htm" TargetMode="External"/><Relationship Id="rId340466f8befc05d3e" Type="http://schemas.openxmlformats.org/officeDocument/2006/relationships/image" Target="media/imgrId340466f8befc05d3e.jpg"/><Relationship Id="rId101766f8befc10f7d" Type="http://schemas.openxmlformats.org/officeDocument/2006/relationships/image" Target="media/imgrId101766f8befc10f7d.png"/><Relationship Id="rId644166f8befc1dcaa" Type="http://schemas.openxmlformats.org/officeDocument/2006/relationships/image" Target="media/imgrId644166f8befc1dcaa.jpg"/><Relationship Id="rId645866f8befc29575" Type="http://schemas.openxmlformats.org/officeDocument/2006/relationships/image" Target="media/imgrId645866f8befc29575.jpg"/><Relationship Id="rId917166f8befc37519" Type="http://schemas.openxmlformats.org/officeDocument/2006/relationships/image" Target="media/imgrId917166f8befc37519.jpg"/><Relationship Id="rId430666f8befc48b17" Type="http://schemas.openxmlformats.org/officeDocument/2006/relationships/image" Target="media/imgrId430666f8befc48b17.jpg"/><Relationship Id="rId913766f8befc5a638" Type="http://schemas.openxmlformats.org/officeDocument/2006/relationships/image" Target="media/imgrId913766f8befc5a63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874317" Type="http://schemas.openxmlformats.org/officeDocument/2006/relationships/image" Target="media/imgrId498743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