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405247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923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6380208" w:name="ctxt"/>
    <w:bookmarkEnd w:id="7638020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35266f9d0eec3a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43066f9d0eec3e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93366f9d0eec40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01866f9d0eec45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27966f9d0eec49f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24366f9d0eec50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15266f9d0eec52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09366f9d0eec54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09466f9d0eec57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76166f9d0eec59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12366f9d0eec5f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94066f9d0eec63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65366f9d0eec67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97266f9d0eec6d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29466f9d0eec6f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870966f9d0eec71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63466f9d0eec73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84466f9d0eec79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63266f9d0eec7d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12566f9d0eec83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51066f9d0eec89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13966f9d0eec8e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72366f9d0eec9d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53766f9d0eec9f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493766f9d0eeca1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40766f9d0eeca6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9090697" name="name935266f9d0eed3f0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73466f9d0eed3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9504866" name="name913866f9d0eed970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46466f9d0eed9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30366f9d0eeda1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6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56711" name="name267366f9d0eee18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666f9d0eee1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60766f9d0eee23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15092" name="name750066f9d0eee7f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966f9d0eee7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71220" name="name829466f9d0eef1f85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28066f9d0eef1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76521" name="name521766f9d0ef0954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31166f9d0ef09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45271" name="name908666f9d0ef11e4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56566f9d0ef11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962736" name="name396966f9d0ef1c8c7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56866f9d0ef1c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19218" name="name143066f9d0ef2599b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77766f9d0ef25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14198" name="name768266f9d0ef2ad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966f9d0ef2a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60266f9d0ef2b7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40856" name="name399566f9d0ef35bb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65066f9d0ef35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511584" name="name115066f9d0ef3f66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60966f9d0ef3f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643112" name="name628466f9d0ef48cc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45166f9d0ef48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77900" name="name928866f9d0ef4db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966f9d0ef4d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57966f9d0ef511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7282179" name="name109866f9d0ef61ac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35866f9d0ef61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87466f9d0ef64a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326912" name="name726566f9d0ef7029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36266f9d0ef70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3466f9d0ef70d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071669" name="name686266f9d0ef79b8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12966f9d0ef79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7966f9d0ef7a2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55126" name="name331266f9d0ef8690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15266f9d0ef86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2056" name="name207766f9d0ef8dc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366f9d0ef8d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55066f9d0ef8e7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364366f9d0ef8f0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975093" name="name104166f9d0ef9936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31866f9d0ef99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1243475" name="name911666f9d0ef9f01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09666f9d0ef9f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59100" name="name767266f9d0efa46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966f9d0efa4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73866f9d0efa50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09202" name="name934866f9d0efadda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61466f9d0efad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74951" name="name461466f9d0efb47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666f9d0efb4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81109" name="name881666f9d0efc1653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30166f9d0efc1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79209" name="name969366f9d0efc9924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43966f9d0efc9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26134" name="name911466f9d0efd202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25766f9d0efd2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05014" name="name244966f9d0efd76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866f9d0efd7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5577323" name="name493166f9d0efe6c3e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86466f9d0efe6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67670" name="name611566f9d0efef4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366f9d0efef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30866f9d0eff05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01141" name="name322066f9d0f0083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966f9d0f008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877364" name="name855866f9d0f01449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21766f9d0f014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81193" name="name332766f9d0f02025c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12666f9d0f020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47480" name="name864066f9d0f02b9d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61866f9d0f02b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3766f9d0f02c4d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99498" name="name278466f9d0f034d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766f9d0f034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20085" name="name147866f9d0f04348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65466f9d0f043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99281" name="name831466f9d0f04b619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53866f9d0f04b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53588" name="name517566f9d0f0542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166f9d0f054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49774" name="name200466f9d0f05ee8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35766f9d0f05e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73290" name="name939066f9d0f0694ea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84166f9d0f069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17228" name="name228466f9d0f06e8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966f9d0f06e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98931" name="name747366f9d0f07a58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05166f9d0f07a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612354" name="name477666f9d0f08881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79466f9d0f088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38027" name="name855066f9d0f08e6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366f9d0f08e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485903" name="name797866f9d0f098a5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36866f9d0f098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36486" name="name580366f9d0f0a130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0266f9d0f0a1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19523" name="name392866f9d0f0ab38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45266f9d0f0ab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03366" name="name961866f9d0f0b01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666f9d0f0b0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554711" name="name288066f9d0f0b91e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59566f9d0f0b9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45772" name="name329366f9d0f0c299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0566f9d0f0c2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36466f9d0f0c38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80766f9d0f0c4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772066f9d0f0c4a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90766f9d0f0c50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58745" name="name361166f9d0f0cd792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73866f9d0f0cd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80489" name="name670466f9d0f0d62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266f9d0f0d6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21532" name="name868166f9d0f0de1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266f9d0f0de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82910" name="name244966f9d0f0ec5a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08866f9d0f0ec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8351657" name="name591466f9d0f1019a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45966f9d0f101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366539" name="name890066f9d0f10a9dd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33966f9d0f10a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46807" name="name893066f9d0f113ea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98366f9d0f113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01864" name="name923466f9d0f1199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566f9d0f119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34366f9d0f11e9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59755" name="name809666f9d0f128f3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93566f9d0f128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54389" name="name758566f9d0f131e56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03866f9d0f131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91824" name="name456366f9d0f139a2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35866f9d0f139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39480" name="name514866f9d0f13f5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266f9d0f13f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44766f9d0f1400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18566f9d0f1410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45008" name="name452266f9d0f1526ec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91266f9d0f152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732609" name="name793566f9d0f1598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6766f9d0f159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347789" name="name242766f9d0f163c5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91166f9d0f163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63866f9d0f1658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36527" name="name135566f9d0f16ec0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11666f9d0f16e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96073" name="name102166f9d0f176c50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31666f9d0f176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98566f9d0f177b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85466f9d0f1790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80966f9d0f179d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24466f9d0f17a4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54966f9d0f17b5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60166f9d0f17bc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45186" name="name333166f9d0f18368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53666f9d0f183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5695593" name="name481466f9d0f18be2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81866f9d0f18b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1112132" name="name837466f9d0f1977e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31766f9d0f197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44666f9d0f1993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846793" name="name629566f9d0f1a200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05066f9d0f1a20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766805" name="name964166f9d0f1a9ef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36466f9d0f1a9ee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3354263" name="name761966f9d0f1b143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77566f9d0f1b14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87420" name="name848966f9d0f1b77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066f9d0f1b7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044113" name="name113766f9d0f1c051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62166f9d0f1c0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08842" name="name897066f9d0f1c7dd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46766f9d0f1c7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477354" name="name134266f9d0f1d0d3f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65566f9d0f1d0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41563" name="name806466f9d0f1d6f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366f9d0f1d6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1352918" name="name863366f9d0f1e29d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52666f9d0f1e2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01921" name="name985666f9d0f1e9f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566f9d0f1e9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4438952" name="name741066f9d0f202be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04666f9d0f202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48751077" name="name252066f9d0f21295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40566f9d0f212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6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3815" name="name457366f9d0f2181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266f9d0f218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001716" name="name176966f9d0f221e0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16066f9d0f221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6871959" name="name974266f9d0f229b6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68366f9d0f229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28539" name="name655566f9d0f2315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466f9d0f231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9419801" name="name742566f9d0f23e09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23266f9d0f23e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753515" name="name404566f9d0f246c2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22566f9d0f246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07612" name="name207266f9d0f24bd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666f9d0f24b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6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4646117" name="name974466f9d0f25846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92966f9d0f258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54886" name="name977366f9d0f25fec6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52066f9d0f25f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7827743" name="name513766f9d0f26737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84766f9d0f267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58039" name="name488666f9d0f26ebef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79566f9d0f26e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83891" name="name664866f9d0f276f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766f9d0f276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01366f9d0f277d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02466f9d0f277f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11866f9d0f278c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66666f9d0f2798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6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6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743564" name="name725966f9d0f2822d4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10066f9d0f282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9470854" name="name322666f9d0f28b903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81966f9d0f28b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40798" name="name554566f9d0f293b82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98066f9d0f293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77093" name="name991166f9d0f2994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366f9d0f299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04966f9d0f299f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93466f9d0f29bf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19050" name="name241066f9d0f2a646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78166f9d0f2a6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96912" name="name289766f9d0f2b7b0a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64266f9d0f2b7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6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405776" name="name796566f9d0f2c097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90966f9d0f2c0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48232" name="name671866f9d0f2cb0d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09066f9d0f2cb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99264" name="name120366f9d0f2d05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266f9d0f2d0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26166f9d0f2d18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44266f9d0f2d1d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17124" name="name360166f9d0f2dcf4c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94966f9d0f2dc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06544" name="name575566f9d0f2e24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966f9d0f2e2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48478" name="name486266f9d0f2ecd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666f9d0f2ec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40022" name="name545466f9d0f3002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166f9d0f300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4573" name="name919366f9d0f3081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466f9d0f308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06095" name="name429466f9d0f313b47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40066f9d0f313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15287" name="name164366f9d0f31f3b0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84366f9d0f31f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9629434" name="name447266f9d0f32919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49566f9d0f329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22396" name="name974566f9d0f332158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15266f9d0f332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76654" name="name527466f9d0f33ccc6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03066f9d0f33c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58614" name="name588266f9d0f341b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666f9d0f341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593266f9d0f3427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699369" name="name493866f9d0f34c8c6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64466f9d0f34c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87044" name="name952766f9d0f3527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166f9d0f352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13166f9d0f353a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00066f9d0f3559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1666f9d0f3565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341141" name="name506466f9d0f35e661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58666f9d0f35e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2859" name="name973466f9d0f367463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97266f9d0f367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5364" name="name875866f9d0f36c7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166f9d0f36c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31766f9d0f36f2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22515" name="name469466f9d0f37766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71866f9d0f377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4070" name="name664866f9d0f38019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48366f9d0f380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47472" name="name531166f9d0f385d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566f9d0f385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58126" name="name802966f9d0f39174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62166f9d0f391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3034" name="name262366f9d0f3977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066f9d0f397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6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36238" name="name324666f9d0f3a20e5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56966f9d0f3a2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62841" name="name123066f9d0f3abaa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68666f9d0f3ab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6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27507" name="name254966f9d0f3b23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166f9d0f3b2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61841" name="name157966f9d0f3b8e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966f9d0f3b8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9403904" name="name863966f9d0f3c298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97666f9d0f3c2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81966f9d0f3c33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99608" name="name497966f9d0f3c83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766f9d0f3c8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6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70780" name="name929466f9d0f3d1e59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31566f9d0f3d1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41566f9d0f3d2c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6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540766f9d0f3d4c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6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9640" name="name116166f9d0f3de7b2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12266f9d0f3de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527517" name="name198966f9d0f3e7867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79766f9d0f3e7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62606" name="name780666f9d0f3ed0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366f9d0f3ed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97766f9d0f3edf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31328" name="name132866f9d0f407b0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82866f9d0f407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89481" name="name135466f9d0f40fe5f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51366f9d0f40f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310969" name="name118166f9d0f418db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61966f9d0f418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61395" name="name562866f9d0f41e1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666f9d0f41e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1566f9d0f41ff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0115" name="name954266f9d0f428165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39466f9d0f428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6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00775" name="name469066f9d0f42ee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266f9d0f42e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6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34523" name="name388066f9d0f43c4c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25666f9d0f43c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608266f9d0f43da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43366f9d0f43fd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91092" name="name108866f9d0f447d6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15966f9d0f447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37822" name="name793866f9d0f44d9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466f9d0f44d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4515650" name="name536366f9d0f45936e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75766f9d0f459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32077" name="name562266f9d0f45e8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166f9d0f45e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6226681" name="name506366f9d0f46a4f9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75966f9d0f46a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6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6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9239961" name="name425366f9d0f473f81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75066f9d0f473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90566f9d0f4759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38154" name="name620666f9d0f47dc3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06766f9d0f47d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93254" name="name182366f9d0f4893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766f9d0f489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32366f9d0f489d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6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26508" name="name111966f9d0f48fc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466f9d0f48f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6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18859" name="name631666f9d0f4976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966f9d0f497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30783" name="name522966f9d0f49f3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066f9d0f49f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94266f9d0f4a03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03382" name="name958666f9d0f4abc1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48766f9d0f4ab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80001" name="name370266f9d0f4b353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11566f9d0f4b3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52232" name="name351266f9d0f4c142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87666f9d0f4c1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69592" name="name627666f9d0f4cba3c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07866f9d0f4cb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6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4866f9d0f4cdc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69213" name="name215966f9d0f4d69c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19766f9d0f4d6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6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50205" name="name442466f9d0f4df8b3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56866f9d0f4df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08017" name="name515666f9d0f4e9966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77666f9d0f4e9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6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76266f9d0f4ec3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155983" name="name676866f9d0f50092b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88066f9d0f500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23043" name="name180666f9d0f50afe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78566f9d0f50a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6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4766f9d0f50e3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4266f9d0f50f6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85594" name="name293266f9d0f517f5d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71866f9d0f517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5789" name="name581066f9d0f52004d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79066f9d0f520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6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7781" name="name102966f9d0f529c9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00066f9d0f529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6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6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0502" name="name486766f9d0f534f82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25766f9d0f534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64827" name="name190566f9d0f53e9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366f9d0f53e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6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8079083" name="name393666f9d0f54c877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63366f9d0f54c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31415" name="name227666f9d0f555bc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28666f9d0f555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91123" name="name530866f9d0f561bef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15066f9d0f561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52528" name="name981166f9d0f5687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666f9d0f568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09066f9d0f5692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6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71805" name="name897966f9d0f5743b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78566f9d0f574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18966f9d0f5760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575647" name="name561066f9d0f57e392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08366f9d0f57e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87656" name="name428366f9d0f58773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70666f9d0f587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49436" name="name195166f9d0f591775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80666f9d0f591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691904" name="name717966f9d0f59b6f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47166f9d0f59b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47546" name="name818366f9d0f5a517e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04966f9d0f5a5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99973" name="name414566f9d0f5ab1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566f9d0f5ab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19785" name="name925166f9d0f5b6489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23266f9d0f5b6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27286" name="name670866f9d0f5bde6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80166f9d0f5bd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074692" name="name590866f9d0f5cb7c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32066f9d0f5cb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6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6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6566f9d0f5cd4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14603" name="name498866f9d0f5d5f5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89466f9d0f5d5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02966f9d0f5d71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888897" name="name398166f9d0f5e0132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26066f9d0f5e0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77166f9d0f5e11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46366f9d0f5e2d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172942" name="name586366f9d0f5eb4fe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63966f9d0f5eb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560">
    <w:multiLevelType w:val="hybridMultilevel"/>
    <w:lvl w:ilvl="0" w:tplc="51257701">
      <w:start w:val="1"/>
      <w:numFmt w:val="decimal"/>
      <w:lvlText w:val="%1."/>
      <w:lvlJc w:val="left"/>
      <w:pPr>
        <w:ind w:left="720" w:hanging="360"/>
      </w:pPr>
    </w:lvl>
    <w:lvl w:ilvl="1" w:tplc="51257701" w:tentative="1">
      <w:start w:val="1"/>
      <w:numFmt w:val="lowerLetter"/>
      <w:lvlText w:val="%2."/>
      <w:lvlJc w:val="left"/>
      <w:pPr>
        <w:ind w:left="1440" w:hanging="360"/>
      </w:pPr>
    </w:lvl>
    <w:lvl w:ilvl="2" w:tplc="51257701" w:tentative="1">
      <w:start w:val="1"/>
      <w:numFmt w:val="lowerRoman"/>
      <w:lvlText w:val="%3."/>
      <w:lvlJc w:val="right"/>
      <w:pPr>
        <w:ind w:left="2160" w:hanging="180"/>
      </w:pPr>
    </w:lvl>
    <w:lvl w:ilvl="3" w:tplc="51257701" w:tentative="1">
      <w:start w:val="1"/>
      <w:numFmt w:val="decimal"/>
      <w:lvlText w:val="%4."/>
      <w:lvlJc w:val="left"/>
      <w:pPr>
        <w:ind w:left="2880" w:hanging="360"/>
      </w:pPr>
    </w:lvl>
    <w:lvl w:ilvl="4" w:tplc="51257701" w:tentative="1">
      <w:start w:val="1"/>
      <w:numFmt w:val="lowerLetter"/>
      <w:lvlText w:val="%5."/>
      <w:lvlJc w:val="left"/>
      <w:pPr>
        <w:ind w:left="3600" w:hanging="360"/>
      </w:pPr>
    </w:lvl>
    <w:lvl w:ilvl="5" w:tplc="51257701" w:tentative="1">
      <w:start w:val="1"/>
      <w:numFmt w:val="lowerRoman"/>
      <w:lvlText w:val="%6."/>
      <w:lvlJc w:val="right"/>
      <w:pPr>
        <w:ind w:left="4320" w:hanging="180"/>
      </w:pPr>
    </w:lvl>
    <w:lvl w:ilvl="6" w:tplc="51257701" w:tentative="1">
      <w:start w:val="1"/>
      <w:numFmt w:val="decimal"/>
      <w:lvlText w:val="%7."/>
      <w:lvlJc w:val="left"/>
      <w:pPr>
        <w:ind w:left="5040" w:hanging="360"/>
      </w:pPr>
    </w:lvl>
    <w:lvl w:ilvl="7" w:tplc="51257701" w:tentative="1">
      <w:start w:val="1"/>
      <w:numFmt w:val="lowerLetter"/>
      <w:lvlText w:val="%8."/>
      <w:lvlJc w:val="left"/>
      <w:pPr>
        <w:ind w:left="5760" w:hanging="360"/>
      </w:pPr>
    </w:lvl>
    <w:lvl w:ilvl="8" w:tplc="51257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9">
    <w:multiLevelType w:val="hybridMultilevel"/>
    <w:lvl w:ilvl="0" w:tplc="27848047">
      <w:start w:val="1"/>
      <w:numFmt w:val="decimal"/>
      <w:lvlText w:val="%1."/>
      <w:lvlJc w:val="left"/>
      <w:pPr>
        <w:ind w:left="720" w:hanging="360"/>
      </w:pPr>
    </w:lvl>
    <w:lvl w:ilvl="1" w:tplc="27848047" w:tentative="1">
      <w:start w:val="1"/>
      <w:numFmt w:val="lowerLetter"/>
      <w:lvlText w:val="%2."/>
      <w:lvlJc w:val="left"/>
      <w:pPr>
        <w:ind w:left="1440" w:hanging="360"/>
      </w:pPr>
    </w:lvl>
    <w:lvl w:ilvl="2" w:tplc="27848047" w:tentative="1">
      <w:start w:val="1"/>
      <w:numFmt w:val="lowerRoman"/>
      <w:lvlText w:val="%3."/>
      <w:lvlJc w:val="right"/>
      <w:pPr>
        <w:ind w:left="2160" w:hanging="180"/>
      </w:pPr>
    </w:lvl>
    <w:lvl w:ilvl="3" w:tplc="27848047" w:tentative="1">
      <w:start w:val="1"/>
      <w:numFmt w:val="decimal"/>
      <w:lvlText w:val="%4."/>
      <w:lvlJc w:val="left"/>
      <w:pPr>
        <w:ind w:left="2880" w:hanging="360"/>
      </w:pPr>
    </w:lvl>
    <w:lvl w:ilvl="4" w:tplc="27848047" w:tentative="1">
      <w:start w:val="1"/>
      <w:numFmt w:val="lowerLetter"/>
      <w:lvlText w:val="%5."/>
      <w:lvlJc w:val="left"/>
      <w:pPr>
        <w:ind w:left="3600" w:hanging="360"/>
      </w:pPr>
    </w:lvl>
    <w:lvl w:ilvl="5" w:tplc="27848047" w:tentative="1">
      <w:start w:val="1"/>
      <w:numFmt w:val="lowerRoman"/>
      <w:lvlText w:val="%6."/>
      <w:lvlJc w:val="right"/>
      <w:pPr>
        <w:ind w:left="4320" w:hanging="180"/>
      </w:pPr>
    </w:lvl>
    <w:lvl w:ilvl="6" w:tplc="27848047" w:tentative="1">
      <w:start w:val="1"/>
      <w:numFmt w:val="decimal"/>
      <w:lvlText w:val="%7."/>
      <w:lvlJc w:val="left"/>
      <w:pPr>
        <w:ind w:left="5040" w:hanging="360"/>
      </w:pPr>
    </w:lvl>
    <w:lvl w:ilvl="7" w:tplc="27848047" w:tentative="1">
      <w:start w:val="1"/>
      <w:numFmt w:val="lowerLetter"/>
      <w:lvlText w:val="%8."/>
      <w:lvlJc w:val="left"/>
      <w:pPr>
        <w:ind w:left="5760" w:hanging="360"/>
      </w:pPr>
    </w:lvl>
    <w:lvl w:ilvl="8" w:tplc="27848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8">
    <w:multiLevelType w:val="hybridMultilevel"/>
    <w:lvl w:ilvl="0" w:tplc="71402864">
      <w:start w:val="1"/>
      <w:numFmt w:val="decimal"/>
      <w:lvlText w:val="%1."/>
      <w:lvlJc w:val="left"/>
      <w:pPr>
        <w:ind w:left="720" w:hanging="360"/>
      </w:pPr>
    </w:lvl>
    <w:lvl w:ilvl="1" w:tplc="71402864" w:tentative="1">
      <w:start w:val="1"/>
      <w:numFmt w:val="lowerLetter"/>
      <w:lvlText w:val="%2."/>
      <w:lvlJc w:val="left"/>
      <w:pPr>
        <w:ind w:left="1440" w:hanging="360"/>
      </w:pPr>
    </w:lvl>
    <w:lvl w:ilvl="2" w:tplc="71402864" w:tentative="1">
      <w:start w:val="1"/>
      <w:numFmt w:val="lowerRoman"/>
      <w:lvlText w:val="%3."/>
      <w:lvlJc w:val="right"/>
      <w:pPr>
        <w:ind w:left="2160" w:hanging="180"/>
      </w:pPr>
    </w:lvl>
    <w:lvl w:ilvl="3" w:tplc="71402864" w:tentative="1">
      <w:start w:val="1"/>
      <w:numFmt w:val="decimal"/>
      <w:lvlText w:val="%4."/>
      <w:lvlJc w:val="left"/>
      <w:pPr>
        <w:ind w:left="2880" w:hanging="360"/>
      </w:pPr>
    </w:lvl>
    <w:lvl w:ilvl="4" w:tplc="71402864" w:tentative="1">
      <w:start w:val="1"/>
      <w:numFmt w:val="lowerLetter"/>
      <w:lvlText w:val="%5."/>
      <w:lvlJc w:val="left"/>
      <w:pPr>
        <w:ind w:left="3600" w:hanging="360"/>
      </w:pPr>
    </w:lvl>
    <w:lvl w:ilvl="5" w:tplc="71402864" w:tentative="1">
      <w:start w:val="1"/>
      <w:numFmt w:val="lowerRoman"/>
      <w:lvlText w:val="%6."/>
      <w:lvlJc w:val="right"/>
      <w:pPr>
        <w:ind w:left="4320" w:hanging="180"/>
      </w:pPr>
    </w:lvl>
    <w:lvl w:ilvl="6" w:tplc="71402864" w:tentative="1">
      <w:start w:val="1"/>
      <w:numFmt w:val="decimal"/>
      <w:lvlText w:val="%7."/>
      <w:lvlJc w:val="left"/>
      <w:pPr>
        <w:ind w:left="5040" w:hanging="360"/>
      </w:pPr>
    </w:lvl>
    <w:lvl w:ilvl="7" w:tplc="71402864" w:tentative="1">
      <w:start w:val="1"/>
      <w:numFmt w:val="lowerLetter"/>
      <w:lvlText w:val="%8."/>
      <w:lvlJc w:val="left"/>
      <w:pPr>
        <w:ind w:left="5760" w:hanging="360"/>
      </w:pPr>
    </w:lvl>
    <w:lvl w:ilvl="8" w:tplc="71402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7">
    <w:multiLevelType w:val="hybridMultilevel"/>
    <w:lvl w:ilvl="0" w:tplc="57023813">
      <w:start w:val="1"/>
      <w:numFmt w:val="decimal"/>
      <w:lvlText w:val="%1."/>
      <w:lvlJc w:val="left"/>
      <w:pPr>
        <w:ind w:left="720" w:hanging="360"/>
      </w:pPr>
    </w:lvl>
    <w:lvl w:ilvl="1" w:tplc="57023813" w:tentative="1">
      <w:start w:val="1"/>
      <w:numFmt w:val="lowerLetter"/>
      <w:lvlText w:val="%2."/>
      <w:lvlJc w:val="left"/>
      <w:pPr>
        <w:ind w:left="1440" w:hanging="360"/>
      </w:pPr>
    </w:lvl>
    <w:lvl w:ilvl="2" w:tplc="57023813" w:tentative="1">
      <w:start w:val="1"/>
      <w:numFmt w:val="lowerRoman"/>
      <w:lvlText w:val="%3."/>
      <w:lvlJc w:val="right"/>
      <w:pPr>
        <w:ind w:left="2160" w:hanging="180"/>
      </w:pPr>
    </w:lvl>
    <w:lvl w:ilvl="3" w:tplc="57023813" w:tentative="1">
      <w:start w:val="1"/>
      <w:numFmt w:val="decimal"/>
      <w:lvlText w:val="%4."/>
      <w:lvlJc w:val="left"/>
      <w:pPr>
        <w:ind w:left="2880" w:hanging="360"/>
      </w:pPr>
    </w:lvl>
    <w:lvl w:ilvl="4" w:tplc="57023813" w:tentative="1">
      <w:start w:val="1"/>
      <w:numFmt w:val="lowerLetter"/>
      <w:lvlText w:val="%5."/>
      <w:lvlJc w:val="left"/>
      <w:pPr>
        <w:ind w:left="3600" w:hanging="360"/>
      </w:pPr>
    </w:lvl>
    <w:lvl w:ilvl="5" w:tplc="57023813" w:tentative="1">
      <w:start w:val="1"/>
      <w:numFmt w:val="lowerRoman"/>
      <w:lvlText w:val="%6."/>
      <w:lvlJc w:val="right"/>
      <w:pPr>
        <w:ind w:left="4320" w:hanging="180"/>
      </w:pPr>
    </w:lvl>
    <w:lvl w:ilvl="6" w:tplc="57023813" w:tentative="1">
      <w:start w:val="1"/>
      <w:numFmt w:val="decimal"/>
      <w:lvlText w:val="%7."/>
      <w:lvlJc w:val="left"/>
      <w:pPr>
        <w:ind w:left="5040" w:hanging="360"/>
      </w:pPr>
    </w:lvl>
    <w:lvl w:ilvl="7" w:tplc="57023813" w:tentative="1">
      <w:start w:val="1"/>
      <w:numFmt w:val="lowerLetter"/>
      <w:lvlText w:val="%8."/>
      <w:lvlJc w:val="left"/>
      <w:pPr>
        <w:ind w:left="5760" w:hanging="360"/>
      </w:pPr>
    </w:lvl>
    <w:lvl w:ilvl="8" w:tplc="57023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6">
    <w:multiLevelType w:val="hybridMultilevel"/>
    <w:lvl w:ilvl="0" w:tplc="54113772">
      <w:start w:val="1"/>
      <w:numFmt w:val="decimal"/>
      <w:lvlText w:val="%1."/>
      <w:lvlJc w:val="left"/>
      <w:pPr>
        <w:ind w:left="720" w:hanging="360"/>
      </w:pPr>
    </w:lvl>
    <w:lvl w:ilvl="1" w:tplc="54113772" w:tentative="1">
      <w:start w:val="1"/>
      <w:numFmt w:val="lowerLetter"/>
      <w:lvlText w:val="%2."/>
      <w:lvlJc w:val="left"/>
      <w:pPr>
        <w:ind w:left="1440" w:hanging="360"/>
      </w:pPr>
    </w:lvl>
    <w:lvl w:ilvl="2" w:tplc="54113772" w:tentative="1">
      <w:start w:val="1"/>
      <w:numFmt w:val="lowerRoman"/>
      <w:lvlText w:val="%3."/>
      <w:lvlJc w:val="right"/>
      <w:pPr>
        <w:ind w:left="2160" w:hanging="180"/>
      </w:pPr>
    </w:lvl>
    <w:lvl w:ilvl="3" w:tplc="54113772" w:tentative="1">
      <w:start w:val="1"/>
      <w:numFmt w:val="decimal"/>
      <w:lvlText w:val="%4."/>
      <w:lvlJc w:val="left"/>
      <w:pPr>
        <w:ind w:left="2880" w:hanging="360"/>
      </w:pPr>
    </w:lvl>
    <w:lvl w:ilvl="4" w:tplc="54113772" w:tentative="1">
      <w:start w:val="1"/>
      <w:numFmt w:val="lowerLetter"/>
      <w:lvlText w:val="%5."/>
      <w:lvlJc w:val="left"/>
      <w:pPr>
        <w:ind w:left="3600" w:hanging="360"/>
      </w:pPr>
    </w:lvl>
    <w:lvl w:ilvl="5" w:tplc="54113772" w:tentative="1">
      <w:start w:val="1"/>
      <w:numFmt w:val="lowerRoman"/>
      <w:lvlText w:val="%6."/>
      <w:lvlJc w:val="right"/>
      <w:pPr>
        <w:ind w:left="4320" w:hanging="180"/>
      </w:pPr>
    </w:lvl>
    <w:lvl w:ilvl="6" w:tplc="54113772" w:tentative="1">
      <w:start w:val="1"/>
      <w:numFmt w:val="decimal"/>
      <w:lvlText w:val="%7."/>
      <w:lvlJc w:val="left"/>
      <w:pPr>
        <w:ind w:left="5040" w:hanging="360"/>
      </w:pPr>
    </w:lvl>
    <w:lvl w:ilvl="7" w:tplc="54113772" w:tentative="1">
      <w:start w:val="1"/>
      <w:numFmt w:val="lowerLetter"/>
      <w:lvlText w:val="%8."/>
      <w:lvlJc w:val="left"/>
      <w:pPr>
        <w:ind w:left="5760" w:hanging="360"/>
      </w:pPr>
    </w:lvl>
    <w:lvl w:ilvl="8" w:tplc="54113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5">
    <w:multiLevelType w:val="hybridMultilevel"/>
    <w:lvl w:ilvl="0" w:tplc="11551636">
      <w:start w:val="1"/>
      <w:numFmt w:val="decimal"/>
      <w:lvlText w:val="%1."/>
      <w:lvlJc w:val="left"/>
      <w:pPr>
        <w:ind w:left="720" w:hanging="360"/>
      </w:pPr>
    </w:lvl>
    <w:lvl w:ilvl="1" w:tplc="11551636" w:tentative="1">
      <w:start w:val="1"/>
      <w:numFmt w:val="lowerLetter"/>
      <w:lvlText w:val="%2."/>
      <w:lvlJc w:val="left"/>
      <w:pPr>
        <w:ind w:left="1440" w:hanging="360"/>
      </w:pPr>
    </w:lvl>
    <w:lvl w:ilvl="2" w:tplc="11551636" w:tentative="1">
      <w:start w:val="1"/>
      <w:numFmt w:val="lowerRoman"/>
      <w:lvlText w:val="%3."/>
      <w:lvlJc w:val="right"/>
      <w:pPr>
        <w:ind w:left="2160" w:hanging="180"/>
      </w:pPr>
    </w:lvl>
    <w:lvl w:ilvl="3" w:tplc="11551636" w:tentative="1">
      <w:start w:val="1"/>
      <w:numFmt w:val="decimal"/>
      <w:lvlText w:val="%4."/>
      <w:lvlJc w:val="left"/>
      <w:pPr>
        <w:ind w:left="2880" w:hanging="360"/>
      </w:pPr>
    </w:lvl>
    <w:lvl w:ilvl="4" w:tplc="11551636" w:tentative="1">
      <w:start w:val="1"/>
      <w:numFmt w:val="lowerLetter"/>
      <w:lvlText w:val="%5."/>
      <w:lvlJc w:val="left"/>
      <w:pPr>
        <w:ind w:left="3600" w:hanging="360"/>
      </w:pPr>
    </w:lvl>
    <w:lvl w:ilvl="5" w:tplc="11551636" w:tentative="1">
      <w:start w:val="1"/>
      <w:numFmt w:val="lowerRoman"/>
      <w:lvlText w:val="%6."/>
      <w:lvlJc w:val="right"/>
      <w:pPr>
        <w:ind w:left="4320" w:hanging="180"/>
      </w:pPr>
    </w:lvl>
    <w:lvl w:ilvl="6" w:tplc="11551636" w:tentative="1">
      <w:start w:val="1"/>
      <w:numFmt w:val="decimal"/>
      <w:lvlText w:val="%7."/>
      <w:lvlJc w:val="left"/>
      <w:pPr>
        <w:ind w:left="5040" w:hanging="360"/>
      </w:pPr>
    </w:lvl>
    <w:lvl w:ilvl="7" w:tplc="11551636" w:tentative="1">
      <w:start w:val="1"/>
      <w:numFmt w:val="lowerLetter"/>
      <w:lvlText w:val="%8."/>
      <w:lvlJc w:val="left"/>
      <w:pPr>
        <w:ind w:left="5760" w:hanging="360"/>
      </w:pPr>
    </w:lvl>
    <w:lvl w:ilvl="8" w:tplc="11551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4">
    <w:multiLevelType w:val="hybridMultilevel"/>
    <w:lvl w:ilvl="0" w:tplc="55343402">
      <w:start w:val="1"/>
      <w:numFmt w:val="decimal"/>
      <w:lvlText w:val="%1."/>
      <w:lvlJc w:val="left"/>
      <w:pPr>
        <w:ind w:left="720" w:hanging="360"/>
      </w:pPr>
    </w:lvl>
    <w:lvl w:ilvl="1" w:tplc="55343402" w:tentative="1">
      <w:start w:val="1"/>
      <w:numFmt w:val="lowerLetter"/>
      <w:lvlText w:val="%2."/>
      <w:lvlJc w:val="left"/>
      <w:pPr>
        <w:ind w:left="1440" w:hanging="360"/>
      </w:pPr>
    </w:lvl>
    <w:lvl w:ilvl="2" w:tplc="55343402" w:tentative="1">
      <w:start w:val="1"/>
      <w:numFmt w:val="lowerRoman"/>
      <w:lvlText w:val="%3."/>
      <w:lvlJc w:val="right"/>
      <w:pPr>
        <w:ind w:left="2160" w:hanging="180"/>
      </w:pPr>
    </w:lvl>
    <w:lvl w:ilvl="3" w:tplc="55343402" w:tentative="1">
      <w:start w:val="1"/>
      <w:numFmt w:val="decimal"/>
      <w:lvlText w:val="%4."/>
      <w:lvlJc w:val="left"/>
      <w:pPr>
        <w:ind w:left="2880" w:hanging="360"/>
      </w:pPr>
    </w:lvl>
    <w:lvl w:ilvl="4" w:tplc="55343402" w:tentative="1">
      <w:start w:val="1"/>
      <w:numFmt w:val="lowerLetter"/>
      <w:lvlText w:val="%5."/>
      <w:lvlJc w:val="left"/>
      <w:pPr>
        <w:ind w:left="3600" w:hanging="360"/>
      </w:pPr>
    </w:lvl>
    <w:lvl w:ilvl="5" w:tplc="55343402" w:tentative="1">
      <w:start w:val="1"/>
      <w:numFmt w:val="lowerRoman"/>
      <w:lvlText w:val="%6."/>
      <w:lvlJc w:val="right"/>
      <w:pPr>
        <w:ind w:left="4320" w:hanging="180"/>
      </w:pPr>
    </w:lvl>
    <w:lvl w:ilvl="6" w:tplc="55343402" w:tentative="1">
      <w:start w:val="1"/>
      <w:numFmt w:val="decimal"/>
      <w:lvlText w:val="%7."/>
      <w:lvlJc w:val="left"/>
      <w:pPr>
        <w:ind w:left="5040" w:hanging="360"/>
      </w:pPr>
    </w:lvl>
    <w:lvl w:ilvl="7" w:tplc="55343402" w:tentative="1">
      <w:start w:val="1"/>
      <w:numFmt w:val="lowerLetter"/>
      <w:lvlText w:val="%8."/>
      <w:lvlJc w:val="left"/>
      <w:pPr>
        <w:ind w:left="5760" w:hanging="360"/>
      </w:pPr>
    </w:lvl>
    <w:lvl w:ilvl="8" w:tplc="55343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3">
    <w:multiLevelType w:val="hybridMultilevel"/>
    <w:lvl w:ilvl="0" w:tplc="40483325">
      <w:start w:val="1"/>
      <w:numFmt w:val="decimal"/>
      <w:lvlText w:val="%1."/>
      <w:lvlJc w:val="left"/>
      <w:pPr>
        <w:ind w:left="720" w:hanging="360"/>
      </w:pPr>
    </w:lvl>
    <w:lvl w:ilvl="1" w:tplc="40483325" w:tentative="1">
      <w:start w:val="1"/>
      <w:numFmt w:val="lowerLetter"/>
      <w:lvlText w:val="%2."/>
      <w:lvlJc w:val="left"/>
      <w:pPr>
        <w:ind w:left="1440" w:hanging="360"/>
      </w:pPr>
    </w:lvl>
    <w:lvl w:ilvl="2" w:tplc="40483325" w:tentative="1">
      <w:start w:val="1"/>
      <w:numFmt w:val="lowerRoman"/>
      <w:lvlText w:val="%3."/>
      <w:lvlJc w:val="right"/>
      <w:pPr>
        <w:ind w:left="2160" w:hanging="180"/>
      </w:pPr>
    </w:lvl>
    <w:lvl w:ilvl="3" w:tplc="40483325" w:tentative="1">
      <w:start w:val="1"/>
      <w:numFmt w:val="decimal"/>
      <w:lvlText w:val="%4."/>
      <w:lvlJc w:val="left"/>
      <w:pPr>
        <w:ind w:left="2880" w:hanging="360"/>
      </w:pPr>
    </w:lvl>
    <w:lvl w:ilvl="4" w:tplc="40483325" w:tentative="1">
      <w:start w:val="1"/>
      <w:numFmt w:val="lowerLetter"/>
      <w:lvlText w:val="%5."/>
      <w:lvlJc w:val="left"/>
      <w:pPr>
        <w:ind w:left="3600" w:hanging="360"/>
      </w:pPr>
    </w:lvl>
    <w:lvl w:ilvl="5" w:tplc="40483325" w:tentative="1">
      <w:start w:val="1"/>
      <w:numFmt w:val="lowerRoman"/>
      <w:lvlText w:val="%6."/>
      <w:lvlJc w:val="right"/>
      <w:pPr>
        <w:ind w:left="4320" w:hanging="180"/>
      </w:pPr>
    </w:lvl>
    <w:lvl w:ilvl="6" w:tplc="40483325" w:tentative="1">
      <w:start w:val="1"/>
      <w:numFmt w:val="decimal"/>
      <w:lvlText w:val="%7."/>
      <w:lvlJc w:val="left"/>
      <w:pPr>
        <w:ind w:left="5040" w:hanging="360"/>
      </w:pPr>
    </w:lvl>
    <w:lvl w:ilvl="7" w:tplc="40483325" w:tentative="1">
      <w:start w:val="1"/>
      <w:numFmt w:val="lowerLetter"/>
      <w:lvlText w:val="%8."/>
      <w:lvlJc w:val="left"/>
      <w:pPr>
        <w:ind w:left="5760" w:hanging="360"/>
      </w:pPr>
    </w:lvl>
    <w:lvl w:ilvl="8" w:tplc="40483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2">
    <w:multiLevelType w:val="hybridMultilevel"/>
    <w:lvl w:ilvl="0" w:tplc="68934411">
      <w:start w:val="1"/>
      <w:numFmt w:val="decimal"/>
      <w:lvlText w:val="%1."/>
      <w:lvlJc w:val="left"/>
      <w:pPr>
        <w:ind w:left="720" w:hanging="360"/>
      </w:pPr>
    </w:lvl>
    <w:lvl w:ilvl="1" w:tplc="68934411" w:tentative="1">
      <w:start w:val="1"/>
      <w:numFmt w:val="lowerLetter"/>
      <w:lvlText w:val="%2."/>
      <w:lvlJc w:val="left"/>
      <w:pPr>
        <w:ind w:left="1440" w:hanging="360"/>
      </w:pPr>
    </w:lvl>
    <w:lvl w:ilvl="2" w:tplc="68934411" w:tentative="1">
      <w:start w:val="1"/>
      <w:numFmt w:val="lowerRoman"/>
      <w:lvlText w:val="%3."/>
      <w:lvlJc w:val="right"/>
      <w:pPr>
        <w:ind w:left="2160" w:hanging="180"/>
      </w:pPr>
    </w:lvl>
    <w:lvl w:ilvl="3" w:tplc="68934411" w:tentative="1">
      <w:start w:val="1"/>
      <w:numFmt w:val="decimal"/>
      <w:lvlText w:val="%4."/>
      <w:lvlJc w:val="left"/>
      <w:pPr>
        <w:ind w:left="2880" w:hanging="360"/>
      </w:pPr>
    </w:lvl>
    <w:lvl w:ilvl="4" w:tplc="68934411" w:tentative="1">
      <w:start w:val="1"/>
      <w:numFmt w:val="lowerLetter"/>
      <w:lvlText w:val="%5."/>
      <w:lvlJc w:val="left"/>
      <w:pPr>
        <w:ind w:left="3600" w:hanging="360"/>
      </w:pPr>
    </w:lvl>
    <w:lvl w:ilvl="5" w:tplc="68934411" w:tentative="1">
      <w:start w:val="1"/>
      <w:numFmt w:val="lowerRoman"/>
      <w:lvlText w:val="%6."/>
      <w:lvlJc w:val="right"/>
      <w:pPr>
        <w:ind w:left="4320" w:hanging="180"/>
      </w:pPr>
    </w:lvl>
    <w:lvl w:ilvl="6" w:tplc="68934411" w:tentative="1">
      <w:start w:val="1"/>
      <w:numFmt w:val="decimal"/>
      <w:lvlText w:val="%7."/>
      <w:lvlJc w:val="left"/>
      <w:pPr>
        <w:ind w:left="5040" w:hanging="360"/>
      </w:pPr>
    </w:lvl>
    <w:lvl w:ilvl="7" w:tplc="68934411" w:tentative="1">
      <w:start w:val="1"/>
      <w:numFmt w:val="lowerLetter"/>
      <w:lvlText w:val="%8."/>
      <w:lvlJc w:val="left"/>
      <w:pPr>
        <w:ind w:left="5760" w:hanging="360"/>
      </w:pPr>
    </w:lvl>
    <w:lvl w:ilvl="8" w:tplc="68934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1">
    <w:multiLevelType w:val="hybridMultilevel"/>
    <w:lvl w:ilvl="0" w:tplc="12262016">
      <w:start w:val="1"/>
      <w:numFmt w:val="decimal"/>
      <w:lvlText w:val="%1."/>
      <w:lvlJc w:val="left"/>
      <w:pPr>
        <w:ind w:left="720" w:hanging="360"/>
      </w:pPr>
    </w:lvl>
    <w:lvl w:ilvl="1" w:tplc="12262016" w:tentative="1">
      <w:start w:val="1"/>
      <w:numFmt w:val="lowerLetter"/>
      <w:lvlText w:val="%2."/>
      <w:lvlJc w:val="left"/>
      <w:pPr>
        <w:ind w:left="1440" w:hanging="360"/>
      </w:pPr>
    </w:lvl>
    <w:lvl w:ilvl="2" w:tplc="12262016" w:tentative="1">
      <w:start w:val="1"/>
      <w:numFmt w:val="lowerRoman"/>
      <w:lvlText w:val="%3."/>
      <w:lvlJc w:val="right"/>
      <w:pPr>
        <w:ind w:left="2160" w:hanging="180"/>
      </w:pPr>
    </w:lvl>
    <w:lvl w:ilvl="3" w:tplc="12262016" w:tentative="1">
      <w:start w:val="1"/>
      <w:numFmt w:val="decimal"/>
      <w:lvlText w:val="%4."/>
      <w:lvlJc w:val="left"/>
      <w:pPr>
        <w:ind w:left="2880" w:hanging="360"/>
      </w:pPr>
    </w:lvl>
    <w:lvl w:ilvl="4" w:tplc="12262016" w:tentative="1">
      <w:start w:val="1"/>
      <w:numFmt w:val="lowerLetter"/>
      <w:lvlText w:val="%5."/>
      <w:lvlJc w:val="left"/>
      <w:pPr>
        <w:ind w:left="3600" w:hanging="360"/>
      </w:pPr>
    </w:lvl>
    <w:lvl w:ilvl="5" w:tplc="12262016" w:tentative="1">
      <w:start w:val="1"/>
      <w:numFmt w:val="lowerRoman"/>
      <w:lvlText w:val="%6."/>
      <w:lvlJc w:val="right"/>
      <w:pPr>
        <w:ind w:left="4320" w:hanging="180"/>
      </w:pPr>
    </w:lvl>
    <w:lvl w:ilvl="6" w:tplc="12262016" w:tentative="1">
      <w:start w:val="1"/>
      <w:numFmt w:val="decimal"/>
      <w:lvlText w:val="%7."/>
      <w:lvlJc w:val="left"/>
      <w:pPr>
        <w:ind w:left="5040" w:hanging="360"/>
      </w:pPr>
    </w:lvl>
    <w:lvl w:ilvl="7" w:tplc="12262016" w:tentative="1">
      <w:start w:val="1"/>
      <w:numFmt w:val="lowerLetter"/>
      <w:lvlText w:val="%8."/>
      <w:lvlJc w:val="left"/>
      <w:pPr>
        <w:ind w:left="5760" w:hanging="360"/>
      </w:pPr>
    </w:lvl>
    <w:lvl w:ilvl="8" w:tplc="12262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0">
    <w:multiLevelType w:val="hybridMultilevel"/>
    <w:lvl w:ilvl="0" w:tplc="52688051">
      <w:start w:val="1"/>
      <w:numFmt w:val="decimal"/>
      <w:lvlText w:val="%1."/>
      <w:lvlJc w:val="left"/>
      <w:pPr>
        <w:ind w:left="720" w:hanging="360"/>
      </w:pPr>
    </w:lvl>
    <w:lvl w:ilvl="1" w:tplc="52688051" w:tentative="1">
      <w:start w:val="1"/>
      <w:numFmt w:val="lowerLetter"/>
      <w:lvlText w:val="%2."/>
      <w:lvlJc w:val="left"/>
      <w:pPr>
        <w:ind w:left="1440" w:hanging="360"/>
      </w:pPr>
    </w:lvl>
    <w:lvl w:ilvl="2" w:tplc="52688051" w:tentative="1">
      <w:start w:val="1"/>
      <w:numFmt w:val="lowerRoman"/>
      <w:lvlText w:val="%3."/>
      <w:lvlJc w:val="right"/>
      <w:pPr>
        <w:ind w:left="2160" w:hanging="180"/>
      </w:pPr>
    </w:lvl>
    <w:lvl w:ilvl="3" w:tplc="52688051" w:tentative="1">
      <w:start w:val="1"/>
      <w:numFmt w:val="decimal"/>
      <w:lvlText w:val="%4."/>
      <w:lvlJc w:val="left"/>
      <w:pPr>
        <w:ind w:left="2880" w:hanging="360"/>
      </w:pPr>
    </w:lvl>
    <w:lvl w:ilvl="4" w:tplc="52688051" w:tentative="1">
      <w:start w:val="1"/>
      <w:numFmt w:val="lowerLetter"/>
      <w:lvlText w:val="%5."/>
      <w:lvlJc w:val="left"/>
      <w:pPr>
        <w:ind w:left="3600" w:hanging="360"/>
      </w:pPr>
    </w:lvl>
    <w:lvl w:ilvl="5" w:tplc="52688051" w:tentative="1">
      <w:start w:val="1"/>
      <w:numFmt w:val="lowerRoman"/>
      <w:lvlText w:val="%6."/>
      <w:lvlJc w:val="right"/>
      <w:pPr>
        <w:ind w:left="4320" w:hanging="180"/>
      </w:pPr>
    </w:lvl>
    <w:lvl w:ilvl="6" w:tplc="52688051" w:tentative="1">
      <w:start w:val="1"/>
      <w:numFmt w:val="decimal"/>
      <w:lvlText w:val="%7."/>
      <w:lvlJc w:val="left"/>
      <w:pPr>
        <w:ind w:left="5040" w:hanging="360"/>
      </w:pPr>
    </w:lvl>
    <w:lvl w:ilvl="7" w:tplc="52688051" w:tentative="1">
      <w:start w:val="1"/>
      <w:numFmt w:val="lowerLetter"/>
      <w:lvlText w:val="%8."/>
      <w:lvlJc w:val="left"/>
      <w:pPr>
        <w:ind w:left="5760" w:hanging="360"/>
      </w:pPr>
    </w:lvl>
    <w:lvl w:ilvl="8" w:tplc="52688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9">
    <w:multiLevelType w:val="hybridMultilevel"/>
    <w:lvl w:ilvl="0" w:tplc="95026081">
      <w:start w:val="1"/>
      <w:numFmt w:val="decimal"/>
      <w:lvlText w:val="%1."/>
      <w:lvlJc w:val="left"/>
      <w:pPr>
        <w:ind w:left="720" w:hanging="360"/>
      </w:pPr>
    </w:lvl>
    <w:lvl w:ilvl="1" w:tplc="95026081" w:tentative="1">
      <w:start w:val="1"/>
      <w:numFmt w:val="lowerLetter"/>
      <w:lvlText w:val="%2."/>
      <w:lvlJc w:val="left"/>
      <w:pPr>
        <w:ind w:left="1440" w:hanging="360"/>
      </w:pPr>
    </w:lvl>
    <w:lvl w:ilvl="2" w:tplc="95026081" w:tentative="1">
      <w:start w:val="1"/>
      <w:numFmt w:val="lowerRoman"/>
      <w:lvlText w:val="%3."/>
      <w:lvlJc w:val="right"/>
      <w:pPr>
        <w:ind w:left="2160" w:hanging="180"/>
      </w:pPr>
    </w:lvl>
    <w:lvl w:ilvl="3" w:tplc="95026081" w:tentative="1">
      <w:start w:val="1"/>
      <w:numFmt w:val="decimal"/>
      <w:lvlText w:val="%4."/>
      <w:lvlJc w:val="left"/>
      <w:pPr>
        <w:ind w:left="2880" w:hanging="360"/>
      </w:pPr>
    </w:lvl>
    <w:lvl w:ilvl="4" w:tplc="95026081" w:tentative="1">
      <w:start w:val="1"/>
      <w:numFmt w:val="lowerLetter"/>
      <w:lvlText w:val="%5."/>
      <w:lvlJc w:val="left"/>
      <w:pPr>
        <w:ind w:left="3600" w:hanging="360"/>
      </w:pPr>
    </w:lvl>
    <w:lvl w:ilvl="5" w:tplc="95026081" w:tentative="1">
      <w:start w:val="1"/>
      <w:numFmt w:val="lowerRoman"/>
      <w:lvlText w:val="%6."/>
      <w:lvlJc w:val="right"/>
      <w:pPr>
        <w:ind w:left="4320" w:hanging="180"/>
      </w:pPr>
    </w:lvl>
    <w:lvl w:ilvl="6" w:tplc="95026081" w:tentative="1">
      <w:start w:val="1"/>
      <w:numFmt w:val="decimal"/>
      <w:lvlText w:val="%7."/>
      <w:lvlJc w:val="left"/>
      <w:pPr>
        <w:ind w:left="5040" w:hanging="360"/>
      </w:pPr>
    </w:lvl>
    <w:lvl w:ilvl="7" w:tplc="95026081" w:tentative="1">
      <w:start w:val="1"/>
      <w:numFmt w:val="lowerLetter"/>
      <w:lvlText w:val="%8."/>
      <w:lvlJc w:val="left"/>
      <w:pPr>
        <w:ind w:left="5760" w:hanging="360"/>
      </w:pPr>
    </w:lvl>
    <w:lvl w:ilvl="8" w:tplc="95026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8">
    <w:multiLevelType w:val="hybridMultilevel"/>
    <w:lvl w:ilvl="0" w:tplc="34405252">
      <w:start w:val="1"/>
      <w:numFmt w:val="decimal"/>
      <w:lvlText w:val="%1."/>
      <w:lvlJc w:val="left"/>
      <w:pPr>
        <w:ind w:left="720" w:hanging="360"/>
      </w:pPr>
    </w:lvl>
    <w:lvl w:ilvl="1" w:tplc="34405252" w:tentative="1">
      <w:start w:val="1"/>
      <w:numFmt w:val="lowerLetter"/>
      <w:lvlText w:val="%2."/>
      <w:lvlJc w:val="left"/>
      <w:pPr>
        <w:ind w:left="1440" w:hanging="360"/>
      </w:pPr>
    </w:lvl>
    <w:lvl w:ilvl="2" w:tplc="34405252" w:tentative="1">
      <w:start w:val="1"/>
      <w:numFmt w:val="lowerRoman"/>
      <w:lvlText w:val="%3."/>
      <w:lvlJc w:val="right"/>
      <w:pPr>
        <w:ind w:left="2160" w:hanging="180"/>
      </w:pPr>
    </w:lvl>
    <w:lvl w:ilvl="3" w:tplc="34405252" w:tentative="1">
      <w:start w:val="1"/>
      <w:numFmt w:val="decimal"/>
      <w:lvlText w:val="%4."/>
      <w:lvlJc w:val="left"/>
      <w:pPr>
        <w:ind w:left="2880" w:hanging="360"/>
      </w:pPr>
    </w:lvl>
    <w:lvl w:ilvl="4" w:tplc="34405252" w:tentative="1">
      <w:start w:val="1"/>
      <w:numFmt w:val="lowerLetter"/>
      <w:lvlText w:val="%5."/>
      <w:lvlJc w:val="left"/>
      <w:pPr>
        <w:ind w:left="3600" w:hanging="360"/>
      </w:pPr>
    </w:lvl>
    <w:lvl w:ilvl="5" w:tplc="34405252" w:tentative="1">
      <w:start w:val="1"/>
      <w:numFmt w:val="lowerRoman"/>
      <w:lvlText w:val="%6."/>
      <w:lvlJc w:val="right"/>
      <w:pPr>
        <w:ind w:left="4320" w:hanging="180"/>
      </w:pPr>
    </w:lvl>
    <w:lvl w:ilvl="6" w:tplc="34405252" w:tentative="1">
      <w:start w:val="1"/>
      <w:numFmt w:val="decimal"/>
      <w:lvlText w:val="%7."/>
      <w:lvlJc w:val="left"/>
      <w:pPr>
        <w:ind w:left="5040" w:hanging="360"/>
      </w:pPr>
    </w:lvl>
    <w:lvl w:ilvl="7" w:tplc="34405252" w:tentative="1">
      <w:start w:val="1"/>
      <w:numFmt w:val="lowerLetter"/>
      <w:lvlText w:val="%8."/>
      <w:lvlJc w:val="left"/>
      <w:pPr>
        <w:ind w:left="5760" w:hanging="360"/>
      </w:pPr>
    </w:lvl>
    <w:lvl w:ilvl="8" w:tplc="34405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7">
    <w:multiLevelType w:val="hybridMultilevel"/>
    <w:lvl w:ilvl="0" w:tplc="30464642">
      <w:start w:val="1"/>
      <w:numFmt w:val="decimal"/>
      <w:lvlText w:val="%1."/>
      <w:lvlJc w:val="left"/>
      <w:pPr>
        <w:ind w:left="720" w:hanging="360"/>
      </w:pPr>
    </w:lvl>
    <w:lvl w:ilvl="1" w:tplc="30464642" w:tentative="1">
      <w:start w:val="1"/>
      <w:numFmt w:val="lowerLetter"/>
      <w:lvlText w:val="%2."/>
      <w:lvlJc w:val="left"/>
      <w:pPr>
        <w:ind w:left="1440" w:hanging="360"/>
      </w:pPr>
    </w:lvl>
    <w:lvl w:ilvl="2" w:tplc="30464642" w:tentative="1">
      <w:start w:val="1"/>
      <w:numFmt w:val="lowerRoman"/>
      <w:lvlText w:val="%3."/>
      <w:lvlJc w:val="right"/>
      <w:pPr>
        <w:ind w:left="2160" w:hanging="180"/>
      </w:pPr>
    </w:lvl>
    <w:lvl w:ilvl="3" w:tplc="30464642" w:tentative="1">
      <w:start w:val="1"/>
      <w:numFmt w:val="decimal"/>
      <w:lvlText w:val="%4."/>
      <w:lvlJc w:val="left"/>
      <w:pPr>
        <w:ind w:left="2880" w:hanging="360"/>
      </w:pPr>
    </w:lvl>
    <w:lvl w:ilvl="4" w:tplc="30464642" w:tentative="1">
      <w:start w:val="1"/>
      <w:numFmt w:val="lowerLetter"/>
      <w:lvlText w:val="%5."/>
      <w:lvlJc w:val="left"/>
      <w:pPr>
        <w:ind w:left="3600" w:hanging="360"/>
      </w:pPr>
    </w:lvl>
    <w:lvl w:ilvl="5" w:tplc="30464642" w:tentative="1">
      <w:start w:val="1"/>
      <w:numFmt w:val="lowerRoman"/>
      <w:lvlText w:val="%6."/>
      <w:lvlJc w:val="right"/>
      <w:pPr>
        <w:ind w:left="4320" w:hanging="180"/>
      </w:pPr>
    </w:lvl>
    <w:lvl w:ilvl="6" w:tplc="30464642" w:tentative="1">
      <w:start w:val="1"/>
      <w:numFmt w:val="decimal"/>
      <w:lvlText w:val="%7."/>
      <w:lvlJc w:val="left"/>
      <w:pPr>
        <w:ind w:left="5040" w:hanging="360"/>
      </w:pPr>
    </w:lvl>
    <w:lvl w:ilvl="7" w:tplc="30464642" w:tentative="1">
      <w:start w:val="1"/>
      <w:numFmt w:val="lowerLetter"/>
      <w:lvlText w:val="%8."/>
      <w:lvlJc w:val="left"/>
      <w:pPr>
        <w:ind w:left="5760" w:hanging="360"/>
      </w:pPr>
    </w:lvl>
    <w:lvl w:ilvl="8" w:tplc="30464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6">
    <w:multiLevelType w:val="hybridMultilevel"/>
    <w:lvl w:ilvl="0" w:tplc="82841249">
      <w:start w:val="1"/>
      <w:numFmt w:val="decimal"/>
      <w:lvlText w:val="%1."/>
      <w:lvlJc w:val="left"/>
      <w:pPr>
        <w:ind w:left="720" w:hanging="360"/>
      </w:pPr>
    </w:lvl>
    <w:lvl w:ilvl="1" w:tplc="82841249" w:tentative="1">
      <w:start w:val="1"/>
      <w:numFmt w:val="lowerLetter"/>
      <w:lvlText w:val="%2."/>
      <w:lvlJc w:val="left"/>
      <w:pPr>
        <w:ind w:left="1440" w:hanging="360"/>
      </w:pPr>
    </w:lvl>
    <w:lvl w:ilvl="2" w:tplc="82841249" w:tentative="1">
      <w:start w:val="1"/>
      <w:numFmt w:val="lowerRoman"/>
      <w:lvlText w:val="%3."/>
      <w:lvlJc w:val="right"/>
      <w:pPr>
        <w:ind w:left="2160" w:hanging="180"/>
      </w:pPr>
    </w:lvl>
    <w:lvl w:ilvl="3" w:tplc="82841249" w:tentative="1">
      <w:start w:val="1"/>
      <w:numFmt w:val="decimal"/>
      <w:lvlText w:val="%4."/>
      <w:lvlJc w:val="left"/>
      <w:pPr>
        <w:ind w:left="2880" w:hanging="360"/>
      </w:pPr>
    </w:lvl>
    <w:lvl w:ilvl="4" w:tplc="82841249" w:tentative="1">
      <w:start w:val="1"/>
      <w:numFmt w:val="lowerLetter"/>
      <w:lvlText w:val="%5."/>
      <w:lvlJc w:val="left"/>
      <w:pPr>
        <w:ind w:left="3600" w:hanging="360"/>
      </w:pPr>
    </w:lvl>
    <w:lvl w:ilvl="5" w:tplc="82841249" w:tentative="1">
      <w:start w:val="1"/>
      <w:numFmt w:val="lowerRoman"/>
      <w:lvlText w:val="%6."/>
      <w:lvlJc w:val="right"/>
      <w:pPr>
        <w:ind w:left="4320" w:hanging="180"/>
      </w:pPr>
    </w:lvl>
    <w:lvl w:ilvl="6" w:tplc="82841249" w:tentative="1">
      <w:start w:val="1"/>
      <w:numFmt w:val="decimal"/>
      <w:lvlText w:val="%7."/>
      <w:lvlJc w:val="left"/>
      <w:pPr>
        <w:ind w:left="5040" w:hanging="360"/>
      </w:pPr>
    </w:lvl>
    <w:lvl w:ilvl="7" w:tplc="82841249" w:tentative="1">
      <w:start w:val="1"/>
      <w:numFmt w:val="lowerLetter"/>
      <w:lvlText w:val="%8."/>
      <w:lvlJc w:val="left"/>
      <w:pPr>
        <w:ind w:left="5760" w:hanging="360"/>
      </w:pPr>
    </w:lvl>
    <w:lvl w:ilvl="8" w:tplc="82841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5">
    <w:multiLevelType w:val="hybridMultilevel"/>
    <w:lvl w:ilvl="0" w:tplc="68397412">
      <w:start w:val="1"/>
      <w:numFmt w:val="decimal"/>
      <w:lvlText w:val="%1."/>
      <w:lvlJc w:val="left"/>
      <w:pPr>
        <w:ind w:left="720" w:hanging="360"/>
      </w:pPr>
    </w:lvl>
    <w:lvl w:ilvl="1" w:tplc="68397412" w:tentative="1">
      <w:start w:val="1"/>
      <w:numFmt w:val="lowerLetter"/>
      <w:lvlText w:val="%2."/>
      <w:lvlJc w:val="left"/>
      <w:pPr>
        <w:ind w:left="1440" w:hanging="360"/>
      </w:pPr>
    </w:lvl>
    <w:lvl w:ilvl="2" w:tplc="68397412" w:tentative="1">
      <w:start w:val="1"/>
      <w:numFmt w:val="lowerRoman"/>
      <w:lvlText w:val="%3."/>
      <w:lvlJc w:val="right"/>
      <w:pPr>
        <w:ind w:left="2160" w:hanging="180"/>
      </w:pPr>
    </w:lvl>
    <w:lvl w:ilvl="3" w:tplc="68397412" w:tentative="1">
      <w:start w:val="1"/>
      <w:numFmt w:val="decimal"/>
      <w:lvlText w:val="%4."/>
      <w:lvlJc w:val="left"/>
      <w:pPr>
        <w:ind w:left="2880" w:hanging="360"/>
      </w:pPr>
    </w:lvl>
    <w:lvl w:ilvl="4" w:tplc="68397412" w:tentative="1">
      <w:start w:val="1"/>
      <w:numFmt w:val="lowerLetter"/>
      <w:lvlText w:val="%5."/>
      <w:lvlJc w:val="left"/>
      <w:pPr>
        <w:ind w:left="3600" w:hanging="360"/>
      </w:pPr>
    </w:lvl>
    <w:lvl w:ilvl="5" w:tplc="68397412" w:tentative="1">
      <w:start w:val="1"/>
      <w:numFmt w:val="lowerRoman"/>
      <w:lvlText w:val="%6."/>
      <w:lvlJc w:val="right"/>
      <w:pPr>
        <w:ind w:left="4320" w:hanging="180"/>
      </w:pPr>
    </w:lvl>
    <w:lvl w:ilvl="6" w:tplc="68397412" w:tentative="1">
      <w:start w:val="1"/>
      <w:numFmt w:val="decimal"/>
      <w:lvlText w:val="%7."/>
      <w:lvlJc w:val="left"/>
      <w:pPr>
        <w:ind w:left="5040" w:hanging="360"/>
      </w:pPr>
    </w:lvl>
    <w:lvl w:ilvl="7" w:tplc="68397412" w:tentative="1">
      <w:start w:val="1"/>
      <w:numFmt w:val="lowerLetter"/>
      <w:lvlText w:val="%8."/>
      <w:lvlJc w:val="left"/>
      <w:pPr>
        <w:ind w:left="5760" w:hanging="360"/>
      </w:pPr>
    </w:lvl>
    <w:lvl w:ilvl="8" w:tplc="68397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4">
    <w:multiLevelType w:val="hybridMultilevel"/>
    <w:lvl w:ilvl="0" w:tplc="94380781">
      <w:start w:val="1"/>
      <w:numFmt w:val="decimal"/>
      <w:lvlText w:val="%1."/>
      <w:lvlJc w:val="left"/>
      <w:pPr>
        <w:ind w:left="720" w:hanging="360"/>
      </w:pPr>
    </w:lvl>
    <w:lvl w:ilvl="1" w:tplc="94380781" w:tentative="1">
      <w:start w:val="1"/>
      <w:numFmt w:val="lowerLetter"/>
      <w:lvlText w:val="%2."/>
      <w:lvlJc w:val="left"/>
      <w:pPr>
        <w:ind w:left="1440" w:hanging="360"/>
      </w:pPr>
    </w:lvl>
    <w:lvl w:ilvl="2" w:tplc="94380781" w:tentative="1">
      <w:start w:val="1"/>
      <w:numFmt w:val="lowerRoman"/>
      <w:lvlText w:val="%3."/>
      <w:lvlJc w:val="right"/>
      <w:pPr>
        <w:ind w:left="2160" w:hanging="180"/>
      </w:pPr>
    </w:lvl>
    <w:lvl w:ilvl="3" w:tplc="94380781" w:tentative="1">
      <w:start w:val="1"/>
      <w:numFmt w:val="decimal"/>
      <w:lvlText w:val="%4."/>
      <w:lvlJc w:val="left"/>
      <w:pPr>
        <w:ind w:left="2880" w:hanging="360"/>
      </w:pPr>
    </w:lvl>
    <w:lvl w:ilvl="4" w:tplc="94380781" w:tentative="1">
      <w:start w:val="1"/>
      <w:numFmt w:val="lowerLetter"/>
      <w:lvlText w:val="%5."/>
      <w:lvlJc w:val="left"/>
      <w:pPr>
        <w:ind w:left="3600" w:hanging="360"/>
      </w:pPr>
    </w:lvl>
    <w:lvl w:ilvl="5" w:tplc="94380781" w:tentative="1">
      <w:start w:val="1"/>
      <w:numFmt w:val="lowerRoman"/>
      <w:lvlText w:val="%6."/>
      <w:lvlJc w:val="right"/>
      <w:pPr>
        <w:ind w:left="4320" w:hanging="180"/>
      </w:pPr>
    </w:lvl>
    <w:lvl w:ilvl="6" w:tplc="94380781" w:tentative="1">
      <w:start w:val="1"/>
      <w:numFmt w:val="decimal"/>
      <w:lvlText w:val="%7."/>
      <w:lvlJc w:val="left"/>
      <w:pPr>
        <w:ind w:left="5040" w:hanging="360"/>
      </w:pPr>
    </w:lvl>
    <w:lvl w:ilvl="7" w:tplc="94380781" w:tentative="1">
      <w:start w:val="1"/>
      <w:numFmt w:val="lowerLetter"/>
      <w:lvlText w:val="%8."/>
      <w:lvlJc w:val="left"/>
      <w:pPr>
        <w:ind w:left="5760" w:hanging="360"/>
      </w:pPr>
    </w:lvl>
    <w:lvl w:ilvl="8" w:tplc="94380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3">
    <w:multiLevelType w:val="hybridMultilevel"/>
    <w:lvl w:ilvl="0" w:tplc="17043239">
      <w:start w:val="1"/>
      <w:numFmt w:val="decimal"/>
      <w:lvlText w:val="%1."/>
      <w:lvlJc w:val="left"/>
      <w:pPr>
        <w:ind w:left="720" w:hanging="360"/>
      </w:pPr>
    </w:lvl>
    <w:lvl w:ilvl="1" w:tplc="17043239" w:tentative="1">
      <w:start w:val="1"/>
      <w:numFmt w:val="lowerLetter"/>
      <w:lvlText w:val="%2."/>
      <w:lvlJc w:val="left"/>
      <w:pPr>
        <w:ind w:left="1440" w:hanging="360"/>
      </w:pPr>
    </w:lvl>
    <w:lvl w:ilvl="2" w:tplc="17043239" w:tentative="1">
      <w:start w:val="1"/>
      <w:numFmt w:val="lowerRoman"/>
      <w:lvlText w:val="%3."/>
      <w:lvlJc w:val="right"/>
      <w:pPr>
        <w:ind w:left="2160" w:hanging="180"/>
      </w:pPr>
    </w:lvl>
    <w:lvl w:ilvl="3" w:tplc="17043239" w:tentative="1">
      <w:start w:val="1"/>
      <w:numFmt w:val="decimal"/>
      <w:lvlText w:val="%4."/>
      <w:lvlJc w:val="left"/>
      <w:pPr>
        <w:ind w:left="2880" w:hanging="360"/>
      </w:pPr>
    </w:lvl>
    <w:lvl w:ilvl="4" w:tplc="17043239" w:tentative="1">
      <w:start w:val="1"/>
      <w:numFmt w:val="lowerLetter"/>
      <w:lvlText w:val="%5."/>
      <w:lvlJc w:val="left"/>
      <w:pPr>
        <w:ind w:left="3600" w:hanging="360"/>
      </w:pPr>
    </w:lvl>
    <w:lvl w:ilvl="5" w:tplc="17043239" w:tentative="1">
      <w:start w:val="1"/>
      <w:numFmt w:val="lowerRoman"/>
      <w:lvlText w:val="%6."/>
      <w:lvlJc w:val="right"/>
      <w:pPr>
        <w:ind w:left="4320" w:hanging="180"/>
      </w:pPr>
    </w:lvl>
    <w:lvl w:ilvl="6" w:tplc="17043239" w:tentative="1">
      <w:start w:val="1"/>
      <w:numFmt w:val="decimal"/>
      <w:lvlText w:val="%7."/>
      <w:lvlJc w:val="left"/>
      <w:pPr>
        <w:ind w:left="5040" w:hanging="360"/>
      </w:pPr>
    </w:lvl>
    <w:lvl w:ilvl="7" w:tplc="17043239" w:tentative="1">
      <w:start w:val="1"/>
      <w:numFmt w:val="lowerLetter"/>
      <w:lvlText w:val="%8."/>
      <w:lvlJc w:val="left"/>
      <w:pPr>
        <w:ind w:left="5760" w:hanging="360"/>
      </w:pPr>
    </w:lvl>
    <w:lvl w:ilvl="8" w:tplc="17043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2">
    <w:multiLevelType w:val="hybridMultilevel"/>
    <w:lvl w:ilvl="0" w:tplc="76785641">
      <w:start w:val="1"/>
      <w:numFmt w:val="decimal"/>
      <w:lvlText w:val="%1."/>
      <w:lvlJc w:val="left"/>
      <w:pPr>
        <w:ind w:left="720" w:hanging="360"/>
      </w:pPr>
    </w:lvl>
    <w:lvl w:ilvl="1" w:tplc="76785641" w:tentative="1">
      <w:start w:val="1"/>
      <w:numFmt w:val="lowerLetter"/>
      <w:lvlText w:val="%2."/>
      <w:lvlJc w:val="left"/>
      <w:pPr>
        <w:ind w:left="1440" w:hanging="360"/>
      </w:pPr>
    </w:lvl>
    <w:lvl w:ilvl="2" w:tplc="76785641" w:tentative="1">
      <w:start w:val="1"/>
      <w:numFmt w:val="lowerRoman"/>
      <w:lvlText w:val="%3."/>
      <w:lvlJc w:val="right"/>
      <w:pPr>
        <w:ind w:left="2160" w:hanging="180"/>
      </w:pPr>
    </w:lvl>
    <w:lvl w:ilvl="3" w:tplc="76785641" w:tentative="1">
      <w:start w:val="1"/>
      <w:numFmt w:val="decimal"/>
      <w:lvlText w:val="%4."/>
      <w:lvlJc w:val="left"/>
      <w:pPr>
        <w:ind w:left="2880" w:hanging="360"/>
      </w:pPr>
    </w:lvl>
    <w:lvl w:ilvl="4" w:tplc="76785641" w:tentative="1">
      <w:start w:val="1"/>
      <w:numFmt w:val="lowerLetter"/>
      <w:lvlText w:val="%5."/>
      <w:lvlJc w:val="left"/>
      <w:pPr>
        <w:ind w:left="3600" w:hanging="360"/>
      </w:pPr>
    </w:lvl>
    <w:lvl w:ilvl="5" w:tplc="76785641" w:tentative="1">
      <w:start w:val="1"/>
      <w:numFmt w:val="lowerRoman"/>
      <w:lvlText w:val="%6."/>
      <w:lvlJc w:val="right"/>
      <w:pPr>
        <w:ind w:left="4320" w:hanging="180"/>
      </w:pPr>
    </w:lvl>
    <w:lvl w:ilvl="6" w:tplc="76785641" w:tentative="1">
      <w:start w:val="1"/>
      <w:numFmt w:val="decimal"/>
      <w:lvlText w:val="%7."/>
      <w:lvlJc w:val="left"/>
      <w:pPr>
        <w:ind w:left="5040" w:hanging="360"/>
      </w:pPr>
    </w:lvl>
    <w:lvl w:ilvl="7" w:tplc="76785641" w:tentative="1">
      <w:start w:val="1"/>
      <w:numFmt w:val="lowerLetter"/>
      <w:lvlText w:val="%8."/>
      <w:lvlJc w:val="left"/>
      <w:pPr>
        <w:ind w:left="5760" w:hanging="360"/>
      </w:pPr>
    </w:lvl>
    <w:lvl w:ilvl="8" w:tplc="76785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1">
    <w:multiLevelType w:val="hybridMultilevel"/>
    <w:lvl w:ilvl="0" w:tplc="32715721">
      <w:start w:val="1"/>
      <w:numFmt w:val="decimal"/>
      <w:lvlText w:val="%1."/>
      <w:lvlJc w:val="left"/>
      <w:pPr>
        <w:ind w:left="720" w:hanging="360"/>
      </w:pPr>
    </w:lvl>
    <w:lvl w:ilvl="1" w:tplc="32715721" w:tentative="1">
      <w:start w:val="1"/>
      <w:numFmt w:val="lowerLetter"/>
      <w:lvlText w:val="%2."/>
      <w:lvlJc w:val="left"/>
      <w:pPr>
        <w:ind w:left="1440" w:hanging="360"/>
      </w:pPr>
    </w:lvl>
    <w:lvl w:ilvl="2" w:tplc="32715721" w:tentative="1">
      <w:start w:val="1"/>
      <w:numFmt w:val="lowerRoman"/>
      <w:lvlText w:val="%3."/>
      <w:lvlJc w:val="right"/>
      <w:pPr>
        <w:ind w:left="2160" w:hanging="180"/>
      </w:pPr>
    </w:lvl>
    <w:lvl w:ilvl="3" w:tplc="32715721" w:tentative="1">
      <w:start w:val="1"/>
      <w:numFmt w:val="decimal"/>
      <w:lvlText w:val="%4."/>
      <w:lvlJc w:val="left"/>
      <w:pPr>
        <w:ind w:left="2880" w:hanging="360"/>
      </w:pPr>
    </w:lvl>
    <w:lvl w:ilvl="4" w:tplc="32715721" w:tentative="1">
      <w:start w:val="1"/>
      <w:numFmt w:val="lowerLetter"/>
      <w:lvlText w:val="%5."/>
      <w:lvlJc w:val="left"/>
      <w:pPr>
        <w:ind w:left="3600" w:hanging="360"/>
      </w:pPr>
    </w:lvl>
    <w:lvl w:ilvl="5" w:tplc="32715721" w:tentative="1">
      <w:start w:val="1"/>
      <w:numFmt w:val="lowerRoman"/>
      <w:lvlText w:val="%6."/>
      <w:lvlJc w:val="right"/>
      <w:pPr>
        <w:ind w:left="4320" w:hanging="180"/>
      </w:pPr>
    </w:lvl>
    <w:lvl w:ilvl="6" w:tplc="32715721" w:tentative="1">
      <w:start w:val="1"/>
      <w:numFmt w:val="decimal"/>
      <w:lvlText w:val="%7."/>
      <w:lvlJc w:val="left"/>
      <w:pPr>
        <w:ind w:left="5040" w:hanging="360"/>
      </w:pPr>
    </w:lvl>
    <w:lvl w:ilvl="7" w:tplc="32715721" w:tentative="1">
      <w:start w:val="1"/>
      <w:numFmt w:val="lowerLetter"/>
      <w:lvlText w:val="%8."/>
      <w:lvlJc w:val="left"/>
      <w:pPr>
        <w:ind w:left="5760" w:hanging="360"/>
      </w:pPr>
    </w:lvl>
    <w:lvl w:ilvl="8" w:tplc="32715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0">
    <w:multiLevelType w:val="hybridMultilevel"/>
    <w:lvl w:ilvl="0" w:tplc="18946931">
      <w:start w:val="1"/>
      <w:numFmt w:val="decimal"/>
      <w:lvlText w:val="%1."/>
      <w:lvlJc w:val="left"/>
      <w:pPr>
        <w:ind w:left="720" w:hanging="360"/>
      </w:pPr>
    </w:lvl>
    <w:lvl w:ilvl="1" w:tplc="18946931" w:tentative="1">
      <w:start w:val="1"/>
      <w:numFmt w:val="lowerLetter"/>
      <w:lvlText w:val="%2."/>
      <w:lvlJc w:val="left"/>
      <w:pPr>
        <w:ind w:left="1440" w:hanging="360"/>
      </w:pPr>
    </w:lvl>
    <w:lvl w:ilvl="2" w:tplc="18946931" w:tentative="1">
      <w:start w:val="1"/>
      <w:numFmt w:val="lowerRoman"/>
      <w:lvlText w:val="%3."/>
      <w:lvlJc w:val="right"/>
      <w:pPr>
        <w:ind w:left="2160" w:hanging="180"/>
      </w:pPr>
    </w:lvl>
    <w:lvl w:ilvl="3" w:tplc="18946931" w:tentative="1">
      <w:start w:val="1"/>
      <w:numFmt w:val="decimal"/>
      <w:lvlText w:val="%4."/>
      <w:lvlJc w:val="left"/>
      <w:pPr>
        <w:ind w:left="2880" w:hanging="360"/>
      </w:pPr>
    </w:lvl>
    <w:lvl w:ilvl="4" w:tplc="18946931" w:tentative="1">
      <w:start w:val="1"/>
      <w:numFmt w:val="lowerLetter"/>
      <w:lvlText w:val="%5."/>
      <w:lvlJc w:val="left"/>
      <w:pPr>
        <w:ind w:left="3600" w:hanging="360"/>
      </w:pPr>
    </w:lvl>
    <w:lvl w:ilvl="5" w:tplc="18946931" w:tentative="1">
      <w:start w:val="1"/>
      <w:numFmt w:val="lowerRoman"/>
      <w:lvlText w:val="%6."/>
      <w:lvlJc w:val="right"/>
      <w:pPr>
        <w:ind w:left="4320" w:hanging="180"/>
      </w:pPr>
    </w:lvl>
    <w:lvl w:ilvl="6" w:tplc="18946931" w:tentative="1">
      <w:start w:val="1"/>
      <w:numFmt w:val="decimal"/>
      <w:lvlText w:val="%7."/>
      <w:lvlJc w:val="left"/>
      <w:pPr>
        <w:ind w:left="5040" w:hanging="360"/>
      </w:pPr>
    </w:lvl>
    <w:lvl w:ilvl="7" w:tplc="18946931" w:tentative="1">
      <w:start w:val="1"/>
      <w:numFmt w:val="lowerLetter"/>
      <w:lvlText w:val="%8."/>
      <w:lvlJc w:val="left"/>
      <w:pPr>
        <w:ind w:left="5760" w:hanging="360"/>
      </w:pPr>
    </w:lvl>
    <w:lvl w:ilvl="8" w:tplc="18946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9">
    <w:multiLevelType w:val="hybridMultilevel"/>
    <w:lvl w:ilvl="0" w:tplc="20305376">
      <w:start w:val="1"/>
      <w:numFmt w:val="decimal"/>
      <w:lvlText w:val="%1."/>
      <w:lvlJc w:val="left"/>
      <w:pPr>
        <w:ind w:left="720" w:hanging="360"/>
      </w:pPr>
    </w:lvl>
    <w:lvl w:ilvl="1" w:tplc="20305376" w:tentative="1">
      <w:start w:val="1"/>
      <w:numFmt w:val="lowerLetter"/>
      <w:lvlText w:val="%2."/>
      <w:lvlJc w:val="left"/>
      <w:pPr>
        <w:ind w:left="1440" w:hanging="360"/>
      </w:pPr>
    </w:lvl>
    <w:lvl w:ilvl="2" w:tplc="20305376" w:tentative="1">
      <w:start w:val="1"/>
      <w:numFmt w:val="lowerRoman"/>
      <w:lvlText w:val="%3."/>
      <w:lvlJc w:val="right"/>
      <w:pPr>
        <w:ind w:left="2160" w:hanging="180"/>
      </w:pPr>
    </w:lvl>
    <w:lvl w:ilvl="3" w:tplc="20305376" w:tentative="1">
      <w:start w:val="1"/>
      <w:numFmt w:val="decimal"/>
      <w:lvlText w:val="%4."/>
      <w:lvlJc w:val="left"/>
      <w:pPr>
        <w:ind w:left="2880" w:hanging="360"/>
      </w:pPr>
    </w:lvl>
    <w:lvl w:ilvl="4" w:tplc="20305376" w:tentative="1">
      <w:start w:val="1"/>
      <w:numFmt w:val="lowerLetter"/>
      <w:lvlText w:val="%5."/>
      <w:lvlJc w:val="left"/>
      <w:pPr>
        <w:ind w:left="3600" w:hanging="360"/>
      </w:pPr>
    </w:lvl>
    <w:lvl w:ilvl="5" w:tplc="20305376" w:tentative="1">
      <w:start w:val="1"/>
      <w:numFmt w:val="lowerRoman"/>
      <w:lvlText w:val="%6."/>
      <w:lvlJc w:val="right"/>
      <w:pPr>
        <w:ind w:left="4320" w:hanging="180"/>
      </w:pPr>
    </w:lvl>
    <w:lvl w:ilvl="6" w:tplc="20305376" w:tentative="1">
      <w:start w:val="1"/>
      <w:numFmt w:val="decimal"/>
      <w:lvlText w:val="%7."/>
      <w:lvlJc w:val="left"/>
      <w:pPr>
        <w:ind w:left="5040" w:hanging="360"/>
      </w:pPr>
    </w:lvl>
    <w:lvl w:ilvl="7" w:tplc="20305376" w:tentative="1">
      <w:start w:val="1"/>
      <w:numFmt w:val="lowerLetter"/>
      <w:lvlText w:val="%8."/>
      <w:lvlJc w:val="left"/>
      <w:pPr>
        <w:ind w:left="5760" w:hanging="360"/>
      </w:pPr>
    </w:lvl>
    <w:lvl w:ilvl="8" w:tplc="20305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8">
    <w:multiLevelType w:val="hybridMultilevel"/>
    <w:lvl w:ilvl="0" w:tplc="13754770">
      <w:start w:val="1"/>
      <w:numFmt w:val="decimal"/>
      <w:lvlText w:val="%1."/>
      <w:lvlJc w:val="left"/>
      <w:pPr>
        <w:ind w:left="720" w:hanging="360"/>
      </w:pPr>
    </w:lvl>
    <w:lvl w:ilvl="1" w:tplc="13754770" w:tentative="1">
      <w:start w:val="1"/>
      <w:numFmt w:val="lowerLetter"/>
      <w:lvlText w:val="%2."/>
      <w:lvlJc w:val="left"/>
      <w:pPr>
        <w:ind w:left="1440" w:hanging="360"/>
      </w:pPr>
    </w:lvl>
    <w:lvl w:ilvl="2" w:tplc="13754770" w:tentative="1">
      <w:start w:val="1"/>
      <w:numFmt w:val="lowerRoman"/>
      <w:lvlText w:val="%3."/>
      <w:lvlJc w:val="right"/>
      <w:pPr>
        <w:ind w:left="2160" w:hanging="180"/>
      </w:pPr>
    </w:lvl>
    <w:lvl w:ilvl="3" w:tplc="13754770" w:tentative="1">
      <w:start w:val="1"/>
      <w:numFmt w:val="decimal"/>
      <w:lvlText w:val="%4."/>
      <w:lvlJc w:val="left"/>
      <w:pPr>
        <w:ind w:left="2880" w:hanging="360"/>
      </w:pPr>
    </w:lvl>
    <w:lvl w:ilvl="4" w:tplc="13754770" w:tentative="1">
      <w:start w:val="1"/>
      <w:numFmt w:val="lowerLetter"/>
      <w:lvlText w:val="%5."/>
      <w:lvlJc w:val="left"/>
      <w:pPr>
        <w:ind w:left="3600" w:hanging="360"/>
      </w:pPr>
    </w:lvl>
    <w:lvl w:ilvl="5" w:tplc="13754770" w:tentative="1">
      <w:start w:val="1"/>
      <w:numFmt w:val="lowerRoman"/>
      <w:lvlText w:val="%6."/>
      <w:lvlJc w:val="right"/>
      <w:pPr>
        <w:ind w:left="4320" w:hanging="180"/>
      </w:pPr>
    </w:lvl>
    <w:lvl w:ilvl="6" w:tplc="13754770" w:tentative="1">
      <w:start w:val="1"/>
      <w:numFmt w:val="decimal"/>
      <w:lvlText w:val="%7."/>
      <w:lvlJc w:val="left"/>
      <w:pPr>
        <w:ind w:left="5040" w:hanging="360"/>
      </w:pPr>
    </w:lvl>
    <w:lvl w:ilvl="7" w:tplc="13754770" w:tentative="1">
      <w:start w:val="1"/>
      <w:numFmt w:val="lowerLetter"/>
      <w:lvlText w:val="%8."/>
      <w:lvlJc w:val="left"/>
      <w:pPr>
        <w:ind w:left="5760" w:hanging="360"/>
      </w:pPr>
    </w:lvl>
    <w:lvl w:ilvl="8" w:tplc="13754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7">
    <w:multiLevelType w:val="hybridMultilevel"/>
    <w:lvl w:ilvl="0" w:tplc="81684899">
      <w:start w:val="1"/>
      <w:numFmt w:val="decimal"/>
      <w:lvlText w:val="%1."/>
      <w:lvlJc w:val="left"/>
      <w:pPr>
        <w:ind w:left="720" w:hanging="360"/>
      </w:pPr>
    </w:lvl>
    <w:lvl w:ilvl="1" w:tplc="81684899" w:tentative="1">
      <w:start w:val="1"/>
      <w:numFmt w:val="lowerLetter"/>
      <w:lvlText w:val="%2."/>
      <w:lvlJc w:val="left"/>
      <w:pPr>
        <w:ind w:left="1440" w:hanging="360"/>
      </w:pPr>
    </w:lvl>
    <w:lvl w:ilvl="2" w:tplc="81684899" w:tentative="1">
      <w:start w:val="1"/>
      <w:numFmt w:val="lowerRoman"/>
      <w:lvlText w:val="%3."/>
      <w:lvlJc w:val="right"/>
      <w:pPr>
        <w:ind w:left="2160" w:hanging="180"/>
      </w:pPr>
    </w:lvl>
    <w:lvl w:ilvl="3" w:tplc="81684899" w:tentative="1">
      <w:start w:val="1"/>
      <w:numFmt w:val="decimal"/>
      <w:lvlText w:val="%4."/>
      <w:lvlJc w:val="left"/>
      <w:pPr>
        <w:ind w:left="2880" w:hanging="360"/>
      </w:pPr>
    </w:lvl>
    <w:lvl w:ilvl="4" w:tplc="81684899" w:tentative="1">
      <w:start w:val="1"/>
      <w:numFmt w:val="lowerLetter"/>
      <w:lvlText w:val="%5."/>
      <w:lvlJc w:val="left"/>
      <w:pPr>
        <w:ind w:left="3600" w:hanging="360"/>
      </w:pPr>
    </w:lvl>
    <w:lvl w:ilvl="5" w:tplc="81684899" w:tentative="1">
      <w:start w:val="1"/>
      <w:numFmt w:val="lowerRoman"/>
      <w:lvlText w:val="%6."/>
      <w:lvlJc w:val="right"/>
      <w:pPr>
        <w:ind w:left="4320" w:hanging="180"/>
      </w:pPr>
    </w:lvl>
    <w:lvl w:ilvl="6" w:tplc="81684899" w:tentative="1">
      <w:start w:val="1"/>
      <w:numFmt w:val="decimal"/>
      <w:lvlText w:val="%7."/>
      <w:lvlJc w:val="left"/>
      <w:pPr>
        <w:ind w:left="5040" w:hanging="360"/>
      </w:pPr>
    </w:lvl>
    <w:lvl w:ilvl="7" w:tplc="81684899" w:tentative="1">
      <w:start w:val="1"/>
      <w:numFmt w:val="lowerLetter"/>
      <w:lvlText w:val="%8."/>
      <w:lvlJc w:val="left"/>
      <w:pPr>
        <w:ind w:left="5760" w:hanging="360"/>
      </w:pPr>
    </w:lvl>
    <w:lvl w:ilvl="8" w:tplc="81684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6">
    <w:multiLevelType w:val="hybridMultilevel"/>
    <w:lvl w:ilvl="0" w:tplc="19921578">
      <w:start w:val="1"/>
      <w:numFmt w:val="decimal"/>
      <w:lvlText w:val="%1."/>
      <w:lvlJc w:val="left"/>
      <w:pPr>
        <w:ind w:left="720" w:hanging="360"/>
      </w:pPr>
    </w:lvl>
    <w:lvl w:ilvl="1" w:tplc="19921578" w:tentative="1">
      <w:start w:val="1"/>
      <w:numFmt w:val="lowerLetter"/>
      <w:lvlText w:val="%2."/>
      <w:lvlJc w:val="left"/>
      <w:pPr>
        <w:ind w:left="1440" w:hanging="360"/>
      </w:pPr>
    </w:lvl>
    <w:lvl w:ilvl="2" w:tplc="19921578" w:tentative="1">
      <w:start w:val="1"/>
      <w:numFmt w:val="lowerRoman"/>
      <w:lvlText w:val="%3."/>
      <w:lvlJc w:val="right"/>
      <w:pPr>
        <w:ind w:left="2160" w:hanging="180"/>
      </w:pPr>
    </w:lvl>
    <w:lvl w:ilvl="3" w:tplc="19921578" w:tentative="1">
      <w:start w:val="1"/>
      <w:numFmt w:val="decimal"/>
      <w:lvlText w:val="%4."/>
      <w:lvlJc w:val="left"/>
      <w:pPr>
        <w:ind w:left="2880" w:hanging="360"/>
      </w:pPr>
    </w:lvl>
    <w:lvl w:ilvl="4" w:tplc="19921578" w:tentative="1">
      <w:start w:val="1"/>
      <w:numFmt w:val="lowerLetter"/>
      <w:lvlText w:val="%5."/>
      <w:lvlJc w:val="left"/>
      <w:pPr>
        <w:ind w:left="3600" w:hanging="360"/>
      </w:pPr>
    </w:lvl>
    <w:lvl w:ilvl="5" w:tplc="19921578" w:tentative="1">
      <w:start w:val="1"/>
      <w:numFmt w:val="lowerRoman"/>
      <w:lvlText w:val="%6."/>
      <w:lvlJc w:val="right"/>
      <w:pPr>
        <w:ind w:left="4320" w:hanging="180"/>
      </w:pPr>
    </w:lvl>
    <w:lvl w:ilvl="6" w:tplc="19921578" w:tentative="1">
      <w:start w:val="1"/>
      <w:numFmt w:val="decimal"/>
      <w:lvlText w:val="%7."/>
      <w:lvlJc w:val="left"/>
      <w:pPr>
        <w:ind w:left="5040" w:hanging="360"/>
      </w:pPr>
    </w:lvl>
    <w:lvl w:ilvl="7" w:tplc="19921578" w:tentative="1">
      <w:start w:val="1"/>
      <w:numFmt w:val="lowerLetter"/>
      <w:lvlText w:val="%8."/>
      <w:lvlJc w:val="left"/>
      <w:pPr>
        <w:ind w:left="5760" w:hanging="360"/>
      </w:pPr>
    </w:lvl>
    <w:lvl w:ilvl="8" w:tplc="19921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5">
    <w:multiLevelType w:val="hybridMultilevel"/>
    <w:lvl w:ilvl="0" w:tplc="19584821">
      <w:start w:val="1"/>
      <w:numFmt w:val="decimal"/>
      <w:lvlText w:val="%1."/>
      <w:lvlJc w:val="left"/>
      <w:pPr>
        <w:ind w:left="720" w:hanging="360"/>
      </w:pPr>
    </w:lvl>
    <w:lvl w:ilvl="1" w:tplc="19584821" w:tentative="1">
      <w:start w:val="1"/>
      <w:numFmt w:val="lowerLetter"/>
      <w:lvlText w:val="%2."/>
      <w:lvlJc w:val="left"/>
      <w:pPr>
        <w:ind w:left="1440" w:hanging="360"/>
      </w:pPr>
    </w:lvl>
    <w:lvl w:ilvl="2" w:tplc="19584821" w:tentative="1">
      <w:start w:val="1"/>
      <w:numFmt w:val="lowerRoman"/>
      <w:lvlText w:val="%3."/>
      <w:lvlJc w:val="right"/>
      <w:pPr>
        <w:ind w:left="2160" w:hanging="180"/>
      </w:pPr>
    </w:lvl>
    <w:lvl w:ilvl="3" w:tplc="19584821" w:tentative="1">
      <w:start w:val="1"/>
      <w:numFmt w:val="decimal"/>
      <w:lvlText w:val="%4."/>
      <w:lvlJc w:val="left"/>
      <w:pPr>
        <w:ind w:left="2880" w:hanging="360"/>
      </w:pPr>
    </w:lvl>
    <w:lvl w:ilvl="4" w:tplc="19584821" w:tentative="1">
      <w:start w:val="1"/>
      <w:numFmt w:val="lowerLetter"/>
      <w:lvlText w:val="%5."/>
      <w:lvlJc w:val="left"/>
      <w:pPr>
        <w:ind w:left="3600" w:hanging="360"/>
      </w:pPr>
    </w:lvl>
    <w:lvl w:ilvl="5" w:tplc="19584821" w:tentative="1">
      <w:start w:val="1"/>
      <w:numFmt w:val="lowerRoman"/>
      <w:lvlText w:val="%6."/>
      <w:lvlJc w:val="right"/>
      <w:pPr>
        <w:ind w:left="4320" w:hanging="180"/>
      </w:pPr>
    </w:lvl>
    <w:lvl w:ilvl="6" w:tplc="19584821" w:tentative="1">
      <w:start w:val="1"/>
      <w:numFmt w:val="decimal"/>
      <w:lvlText w:val="%7."/>
      <w:lvlJc w:val="left"/>
      <w:pPr>
        <w:ind w:left="5040" w:hanging="360"/>
      </w:pPr>
    </w:lvl>
    <w:lvl w:ilvl="7" w:tplc="19584821" w:tentative="1">
      <w:start w:val="1"/>
      <w:numFmt w:val="lowerLetter"/>
      <w:lvlText w:val="%8."/>
      <w:lvlJc w:val="left"/>
      <w:pPr>
        <w:ind w:left="5760" w:hanging="360"/>
      </w:pPr>
    </w:lvl>
    <w:lvl w:ilvl="8" w:tplc="19584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4">
    <w:multiLevelType w:val="hybridMultilevel"/>
    <w:lvl w:ilvl="0" w:tplc="75040555">
      <w:start w:val="1"/>
      <w:numFmt w:val="decimal"/>
      <w:lvlText w:val="%1."/>
      <w:lvlJc w:val="left"/>
      <w:pPr>
        <w:ind w:left="720" w:hanging="360"/>
      </w:pPr>
    </w:lvl>
    <w:lvl w:ilvl="1" w:tplc="75040555" w:tentative="1">
      <w:start w:val="1"/>
      <w:numFmt w:val="lowerLetter"/>
      <w:lvlText w:val="%2."/>
      <w:lvlJc w:val="left"/>
      <w:pPr>
        <w:ind w:left="1440" w:hanging="360"/>
      </w:pPr>
    </w:lvl>
    <w:lvl w:ilvl="2" w:tplc="75040555" w:tentative="1">
      <w:start w:val="1"/>
      <w:numFmt w:val="lowerRoman"/>
      <w:lvlText w:val="%3."/>
      <w:lvlJc w:val="right"/>
      <w:pPr>
        <w:ind w:left="2160" w:hanging="180"/>
      </w:pPr>
    </w:lvl>
    <w:lvl w:ilvl="3" w:tplc="75040555" w:tentative="1">
      <w:start w:val="1"/>
      <w:numFmt w:val="decimal"/>
      <w:lvlText w:val="%4."/>
      <w:lvlJc w:val="left"/>
      <w:pPr>
        <w:ind w:left="2880" w:hanging="360"/>
      </w:pPr>
    </w:lvl>
    <w:lvl w:ilvl="4" w:tplc="75040555" w:tentative="1">
      <w:start w:val="1"/>
      <w:numFmt w:val="lowerLetter"/>
      <w:lvlText w:val="%5."/>
      <w:lvlJc w:val="left"/>
      <w:pPr>
        <w:ind w:left="3600" w:hanging="360"/>
      </w:pPr>
    </w:lvl>
    <w:lvl w:ilvl="5" w:tplc="75040555" w:tentative="1">
      <w:start w:val="1"/>
      <w:numFmt w:val="lowerRoman"/>
      <w:lvlText w:val="%6."/>
      <w:lvlJc w:val="right"/>
      <w:pPr>
        <w:ind w:left="4320" w:hanging="180"/>
      </w:pPr>
    </w:lvl>
    <w:lvl w:ilvl="6" w:tplc="75040555" w:tentative="1">
      <w:start w:val="1"/>
      <w:numFmt w:val="decimal"/>
      <w:lvlText w:val="%7."/>
      <w:lvlJc w:val="left"/>
      <w:pPr>
        <w:ind w:left="5040" w:hanging="360"/>
      </w:pPr>
    </w:lvl>
    <w:lvl w:ilvl="7" w:tplc="75040555" w:tentative="1">
      <w:start w:val="1"/>
      <w:numFmt w:val="lowerLetter"/>
      <w:lvlText w:val="%8."/>
      <w:lvlJc w:val="left"/>
      <w:pPr>
        <w:ind w:left="5760" w:hanging="360"/>
      </w:pPr>
    </w:lvl>
    <w:lvl w:ilvl="8" w:tplc="75040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3">
    <w:multiLevelType w:val="hybridMultilevel"/>
    <w:lvl w:ilvl="0" w:tplc="16684959">
      <w:start w:val="1"/>
      <w:numFmt w:val="decimal"/>
      <w:lvlText w:val="%1."/>
      <w:lvlJc w:val="left"/>
      <w:pPr>
        <w:ind w:left="720" w:hanging="360"/>
      </w:pPr>
    </w:lvl>
    <w:lvl w:ilvl="1" w:tplc="16684959" w:tentative="1">
      <w:start w:val="1"/>
      <w:numFmt w:val="lowerLetter"/>
      <w:lvlText w:val="%2."/>
      <w:lvlJc w:val="left"/>
      <w:pPr>
        <w:ind w:left="1440" w:hanging="360"/>
      </w:pPr>
    </w:lvl>
    <w:lvl w:ilvl="2" w:tplc="16684959" w:tentative="1">
      <w:start w:val="1"/>
      <w:numFmt w:val="lowerRoman"/>
      <w:lvlText w:val="%3."/>
      <w:lvlJc w:val="right"/>
      <w:pPr>
        <w:ind w:left="2160" w:hanging="180"/>
      </w:pPr>
    </w:lvl>
    <w:lvl w:ilvl="3" w:tplc="16684959" w:tentative="1">
      <w:start w:val="1"/>
      <w:numFmt w:val="decimal"/>
      <w:lvlText w:val="%4."/>
      <w:lvlJc w:val="left"/>
      <w:pPr>
        <w:ind w:left="2880" w:hanging="360"/>
      </w:pPr>
    </w:lvl>
    <w:lvl w:ilvl="4" w:tplc="16684959" w:tentative="1">
      <w:start w:val="1"/>
      <w:numFmt w:val="lowerLetter"/>
      <w:lvlText w:val="%5."/>
      <w:lvlJc w:val="left"/>
      <w:pPr>
        <w:ind w:left="3600" w:hanging="360"/>
      </w:pPr>
    </w:lvl>
    <w:lvl w:ilvl="5" w:tplc="16684959" w:tentative="1">
      <w:start w:val="1"/>
      <w:numFmt w:val="lowerRoman"/>
      <w:lvlText w:val="%6."/>
      <w:lvlJc w:val="right"/>
      <w:pPr>
        <w:ind w:left="4320" w:hanging="180"/>
      </w:pPr>
    </w:lvl>
    <w:lvl w:ilvl="6" w:tplc="16684959" w:tentative="1">
      <w:start w:val="1"/>
      <w:numFmt w:val="decimal"/>
      <w:lvlText w:val="%7."/>
      <w:lvlJc w:val="left"/>
      <w:pPr>
        <w:ind w:left="5040" w:hanging="360"/>
      </w:pPr>
    </w:lvl>
    <w:lvl w:ilvl="7" w:tplc="16684959" w:tentative="1">
      <w:start w:val="1"/>
      <w:numFmt w:val="lowerLetter"/>
      <w:lvlText w:val="%8."/>
      <w:lvlJc w:val="left"/>
      <w:pPr>
        <w:ind w:left="5760" w:hanging="360"/>
      </w:pPr>
    </w:lvl>
    <w:lvl w:ilvl="8" w:tplc="16684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2">
    <w:multiLevelType w:val="hybridMultilevel"/>
    <w:lvl w:ilvl="0" w:tplc="86149807">
      <w:start w:val="1"/>
      <w:numFmt w:val="decimal"/>
      <w:lvlText w:val="%1."/>
      <w:lvlJc w:val="left"/>
      <w:pPr>
        <w:ind w:left="720" w:hanging="360"/>
      </w:pPr>
    </w:lvl>
    <w:lvl w:ilvl="1" w:tplc="86149807" w:tentative="1">
      <w:start w:val="1"/>
      <w:numFmt w:val="lowerLetter"/>
      <w:lvlText w:val="%2."/>
      <w:lvlJc w:val="left"/>
      <w:pPr>
        <w:ind w:left="1440" w:hanging="360"/>
      </w:pPr>
    </w:lvl>
    <w:lvl w:ilvl="2" w:tplc="86149807" w:tentative="1">
      <w:start w:val="1"/>
      <w:numFmt w:val="lowerRoman"/>
      <w:lvlText w:val="%3."/>
      <w:lvlJc w:val="right"/>
      <w:pPr>
        <w:ind w:left="2160" w:hanging="180"/>
      </w:pPr>
    </w:lvl>
    <w:lvl w:ilvl="3" w:tplc="86149807" w:tentative="1">
      <w:start w:val="1"/>
      <w:numFmt w:val="decimal"/>
      <w:lvlText w:val="%4."/>
      <w:lvlJc w:val="left"/>
      <w:pPr>
        <w:ind w:left="2880" w:hanging="360"/>
      </w:pPr>
    </w:lvl>
    <w:lvl w:ilvl="4" w:tplc="86149807" w:tentative="1">
      <w:start w:val="1"/>
      <w:numFmt w:val="lowerLetter"/>
      <w:lvlText w:val="%5."/>
      <w:lvlJc w:val="left"/>
      <w:pPr>
        <w:ind w:left="3600" w:hanging="360"/>
      </w:pPr>
    </w:lvl>
    <w:lvl w:ilvl="5" w:tplc="86149807" w:tentative="1">
      <w:start w:val="1"/>
      <w:numFmt w:val="lowerRoman"/>
      <w:lvlText w:val="%6."/>
      <w:lvlJc w:val="right"/>
      <w:pPr>
        <w:ind w:left="4320" w:hanging="180"/>
      </w:pPr>
    </w:lvl>
    <w:lvl w:ilvl="6" w:tplc="86149807" w:tentative="1">
      <w:start w:val="1"/>
      <w:numFmt w:val="decimal"/>
      <w:lvlText w:val="%7."/>
      <w:lvlJc w:val="left"/>
      <w:pPr>
        <w:ind w:left="5040" w:hanging="360"/>
      </w:pPr>
    </w:lvl>
    <w:lvl w:ilvl="7" w:tplc="86149807" w:tentative="1">
      <w:start w:val="1"/>
      <w:numFmt w:val="lowerLetter"/>
      <w:lvlText w:val="%8."/>
      <w:lvlJc w:val="left"/>
      <w:pPr>
        <w:ind w:left="5760" w:hanging="360"/>
      </w:pPr>
    </w:lvl>
    <w:lvl w:ilvl="8" w:tplc="86149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1">
    <w:multiLevelType w:val="hybridMultilevel"/>
    <w:lvl w:ilvl="0" w:tplc="43847559">
      <w:start w:val="1"/>
      <w:numFmt w:val="decimal"/>
      <w:lvlText w:val="%1."/>
      <w:lvlJc w:val="left"/>
      <w:pPr>
        <w:ind w:left="720" w:hanging="360"/>
      </w:pPr>
    </w:lvl>
    <w:lvl w:ilvl="1" w:tplc="43847559" w:tentative="1">
      <w:start w:val="1"/>
      <w:numFmt w:val="lowerLetter"/>
      <w:lvlText w:val="%2."/>
      <w:lvlJc w:val="left"/>
      <w:pPr>
        <w:ind w:left="1440" w:hanging="360"/>
      </w:pPr>
    </w:lvl>
    <w:lvl w:ilvl="2" w:tplc="43847559" w:tentative="1">
      <w:start w:val="1"/>
      <w:numFmt w:val="lowerRoman"/>
      <w:lvlText w:val="%3."/>
      <w:lvlJc w:val="right"/>
      <w:pPr>
        <w:ind w:left="2160" w:hanging="180"/>
      </w:pPr>
    </w:lvl>
    <w:lvl w:ilvl="3" w:tplc="43847559" w:tentative="1">
      <w:start w:val="1"/>
      <w:numFmt w:val="decimal"/>
      <w:lvlText w:val="%4."/>
      <w:lvlJc w:val="left"/>
      <w:pPr>
        <w:ind w:left="2880" w:hanging="360"/>
      </w:pPr>
    </w:lvl>
    <w:lvl w:ilvl="4" w:tplc="43847559" w:tentative="1">
      <w:start w:val="1"/>
      <w:numFmt w:val="lowerLetter"/>
      <w:lvlText w:val="%5."/>
      <w:lvlJc w:val="left"/>
      <w:pPr>
        <w:ind w:left="3600" w:hanging="360"/>
      </w:pPr>
    </w:lvl>
    <w:lvl w:ilvl="5" w:tplc="43847559" w:tentative="1">
      <w:start w:val="1"/>
      <w:numFmt w:val="lowerRoman"/>
      <w:lvlText w:val="%6."/>
      <w:lvlJc w:val="right"/>
      <w:pPr>
        <w:ind w:left="4320" w:hanging="180"/>
      </w:pPr>
    </w:lvl>
    <w:lvl w:ilvl="6" w:tplc="43847559" w:tentative="1">
      <w:start w:val="1"/>
      <w:numFmt w:val="decimal"/>
      <w:lvlText w:val="%7."/>
      <w:lvlJc w:val="left"/>
      <w:pPr>
        <w:ind w:left="5040" w:hanging="360"/>
      </w:pPr>
    </w:lvl>
    <w:lvl w:ilvl="7" w:tplc="43847559" w:tentative="1">
      <w:start w:val="1"/>
      <w:numFmt w:val="lowerLetter"/>
      <w:lvlText w:val="%8."/>
      <w:lvlJc w:val="left"/>
      <w:pPr>
        <w:ind w:left="5760" w:hanging="360"/>
      </w:pPr>
    </w:lvl>
    <w:lvl w:ilvl="8" w:tplc="43847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0">
    <w:multiLevelType w:val="hybridMultilevel"/>
    <w:lvl w:ilvl="0" w:tplc="72499676">
      <w:start w:val="1"/>
      <w:numFmt w:val="decimal"/>
      <w:lvlText w:val="%1."/>
      <w:lvlJc w:val="left"/>
      <w:pPr>
        <w:ind w:left="720" w:hanging="360"/>
      </w:pPr>
    </w:lvl>
    <w:lvl w:ilvl="1" w:tplc="72499676" w:tentative="1">
      <w:start w:val="1"/>
      <w:numFmt w:val="lowerLetter"/>
      <w:lvlText w:val="%2."/>
      <w:lvlJc w:val="left"/>
      <w:pPr>
        <w:ind w:left="1440" w:hanging="360"/>
      </w:pPr>
    </w:lvl>
    <w:lvl w:ilvl="2" w:tplc="72499676" w:tentative="1">
      <w:start w:val="1"/>
      <w:numFmt w:val="lowerRoman"/>
      <w:lvlText w:val="%3."/>
      <w:lvlJc w:val="right"/>
      <w:pPr>
        <w:ind w:left="2160" w:hanging="180"/>
      </w:pPr>
    </w:lvl>
    <w:lvl w:ilvl="3" w:tplc="72499676" w:tentative="1">
      <w:start w:val="1"/>
      <w:numFmt w:val="decimal"/>
      <w:lvlText w:val="%4."/>
      <w:lvlJc w:val="left"/>
      <w:pPr>
        <w:ind w:left="2880" w:hanging="360"/>
      </w:pPr>
    </w:lvl>
    <w:lvl w:ilvl="4" w:tplc="72499676" w:tentative="1">
      <w:start w:val="1"/>
      <w:numFmt w:val="lowerLetter"/>
      <w:lvlText w:val="%5."/>
      <w:lvlJc w:val="left"/>
      <w:pPr>
        <w:ind w:left="3600" w:hanging="360"/>
      </w:pPr>
    </w:lvl>
    <w:lvl w:ilvl="5" w:tplc="72499676" w:tentative="1">
      <w:start w:val="1"/>
      <w:numFmt w:val="lowerRoman"/>
      <w:lvlText w:val="%6."/>
      <w:lvlJc w:val="right"/>
      <w:pPr>
        <w:ind w:left="4320" w:hanging="180"/>
      </w:pPr>
    </w:lvl>
    <w:lvl w:ilvl="6" w:tplc="72499676" w:tentative="1">
      <w:start w:val="1"/>
      <w:numFmt w:val="decimal"/>
      <w:lvlText w:val="%7."/>
      <w:lvlJc w:val="left"/>
      <w:pPr>
        <w:ind w:left="5040" w:hanging="360"/>
      </w:pPr>
    </w:lvl>
    <w:lvl w:ilvl="7" w:tplc="72499676" w:tentative="1">
      <w:start w:val="1"/>
      <w:numFmt w:val="lowerLetter"/>
      <w:lvlText w:val="%8."/>
      <w:lvlJc w:val="left"/>
      <w:pPr>
        <w:ind w:left="5760" w:hanging="360"/>
      </w:pPr>
    </w:lvl>
    <w:lvl w:ilvl="8" w:tplc="72499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9">
    <w:multiLevelType w:val="hybridMultilevel"/>
    <w:lvl w:ilvl="0" w:tplc="13382728">
      <w:start w:val="1"/>
      <w:numFmt w:val="decimal"/>
      <w:lvlText w:val="%1."/>
      <w:lvlJc w:val="left"/>
      <w:pPr>
        <w:ind w:left="720" w:hanging="360"/>
      </w:pPr>
    </w:lvl>
    <w:lvl w:ilvl="1" w:tplc="13382728" w:tentative="1">
      <w:start w:val="1"/>
      <w:numFmt w:val="lowerLetter"/>
      <w:lvlText w:val="%2."/>
      <w:lvlJc w:val="left"/>
      <w:pPr>
        <w:ind w:left="1440" w:hanging="360"/>
      </w:pPr>
    </w:lvl>
    <w:lvl w:ilvl="2" w:tplc="13382728" w:tentative="1">
      <w:start w:val="1"/>
      <w:numFmt w:val="lowerRoman"/>
      <w:lvlText w:val="%3."/>
      <w:lvlJc w:val="right"/>
      <w:pPr>
        <w:ind w:left="2160" w:hanging="180"/>
      </w:pPr>
    </w:lvl>
    <w:lvl w:ilvl="3" w:tplc="13382728" w:tentative="1">
      <w:start w:val="1"/>
      <w:numFmt w:val="decimal"/>
      <w:lvlText w:val="%4."/>
      <w:lvlJc w:val="left"/>
      <w:pPr>
        <w:ind w:left="2880" w:hanging="360"/>
      </w:pPr>
    </w:lvl>
    <w:lvl w:ilvl="4" w:tplc="13382728" w:tentative="1">
      <w:start w:val="1"/>
      <w:numFmt w:val="lowerLetter"/>
      <w:lvlText w:val="%5."/>
      <w:lvlJc w:val="left"/>
      <w:pPr>
        <w:ind w:left="3600" w:hanging="360"/>
      </w:pPr>
    </w:lvl>
    <w:lvl w:ilvl="5" w:tplc="13382728" w:tentative="1">
      <w:start w:val="1"/>
      <w:numFmt w:val="lowerRoman"/>
      <w:lvlText w:val="%6."/>
      <w:lvlJc w:val="right"/>
      <w:pPr>
        <w:ind w:left="4320" w:hanging="180"/>
      </w:pPr>
    </w:lvl>
    <w:lvl w:ilvl="6" w:tplc="13382728" w:tentative="1">
      <w:start w:val="1"/>
      <w:numFmt w:val="decimal"/>
      <w:lvlText w:val="%7."/>
      <w:lvlJc w:val="left"/>
      <w:pPr>
        <w:ind w:left="5040" w:hanging="360"/>
      </w:pPr>
    </w:lvl>
    <w:lvl w:ilvl="7" w:tplc="13382728" w:tentative="1">
      <w:start w:val="1"/>
      <w:numFmt w:val="lowerLetter"/>
      <w:lvlText w:val="%8."/>
      <w:lvlJc w:val="left"/>
      <w:pPr>
        <w:ind w:left="5760" w:hanging="360"/>
      </w:pPr>
    </w:lvl>
    <w:lvl w:ilvl="8" w:tplc="13382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8">
    <w:multiLevelType w:val="hybridMultilevel"/>
    <w:lvl w:ilvl="0" w:tplc="52917550">
      <w:start w:val="1"/>
      <w:numFmt w:val="decimal"/>
      <w:lvlText w:val="%1."/>
      <w:lvlJc w:val="left"/>
      <w:pPr>
        <w:ind w:left="720" w:hanging="360"/>
      </w:pPr>
    </w:lvl>
    <w:lvl w:ilvl="1" w:tplc="52917550" w:tentative="1">
      <w:start w:val="1"/>
      <w:numFmt w:val="lowerLetter"/>
      <w:lvlText w:val="%2."/>
      <w:lvlJc w:val="left"/>
      <w:pPr>
        <w:ind w:left="1440" w:hanging="360"/>
      </w:pPr>
    </w:lvl>
    <w:lvl w:ilvl="2" w:tplc="52917550" w:tentative="1">
      <w:start w:val="1"/>
      <w:numFmt w:val="lowerRoman"/>
      <w:lvlText w:val="%3."/>
      <w:lvlJc w:val="right"/>
      <w:pPr>
        <w:ind w:left="2160" w:hanging="180"/>
      </w:pPr>
    </w:lvl>
    <w:lvl w:ilvl="3" w:tplc="52917550" w:tentative="1">
      <w:start w:val="1"/>
      <w:numFmt w:val="decimal"/>
      <w:lvlText w:val="%4."/>
      <w:lvlJc w:val="left"/>
      <w:pPr>
        <w:ind w:left="2880" w:hanging="360"/>
      </w:pPr>
    </w:lvl>
    <w:lvl w:ilvl="4" w:tplc="52917550" w:tentative="1">
      <w:start w:val="1"/>
      <w:numFmt w:val="lowerLetter"/>
      <w:lvlText w:val="%5."/>
      <w:lvlJc w:val="left"/>
      <w:pPr>
        <w:ind w:left="3600" w:hanging="360"/>
      </w:pPr>
    </w:lvl>
    <w:lvl w:ilvl="5" w:tplc="52917550" w:tentative="1">
      <w:start w:val="1"/>
      <w:numFmt w:val="lowerRoman"/>
      <w:lvlText w:val="%6."/>
      <w:lvlJc w:val="right"/>
      <w:pPr>
        <w:ind w:left="4320" w:hanging="180"/>
      </w:pPr>
    </w:lvl>
    <w:lvl w:ilvl="6" w:tplc="52917550" w:tentative="1">
      <w:start w:val="1"/>
      <w:numFmt w:val="decimal"/>
      <w:lvlText w:val="%7."/>
      <w:lvlJc w:val="left"/>
      <w:pPr>
        <w:ind w:left="5040" w:hanging="360"/>
      </w:pPr>
    </w:lvl>
    <w:lvl w:ilvl="7" w:tplc="52917550" w:tentative="1">
      <w:start w:val="1"/>
      <w:numFmt w:val="lowerLetter"/>
      <w:lvlText w:val="%8."/>
      <w:lvlJc w:val="left"/>
      <w:pPr>
        <w:ind w:left="5760" w:hanging="360"/>
      </w:pPr>
    </w:lvl>
    <w:lvl w:ilvl="8" w:tplc="52917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7">
    <w:multiLevelType w:val="hybridMultilevel"/>
    <w:lvl w:ilvl="0" w:tplc="11005436">
      <w:start w:val="1"/>
      <w:numFmt w:val="decimal"/>
      <w:lvlText w:val="%1."/>
      <w:lvlJc w:val="left"/>
      <w:pPr>
        <w:ind w:left="720" w:hanging="360"/>
      </w:pPr>
    </w:lvl>
    <w:lvl w:ilvl="1" w:tplc="11005436" w:tentative="1">
      <w:start w:val="1"/>
      <w:numFmt w:val="lowerLetter"/>
      <w:lvlText w:val="%2."/>
      <w:lvlJc w:val="left"/>
      <w:pPr>
        <w:ind w:left="1440" w:hanging="360"/>
      </w:pPr>
    </w:lvl>
    <w:lvl w:ilvl="2" w:tplc="11005436" w:tentative="1">
      <w:start w:val="1"/>
      <w:numFmt w:val="lowerRoman"/>
      <w:lvlText w:val="%3."/>
      <w:lvlJc w:val="right"/>
      <w:pPr>
        <w:ind w:left="2160" w:hanging="180"/>
      </w:pPr>
    </w:lvl>
    <w:lvl w:ilvl="3" w:tplc="11005436" w:tentative="1">
      <w:start w:val="1"/>
      <w:numFmt w:val="decimal"/>
      <w:lvlText w:val="%4."/>
      <w:lvlJc w:val="left"/>
      <w:pPr>
        <w:ind w:left="2880" w:hanging="360"/>
      </w:pPr>
    </w:lvl>
    <w:lvl w:ilvl="4" w:tplc="11005436" w:tentative="1">
      <w:start w:val="1"/>
      <w:numFmt w:val="lowerLetter"/>
      <w:lvlText w:val="%5."/>
      <w:lvlJc w:val="left"/>
      <w:pPr>
        <w:ind w:left="3600" w:hanging="360"/>
      </w:pPr>
    </w:lvl>
    <w:lvl w:ilvl="5" w:tplc="11005436" w:tentative="1">
      <w:start w:val="1"/>
      <w:numFmt w:val="lowerRoman"/>
      <w:lvlText w:val="%6."/>
      <w:lvlJc w:val="right"/>
      <w:pPr>
        <w:ind w:left="4320" w:hanging="180"/>
      </w:pPr>
    </w:lvl>
    <w:lvl w:ilvl="6" w:tplc="11005436" w:tentative="1">
      <w:start w:val="1"/>
      <w:numFmt w:val="decimal"/>
      <w:lvlText w:val="%7."/>
      <w:lvlJc w:val="left"/>
      <w:pPr>
        <w:ind w:left="5040" w:hanging="360"/>
      </w:pPr>
    </w:lvl>
    <w:lvl w:ilvl="7" w:tplc="11005436" w:tentative="1">
      <w:start w:val="1"/>
      <w:numFmt w:val="lowerLetter"/>
      <w:lvlText w:val="%8."/>
      <w:lvlJc w:val="left"/>
      <w:pPr>
        <w:ind w:left="5760" w:hanging="360"/>
      </w:pPr>
    </w:lvl>
    <w:lvl w:ilvl="8" w:tplc="11005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6">
    <w:multiLevelType w:val="hybridMultilevel"/>
    <w:lvl w:ilvl="0" w:tplc="96709957">
      <w:start w:val="1"/>
      <w:numFmt w:val="decimal"/>
      <w:lvlText w:val="%1."/>
      <w:lvlJc w:val="left"/>
      <w:pPr>
        <w:ind w:left="720" w:hanging="360"/>
      </w:pPr>
    </w:lvl>
    <w:lvl w:ilvl="1" w:tplc="96709957" w:tentative="1">
      <w:start w:val="1"/>
      <w:numFmt w:val="lowerLetter"/>
      <w:lvlText w:val="%2."/>
      <w:lvlJc w:val="left"/>
      <w:pPr>
        <w:ind w:left="1440" w:hanging="360"/>
      </w:pPr>
    </w:lvl>
    <w:lvl w:ilvl="2" w:tplc="96709957" w:tentative="1">
      <w:start w:val="1"/>
      <w:numFmt w:val="lowerRoman"/>
      <w:lvlText w:val="%3."/>
      <w:lvlJc w:val="right"/>
      <w:pPr>
        <w:ind w:left="2160" w:hanging="180"/>
      </w:pPr>
    </w:lvl>
    <w:lvl w:ilvl="3" w:tplc="96709957" w:tentative="1">
      <w:start w:val="1"/>
      <w:numFmt w:val="decimal"/>
      <w:lvlText w:val="%4."/>
      <w:lvlJc w:val="left"/>
      <w:pPr>
        <w:ind w:left="2880" w:hanging="360"/>
      </w:pPr>
    </w:lvl>
    <w:lvl w:ilvl="4" w:tplc="96709957" w:tentative="1">
      <w:start w:val="1"/>
      <w:numFmt w:val="lowerLetter"/>
      <w:lvlText w:val="%5."/>
      <w:lvlJc w:val="left"/>
      <w:pPr>
        <w:ind w:left="3600" w:hanging="360"/>
      </w:pPr>
    </w:lvl>
    <w:lvl w:ilvl="5" w:tplc="96709957" w:tentative="1">
      <w:start w:val="1"/>
      <w:numFmt w:val="lowerRoman"/>
      <w:lvlText w:val="%6."/>
      <w:lvlJc w:val="right"/>
      <w:pPr>
        <w:ind w:left="4320" w:hanging="180"/>
      </w:pPr>
    </w:lvl>
    <w:lvl w:ilvl="6" w:tplc="96709957" w:tentative="1">
      <w:start w:val="1"/>
      <w:numFmt w:val="decimal"/>
      <w:lvlText w:val="%7."/>
      <w:lvlJc w:val="left"/>
      <w:pPr>
        <w:ind w:left="5040" w:hanging="360"/>
      </w:pPr>
    </w:lvl>
    <w:lvl w:ilvl="7" w:tplc="96709957" w:tentative="1">
      <w:start w:val="1"/>
      <w:numFmt w:val="lowerLetter"/>
      <w:lvlText w:val="%8."/>
      <w:lvlJc w:val="left"/>
      <w:pPr>
        <w:ind w:left="5760" w:hanging="360"/>
      </w:pPr>
    </w:lvl>
    <w:lvl w:ilvl="8" w:tplc="96709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5">
    <w:multiLevelType w:val="hybridMultilevel"/>
    <w:lvl w:ilvl="0" w:tplc="49712660">
      <w:start w:val="1"/>
      <w:numFmt w:val="decimal"/>
      <w:lvlText w:val="%1."/>
      <w:lvlJc w:val="left"/>
      <w:pPr>
        <w:ind w:left="720" w:hanging="360"/>
      </w:pPr>
    </w:lvl>
    <w:lvl w:ilvl="1" w:tplc="49712660" w:tentative="1">
      <w:start w:val="1"/>
      <w:numFmt w:val="lowerLetter"/>
      <w:lvlText w:val="%2."/>
      <w:lvlJc w:val="left"/>
      <w:pPr>
        <w:ind w:left="1440" w:hanging="360"/>
      </w:pPr>
    </w:lvl>
    <w:lvl w:ilvl="2" w:tplc="49712660" w:tentative="1">
      <w:start w:val="1"/>
      <w:numFmt w:val="lowerRoman"/>
      <w:lvlText w:val="%3."/>
      <w:lvlJc w:val="right"/>
      <w:pPr>
        <w:ind w:left="2160" w:hanging="180"/>
      </w:pPr>
    </w:lvl>
    <w:lvl w:ilvl="3" w:tplc="49712660" w:tentative="1">
      <w:start w:val="1"/>
      <w:numFmt w:val="decimal"/>
      <w:lvlText w:val="%4."/>
      <w:lvlJc w:val="left"/>
      <w:pPr>
        <w:ind w:left="2880" w:hanging="360"/>
      </w:pPr>
    </w:lvl>
    <w:lvl w:ilvl="4" w:tplc="49712660" w:tentative="1">
      <w:start w:val="1"/>
      <w:numFmt w:val="lowerLetter"/>
      <w:lvlText w:val="%5."/>
      <w:lvlJc w:val="left"/>
      <w:pPr>
        <w:ind w:left="3600" w:hanging="360"/>
      </w:pPr>
    </w:lvl>
    <w:lvl w:ilvl="5" w:tplc="49712660" w:tentative="1">
      <w:start w:val="1"/>
      <w:numFmt w:val="lowerRoman"/>
      <w:lvlText w:val="%6."/>
      <w:lvlJc w:val="right"/>
      <w:pPr>
        <w:ind w:left="4320" w:hanging="180"/>
      </w:pPr>
    </w:lvl>
    <w:lvl w:ilvl="6" w:tplc="49712660" w:tentative="1">
      <w:start w:val="1"/>
      <w:numFmt w:val="decimal"/>
      <w:lvlText w:val="%7."/>
      <w:lvlJc w:val="left"/>
      <w:pPr>
        <w:ind w:left="5040" w:hanging="360"/>
      </w:pPr>
    </w:lvl>
    <w:lvl w:ilvl="7" w:tplc="49712660" w:tentative="1">
      <w:start w:val="1"/>
      <w:numFmt w:val="lowerLetter"/>
      <w:lvlText w:val="%8."/>
      <w:lvlJc w:val="left"/>
      <w:pPr>
        <w:ind w:left="5760" w:hanging="360"/>
      </w:pPr>
    </w:lvl>
    <w:lvl w:ilvl="8" w:tplc="49712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4">
    <w:multiLevelType w:val="hybridMultilevel"/>
    <w:lvl w:ilvl="0" w:tplc="66603525">
      <w:start w:val="1"/>
      <w:numFmt w:val="decimal"/>
      <w:lvlText w:val="%1."/>
      <w:lvlJc w:val="left"/>
      <w:pPr>
        <w:ind w:left="720" w:hanging="360"/>
      </w:pPr>
    </w:lvl>
    <w:lvl w:ilvl="1" w:tplc="66603525" w:tentative="1">
      <w:start w:val="1"/>
      <w:numFmt w:val="lowerLetter"/>
      <w:lvlText w:val="%2."/>
      <w:lvlJc w:val="left"/>
      <w:pPr>
        <w:ind w:left="1440" w:hanging="360"/>
      </w:pPr>
    </w:lvl>
    <w:lvl w:ilvl="2" w:tplc="66603525" w:tentative="1">
      <w:start w:val="1"/>
      <w:numFmt w:val="lowerRoman"/>
      <w:lvlText w:val="%3."/>
      <w:lvlJc w:val="right"/>
      <w:pPr>
        <w:ind w:left="2160" w:hanging="180"/>
      </w:pPr>
    </w:lvl>
    <w:lvl w:ilvl="3" w:tplc="66603525" w:tentative="1">
      <w:start w:val="1"/>
      <w:numFmt w:val="decimal"/>
      <w:lvlText w:val="%4."/>
      <w:lvlJc w:val="left"/>
      <w:pPr>
        <w:ind w:left="2880" w:hanging="360"/>
      </w:pPr>
    </w:lvl>
    <w:lvl w:ilvl="4" w:tplc="66603525" w:tentative="1">
      <w:start w:val="1"/>
      <w:numFmt w:val="lowerLetter"/>
      <w:lvlText w:val="%5."/>
      <w:lvlJc w:val="left"/>
      <w:pPr>
        <w:ind w:left="3600" w:hanging="360"/>
      </w:pPr>
    </w:lvl>
    <w:lvl w:ilvl="5" w:tplc="66603525" w:tentative="1">
      <w:start w:val="1"/>
      <w:numFmt w:val="lowerRoman"/>
      <w:lvlText w:val="%6."/>
      <w:lvlJc w:val="right"/>
      <w:pPr>
        <w:ind w:left="4320" w:hanging="180"/>
      </w:pPr>
    </w:lvl>
    <w:lvl w:ilvl="6" w:tplc="66603525" w:tentative="1">
      <w:start w:val="1"/>
      <w:numFmt w:val="decimal"/>
      <w:lvlText w:val="%7."/>
      <w:lvlJc w:val="left"/>
      <w:pPr>
        <w:ind w:left="5040" w:hanging="360"/>
      </w:pPr>
    </w:lvl>
    <w:lvl w:ilvl="7" w:tplc="66603525" w:tentative="1">
      <w:start w:val="1"/>
      <w:numFmt w:val="lowerLetter"/>
      <w:lvlText w:val="%8."/>
      <w:lvlJc w:val="left"/>
      <w:pPr>
        <w:ind w:left="5760" w:hanging="360"/>
      </w:pPr>
    </w:lvl>
    <w:lvl w:ilvl="8" w:tplc="66603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3">
    <w:multiLevelType w:val="hybridMultilevel"/>
    <w:lvl w:ilvl="0" w:tplc="50957551">
      <w:start w:val="1"/>
      <w:numFmt w:val="decimal"/>
      <w:lvlText w:val="%1."/>
      <w:lvlJc w:val="left"/>
      <w:pPr>
        <w:ind w:left="720" w:hanging="360"/>
      </w:pPr>
    </w:lvl>
    <w:lvl w:ilvl="1" w:tplc="50957551" w:tentative="1">
      <w:start w:val="1"/>
      <w:numFmt w:val="lowerLetter"/>
      <w:lvlText w:val="%2."/>
      <w:lvlJc w:val="left"/>
      <w:pPr>
        <w:ind w:left="1440" w:hanging="360"/>
      </w:pPr>
    </w:lvl>
    <w:lvl w:ilvl="2" w:tplc="50957551" w:tentative="1">
      <w:start w:val="1"/>
      <w:numFmt w:val="lowerRoman"/>
      <w:lvlText w:val="%3."/>
      <w:lvlJc w:val="right"/>
      <w:pPr>
        <w:ind w:left="2160" w:hanging="180"/>
      </w:pPr>
    </w:lvl>
    <w:lvl w:ilvl="3" w:tplc="50957551" w:tentative="1">
      <w:start w:val="1"/>
      <w:numFmt w:val="decimal"/>
      <w:lvlText w:val="%4."/>
      <w:lvlJc w:val="left"/>
      <w:pPr>
        <w:ind w:left="2880" w:hanging="360"/>
      </w:pPr>
    </w:lvl>
    <w:lvl w:ilvl="4" w:tplc="50957551" w:tentative="1">
      <w:start w:val="1"/>
      <w:numFmt w:val="lowerLetter"/>
      <w:lvlText w:val="%5."/>
      <w:lvlJc w:val="left"/>
      <w:pPr>
        <w:ind w:left="3600" w:hanging="360"/>
      </w:pPr>
    </w:lvl>
    <w:lvl w:ilvl="5" w:tplc="50957551" w:tentative="1">
      <w:start w:val="1"/>
      <w:numFmt w:val="lowerRoman"/>
      <w:lvlText w:val="%6."/>
      <w:lvlJc w:val="right"/>
      <w:pPr>
        <w:ind w:left="4320" w:hanging="180"/>
      </w:pPr>
    </w:lvl>
    <w:lvl w:ilvl="6" w:tplc="50957551" w:tentative="1">
      <w:start w:val="1"/>
      <w:numFmt w:val="decimal"/>
      <w:lvlText w:val="%7."/>
      <w:lvlJc w:val="left"/>
      <w:pPr>
        <w:ind w:left="5040" w:hanging="360"/>
      </w:pPr>
    </w:lvl>
    <w:lvl w:ilvl="7" w:tplc="50957551" w:tentative="1">
      <w:start w:val="1"/>
      <w:numFmt w:val="lowerLetter"/>
      <w:lvlText w:val="%8."/>
      <w:lvlJc w:val="left"/>
      <w:pPr>
        <w:ind w:left="5760" w:hanging="360"/>
      </w:pPr>
    </w:lvl>
    <w:lvl w:ilvl="8" w:tplc="50957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2">
    <w:multiLevelType w:val="hybridMultilevel"/>
    <w:lvl w:ilvl="0" w:tplc="51271652">
      <w:start w:val="1"/>
      <w:numFmt w:val="decimal"/>
      <w:lvlText w:val="%1."/>
      <w:lvlJc w:val="left"/>
      <w:pPr>
        <w:ind w:left="720" w:hanging="360"/>
      </w:pPr>
    </w:lvl>
    <w:lvl w:ilvl="1" w:tplc="51271652" w:tentative="1">
      <w:start w:val="1"/>
      <w:numFmt w:val="lowerLetter"/>
      <w:lvlText w:val="%2."/>
      <w:lvlJc w:val="left"/>
      <w:pPr>
        <w:ind w:left="1440" w:hanging="360"/>
      </w:pPr>
    </w:lvl>
    <w:lvl w:ilvl="2" w:tplc="51271652" w:tentative="1">
      <w:start w:val="1"/>
      <w:numFmt w:val="lowerRoman"/>
      <w:lvlText w:val="%3."/>
      <w:lvlJc w:val="right"/>
      <w:pPr>
        <w:ind w:left="2160" w:hanging="180"/>
      </w:pPr>
    </w:lvl>
    <w:lvl w:ilvl="3" w:tplc="51271652" w:tentative="1">
      <w:start w:val="1"/>
      <w:numFmt w:val="decimal"/>
      <w:lvlText w:val="%4."/>
      <w:lvlJc w:val="left"/>
      <w:pPr>
        <w:ind w:left="2880" w:hanging="360"/>
      </w:pPr>
    </w:lvl>
    <w:lvl w:ilvl="4" w:tplc="51271652" w:tentative="1">
      <w:start w:val="1"/>
      <w:numFmt w:val="lowerLetter"/>
      <w:lvlText w:val="%5."/>
      <w:lvlJc w:val="left"/>
      <w:pPr>
        <w:ind w:left="3600" w:hanging="360"/>
      </w:pPr>
    </w:lvl>
    <w:lvl w:ilvl="5" w:tplc="51271652" w:tentative="1">
      <w:start w:val="1"/>
      <w:numFmt w:val="lowerRoman"/>
      <w:lvlText w:val="%6."/>
      <w:lvlJc w:val="right"/>
      <w:pPr>
        <w:ind w:left="4320" w:hanging="180"/>
      </w:pPr>
    </w:lvl>
    <w:lvl w:ilvl="6" w:tplc="51271652" w:tentative="1">
      <w:start w:val="1"/>
      <w:numFmt w:val="decimal"/>
      <w:lvlText w:val="%7."/>
      <w:lvlJc w:val="left"/>
      <w:pPr>
        <w:ind w:left="5040" w:hanging="360"/>
      </w:pPr>
    </w:lvl>
    <w:lvl w:ilvl="7" w:tplc="51271652" w:tentative="1">
      <w:start w:val="1"/>
      <w:numFmt w:val="lowerLetter"/>
      <w:lvlText w:val="%8."/>
      <w:lvlJc w:val="left"/>
      <w:pPr>
        <w:ind w:left="5760" w:hanging="360"/>
      </w:pPr>
    </w:lvl>
    <w:lvl w:ilvl="8" w:tplc="51271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1">
    <w:multiLevelType w:val="hybridMultilevel"/>
    <w:lvl w:ilvl="0" w:tplc="68922343">
      <w:start w:val="1"/>
      <w:numFmt w:val="decimal"/>
      <w:lvlText w:val="%1."/>
      <w:lvlJc w:val="left"/>
      <w:pPr>
        <w:ind w:left="720" w:hanging="360"/>
      </w:pPr>
    </w:lvl>
    <w:lvl w:ilvl="1" w:tplc="68922343" w:tentative="1">
      <w:start w:val="1"/>
      <w:numFmt w:val="lowerLetter"/>
      <w:lvlText w:val="%2."/>
      <w:lvlJc w:val="left"/>
      <w:pPr>
        <w:ind w:left="1440" w:hanging="360"/>
      </w:pPr>
    </w:lvl>
    <w:lvl w:ilvl="2" w:tplc="68922343" w:tentative="1">
      <w:start w:val="1"/>
      <w:numFmt w:val="lowerRoman"/>
      <w:lvlText w:val="%3."/>
      <w:lvlJc w:val="right"/>
      <w:pPr>
        <w:ind w:left="2160" w:hanging="180"/>
      </w:pPr>
    </w:lvl>
    <w:lvl w:ilvl="3" w:tplc="68922343" w:tentative="1">
      <w:start w:val="1"/>
      <w:numFmt w:val="decimal"/>
      <w:lvlText w:val="%4."/>
      <w:lvlJc w:val="left"/>
      <w:pPr>
        <w:ind w:left="2880" w:hanging="360"/>
      </w:pPr>
    </w:lvl>
    <w:lvl w:ilvl="4" w:tplc="68922343" w:tentative="1">
      <w:start w:val="1"/>
      <w:numFmt w:val="lowerLetter"/>
      <w:lvlText w:val="%5."/>
      <w:lvlJc w:val="left"/>
      <w:pPr>
        <w:ind w:left="3600" w:hanging="360"/>
      </w:pPr>
    </w:lvl>
    <w:lvl w:ilvl="5" w:tplc="68922343" w:tentative="1">
      <w:start w:val="1"/>
      <w:numFmt w:val="lowerRoman"/>
      <w:lvlText w:val="%6."/>
      <w:lvlJc w:val="right"/>
      <w:pPr>
        <w:ind w:left="4320" w:hanging="180"/>
      </w:pPr>
    </w:lvl>
    <w:lvl w:ilvl="6" w:tplc="68922343" w:tentative="1">
      <w:start w:val="1"/>
      <w:numFmt w:val="decimal"/>
      <w:lvlText w:val="%7."/>
      <w:lvlJc w:val="left"/>
      <w:pPr>
        <w:ind w:left="5040" w:hanging="360"/>
      </w:pPr>
    </w:lvl>
    <w:lvl w:ilvl="7" w:tplc="68922343" w:tentative="1">
      <w:start w:val="1"/>
      <w:numFmt w:val="lowerLetter"/>
      <w:lvlText w:val="%8."/>
      <w:lvlJc w:val="left"/>
      <w:pPr>
        <w:ind w:left="5760" w:hanging="360"/>
      </w:pPr>
    </w:lvl>
    <w:lvl w:ilvl="8" w:tplc="68922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0">
    <w:multiLevelType w:val="hybridMultilevel"/>
    <w:lvl w:ilvl="0" w:tplc="54375382">
      <w:start w:val="1"/>
      <w:numFmt w:val="decimal"/>
      <w:lvlText w:val="%1."/>
      <w:lvlJc w:val="left"/>
      <w:pPr>
        <w:ind w:left="720" w:hanging="360"/>
      </w:pPr>
    </w:lvl>
    <w:lvl w:ilvl="1" w:tplc="54375382" w:tentative="1">
      <w:start w:val="1"/>
      <w:numFmt w:val="lowerLetter"/>
      <w:lvlText w:val="%2."/>
      <w:lvlJc w:val="left"/>
      <w:pPr>
        <w:ind w:left="1440" w:hanging="360"/>
      </w:pPr>
    </w:lvl>
    <w:lvl w:ilvl="2" w:tplc="54375382" w:tentative="1">
      <w:start w:val="1"/>
      <w:numFmt w:val="lowerRoman"/>
      <w:lvlText w:val="%3."/>
      <w:lvlJc w:val="right"/>
      <w:pPr>
        <w:ind w:left="2160" w:hanging="180"/>
      </w:pPr>
    </w:lvl>
    <w:lvl w:ilvl="3" w:tplc="54375382" w:tentative="1">
      <w:start w:val="1"/>
      <w:numFmt w:val="decimal"/>
      <w:lvlText w:val="%4."/>
      <w:lvlJc w:val="left"/>
      <w:pPr>
        <w:ind w:left="2880" w:hanging="360"/>
      </w:pPr>
    </w:lvl>
    <w:lvl w:ilvl="4" w:tplc="54375382" w:tentative="1">
      <w:start w:val="1"/>
      <w:numFmt w:val="lowerLetter"/>
      <w:lvlText w:val="%5."/>
      <w:lvlJc w:val="left"/>
      <w:pPr>
        <w:ind w:left="3600" w:hanging="360"/>
      </w:pPr>
    </w:lvl>
    <w:lvl w:ilvl="5" w:tplc="54375382" w:tentative="1">
      <w:start w:val="1"/>
      <w:numFmt w:val="lowerRoman"/>
      <w:lvlText w:val="%6."/>
      <w:lvlJc w:val="right"/>
      <w:pPr>
        <w:ind w:left="4320" w:hanging="180"/>
      </w:pPr>
    </w:lvl>
    <w:lvl w:ilvl="6" w:tplc="54375382" w:tentative="1">
      <w:start w:val="1"/>
      <w:numFmt w:val="decimal"/>
      <w:lvlText w:val="%7."/>
      <w:lvlJc w:val="left"/>
      <w:pPr>
        <w:ind w:left="5040" w:hanging="360"/>
      </w:pPr>
    </w:lvl>
    <w:lvl w:ilvl="7" w:tplc="54375382" w:tentative="1">
      <w:start w:val="1"/>
      <w:numFmt w:val="lowerLetter"/>
      <w:lvlText w:val="%8."/>
      <w:lvlJc w:val="left"/>
      <w:pPr>
        <w:ind w:left="5760" w:hanging="360"/>
      </w:pPr>
    </w:lvl>
    <w:lvl w:ilvl="8" w:tplc="54375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9">
    <w:multiLevelType w:val="hybridMultilevel"/>
    <w:lvl w:ilvl="0" w:tplc="56728109">
      <w:start w:val="1"/>
      <w:numFmt w:val="decimal"/>
      <w:lvlText w:val="%1."/>
      <w:lvlJc w:val="left"/>
      <w:pPr>
        <w:ind w:left="720" w:hanging="360"/>
      </w:pPr>
    </w:lvl>
    <w:lvl w:ilvl="1" w:tplc="56728109" w:tentative="1">
      <w:start w:val="1"/>
      <w:numFmt w:val="lowerLetter"/>
      <w:lvlText w:val="%2."/>
      <w:lvlJc w:val="left"/>
      <w:pPr>
        <w:ind w:left="1440" w:hanging="360"/>
      </w:pPr>
    </w:lvl>
    <w:lvl w:ilvl="2" w:tplc="56728109" w:tentative="1">
      <w:start w:val="1"/>
      <w:numFmt w:val="lowerRoman"/>
      <w:lvlText w:val="%3."/>
      <w:lvlJc w:val="right"/>
      <w:pPr>
        <w:ind w:left="2160" w:hanging="180"/>
      </w:pPr>
    </w:lvl>
    <w:lvl w:ilvl="3" w:tplc="56728109" w:tentative="1">
      <w:start w:val="1"/>
      <w:numFmt w:val="decimal"/>
      <w:lvlText w:val="%4."/>
      <w:lvlJc w:val="left"/>
      <w:pPr>
        <w:ind w:left="2880" w:hanging="360"/>
      </w:pPr>
    </w:lvl>
    <w:lvl w:ilvl="4" w:tplc="56728109" w:tentative="1">
      <w:start w:val="1"/>
      <w:numFmt w:val="lowerLetter"/>
      <w:lvlText w:val="%5."/>
      <w:lvlJc w:val="left"/>
      <w:pPr>
        <w:ind w:left="3600" w:hanging="360"/>
      </w:pPr>
    </w:lvl>
    <w:lvl w:ilvl="5" w:tplc="56728109" w:tentative="1">
      <w:start w:val="1"/>
      <w:numFmt w:val="lowerRoman"/>
      <w:lvlText w:val="%6."/>
      <w:lvlJc w:val="right"/>
      <w:pPr>
        <w:ind w:left="4320" w:hanging="180"/>
      </w:pPr>
    </w:lvl>
    <w:lvl w:ilvl="6" w:tplc="56728109" w:tentative="1">
      <w:start w:val="1"/>
      <w:numFmt w:val="decimal"/>
      <w:lvlText w:val="%7."/>
      <w:lvlJc w:val="left"/>
      <w:pPr>
        <w:ind w:left="5040" w:hanging="360"/>
      </w:pPr>
    </w:lvl>
    <w:lvl w:ilvl="7" w:tplc="56728109" w:tentative="1">
      <w:start w:val="1"/>
      <w:numFmt w:val="lowerLetter"/>
      <w:lvlText w:val="%8."/>
      <w:lvlJc w:val="left"/>
      <w:pPr>
        <w:ind w:left="5760" w:hanging="360"/>
      </w:pPr>
    </w:lvl>
    <w:lvl w:ilvl="8" w:tplc="56728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8">
    <w:multiLevelType w:val="hybridMultilevel"/>
    <w:lvl w:ilvl="0" w:tplc="44785262">
      <w:start w:val="1"/>
      <w:numFmt w:val="decimal"/>
      <w:lvlText w:val="%1."/>
      <w:lvlJc w:val="left"/>
      <w:pPr>
        <w:ind w:left="720" w:hanging="360"/>
      </w:pPr>
    </w:lvl>
    <w:lvl w:ilvl="1" w:tplc="44785262" w:tentative="1">
      <w:start w:val="1"/>
      <w:numFmt w:val="lowerLetter"/>
      <w:lvlText w:val="%2."/>
      <w:lvlJc w:val="left"/>
      <w:pPr>
        <w:ind w:left="1440" w:hanging="360"/>
      </w:pPr>
    </w:lvl>
    <w:lvl w:ilvl="2" w:tplc="44785262" w:tentative="1">
      <w:start w:val="1"/>
      <w:numFmt w:val="lowerRoman"/>
      <w:lvlText w:val="%3."/>
      <w:lvlJc w:val="right"/>
      <w:pPr>
        <w:ind w:left="2160" w:hanging="180"/>
      </w:pPr>
    </w:lvl>
    <w:lvl w:ilvl="3" w:tplc="44785262" w:tentative="1">
      <w:start w:val="1"/>
      <w:numFmt w:val="decimal"/>
      <w:lvlText w:val="%4."/>
      <w:lvlJc w:val="left"/>
      <w:pPr>
        <w:ind w:left="2880" w:hanging="360"/>
      </w:pPr>
    </w:lvl>
    <w:lvl w:ilvl="4" w:tplc="44785262" w:tentative="1">
      <w:start w:val="1"/>
      <w:numFmt w:val="lowerLetter"/>
      <w:lvlText w:val="%5."/>
      <w:lvlJc w:val="left"/>
      <w:pPr>
        <w:ind w:left="3600" w:hanging="360"/>
      </w:pPr>
    </w:lvl>
    <w:lvl w:ilvl="5" w:tplc="44785262" w:tentative="1">
      <w:start w:val="1"/>
      <w:numFmt w:val="lowerRoman"/>
      <w:lvlText w:val="%6."/>
      <w:lvlJc w:val="right"/>
      <w:pPr>
        <w:ind w:left="4320" w:hanging="180"/>
      </w:pPr>
    </w:lvl>
    <w:lvl w:ilvl="6" w:tplc="44785262" w:tentative="1">
      <w:start w:val="1"/>
      <w:numFmt w:val="decimal"/>
      <w:lvlText w:val="%7."/>
      <w:lvlJc w:val="left"/>
      <w:pPr>
        <w:ind w:left="5040" w:hanging="360"/>
      </w:pPr>
    </w:lvl>
    <w:lvl w:ilvl="7" w:tplc="44785262" w:tentative="1">
      <w:start w:val="1"/>
      <w:numFmt w:val="lowerLetter"/>
      <w:lvlText w:val="%8."/>
      <w:lvlJc w:val="left"/>
      <w:pPr>
        <w:ind w:left="5760" w:hanging="360"/>
      </w:pPr>
    </w:lvl>
    <w:lvl w:ilvl="8" w:tplc="44785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7">
    <w:multiLevelType w:val="hybridMultilevel"/>
    <w:lvl w:ilvl="0" w:tplc="40990205">
      <w:start w:val="1"/>
      <w:numFmt w:val="decimal"/>
      <w:lvlText w:val="%1."/>
      <w:lvlJc w:val="left"/>
      <w:pPr>
        <w:ind w:left="720" w:hanging="360"/>
      </w:pPr>
    </w:lvl>
    <w:lvl w:ilvl="1" w:tplc="40990205" w:tentative="1">
      <w:start w:val="1"/>
      <w:numFmt w:val="lowerLetter"/>
      <w:lvlText w:val="%2."/>
      <w:lvlJc w:val="left"/>
      <w:pPr>
        <w:ind w:left="1440" w:hanging="360"/>
      </w:pPr>
    </w:lvl>
    <w:lvl w:ilvl="2" w:tplc="40990205" w:tentative="1">
      <w:start w:val="1"/>
      <w:numFmt w:val="lowerRoman"/>
      <w:lvlText w:val="%3."/>
      <w:lvlJc w:val="right"/>
      <w:pPr>
        <w:ind w:left="2160" w:hanging="180"/>
      </w:pPr>
    </w:lvl>
    <w:lvl w:ilvl="3" w:tplc="40990205" w:tentative="1">
      <w:start w:val="1"/>
      <w:numFmt w:val="decimal"/>
      <w:lvlText w:val="%4."/>
      <w:lvlJc w:val="left"/>
      <w:pPr>
        <w:ind w:left="2880" w:hanging="360"/>
      </w:pPr>
    </w:lvl>
    <w:lvl w:ilvl="4" w:tplc="40990205" w:tentative="1">
      <w:start w:val="1"/>
      <w:numFmt w:val="lowerLetter"/>
      <w:lvlText w:val="%5."/>
      <w:lvlJc w:val="left"/>
      <w:pPr>
        <w:ind w:left="3600" w:hanging="360"/>
      </w:pPr>
    </w:lvl>
    <w:lvl w:ilvl="5" w:tplc="40990205" w:tentative="1">
      <w:start w:val="1"/>
      <w:numFmt w:val="lowerRoman"/>
      <w:lvlText w:val="%6."/>
      <w:lvlJc w:val="right"/>
      <w:pPr>
        <w:ind w:left="4320" w:hanging="180"/>
      </w:pPr>
    </w:lvl>
    <w:lvl w:ilvl="6" w:tplc="40990205" w:tentative="1">
      <w:start w:val="1"/>
      <w:numFmt w:val="decimal"/>
      <w:lvlText w:val="%7."/>
      <w:lvlJc w:val="left"/>
      <w:pPr>
        <w:ind w:left="5040" w:hanging="360"/>
      </w:pPr>
    </w:lvl>
    <w:lvl w:ilvl="7" w:tplc="40990205" w:tentative="1">
      <w:start w:val="1"/>
      <w:numFmt w:val="lowerLetter"/>
      <w:lvlText w:val="%8."/>
      <w:lvlJc w:val="left"/>
      <w:pPr>
        <w:ind w:left="5760" w:hanging="360"/>
      </w:pPr>
    </w:lvl>
    <w:lvl w:ilvl="8" w:tplc="40990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6">
    <w:multiLevelType w:val="hybridMultilevel"/>
    <w:lvl w:ilvl="0" w:tplc="70801235">
      <w:start w:val="1"/>
      <w:numFmt w:val="decimal"/>
      <w:lvlText w:val="%1."/>
      <w:lvlJc w:val="left"/>
      <w:pPr>
        <w:ind w:left="720" w:hanging="360"/>
      </w:pPr>
    </w:lvl>
    <w:lvl w:ilvl="1" w:tplc="70801235" w:tentative="1">
      <w:start w:val="1"/>
      <w:numFmt w:val="lowerLetter"/>
      <w:lvlText w:val="%2."/>
      <w:lvlJc w:val="left"/>
      <w:pPr>
        <w:ind w:left="1440" w:hanging="360"/>
      </w:pPr>
    </w:lvl>
    <w:lvl w:ilvl="2" w:tplc="70801235" w:tentative="1">
      <w:start w:val="1"/>
      <w:numFmt w:val="lowerRoman"/>
      <w:lvlText w:val="%3."/>
      <w:lvlJc w:val="right"/>
      <w:pPr>
        <w:ind w:left="2160" w:hanging="180"/>
      </w:pPr>
    </w:lvl>
    <w:lvl w:ilvl="3" w:tplc="70801235" w:tentative="1">
      <w:start w:val="1"/>
      <w:numFmt w:val="decimal"/>
      <w:lvlText w:val="%4."/>
      <w:lvlJc w:val="left"/>
      <w:pPr>
        <w:ind w:left="2880" w:hanging="360"/>
      </w:pPr>
    </w:lvl>
    <w:lvl w:ilvl="4" w:tplc="70801235" w:tentative="1">
      <w:start w:val="1"/>
      <w:numFmt w:val="lowerLetter"/>
      <w:lvlText w:val="%5."/>
      <w:lvlJc w:val="left"/>
      <w:pPr>
        <w:ind w:left="3600" w:hanging="360"/>
      </w:pPr>
    </w:lvl>
    <w:lvl w:ilvl="5" w:tplc="70801235" w:tentative="1">
      <w:start w:val="1"/>
      <w:numFmt w:val="lowerRoman"/>
      <w:lvlText w:val="%6."/>
      <w:lvlJc w:val="right"/>
      <w:pPr>
        <w:ind w:left="4320" w:hanging="180"/>
      </w:pPr>
    </w:lvl>
    <w:lvl w:ilvl="6" w:tplc="70801235" w:tentative="1">
      <w:start w:val="1"/>
      <w:numFmt w:val="decimal"/>
      <w:lvlText w:val="%7."/>
      <w:lvlJc w:val="left"/>
      <w:pPr>
        <w:ind w:left="5040" w:hanging="360"/>
      </w:pPr>
    </w:lvl>
    <w:lvl w:ilvl="7" w:tplc="70801235" w:tentative="1">
      <w:start w:val="1"/>
      <w:numFmt w:val="lowerLetter"/>
      <w:lvlText w:val="%8."/>
      <w:lvlJc w:val="left"/>
      <w:pPr>
        <w:ind w:left="5760" w:hanging="360"/>
      </w:pPr>
    </w:lvl>
    <w:lvl w:ilvl="8" w:tplc="70801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5">
    <w:multiLevelType w:val="hybridMultilevel"/>
    <w:lvl w:ilvl="0" w:tplc="90755425">
      <w:start w:val="1"/>
      <w:numFmt w:val="decimal"/>
      <w:lvlText w:val="%1."/>
      <w:lvlJc w:val="left"/>
      <w:pPr>
        <w:ind w:left="720" w:hanging="360"/>
      </w:pPr>
    </w:lvl>
    <w:lvl w:ilvl="1" w:tplc="90755425" w:tentative="1">
      <w:start w:val="1"/>
      <w:numFmt w:val="lowerLetter"/>
      <w:lvlText w:val="%2."/>
      <w:lvlJc w:val="left"/>
      <w:pPr>
        <w:ind w:left="1440" w:hanging="360"/>
      </w:pPr>
    </w:lvl>
    <w:lvl w:ilvl="2" w:tplc="90755425" w:tentative="1">
      <w:start w:val="1"/>
      <w:numFmt w:val="lowerRoman"/>
      <w:lvlText w:val="%3."/>
      <w:lvlJc w:val="right"/>
      <w:pPr>
        <w:ind w:left="2160" w:hanging="180"/>
      </w:pPr>
    </w:lvl>
    <w:lvl w:ilvl="3" w:tplc="90755425" w:tentative="1">
      <w:start w:val="1"/>
      <w:numFmt w:val="decimal"/>
      <w:lvlText w:val="%4."/>
      <w:lvlJc w:val="left"/>
      <w:pPr>
        <w:ind w:left="2880" w:hanging="360"/>
      </w:pPr>
    </w:lvl>
    <w:lvl w:ilvl="4" w:tplc="90755425" w:tentative="1">
      <w:start w:val="1"/>
      <w:numFmt w:val="lowerLetter"/>
      <w:lvlText w:val="%5."/>
      <w:lvlJc w:val="left"/>
      <w:pPr>
        <w:ind w:left="3600" w:hanging="360"/>
      </w:pPr>
    </w:lvl>
    <w:lvl w:ilvl="5" w:tplc="90755425" w:tentative="1">
      <w:start w:val="1"/>
      <w:numFmt w:val="lowerRoman"/>
      <w:lvlText w:val="%6."/>
      <w:lvlJc w:val="right"/>
      <w:pPr>
        <w:ind w:left="4320" w:hanging="180"/>
      </w:pPr>
    </w:lvl>
    <w:lvl w:ilvl="6" w:tplc="90755425" w:tentative="1">
      <w:start w:val="1"/>
      <w:numFmt w:val="decimal"/>
      <w:lvlText w:val="%7."/>
      <w:lvlJc w:val="left"/>
      <w:pPr>
        <w:ind w:left="5040" w:hanging="360"/>
      </w:pPr>
    </w:lvl>
    <w:lvl w:ilvl="7" w:tplc="90755425" w:tentative="1">
      <w:start w:val="1"/>
      <w:numFmt w:val="lowerLetter"/>
      <w:lvlText w:val="%8."/>
      <w:lvlJc w:val="left"/>
      <w:pPr>
        <w:ind w:left="5760" w:hanging="360"/>
      </w:pPr>
    </w:lvl>
    <w:lvl w:ilvl="8" w:tplc="90755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4">
    <w:multiLevelType w:val="hybridMultilevel"/>
    <w:lvl w:ilvl="0" w:tplc="49241475">
      <w:start w:val="1"/>
      <w:numFmt w:val="decimal"/>
      <w:lvlText w:val="%1."/>
      <w:lvlJc w:val="left"/>
      <w:pPr>
        <w:ind w:left="720" w:hanging="360"/>
      </w:pPr>
    </w:lvl>
    <w:lvl w:ilvl="1" w:tplc="49241475" w:tentative="1">
      <w:start w:val="1"/>
      <w:numFmt w:val="lowerLetter"/>
      <w:lvlText w:val="%2."/>
      <w:lvlJc w:val="left"/>
      <w:pPr>
        <w:ind w:left="1440" w:hanging="360"/>
      </w:pPr>
    </w:lvl>
    <w:lvl w:ilvl="2" w:tplc="49241475" w:tentative="1">
      <w:start w:val="1"/>
      <w:numFmt w:val="lowerRoman"/>
      <w:lvlText w:val="%3."/>
      <w:lvlJc w:val="right"/>
      <w:pPr>
        <w:ind w:left="2160" w:hanging="180"/>
      </w:pPr>
    </w:lvl>
    <w:lvl w:ilvl="3" w:tplc="49241475" w:tentative="1">
      <w:start w:val="1"/>
      <w:numFmt w:val="decimal"/>
      <w:lvlText w:val="%4."/>
      <w:lvlJc w:val="left"/>
      <w:pPr>
        <w:ind w:left="2880" w:hanging="360"/>
      </w:pPr>
    </w:lvl>
    <w:lvl w:ilvl="4" w:tplc="49241475" w:tentative="1">
      <w:start w:val="1"/>
      <w:numFmt w:val="lowerLetter"/>
      <w:lvlText w:val="%5."/>
      <w:lvlJc w:val="left"/>
      <w:pPr>
        <w:ind w:left="3600" w:hanging="360"/>
      </w:pPr>
    </w:lvl>
    <w:lvl w:ilvl="5" w:tplc="49241475" w:tentative="1">
      <w:start w:val="1"/>
      <w:numFmt w:val="lowerRoman"/>
      <w:lvlText w:val="%6."/>
      <w:lvlJc w:val="right"/>
      <w:pPr>
        <w:ind w:left="4320" w:hanging="180"/>
      </w:pPr>
    </w:lvl>
    <w:lvl w:ilvl="6" w:tplc="49241475" w:tentative="1">
      <w:start w:val="1"/>
      <w:numFmt w:val="decimal"/>
      <w:lvlText w:val="%7."/>
      <w:lvlJc w:val="left"/>
      <w:pPr>
        <w:ind w:left="5040" w:hanging="360"/>
      </w:pPr>
    </w:lvl>
    <w:lvl w:ilvl="7" w:tplc="49241475" w:tentative="1">
      <w:start w:val="1"/>
      <w:numFmt w:val="lowerLetter"/>
      <w:lvlText w:val="%8."/>
      <w:lvlJc w:val="left"/>
      <w:pPr>
        <w:ind w:left="5760" w:hanging="360"/>
      </w:pPr>
    </w:lvl>
    <w:lvl w:ilvl="8" w:tplc="49241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3">
    <w:multiLevelType w:val="hybridMultilevel"/>
    <w:lvl w:ilvl="0" w:tplc="84166325">
      <w:start w:val="1"/>
      <w:numFmt w:val="decimal"/>
      <w:lvlText w:val="%1."/>
      <w:lvlJc w:val="left"/>
      <w:pPr>
        <w:ind w:left="720" w:hanging="360"/>
      </w:pPr>
    </w:lvl>
    <w:lvl w:ilvl="1" w:tplc="84166325" w:tentative="1">
      <w:start w:val="1"/>
      <w:numFmt w:val="lowerLetter"/>
      <w:lvlText w:val="%2."/>
      <w:lvlJc w:val="left"/>
      <w:pPr>
        <w:ind w:left="1440" w:hanging="360"/>
      </w:pPr>
    </w:lvl>
    <w:lvl w:ilvl="2" w:tplc="84166325" w:tentative="1">
      <w:start w:val="1"/>
      <w:numFmt w:val="lowerRoman"/>
      <w:lvlText w:val="%3."/>
      <w:lvlJc w:val="right"/>
      <w:pPr>
        <w:ind w:left="2160" w:hanging="180"/>
      </w:pPr>
    </w:lvl>
    <w:lvl w:ilvl="3" w:tplc="84166325" w:tentative="1">
      <w:start w:val="1"/>
      <w:numFmt w:val="decimal"/>
      <w:lvlText w:val="%4."/>
      <w:lvlJc w:val="left"/>
      <w:pPr>
        <w:ind w:left="2880" w:hanging="360"/>
      </w:pPr>
    </w:lvl>
    <w:lvl w:ilvl="4" w:tplc="84166325" w:tentative="1">
      <w:start w:val="1"/>
      <w:numFmt w:val="lowerLetter"/>
      <w:lvlText w:val="%5."/>
      <w:lvlJc w:val="left"/>
      <w:pPr>
        <w:ind w:left="3600" w:hanging="360"/>
      </w:pPr>
    </w:lvl>
    <w:lvl w:ilvl="5" w:tplc="84166325" w:tentative="1">
      <w:start w:val="1"/>
      <w:numFmt w:val="lowerRoman"/>
      <w:lvlText w:val="%6."/>
      <w:lvlJc w:val="right"/>
      <w:pPr>
        <w:ind w:left="4320" w:hanging="180"/>
      </w:pPr>
    </w:lvl>
    <w:lvl w:ilvl="6" w:tplc="84166325" w:tentative="1">
      <w:start w:val="1"/>
      <w:numFmt w:val="decimal"/>
      <w:lvlText w:val="%7."/>
      <w:lvlJc w:val="left"/>
      <w:pPr>
        <w:ind w:left="5040" w:hanging="360"/>
      </w:pPr>
    </w:lvl>
    <w:lvl w:ilvl="7" w:tplc="84166325" w:tentative="1">
      <w:start w:val="1"/>
      <w:numFmt w:val="lowerLetter"/>
      <w:lvlText w:val="%8."/>
      <w:lvlJc w:val="left"/>
      <w:pPr>
        <w:ind w:left="5760" w:hanging="360"/>
      </w:pPr>
    </w:lvl>
    <w:lvl w:ilvl="8" w:tplc="84166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2">
    <w:multiLevelType w:val="hybridMultilevel"/>
    <w:lvl w:ilvl="0" w:tplc="59820064">
      <w:start w:val="1"/>
      <w:numFmt w:val="decimal"/>
      <w:lvlText w:val="%1."/>
      <w:lvlJc w:val="left"/>
      <w:pPr>
        <w:ind w:left="720" w:hanging="360"/>
      </w:pPr>
    </w:lvl>
    <w:lvl w:ilvl="1" w:tplc="59820064" w:tentative="1">
      <w:start w:val="1"/>
      <w:numFmt w:val="lowerLetter"/>
      <w:lvlText w:val="%2."/>
      <w:lvlJc w:val="left"/>
      <w:pPr>
        <w:ind w:left="1440" w:hanging="360"/>
      </w:pPr>
    </w:lvl>
    <w:lvl w:ilvl="2" w:tplc="59820064" w:tentative="1">
      <w:start w:val="1"/>
      <w:numFmt w:val="lowerRoman"/>
      <w:lvlText w:val="%3."/>
      <w:lvlJc w:val="right"/>
      <w:pPr>
        <w:ind w:left="2160" w:hanging="180"/>
      </w:pPr>
    </w:lvl>
    <w:lvl w:ilvl="3" w:tplc="59820064" w:tentative="1">
      <w:start w:val="1"/>
      <w:numFmt w:val="decimal"/>
      <w:lvlText w:val="%4."/>
      <w:lvlJc w:val="left"/>
      <w:pPr>
        <w:ind w:left="2880" w:hanging="360"/>
      </w:pPr>
    </w:lvl>
    <w:lvl w:ilvl="4" w:tplc="59820064" w:tentative="1">
      <w:start w:val="1"/>
      <w:numFmt w:val="lowerLetter"/>
      <w:lvlText w:val="%5."/>
      <w:lvlJc w:val="left"/>
      <w:pPr>
        <w:ind w:left="3600" w:hanging="360"/>
      </w:pPr>
    </w:lvl>
    <w:lvl w:ilvl="5" w:tplc="59820064" w:tentative="1">
      <w:start w:val="1"/>
      <w:numFmt w:val="lowerRoman"/>
      <w:lvlText w:val="%6."/>
      <w:lvlJc w:val="right"/>
      <w:pPr>
        <w:ind w:left="4320" w:hanging="180"/>
      </w:pPr>
    </w:lvl>
    <w:lvl w:ilvl="6" w:tplc="59820064" w:tentative="1">
      <w:start w:val="1"/>
      <w:numFmt w:val="decimal"/>
      <w:lvlText w:val="%7."/>
      <w:lvlJc w:val="left"/>
      <w:pPr>
        <w:ind w:left="5040" w:hanging="360"/>
      </w:pPr>
    </w:lvl>
    <w:lvl w:ilvl="7" w:tplc="59820064" w:tentative="1">
      <w:start w:val="1"/>
      <w:numFmt w:val="lowerLetter"/>
      <w:lvlText w:val="%8."/>
      <w:lvlJc w:val="left"/>
      <w:pPr>
        <w:ind w:left="5760" w:hanging="360"/>
      </w:pPr>
    </w:lvl>
    <w:lvl w:ilvl="8" w:tplc="59820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1">
    <w:multiLevelType w:val="hybridMultilevel"/>
    <w:lvl w:ilvl="0" w:tplc="38320812">
      <w:start w:val="1"/>
      <w:numFmt w:val="decimal"/>
      <w:lvlText w:val="%1."/>
      <w:lvlJc w:val="left"/>
      <w:pPr>
        <w:ind w:left="720" w:hanging="360"/>
      </w:pPr>
    </w:lvl>
    <w:lvl w:ilvl="1" w:tplc="38320812" w:tentative="1">
      <w:start w:val="1"/>
      <w:numFmt w:val="lowerLetter"/>
      <w:lvlText w:val="%2."/>
      <w:lvlJc w:val="left"/>
      <w:pPr>
        <w:ind w:left="1440" w:hanging="360"/>
      </w:pPr>
    </w:lvl>
    <w:lvl w:ilvl="2" w:tplc="38320812" w:tentative="1">
      <w:start w:val="1"/>
      <w:numFmt w:val="lowerRoman"/>
      <w:lvlText w:val="%3."/>
      <w:lvlJc w:val="right"/>
      <w:pPr>
        <w:ind w:left="2160" w:hanging="180"/>
      </w:pPr>
    </w:lvl>
    <w:lvl w:ilvl="3" w:tplc="38320812" w:tentative="1">
      <w:start w:val="1"/>
      <w:numFmt w:val="decimal"/>
      <w:lvlText w:val="%4."/>
      <w:lvlJc w:val="left"/>
      <w:pPr>
        <w:ind w:left="2880" w:hanging="360"/>
      </w:pPr>
    </w:lvl>
    <w:lvl w:ilvl="4" w:tplc="38320812" w:tentative="1">
      <w:start w:val="1"/>
      <w:numFmt w:val="lowerLetter"/>
      <w:lvlText w:val="%5."/>
      <w:lvlJc w:val="left"/>
      <w:pPr>
        <w:ind w:left="3600" w:hanging="360"/>
      </w:pPr>
    </w:lvl>
    <w:lvl w:ilvl="5" w:tplc="38320812" w:tentative="1">
      <w:start w:val="1"/>
      <w:numFmt w:val="lowerRoman"/>
      <w:lvlText w:val="%6."/>
      <w:lvlJc w:val="right"/>
      <w:pPr>
        <w:ind w:left="4320" w:hanging="180"/>
      </w:pPr>
    </w:lvl>
    <w:lvl w:ilvl="6" w:tplc="38320812" w:tentative="1">
      <w:start w:val="1"/>
      <w:numFmt w:val="decimal"/>
      <w:lvlText w:val="%7."/>
      <w:lvlJc w:val="left"/>
      <w:pPr>
        <w:ind w:left="5040" w:hanging="360"/>
      </w:pPr>
    </w:lvl>
    <w:lvl w:ilvl="7" w:tplc="38320812" w:tentative="1">
      <w:start w:val="1"/>
      <w:numFmt w:val="lowerLetter"/>
      <w:lvlText w:val="%8."/>
      <w:lvlJc w:val="left"/>
      <w:pPr>
        <w:ind w:left="5760" w:hanging="360"/>
      </w:pPr>
    </w:lvl>
    <w:lvl w:ilvl="8" w:tplc="38320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0">
    <w:multiLevelType w:val="hybridMultilevel"/>
    <w:lvl w:ilvl="0" w:tplc="80990943">
      <w:start w:val="1"/>
      <w:numFmt w:val="decimal"/>
      <w:lvlText w:val="%1."/>
      <w:lvlJc w:val="left"/>
      <w:pPr>
        <w:ind w:left="720" w:hanging="360"/>
      </w:pPr>
    </w:lvl>
    <w:lvl w:ilvl="1" w:tplc="80990943" w:tentative="1">
      <w:start w:val="1"/>
      <w:numFmt w:val="lowerLetter"/>
      <w:lvlText w:val="%2."/>
      <w:lvlJc w:val="left"/>
      <w:pPr>
        <w:ind w:left="1440" w:hanging="360"/>
      </w:pPr>
    </w:lvl>
    <w:lvl w:ilvl="2" w:tplc="80990943" w:tentative="1">
      <w:start w:val="1"/>
      <w:numFmt w:val="lowerRoman"/>
      <w:lvlText w:val="%3."/>
      <w:lvlJc w:val="right"/>
      <w:pPr>
        <w:ind w:left="2160" w:hanging="180"/>
      </w:pPr>
    </w:lvl>
    <w:lvl w:ilvl="3" w:tplc="80990943" w:tentative="1">
      <w:start w:val="1"/>
      <w:numFmt w:val="decimal"/>
      <w:lvlText w:val="%4."/>
      <w:lvlJc w:val="left"/>
      <w:pPr>
        <w:ind w:left="2880" w:hanging="360"/>
      </w:pPr>
    </w:lvl>
    <w:lvl w:ilvl="4" w:tplc="80990943" w:tentative="1">
      <w:start w:val="1"/>
      <w:numFmt w:val="lowerLetter"/>
      <w:lvlText w:val="%5."/>
      <w:lvlJc w:val="left"/>
      <w:pPr>
        <w:ind w:left="3600" w:hanging="360"/>
      </w:pPr>
    </w:lvl>
    <w:lvl w:ilvl="5" w:tplc="80990943" w:tentative="1">
      <w:start w:val="1"/>
      <w:numFmt w:val="lowerRoman"/>
      <w:lvlText w:val="%6."/>
      <w:lvlJc w:val="right"/>
      <w:pPr>
        <w:ind w:left="4320" w:hanging="180"/>
      </w:pPr>
    </w:lvl>
    <w:lvl w:ilvl="6" w:tplc="80990943" w:tentative="1">
      <w:start w:val="1"/>
      <w:numFmt w:val="decimal"/>
      <w:lvlText w:val="%7."/>
      <w:lvlJc w:val="left"/>
      <w:pPr>
        <w:ind w:left="5040" w:hanging="360"/>
      </w:pPr>
    </w:lvl>
    <w:lvl w:ilvl="7" w:tplc="80990943" w:tentative="1">
      <w:start w:val="1"/>
      <w:numFmt w:val="lowerLetter"/>
      <w:lvlText w:val="%8."/>
      <w:lvlJc w:val="left"/>
      <w:pPr>
        <w:ind w:left="5760" w:hanging="360"/>
      </w:pPr>
    </w:lvl>
    <w:lvl w:ilvl="8" w:tplc="80990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9">
    <w:multiLevelType w:val="hybridMultilevel"/>
    <w:lvl w:ilvl="0" w:tplc="94862406">
      <w:start w:val="1"/>
      <w:numFmt w:val="decimal"/>
      <w:lvlText w:val="%1."/>
      <w:lvlJc w:val="left"/>
      <w:pPr>
        <w:ind w:left="720" w:hanging="360"/>
      </w:pPr>
    </w:lvl>
    <w:lvl w:ilvl="1" w:tplc="94862406" w:tentative="1">
      <w:start w:val="1"/>
      <w:numFmt w:val="lowerLetter"/>
      <w:lvlText w:val="%2."/>
      <w:lvlJc w:val="left"/>
      <w:pPr>
        <w:ind w:left="1440" w:hanging="360"/>
      </w:pPr>
    </w:lvl>
    <w:lvl w:ilvl="2" w:tplc="94862406" w:tentative="1">
      <w:start w:val="1"/>
      <w:numFmt w:val="lowerRoman"/>
      <w:lvlText w:val="%3."/>
      <w:lvlJc w:val="right"/>
      <w:pPr>
        <w:ind w:left="2160" w:hanging="180"/>
      </w:pPr>
    </w:lvl>
    <w:lvl w:ilvl="3" w:tplc="94862406" w:tentative="1">
      <w:start w:val="1"/>
      <w:numFmt w:val="decimal"/>
      <w:lvlText w:val="%4."/>
      <w:lvlJc w:val="left"/>
      <w:pPr>
        <w:ind w:left="2880" w:hanging="360"/>
      </w:pPr>
    </w:lvl>
    <w:lvl w:ilvl="4" w:tplc="94862406" w:tentative="1">
      <w:start w:val="1"/>
      <w:numFmt w:val="lowerLetter"/>
      <w:lvlText w:val="%5."/>
      <w:lvlJc w:val="left"/>
      <w:pPr>
        <w:ind w:left="3600" w:hanging="360"/>
      </w:pPr>
    </w:lvl>
    <w:lvl w:ilvl="5" w:tplc="94862406" w:tentative="1">
      <w:start w:val="1"/>
      <w:numFmt w:val="lowerRoman"/>
      <w:lvlText w:val="%6."/>
      <w:lvlJc w:val="right"/>
      <w:pPr>
        <w:ind w:left="4320" w:hanging="180"/>
      </w:pPr>
    </w:lvl>
    <w:lvl w:ilvl="6" w:tplc="94862406" w:tentative="1">
      <w:start w:val="1"/>
      <w:numFmt w:val="decimal"/>
      <w:lvlText w:val="%7."/>
      <w:lvlJc w:val="left"/>
      <w:pPr>
        <w:ind w:left="5040" w:hanging="360"/>
      </w:pPr>
    </w:lvl>
    <w:lvl w:ilvl="7" w:tplc="94862406" w:tentative="1">
      <w:start w:val="1"/>
      <w:numFmt w:val="lowerLetter"/>
      <w:lvlText w:val="%8."/>
      <w:lvlJc w:val="left"/>
      <w:pPr>
        <w:ind w:left="5760" w:hanging="360"/>
      </w:pPr>
    </w:lvl>
    <w:lvl w:ilvl="8" w:tplc="94862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8">
    <w:multiLevelType w:val="hybridMultilevel"/>
    <w:lvl w:ilvl="0" w:tplc="66035951">
      <w:start w:val="1"/>
      <w:numFmt w:val="decimal"/>
      <w:lvlText w:val="%1."/>
      <w:lvlJc w:val="left"/>
      <w:pPr>
        <w:ind w:left="720" w:hanging="360"/>
      </w:pPr>
    </w:lvl>
    <w:lvl w:ilvl="1" w:tplc="66035951" w:tentative="1">
      <w:start w:val="1"/>
      <w:numFmt w:val="lowerLetter"/>
      <w:lvlText w:val="%2."/>
      <w:lvlJc w:val="left"/>
      <w:pPr>
        <w:ind w:left="1440" w:hanging="360"/>
      </w:pPr>
    </w:lvl>
    <w:lvl w:ilvl="2" w:tplc="66035951" w:tentative="1">
      <w:start w:val="1"/>
      <w:numFmt w:val="lowerRoman"/>
      <w:lvlText w:val="%3."/>
      <w:lvlJc w:val="right"/>
      <w:pPr>
        <w:ind w:left="2160" w:hanging="180"/>
      </w:pPr>
    </w:lvl>
    <w:lvl w:ilvl="3" w:tplc="66035951" w:tentative="1">
      <w:start w:val="1"/>
      <w:numFmt w:val="decimal"/>
      <w:lvlText w:val="%4."/>
      <w:lvlJc w:val="left"/>
      <w:pPr>
        <w:ind w:left="2880" w:hanging="360"/>
      </w:pPr>
    </w:lvl>
    <w:lvl w:ilvl="4" w:tplc="66035951" w:tentative="1">
      <w:start w:val="1"/>
      <w:numFmt w:val="lowerLetter"/>
      <w:lvlText w:val="%5."/>
      <w:lvlJc w:val="left"/>
      <w:pPr>
        <w:ind w:left="3600" w:hanging="360"/>
      </w:pPr>
    </w:lvl>
    <w:lvl w:ilvl="5" w:tplc="66035951" w:tentative="1">
      <w:start w:val="1"/>
      <w:numFmt w:val="lowerRoman"/>
      <w:lvlText w:val="%6."/>
      <w:lvlJc w:val="right"/>
      <w:pPr>
        <w:ind w:left="4320" w:hanging="180"/>
      </w:pPr>
    </w:lvl>
    <w:lvl w:ilvl="6" w:tplc="66035951" w:tentative="1">
      <w:start w:val="1"/>
      <w:numFmt w:val="decimal"/>
      <w:lvlText w:val="%7."/>
      <w:lvlJc w:val="left"/>
      <w:pPr>
        <w:ind w:left="5040" w:hanging="360"/>
      </w:pPr>
    </w:lvl>
    <w:lvl w:ilvl="7" w:tplc="66035951" w:tentative="1">
      <w:start w:val="1"/>
      <w:numFmt w:val="lowerLetter"/>
      <w:lvlText w:val="%8."/>
      <w:lvlJc w:val="left"/>
      <w:pPr>
        <w:ind w:left="5760" w:hanging="360"/>
      </w:pPr>
    </w:lvl>
    <w:lvl w:ilvl="8" w:tplc="66035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7">
    <w:multiLevelType w:val="hybridMultilevel"/>
    <w:lvl w:ilvl="0" w:tplc="71044486">
      <w:start w:val="1"/>
      <w:numFmt w:val="decimal"/>
      <w:lvlText w:val="%1."/>
      <w:lvlJc w:val="left"/>
      <w:pPr>
        <w:ind w:left="720" w:hanging="360"/>
      </w:pPr>
    </w:lvl>
    <w:lvl w:ilvl="1" w:tplc="71044486" w:tentative="1">
      <w:start w:val="1"/>
      <w:numFmt w:val="lowerLetter"/>
      <w:lvlText w:val="%2."/>
      <w:lvlJc w:val="left"/>
      <w:pPr>
        <w:ind w:left="1440" w:hanging="360"/>
      </w:pPr>
    </w:lvl>
    <w:lvl w:ilvl="2" w:tplc="71044486" w:tentative="1">
      <w:start w:val="1"/>
      <w:numFmt w:val="lowerRoman"/>
      <w:lvlText w:val="%3."/>
      <w:lvlJc w:val="right"/>
      <w:pPr>
        <w:ind w:left="2160" w:hanging="180"/>
      </w:pPr>
    </w:lvl>
    <w:lvl w:ilvl="3" w:tplc="71044486" w:tentative="1">
      <w:start w:val="1"/>
      <w:numFmt w:val="decimal"/>
      <w:lvlText w:val="%4."/>
      <w:lvlJc w:val="left"/>
      <w:pPr>
        <w:ind w:left="2880" w:hanging="360"/>
      </w:pPr>
    </w:lvl>
    <w:lvl w:ilvl="4" w:tplc="71044486" w:tentative="1">
      <w:start w:val="1"/>
      <w:numFmt w:val="lowerLetter"/>
      <w:lvlText w:val="%5."/>
      <w:lvlJc w:val="left"/>
      <w:pPr>
        <w:ind w:left="3600" w:hanging="360"/>
      </w:pPr>
    </w:lvl>
    <w:lvl w:ilvl="5" w:tplc="71044486" w:tentative="1">
      <w:start w:val="1"/>
      <w:numFmt w:val="lowerRoman"/>
      <w:lvlText w:val="%6."/>
      <w:lvlJc w:val="right"/>
      <w:pPr>
        <w:ind w:left="4320" w:hanging="180"/>
      </w:pPr>
    </w:lvl>
    <w:lvl w:ilvl="6" w:tplc="71044486" w:tentative="1">
      <w:start w:val="1"/>
      <w:numFmt w:val="decimal"/>
      <w:lvlText w:val="%7."/>
      <w:lvlJc w:val="left"/>
      <w:pPr>
        <w:ind w:left="5040" w:hanging="360"/>
      </w:pPr>
    </w:lvl>
    <w:lvl w:ilvl="7" w:tplc="71044486" w:tentative="1">
      <w:start w:val="1"/>
      <w:numFmt w:val="lowerLetter"/>
      <w:lvlText w:val="%8."/>
      <w:lvlJc w:val="left"/>
      <w:pPr>
        <w:ind w:left="5760" w:hanging="360"/>
      </w:pPr>
    </w:lvl>
    <w:lvl w:ilvl="8" w:tplc="71044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6">
    <w:multiLevelType w:val="hybridMultilevel"/>
    <w:lvl w:ilvl="0" w:tplc="89929873">
      <w:start w:val="1"/>
      <w:numFmt w:val="decimal"/>
      <w:lvlText w:val="%1."/>
      <w:lvlJc w:val="left"/>
      <w:pPr>
        <w:ind w:left="720" w:hanging="360"/>
      </w:pPr>
    </w:lvl>
    <w:lvl w:ilvl="1" w:tplc="89929873" w:tentative="1">
      <w:start w:val="1"/>
      <w:numFmt w:val="lowerLetter"/>
      <w:lvlText w:val="%2."/>
      <w:lvlJc w:val="left"/>
      <w:pPr>
        <w:ind w:left="1440" w:hanging="360"/>
      </w:pPr>
    </w:lvl>
    <w:lvl w:ilvl="2" w:tplc="89929873" w:tentative="1">
      <w:start w:val="1"/>
      <w:numFmt w:val="lowerRoman"/>
      <w:lvlText w:val="%3."/>
      <w:lvlJc w:val="right"/>
      <w:pPr>
        <w:ind w:left="2160" w:hanging="180"/>
      </w:pPr>
    </w:lvl>
    <w:lvl w:ilvl="3" w:tplc="89929873" w:tentative="1">
      <w:start w:val="1"/>
      <w:numFmt w:val="decimal"/>
      <w:lvlText w:val="%4."/>
      <w:lvlJc w:val="left"/>
      <w:pPr>
        <w:ind w:left="2880" w:hanging="360"/>
      </w:pPr>
    </w:lvl>
    <w:lvl w:ilvl="4" w:tplc="89929873" w:tentative="1">
      <w:start w:val="1"/>
      <w:numFmt w:val="lowerLetter"/>
      <w:lvlText w:val="%5."/>
      <w:lvlJc w:val="left"/>
      <w:pPr>
        <w:ind w:left="3600" w:hanging="360"/>
      </w:pPr>
    </w:lvl>
    <w:lvl w:ilvl="5" w:tplc="89929873" w:tentative="1">
      <w:start w:val="1"/>
      <w:numFmt w:val="lowerRoman"/>
      <w:lvlText w:val="%6."/>
      <w:lvlJc w:val="right"/>
      <w:pPr>
        <w:ind w:left="4320" w:hanging="180"/>
      </w:pPr>
    </w:lvl>
    <w:lvl w:ilvl="6" w:tplc="89929873" w:tentative="1">
      <w:start w:val="1"/>
      <w:numFmt w:val="decimal"/>
      <w:lvlText w:val="%7."/>
      <w:lvlJc w:val="left"/>
      <w:pPr>
        <w:ind w:left="5040" w:hanging="360"/>
      </w:pPr>
    </w:lvl>
    <w:lvl w:ilvl="7" w:tplc="89929873" w:tentative="1">
      <w:start w:val="1"/>
      <w:numFmt w:val="lowerLetter"/>
      <w:lvlText w:val="%8."/>
      <w:lvlJc w:val="left"/>
      <w:pPr>
        <w:ind w:left="5760" w:hanging="360"/>
      </w:pPr>
    </w:lvl>
    <w:lvl w:ilvl="8" w:tplc="89929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5">
    <w:multiLevelType w:val="hybridMultilevel"/>
    <w:lvl w:ilvl="0" w:tplc="64826631">
      <w:start w:val="1"/>
      <w:numFmt w:val="decimal"/>
      <w:lvlText w:val="%1."/>
      <w:lvlJc w:val="left"/>
      <w:pPr>
        <w:ind w:left="720" w:hanging="360"/>
      </w:pPr>
    </w:lvl>
    <w:lvl w:ilvl="1" w:tplc="64826631" w:tentative="1">
      <w:start w:val="1"/>
      <w:numFmt w:val="lowerLetter"/>
      <w:lvlText w:val="%2."/>
      <w:lvlJc w:val="left"/>
      <w:pPr>
        <w:ind w:left="1440" w:hanging="360"/>
      </w:pPr>
    </w:lvl>
    <w:lvl w:ilvl="2" w:tplc="64826631" w:tentative="1">
      <w:start w:val="1"/>
      <w:numFmt w:val="lowerRoman"/>
      <w:lvlText w:val="%3."/>
      <w:lvlJc w:val="right"/>
      <w:pPr>
        <w:ind w:left="2160" w:hanging="180"/>
      </w:pPr>
    </w:lvl>
    <w:lvl w:ilvl="3" w:tplc="64826631" w:tentative="1">
      <w:start w:val="1"/>
      <w:numFmt w:val="decimal"/>
      <w:lvlText w:val="%4."/>
      <w:lvlJc w:val="left"/>
      <w:pPr>
        <w:ind w:left="2880" w:hanging="360"/>
      </w:pPr>
    </w:lvl>
    <w:lvl w:ilvl="4" w:tplc="64826631" w:tentative="1">
      <w:start w:val="1"/>
      <w:numFmt w:val="lowerLetter"/>
      <w:lvlText w:val="%5."/>
      <w:lvlJc w:val="left"/>
      <w:pPr>
        <w:ind w:left="3600" w:hanging="360"/>
      </w:pPr>
    </w:lvl>
    <w:lvl w:ilvl="5" w:tplc="64826631" w:tentative="1">
      <w:start w:val="1"/>
      <w:numFmt w:val="lowerRoman"/>
      <w:lvlText w:val="%6."/>
      <w:lvlJc w:val="right"/>
      <w:pPr>
        <w:ind w:left="4320" w:hanging="180"/>
      </w:pPr>
    </w:lvl>
    <w:lvl w:ilvl="6" w:tplc="64826631" w:tentative="1">
      <w:start w:val="1"/>
      <w:numFmt w:val="decimal"/>
      <w:lvlText w:val="%7."/>
      <w:lvlJc w:val="left"/>
      <w:pPr>
        <w:ind w:left="5040" w:hanging="360"/>
      </w:pPr>
    </w:lvl>
    <w:lvl w:ilvl="7" w:tplc="64826631" w:tentative="1">
      <w:start w:val="1"/>
      <w:numFmt w:val="lowerLetter"/>
      <w:lvlText w:val="%8."/>
      <w:lvlJc w:val="left"/>
      <w:pPr>
        <w:ind w:left="5760" w:hanging="360"/>
      </w:pPr>
    </w:lvl>
    <w:lvl w:ilvl="8" w:tplc="64826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4">
    <w:multiLevelType w:val="hybridMultilevel"/>
    <w:lvl w:ilvl="0" w:tplc="52718253">
      <w:start w:val="1"/>
      <w:numFmt w:val="decimal"/>
      <w:lvlText w:val="%1."/>
      <w:lvlJc w:val="left"/>
      <w:pPr>
        <w:ind w:left="720" w:hanging="360"/>
      </w:pPr>
    </w:lvl>
    <w:lvl w:ilvl="1" w:tplc="52718253" w:tentative="1">
      <w:start w:val="1"/>
      <w:numFmt w:val="lowerLetter"/>
      <w:lvlText w:val="%2."/>
      <w:lvlJc w:val="left"/>
      <w:pPr>
        <w:ind w:left="1440" w:hanging="360"/>
      </w:pPr>
    </w:lvl>
    <w:lvl w:ilvl="2" w:tplc="52718253" w:tentative="1">
      <w:start w:val="1"/>
      <w:numFmt w:val="lowerRoman"/>
      <w:lvlText w:val="%3."/>
      <w:lvlJc w:val="right"/>
      <w:pPr>
        <w:ind w:left="2160" w:hanging="180"/>
      </w:pPr>
    </w:lvl>
    <w:lvl w:ilvl="3" w:tplc="52718253" w:tentative="1">
      <w:start w:val="1"/>
      <w:numFmt w:val="decimal"/>
      <w:lvlText w:val="%4."/>
      <w:lvlJc w:val="left"/>
      <w:pPr>
        <w:ind w:left="2880" w:hanging="360"/>
      </w:pPr>
    </w:lvl>
    <w:lvl w:ilvl="4" w:tplc="52718253" w:tentative="1">
      <w:start w:val="1"/>
      <w:numFmt w:val="lowerLetter"/>
      <w:lvlText w:val="%5."/>
      <w:lvlJc w:val="left"/>
      <w:pPr>
        <w:ind w:left="3600" w:hanging="360"/>
      </w:pPr>
    </w:lvl>
    <w:lvl w:ilvl="5" w:tplc="52718253" w:tentative="1">
      <w:start w:val="1"/>
      <w:numFmt w:val="lowerRoman"/>
      <w:lvlText w:val="%6."/>
      <w:lvlJc w:val="right"/>
      <w:pPr>
        <w:ind w:left="4320" w:hanging="180"/>
      </w:pPr>
    </w:lvl>
    <w:lvl w:ilvl="6" w:tplc="52718253" w:tentative="1">
      <w:start w:val="1"/>
      <w:numFmt w:val="decimal"/>
      <w:lvlText w:val="%7."/>
      <w:lvlJc w:val="left"/>
      <w:pPr>
        <w:ind w:left="5040" w:hanging="360"/>
      </w:pPr>
    </w:lvl>
    <w:lvl w:ilvl="7" w:tplc="52718253" w:tentative="1">
      <w:start w:val="1"/>
      <w:numFmt w:val="lowerLetter"/>
      <w:lvlText w:val="%8."/>
      <w:lvlJc w:val="left"/>
      <w:pPr>
        <w:ind w:left="5760" w:hanging="360"/>
      </w:pPr>
    </w:lvl>
    <w:lvl w:ilvl="8" w:tplc="52718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3">
    <w:multiLevelType w:val="hybridMultilevel"/>
    <w:lvl w:ilvl="0" w:tplc="29027056">
      <w:start w:val="1"/>
      <w:numFmt w:val="decimal"/>
      <w:lvlText w:val="%1."/>
      <w:lvlJc w:val="left"/>
      <w:pPr>
        <w:ind w:left="720" w:hanging="360"/>
      </w:pPr>
    </w:lvl>
    <w:lvl w:ilvl="1" w:tplc="29027056" w:tentative="1">
      <w:start w:val="1"/>
      <w:numFmt w:val="lowerLetter"/>
      <w:lvlText w:val="%2."/>
      <w:lvlJc w:val="left"/>
      <w:pPr>
        <w:ind w:left="1440" w:hanging="360"/>
      </w:pPr>
    </w:lvl>
    <w:lvl w:ilvl="2" w:tplc="29027056" w:tentative="1">
      <w:start w:val="1"/>
      <w:numFmt w:val="lowerRoman"/>
      <w:lvlText w:val="%3."/>
      <w:lvlJc w:val="right"/>
      <w:pPr>
        <w:ind w:left="2160" w:hanging="180"/>
      </w:pPr>
    </w:lvl>
    <w:lvl w:ilvl="3" w:tplc="29027056" w:tentative="1">
      <w:start w:val="1"/>
      <w:numFmt w:val="decimal"/>
      <w:lvlText w:val="%4."/>
      <w:lvlJc w:val="left"/>
      <w:pPr>
        <w:ind w:left="2880" w:hanging="360"/>
      </w:pPr>
    </w:lvl>
    <w:lvl w:ilvl="4" w:tplc="29027056" w:tentative="1">
      <w:start w:val="1"/>
      <w:numFmt w:val="lowerLetter"/>
      <w:lvlText w:val="%5."/>
      <w:lvlJc w:val="left"/>
      <w:pPr>
        <w:ind w:left="3600" w:hanging="360"/>
      </w:pPr>
    </w:lvl>
    <w:lvl w:ilvl="5" w:tplc="29027056" w:tentative="1">
      <w:start w:val="1"/>
      <w:numFmt w:val="lowerRoman"/>
      <w:lvlText w:val="%6."/>
      <w:lvlJc w:val="right"/>
      <w:pPr>
        <w:ind w:left="4320" w:hanging="180"/>
      </w:pPr>
    </w:lvl>
    <w:lvl w:ilvl="6" w:tplc="29027056" w:tentative="1">
      <w:start w:val="1"/>
      <w:numFmt w:val="decimal"/>
      <w:lvlText w:val="%7."/>
      <w:lvlJc w:val="left"/>
      <w:pPr>
        <w:ind w:left="5040" w:hanging="360"/>
      </w:pPr>
    </w:lvl>
    <w:lvl w:ilvl="7" w:tplc="29027056" w:tentative="1">
      <w:start w:val="1"/>
      <w:numFmt w:val="lowerLetter"/>
      <w:lvlText w:val="%8."/>
      <w:lvlJc w:val="left"/>
      <w:pPr>
        <w:ind w:left="5760" w:hanging="360"/>
      </w:pPr>
    </w:lvl>
    <w:lvl w:ilvl="8" w:tplc="29027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2">
    <w:multiLevelType w:val="hybridMultilevel"/>
    <w:lvl w:ilvl="0" w:tplc="51765047">
      <w:start w:val="1"/>
      <w:numFmt w:val="decimal"/>
      <w:lvlText w:val="%1."/>
      <w:lvlJc w:val="left"/>
      <w:pPr>
        <w:ind w:left="720" w:hanging="360"/>
      </w:pPr>
    </w:lvl>
    <w:lvl w:ilvl="1" w:tplc="51765047" w:tentative="1">
      <w:start w:val="1"/>
      <w:numFmt w:val="lowerLetter"/>
      <w:lvlText w:val="%2."/>
      <w:lvlJc w:val="left"/>
      <w:pPr>
        <w:ind w:left="1440" w:hanging="360"/>
      </w:pPr>
    </w:lvl>
    <w:lvl w:ilvl="2" w:tplc="51765047" w:tentative="1">
      <w:start w:val="1"/>
      <w:numFmt w:val="lowerRoman"/>
      <w:lvlText w:val="%3."/>
      <w:lvlJc w:val="right"/>
      <w:pPr>
        <w:ind w:left="2160" w:hanging="180"/>
      </w:pPr>
    </w:lvl>
    <w:lvl w:ilvl="3" w:tplc="51765047" w:tentative="1">
      <w:start w:val="1"/>
      <w:numFmt w:val="decimal"/>
      <w:lvlText w:val="%4."/>
      <w:lvlJc w:val="left"/>
      <w:pPr>
        <w:ind w:left="2880" w:hanging="360"/>
      </w:pPr>
    </w:lvl>
    <w:lvl w:ilvl="4" w:tplc="51765047" w:tentative="1">
      <w:start w:val="1"/>
      <w:numFmt w:val="lowerLetter"/>
      <w:lvlText w:val="%5."/>
      <w:lvlJc w:val="left"/>
      <w:pPr>
        <w:ind w:left="3600" w:hanging="360"/>
      </w:pPr>
    </w:lvl>
    <w:lvl w:ilvl="5" w:tplc="51765047" w:tentative="1">
      <w:start w:val="1"/>
      <w:numFmt w:val="lowerRoman"/>
      <w:lvlText w:val="%6."/>
      <w:lvlJc w:val="right"/>
      <w:pPr>
        <w:ind w:left="4320" w:hanging="180"/>
      </w:pPr>
    </w:lvl>
    <w:lvl w:ilvl="6" w:tplc="51765047" w:tentative="1">
      <w:start w:val="1"/>
      <w:numFmt w:val="decimal"/>
      <w:lvlText w:val="%7."/>
      <w:lvlJc w:val="left"/>
      <w:pPr>
        <w:ind w:left="5040" w:hanging="360"/>
      </w:pPr>
    </w:lvl>
    <w:lvl w:ilvl="7" w:tplc="51765047" w:tentative="1">
      <w:start w:val="1"/>
      <w:numFmt w:val="lowerLetter"/>
      <w:lvlText w:val="%8."/>
      <w:lvlJc w:val="left"/>
      <w:pPr>
        <w:ind w:left="5760" w:hanging="360"/>
      </w:pPr>
    </w:lvl>
    <w:lvl w:ilvl="8" w:tplc="51765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1">
    <w:multiLevelType w:val="hybridMultilevel"/>
    <w:lvl w:ilvl="0" w:tplc="39450628">
      <w:start w:val="1"/>
      <w:numFmt w:val="decimal"/>
      <w:lvlText w:val="%1."/>
      <w:lvlJc w:val="left"/>
      <w:pPr>
        <w:ind w:left="720" w:hanging="360"/>
      </w:pPr>
    </w:lvl>
    <w:lvl w:ilvl="1" w:tplc="39450628" w:tentative="1">
      <w:start w:val="1"/>
      <w:numFmt w:val="lowerLetter"/>
      <w:lvlText w:val="%2."/>
      <w:lvlJc w:val="left"/>
      <w:pPr>
        <w:ind w:left="1440" w:hanging="360"/>
      </w:pPr>
    </w:lvl>
    <w:lvl w:ilvl="2" w:tplc="39450628" w:tentative="1">
      <w:start w:val="1"/>
      <w:numFmt w:val="lowerRoman"/>
      <w:lvlText w:val="%3."/>
      <w:lvlJc w:val="right"/>
      <w:pPr>
        <w:ind w:left="2160" w:hanging="180"/>
      </w:pPr>
    </w:lvl>
    <w:lvl w:ilvl="3" w:tplc="39450628" w:tentative="1">
      <w:start w:val="1"/>
      <w:numFmt w:val="decimal"/>
      <w:lvlText w:val="%4."/>
      <w:lvlJc w:val="left"/>
      <w:pPr>
        <w:ind w:left="2880" w:hanging="360"/>
      </w:pPr>
    </w:lvl>
    <w:lvl w:ilvl="4" w:tplc="39450628" w:tentative="1">
      <w:start w:val="1"/>
      <w:numFmt w:val="lowerLetter"/>
      <w:lvlText w:val="%5."/>
      <w:lvlJc w:val="left"/>
      <w:pPr>
        <w:ind w:left="3600" w:hanging="360"/>
      </w:pPr>
    </w:lvl>
    <w:lvl w:ilvl="5" w:tplc="39450628" w:tentative="1">
      <w:start w:val="1"/>
      <w:numFmt w:val="lowerRoman"/>
      <w:lvlText w:val="%6."/>
      <w:lvlJc w:val="right"/>
      <w:pPr>
        <w:ind w:left="4320" w:hanging="180"/>
      </w:pPr>
    </w:lvl>
    <w:lvl w:ilvl="6" w:tplc="39450628" w:tentative="1">
      <w:start w:val="1"/>
      <w:numFmt w:val="decimal"/>
      <w:lvlText w:val="%7."/>
      <w:lvlJc w:val="left"/>
      <w:pPr>
        <w:ind w:left="5040" w:hanging="360"/>
      </w:pPr>
    </w:lvl>
    <w:lvl w:ilvl="7" w:tplc="39450628" w:tentative="1">
      <w:start w:val="1"/>
      <w:numFmt w:val="lowerLetter"/>
      <w:lvlText w:val="%8."/>
      <w:lvlJc w:val="left"/>
      <w:pPr>
        <w:ind w:left="5760" w:hanging="360"/>
      </w:pPr>
    </w:lvl>
    <w:lvl w:ilvl="8" w:tplc="39450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0">
    <w:multiLevelType w:val="hybridMultilevel"/>
    <w:lvl w:ilvl="0" w:tplc="79107436">
      <w:start w:val="1"/>
      <w:numFmt w:val="decimal"/>
      <w:lvlText w:val="%1."/>
      <w:lvlJc w:val="left"/>
      <w:pPr>
        <w:ind w:left="720" w:hanging="360"/>
      </w:pPr>
    </w:lvl>
    <w:lvl w:ilvl="1" w:tplc="79107436" w:tentative="1">
      <w:start w:val="1"/>
      <w:numFmt w:val="lowerLetter"/>
      <w:lvlText w:val="%2."/>
      <w:lvlJc w:val="left"/>
      <w:pPr>
        <w:ind w:left="1440" w:hanging="360"/>
      </w:pPr>
    </w:lvl>
    <w:lvl w:ilvl="2" w:tplc="79107436" w:tentative="1">
      <w:start w:val="1"/>
      <w:numFmt w:val="lowerRoman"/>
      <w:lvlText w:val="%3."/>
      <w:lvlJc w:val="right"/>
      <w:pPr>
        <w:ind w:left="2160" w:hanging="180"/>
      </w:pPr>
    </w:lvl>
    <w:lvl w:ilvl="3" w:tplc="79107436" w:tentative="1">
      <w:start w:val="1"/>
      <w:numFmt w:val="decimal"/>
      <w:lvlText w:val="%4."/>
      <w:lvlJc w:val="left"/>
      <w:pPr>
        <w:ind w:left="2880" w:hanging="360"/>
      </w:pPr>
    </w:lvl>
    <w:lvl w:ilvl="4" w:tplc="79107436" w:tentative="1">
      <w:start w:val="1"/>
      <w:numFmt w:val="lowerLetter"/>
      <w:lvlText w:val="%5."/>
      <w:lvlJc w:val="left"/>
      <w:pPr>
        <w:ind w:left="3600" w:hanging="360"/>
      </w:pPr>
    </w:lvl>
    <w:lvl w:ilvl="5" w:tplc="79107436" w:tentative="1">
      <w:start w:val="1"/>
      <w:numFmt w:val="lowerRoman"/>
      <w:lvlText w:val="%6."/>
      <w:lvlJc w:val="right"/>
      <w:pPr>
        <w:ind w:left="4320" w:hanging="180"/>
      </w:pPr>
    </w:lvl>
    <w:lvl w:ilvl="6" w:tplc="79107436" w:tentative="1">
      <w:start w:val="1"/>
      <w:numFmt w:val="decimal"/>
      <w:lvlText w:val="%7."/>
      <w:lvlJc w:val="left"/>
      <w:pPr>
        <w:ind w:left="5040" w:hanging="360"/>
      </w:pPr>
    </w:lvl>
    <w:lvl w:ilvl="7" w:tplc="79107436" w:tentative="1">
      <w:start w:val="1"/>
      <w:numFmt w:val="lowerLetter"/>
      <w:lvlText w:val="%8."/>
      <w:lvlJc w:val="left"/>
      <w:pPr>
        <w:ind w:left="5760" w:hanging="360"/>
      </w:pPr>
    </w:lvl>
    <w:lvl w:ilvl="8" w:tplc="79107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9">
    <w:multiLevelType w:val="hybridMultilevel"/>
    <w:lvl w:ilvl="0" w:tplc="38063323">
      <w:start w:val="1"/>
      <w:numFmt w:val="decimal"/>
      <w:lvlText w:val="%1."/>
      <w:lvlJc w:val="left"/>
      <w:pPr>
        <w:ind w:left="720" w:hanging="360"/>
      </w:pPr>
    </w:lvl>
    <w:lvl w:ilvl="1" w:tplc="38063323" w:tentative="1">
      <w:start w:val="1"/>
      <w:numFmt w:val="lowerLetter"/>
      <w:lvlText w:val="%2."/>
      <w:lvlJc w:val="left"/>
      <w:pPr>
        <w:ind w:left="1440" w:hanging="360"/>
      </w:pPr>
    </w:lvl>
    <w:lvl w:ilvl="2" w:tplc="38063323" w:tentative="1">
      <w:start w:val="1"/>
      <w:numFmt w:val="lowerRoman"/>
      <w:lvlText w:val="%3."/>
      <w:lvlJc w:val="right"/>
      <w:pPr>
        <w:ind w:left="2160" w:hanging="180"/>
      </w:pPr>
    </w:lvl>
    <w:lvl w:ilvl="3" w:tplc="38063323" w:tentative="1">
      <w:start w:val="1"/>
      <w:numFmt w:val="decimal"/>
      <w:lvlText w:val="%4."/>
      <w:lvlJc w:val="left"/>
      <w:pPr>
        <w:ind w:left="2880" w:hanging="360"/>
      </w:pPr>
    </w:lvl>
    <w:lvl w:ilvl="4" w:tplc="38063323" w:tentative="1">
      <w:start w:val="1"/>
      <w:numFmt w:val="lowerLetter"/>
      <w:lvlText w:val="%5."/>
      <w:lvlJc w:val="left"/>
      <w:pPr>
        <w:ind w:left="3600" w:hanging="360"/>
      </w:pPr>
    </w:lvl>
    <w:lvl w:ilvl="5" w:tplc="38063323" w:tentative="1">
      <w:start w:val="1"/>
      <w:numFmt w:val="lowerRoman"/>
      <w:lvlText w:val="%6."/>
      <w:lvlJc w:val="right"/>
      <w:pPr>
        <w:ind w:left="4320" w:hanging="180"/>
      </w:pPr>
    </w:lvl>
    <w:lvl w:ilvl="6" w:tplc="38063323" w:tentative="1">
      <w:start w:val="1"/>
      <w:numFmt w:val="decimal"/>
      <w:lvlText w:val="%7."/>
      <w:lvlJc w:val="left"/>
      <w:pPr>
        <w:ind w:left="5040" w:hanging="360"/>
      </w:pPr>
    </w:lvl>
    <w:lvl w:ilvl="7" w:tplc="38063323" w:tentative="1">
      <w:start w:val="1"/>
      <w:numFmt w:val="lowerLetter"/>
      <w:lvlText w:val="%8."/>
      <w:lvlJc w:val="left"/>
      <w:pPr>
        <w:ind w:left="5760" w:hanging="360"/>
      </w:pPr>
    </w:lvl>
    <w:lvl w:ilvl="8" w:tplc="38063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8">
    <w:multiLevelType w:val="hybridMultilevel"/>
    <w:lvl w:ilvl="0" w:tplc="74020149">
      <w:start w:val="1"/>
      <w:numFmt w:val="decimal"/>
      <w:lvlText w:val="%1."/>
      <w:lvlJc w:val="left"/>
      <w:pPr>
        <w:ind w:left="720" w:hanging="360"/>
      </w:pPr>
    </w:lvl>
    <w:lvl w:ilvl="1" w:tplc="74020149" w:tentative="1">
      <w:start w:val="1"/>
      <w:numFmt w:val="lowerLetter"/>
      <w:lvlText w:val="%2."/>
      <w:lvlJc w:val="left"/>
      <w:pPr>
        <w:ind w:left="1440" w:hanging="360"/>
      </w:pPr>
    </w:lvl>
    <w:lvl w:ilvl="2" w:tplc="74020149" w:tentative="1">
      <w:start w:val="1"/>
      <w:numFmt w:val="lowerRoman"/>
      <w:lvlText w:val="%3."/>
      <w:lvlJc w:val="right"/>
      <w:pPr>
        <w:ind w:left="2160" w:hanging="180"/>
      </w:pPr>
    </w:lvl>
    <w:lvl w:ilvl="3" w:tplc="74020149" w:tentative="1">
      <w:start w:val="1"/>
      <w:numFmt w:val="decimal"/>
      <w:lvlText w:val="%4."/>
      <w:lvlJc w:val="left"/>
      <w:pPr>
        <w:ind w:left="2880" w:hanging="360"/>
      </w:pPr>
    </w:lvl>
    <w:lvl w:ilvl="4" w:tplc="74020149" w:tentative="1">
      <w:start w:val="1"/>
      <w:numFmt w:val="lowerLetter"/>
      <w:lvlText w:val="%5."/>
      <w:lvlJc w:val="left"/>
      <w:pPr>
        <w:ind w:left="3600" w:hanging="360"/>
      </w:pPr>
    </w:lvl>
    <w:lvl w:ilvl="5" w:tplc="74020149" w:tentative="1">
      <w:start w:val="1"/>
      <w:numFmt w:val="lowerRoman"/>
      <w:lvlText w:val="%6."/>
      <w:lvlJc w:val="right"/>
      <w:pPr>
        <w:ind w:left="4320" w:hanging="180"/>
      </w:pPr>
    </w:lvl>
    <w:lvl w:ilvl="6" w:tplc="74020149" w:tentative="1">
      <w:start w:val="1"/>
      <w:numFmt w:val="decimal"/>
      <w:lvlText w:val="%7."/>
      <w:lvlJc w:val="left"/>
      <w:pPr>
        <w:ind w:left="5040" w:hanging="360"/>
      </w:pPr>
    </w:lvl>
    <w:lvl w:ilvl="7" w:tplc="74020149" w:tentative="1">
      <w:start w:val="1"/>
      <w:numFmt w:val="lowerLetter"/>
      <w:lvlText w:val="%8."/>
      <w:lvlJc w:val="left"/>
      <w:pPr>
        <w:ind w:left="5760" w:hanging="360"/>
      </w:pPr>
    </w:lvl>
    <w:lvl w:ilvl="8" w:tplc="74020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7">
    <w:multiLevelType w:val="hybridMultilevel"/>
    <w:lvl w:ilvl="0" w:tplc="51077788">
      <w:start w:val="1"/>
      <w:numFmt w:val="decimal"/>
      <w:lvlText w:val="%1."/>
      <w:lvlJc w:val="left"/>
      <w:pPr>
        <w:ind w:left="720" w:hanging="360"/>
      </w:pPr>
    </w:lvl>
    <w:lvl w:ilvl="1" w:tplc="51077788" w:tentative="1">
      <w:start w:val="1"/>
      <w:numFmt w:val="lowerLetter"/>
      <w:lvlText w:val="%2."/>
      <w:lvlJc w:val="left"/>
      <w:pPr>
        <w:ind w:left="1440" w:hanging="360"/>
      </w:pPr>
    </w:lvl>
    <w:lvl w:ilvl="2" w:tplc="51077788" w:tentative="1">
      <w:start w:val="1"/>
      <w:numFmt w:val="lowerRoman"/>
      <w:lvlText w:val="%3."/>
      <w:lvlJc w:val="right"/>
      <w:pPr>
        <w:ind w:left="2160" w:hanging="180"/>
      </w:pPr>
    </w:lvl>
    <w:lvl w:ilvl="3" w:tplc="51077788" w:tentative="1">
      <w:start w:val="1"/>
      <w:numFmt w:val="decimal"/>
      <w:lvlText w:val="%4."/>
      <w:lvlJc w:val="left"/>
      <w:pPr>
        <w:ind w:left="2880" w:hanging="360"/>
      </w:pPr>
    </w:lvl>
    <w:lvl w:ilvl="4" w:tplc="51077788" w:tentative="1">
      <w:start w:val="1"/>
      <w:numFmt w:val="lowerLetter"/>
      <w:lvlText w:val="%5."/>
      <w:lvlJc w:val="left"/>
      <w:pPr>
        <w:ind w:left="3600" w:hanging="360"/>
      </w:pPr>
    </w:lvl>
    <w:lvl w:ilvl="5" w:tplc="51077788" w:tentative="1">
      <w:start w:val="1"/>
      <w:numFmt w:val="lowerRoman"/>
      <w:lvlText w:val="%6."/>
      <w:lvlJc w:val="right"/>
      <w:pPr>
        <w:ind w:left="4320" w:hanging="180"/>
      </w:pPr>
    </w:lvl>
    <w:lvl w:ilvl="6" w:tplc="51077788" w:tentative="1">
      <w:start w:val="1"/>
      <w:numFmt w:val="decimal"/>
      <w:lvlText w:val="%7."/>
      <w:lvlJc w:val="left"/>
      <w:pPr>
        <w:ind w:left="5040" w:hanging="360"/>
      </w:pPr>
    </w:lvl>
    <w:lvl w:ilvl="7" w:tplc="51077788" w:tentative="1">
      <w:start w:val="1"/>
      <w:numFmt w:val="lowerLetter"/>
      <w:lvlText w:val="%8."/>
      <w:lvlJc w:val="left"/>
      <w:pPr>
        <w:ind w:left="5760" w:hanging="360"/>
      </w:pPr>
    </w:lvl>
    <w:lvl w:ilvl="8" w:tplc="51077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6">
    <w:multiLevelType w:val="hybridMultilevel"/>
    <w:lvl w:ilvl="0" w:tplc="28907168">
      <w:start w:val="1"/>
      <w:numFmt w:val="decimal"/>
      <w:lvlText w:val="%1."/>
      <w:lvlJc w:val="left"/>
      <w:pPr>
        <w:ind w:left="720" w:hanging="360"/>
      </w:pPr>
    </w:lvl>
    <w:lvl w:ilvl="1" w:tplc="28907168" w:tentative="1">
      <w:start w:val="1"/>
      <w:numFmt w:val="lowerLetter"/>
      <w:lvlText w:val="%2."/>
      <w:lvlJc w:val="left"/>
      <w:pPr>
        <w:ind w:left="1440" w:hanging="360"/>
      </w:pPr>
    </w:lvl>
    <w:lvl w:ilvl="2" w:tplc="28907168" w:tentative="1">
      <w:start w:val="1"/>
      <w:numFmt w:val="lowerRoman"/>
      <w:lvlText w:val="%3."/>
      <w:lvlJc w:val="right"/>
      <w:pPr>
        <w:ind w:left="2160" w:hanging="180"/>
      </w:pPr>
    </w:lvl>
    <w:lvl w:ilvl="3" w:tplc="28907168" w:tentative="1">
      <w:start w:val="1"/>
      <w:numFmt w:val="decimal"/>
      <w:lvlText w:val="%4."/>
      <w:lvlJc w:val="left"/>
      <w:pPr>
        <w:ind w:left="2880" w:hanging="360"/>
      </w:pPr>
    </w:lvl>
    <w:lvl w:ilvl="4" w:tplc="28907168" w:tentative="1">
      <w:start w:val="1"/>
      <w:numFmt w:val="lowerLetter"/>
      <w:lvlText w:val="%5."/>
      <w:lvlJc w:val="left"/>
      <w:pPr>
        <w:ind w:left="3600" w:hanging="360"/>
      </w:pPr>
    </w:lvl>
    <w:lvl w:ilvl="5" w:tplc="28907168" w:tentative="1">
      <w:start w:val="1"/>
      <w:numFmt w:val="lowerRoman"/>
      <w:lvlText w:val="%6."/>
      <w:lvlJc w:val="right"/>
      <w:pPr>
        <w:ind w:left="4320" w:hanging="180"/>
      </w:pPr>
    </w:lvl>
    <w:lvl w:ilvl="6" w:tplc="28907168" w:tentative="1">
      <w:start w:val="1"/>
      <w:numFmt w:val="decimal"/>
      <w:lvlText w:val="%7."/>
      <w:lvlJc w:val="left"/>
      <w:pPr>
        <w:ind w:left="5040" w:hanging="360"/>
      </w:pPr>
    </w:lvl>
    <w:lvl w:ilvl="7" w:tplc="28907168" w:tentative="1">
      <w:start w:val="1"/>
      <w:numFmt w:val="lowerLetter"/>
      <w:lvlText w:val="%8."/>
      <w:lvlJc w:val="left"/>
      <w:pPr>
        <w:ind w:left="5760" w:hanging="360"/>
      </w:pPr>
    </w:lvl>
    <w:lvl w:ilvl="8" w:tplc="28907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5">
    <w:multiLevelType w:val="hybridMultilevel"/>
    <w:lvl w:ilvl="0" w:tplc="79829404">
      <w:start w:val="1"/>
      <w:numFmt w:val="decimal"/>
      <w:lvlText w:val="%1."/>
      <w:lvlJc w:val="left"/>
      <w:pPr>
        <w:ind w:left="720" w:hanging="360"/>
      </w:pPr>
    </w:lvl>
    <w:lvl w:ilvl="1" w:tplc="79829404" w:tentative="1">
      <w:start w:val="1"/>
      <w:numFmt w:val="lowerLetter"/>
      <w:lvlText w:val="%2."/>
      <w:lvlJc w:val="left"/>
      <w:pPr>
        <w:ind w:left="1440" w:hanging="360"/>
      </w:pPr>
    </w:lvl>
    <w:lvl w:ilvl="2" w:tplc="79829404" w:tentative="1">
      <w:start w:val="1"/>
      <w:numFmt w:val="lowerRoman"/>
      <w:lvlText w:val="%3."/>
      <w:lvlJc w:val="right"/>
      <w:pPr>
        <w:ind w:left="2160" w:hanging="180"/>
      </w:pPr>
    </w:lvl>
    <w:lvl w:ilvl="3" w:tplc="79829404" w:tentative="1">
      <w:start w:val="1"/>
      <w:numFmt w:val="decimal"/>
      <w:lvlText w:val="%4."/>
      <w:lvlJc w:val="left"/>
      <w:pPr>
        <w:ind w:left="2880" w:hanging="360"/>
      </w:pPr>
    </w:lvl>
    <w:lvl w:ilvl="4" w:tplc="79829404" w:tentative="1">
      <w:start w:val="1"/>
      <w:numFmt w:val="lowerLetter"/>
      <w:lvlText w:val="%5."/>
      <w:lvlJc w:val="left"/>
      <w:pPr>
        <w:ind w:left="3600" w:hanging="360"/>
      </w:pPr>
    </w:lvl>
    <w:lvl w:ilvl="5" w:tplc="79829404" w:tentative="1">
      <w:start w:val="1"/>
      <w:numFmt w:val="lowerRoman"/>
      <w:lvlText w:val="%6."/>
      <w:lvlJc w:val="right"/>
      <w:pPr>
        <w:ind w:left="4320" w:hanging="180"/>
      </w:pPr>
    </w:lvl>
    <w:lvl w:ilvl="6" w:tplc="79829404" w:tentative="1">
      <w:start w:val="1"/>
      <w:numFmt w:val="decimal"/>
      <w:lvlText w:val="%7."/>
      <w:lvlJc w:val="left"/>
      <w:pPr>
        <w:ind w:left="5040" w:hanging="360"/>
      </w:pPr>
    </w:lvl>
    <w:lvl w:ilvl="7" w:tplc="79829404" w:tentative="1">
      <w:start w:val="1"/>
      <w:numFmt w:val="lowerLetter"/>
      <w:lvlText w:val="%8."/>
      <w:lvlJc w:val="left"/>
      <w:pPr>
        <w:ind w:left="5760" w:hanging="360"/>
      </w:pPr>
    </w:lvl>
    <w:lvl w:ilvl="8" w:tplc="79829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4">
    <w:multiLevelType w:val="hybridMultilevel"/>
    <w:lvl w:ilvl="0" w:tplc="56066452">
      <w:start w:val="1"/>
      <w:numFmt w:val="decimal"/>
      <w:lvlText w:val="%1."/>
      <w:lvlJc w:val="left"/>
      <w:pPr>
        <w:ind w:left="720" w:hanging="360"/>
      </w:pPr>
    </w:lvl>
    <w:lvl w:ilvl="1" w:tplc="56066452" w:tentative="1">
      <w:start w:val="1"/>
      <w:numFmt w:val="lowerLetter"/>
      <w:lvlText w:val="%2."/>
      <w:lvlJc w:val="left"/>
      <w:pPr>
        <w:ind w:left="1440" w:hanging="360"/>
      </w:pPr>
    </w:lvl>
    <w:lvl w:ilvl="2" w:tplc="56066452" w:tentative="1">
      <w:start w:val="1"/>
      <w:numFmt w:val="lowerRoman"/>
      <w:lvlText w:val="%3."/>
      <w:lvlJc w:val="right"/>
      <w:pPr>
        <w:ind w:left="2160" w:hanging="180"/>
      </w:pPr>
    </w:lvl>
    <w:lvl w:ilvl="3" w:tplc="56066452" w:tentative="1">
      <w:start w:val="1"/>
      <w:numFmt w:val="decimal"/>
      <w:lvlText w:val="%4."/>
      <w:lvlJc w:val="left"/>
      <w:pPr>
        <w:ind w:left="2880" w:hanging="360"/>
      </w:pPr>
    </w:lvl>
    <w:lvl w:ilvl="4" w:tplc="56066452" w:tentative="1">
      <w:start w:val="1"/>
      <w:numFmt w:val="lowerLetter"/>
      <w:lvlText w:val="%5."/>
      <w:lvlJc w:val="left"/>
      <w:pPr>
        <w:ind w:left="3600" w:hanging="360"/>
      </w:pPr>
    </w:lvl>
    <w:lvl w:ilvl="5" w:tplc="56066452" w:tentative="1">
      <w:start w:val="1"/>
      <w:numFmt w:val="lowerRoman"/>
      <w:lvlText w:val="%6."/>
      <w:lvlJc w:val="right"/>
      <w:pPr>
        <w:ind w:left="4320" w:hanging="180"/>
      </w:pPr>
    </w:lvl>
    <w:lvl w:ilvl="6" w:tplc="56066452" w:tentative="1">
      <w:start w:val="1"/>
      <w:numFmt w:val="decimal"/>
      <w:lvlText w:val="%7."/>
      <w:lvlJc w:val="left"/>
      <w:pPr>
        <w:ind w:left="5040" w:hanging="360"/>
      </w:pPr>
    </w:lvl>
    <w:lvl w:ilvl="7" w:tplc="56066452" w:tentative="1">
      <w:start w:val="1"/>
      <w:numFmt w:val="lowerLetter"/>
      <w:lvlText w:val="%8."/>
      <w:lvlJc w:val="left"/>
      <w:pPr>
        <w:ind w:left="5760" w:hanging="360"/>
      </w:pPr>
    </w:lvl>
    <w:lvl w:ilvl="8" w:tplc="56066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3">
    <w:multiLevelType w:val="hybridMultilevel"/>
    <w:lvl w:ilvl="0" w:tplc="58084512">
      <w:start w:val="1"/>
      <w:numFmt w:val="decimal"/>
      <w:lvlText w:val="%1."/>
      <w:lvlJc w:val="left"/>
      <w:pPr>
        <w:ind w:left="720" w:hanging="360"/>
      </w:pPr>
    </w:lvl>
    <w:lvl w:ilvl="1" w:tplc="58084512" w:tentative="1">
      <w:start w:val="1"/>
      <w:numFmt w:val="lowerLetter"/>
      <w:lvlText w:val="%2."/>
      <w:lvlJc w:val="left"/>
      <w:pPr>
        <w:ind w:left="1440" w:hanging="360"/>
      </w:pPr>
    </w:lvl>
    <w:lvl w:ilvl="2" w:tplc="58084512" w:tentative="1">
      <w:start w:val="1"/>
      <w:numFmt w:val="lowerRoman"/>
      <w:lvlText w:val="%3."/>
      <w:lvlJc w:val="right"/>
      <w:pPr>
        <w:ind w:left="2160" w:hanging="180"/>
      </w:pPr>
    </w:lvl>
    <w:lvl w:ilvl="3" w:tplc="58084512" w:tentative="1">
      <w:start w:val="1"/>
      <w:numFmt w:val="decimal"/>
      <w:lvlText w:val="%4."/>
      <w:lvlJc w:val="left"/>
      <w:pPr>
        <w:ind w:left="2880" w:hanging="360"/>
      </w:pPr>
    </w:lvl>
    <w:lvl w:ilvl="4" w:tplc="58084512" w:tentative="1">
      <w:start w:val="1"/>
      <w:numFmt w:val="lowerLetter"/>
      <w:lvlText w:val="%5."/>
      <w:lvlJc w:val="left"/>
      <w:pPr>
        <w:ind w:left="3600" w:hanging="360"/>
      </w:pPr>
    </w:lvl>
    <w:lvl w:ilvl="5" w:tplc="58084512" w:tentative="1">
      <w:start w:val="1"/>
      <w:numFmt w:val="lowerRoman"/>
      <w:lvlText w:val="%6."/>
      <w:lvlJc w:val="right"/>
      <w:pPr>
        <w:ind w:left="4320" w:hanging="180"/>
      </w:pPr>
    </w:lvl>
    <w:lvl w:ilvl="6" w:tplc="58084512" w:tentative="1">
      <w:start w:val="1"/>
      <w:numFmt w:val="decimal"/>
      <w:lvlText w:val="%7."/>
      <w:lvlJc w:val="left"/>
      <w:pPr>
        <w:ind w:left="5040" w:hanging="360"/>
      </w:pPr>
    </w:lvl>
    <w:lvl w:ilvl="7" w:tplc="58084512" w:tentative="1">
      <w:start w:val="1"/>
      <w:numFmt w:val="lowerLetter"/>
      <w:lvlText w:val="%8."/>
      <w:lvlJc w:val="left"/>
      <w:pPr>
        <w:ind w:left="5760" w:hanging="360"/>
      </w:pPr>
    </w:lvl>
    <w:lvl w:ilvl="8" w:tplc="58084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2">
    <w:multiLevelType w:val="hybridMultilevel"/>
    <w:lvl w:ilvl="0" w:tplc="34912778">
      <w:start w:val="1"/>
      <w:numFmt w:val="decimal"/>
      <w:lvlText w:val="%1."/>
      <w:lvlJc w:val="left"/>
      <w:pPr>
        <w:ind w:left="720" w:hanging="360"/>
      </w:pPr>
    </w:lvl>
    <w:lvl w:ilvl="1" w:tplc="34912778" w:tentative="1">
      <w:start w:val="1"/>
      <w:numFmt w:val="lowerLetter"/>
      <w:lvlText w:val="%2."/>
      <w:lvlJc w:val="left"/>
      <w:pPr>
        <w:ind w:left="1440" w:hanging="360"/>
      </w:pPr>
    </w:lvl>
    <w:lvl w:ilvl="2" w:tplc="34912778" w:tentative="1">
      <w:start w:val="1"/>
      <w:numFmt w:val="lowerRoman"/>
      <w:lvlText w:val="%3."/>
      <w:lvlJc w:val="right"/>
      <w:pPr>
        <w:ind w:left="2160" w:hanging="180"/>
      </w:pPr>
    </w:lvl>
    <w:lvl w:ilvl="3" w:tplc="34912778" w:tentative="1">
      <w:start w:val="1"/>
      <w:numFmt w:val="decimal"/>
      <w:lvlText w:val="%4."/>
      <w:lvlJc w:val="left"/>
      <w:pPr>
        <w:ind w:left="2880" w:hanging="360"/>
      </w:pPr>
    </w:lvl>
    <w:lvl w:ilvl="4" w:tplc="34912778" w:tentative="1">
      <w:start w:val="1"/>
      <w:numFmt w:val="lowerLetter"/>
      <w:lvlText w:val="%5."/>
      <w:lvlJc w:val="left"/>
      <w:pPr>
        <w:ind w:left="3600" w:hanging="360"/>
      </w:pPr>
    </w:lvl>
    <w:lvl w:ilvl="5" w:tplc="34912778" w:tentative="1">
      <w:start w:val="1"/>
      <w:numFmt w:val="lowerRoman"/>
      <w:lvlText w:val="%6."/>
      <w:lvlJc w:val="right"/>
      <w:pPr>
        <w:ind w:left="4320" w:hanging="180"/>
      </w:pPr>
    </w:lvl>
    <w:lvl w:ilvl="6" w:tplc="34912778" w:tentative="1">
      <w:start w:val="1"/>
      <w:numFmt w:val="decimal"/>
      <w:lvlText w:val="%7."/>
      <w:lvlJc w:val="left"/>
      <w:pPr>
        <w:ind w:left="5040" w:hanging="360"/>
      </w:pPr>
    </w:lvl>
    <w:lvl w:ilvl="7" w:tplc="34912778" w:tentative="1">
      <w:start w:val="1"/>
      <w:numFmt w:val="lowerLetter"/>
      <w:lvlText w:val="%8."/>
      <w:lvlJc w:val="left"/>
      <w:pPr>
        <w:ind w:left="5760" w:hanging="360"/>
      </w:pPr>
    </w:lvl>
    <w:lvl w:ilvl="8" w:tplc="34912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1">
    <w:multiLevelType w:val="hybridMultilevel"/>
    <w:lvl w:ilvl="0" w:tplc="72073447">
      <w:start w:val="1"/>
      <w:numFmt w:val="decimal"/>
      <w:lvlText w:val="%1."/>
      <w:lvlJc w:val="left"/>
      <w:pPr>
        <w:ind w:left="720" w:hanging="360"/>
      </w:pPr>
    </w:lvl>
    <w:lvl w:ilvl="1" w:tplc="72073447" w:tentative="1">
      <w:start w:val="1"/>
      <w:numFmt w:val="lowerLetter"/>
      <w:lvlText w:val="%2."/>
      <w:lvlJc w:val="left"/>
      <w:pPr>
        <w:ind w:left="1440" w:hanging="360"/>
      </w:pPr>
    </w:lvl>
    <w:lvl w:ilvl="2" w:tplc="72073447" w:tentative="1">
      <w:start w:val="1"/>
      <w:numFmt w:val="lowerRoman"/>
      <w:lvlText w:val="%3."/>
      <w:lvlJc w:val="right"/>
      <w:pPr>
        <w:ind w:left="2160" w:hanging="180"/>
      </w:pPr>
    </w:lvl>
    <w:lvl w:ilvl="3" w:tplc="72073447" w:tentative="1">
      <w:start w:val="1"/>
      <w:numFmt w:val="decimal"/>
      <w:lvlText w:val="%4."/>
      <w:lvlJc w:val="left"/>
      <w:pPr>
        <w:ind w:left="2880" w:hanging="360"/>
      </w:pPr>
    </w:lvl>
    <w:lvl w:ilvl="4" w:tplc="72073447" w:tentative="1">
      <w:start w:val="1"/>
      <w:numFmt w:val="lowerLetter"/>
      <w:lvlText w:val="%5."/>
      <w:lvlJc w:val="left"/>
      <w:pPr>
        <w:ind w:left="3600" w:hanging="360"/>
      </w:pPr>
    </w:lvl>
    <w:lvl w:ilvl="5" w:tplc="72073447" w:tentative="1">
      <w:start w:val="1"/>
      <w:numFmt w:val="lowerRoman"/>
      <w:lvlText w:val="%6."/>
      <w:lvlJc w:val="right"/>
      <w:pPr>
        <w:ind w:left="4320" w:hanging="180"/>
      </w:pPr>
    </w:lvl>
    <w:lvl w:ilvl="6" w:tplc="72073447" w:tentative="1">
      <w:start w:val="1"/>
      <w:numFmt w:val="decimal"/>
      <w:lvlText w:val="%7."/>
      <w:lvlJc w:val="left"/>
      <w:pPr>
        <w:ind w:left="5040" w:hanging="360"/>
      </w:pPr>
    </w:lvl>
    <w:lvl w:ilvl="7" w:tplc="72073447" w:tentative="1">
      <w:start w:val="1"/>
      <w:numFmt w:val="lowerLetter"/>
      <w:lvlText w:val="%8."/>
      <w:lvlJc w:val="left"/>
      <w:pPr>
        <w:ind w:left="5760" w:hanging="360"/>
      </w:pPr>
    </w:lvl>
    <w:lvl w:ilvl="8" w:tplc="72073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0">
    <w:multiLevelType w:val="hybridMultilevel"/>
    <w:lvl w:ilvl="0" w:tplc="69241519">
      <w:start w:val="1"/>
      <w:numFmt w:val="decimal"/>
      <w:lvlText w:val="%1."/>
      <w:lvlJc w:val="left"/>
      <w:pPr>
        <w:ind w:left="720" w:hanging="360"/>
      </w:pPr>
    </w:lvl>
    <w:lvl w:ilvl="1" w:tplc="69241519" w:tentative="1">
      <w:start w:val="1"/>
      <w:numFmt w:val="lowerLetter"/>
      <w:lvlText w:val="%2."/>
      <w:lvlJc w:val="left"/>
      <w:pPr>
        <w:ind w:left="1440" w:hanging="360"/>
      </w:pPr>
    </w:lvl>
    <w:lvl w:ilvl="2" w:tplc="69241519" w:tentative="1">
      <w:start w:val="1"/>
      <w:numFmt w:val="lowerRoman"/>
      <w:lvlText w:val="%3."/>
      <w:lvlJc w:val="right"/>
      <w:pPr>
        <w:ind w:left="2160" w:hanging="180"/>
      </w:pPr>
    </w:lvl>
    <w:lvl w:ilvl="3" w:tplc="69241519" w:tentative="1">
      <w:start w:val="1"/>
      <w:numFmt w:val="decimal"/>
      <w:lvlText w:val="%4."/>
      <w:lvlJc w:val="left"/>
      <w:pPr>
        <w:ind w:left="2880" w:hanging="360"/>
      </w:pPr>
    </w:lvl>
    <w:lvl w:ilvl="4" w:tplc="69241519" w:tentative="1">
      <w:start w:val="1"/>
      <w:numFmt w:val="lowerLetter"/>
      <w:lvlText w:val="%5."/>
      <w:lvlJc w:val="left"/>
      <w:pPr>
        <w:ind w:left="3600" w:hanging="360"/>
      </w:pPr>
    </w:lvl>
    <w:lvl w:ilvl="5" w:tplc="69241519" w:tentative="1">
      <w:start w:val="1"/>
      <w:numFmt w:val="lowerRoman"/>
      <w:lvlText w:val="%6."/>
      <w:lvlJc w:val="right"/>
      <w:pPr>
        <w:ind w:left="4320" w:hanging="180"/>
      </w:pPr>
    </w:lvl>
    <w:lvl w:ilvl="6" w:tplc="69241519" w:tentative="1">
      <w:start w:val="1"/>
      <w:numFmt w:val="decimal"/>
      <w:lvlText w:val="%7."/>
      <w:lvlJc w:val="left"/>
      <w:pPr>
        <w:ind w:left="5040" w:hanging="360"/>
      </w:pPr>
    </w:lvl>
    <w:lvl w:ilvl="7" w:tplc="69241519" w:tentative="1">
      <w:start w:val="1"/>
      <w:numFmt w:val="lowerLetter"/>
      <w:lvlText w:val="%8."/>
      <w:lvlJc w:val="left"/>
      <w:pPr>
        <w:ind w:left="5760" w:hanging="360"/>
      </w:pPr>
    </w:lvl>
    <w:lvl w:ilvl="8" w:tplc="69241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9">
    <w:multiLevelType w:val="hybridMultilevel"/>
    <w:lvl w:ilvl="0" w:tplc="75315804">
      <w:start w:val="1"/>
      <w:numFmt w:val="decimal"/>
      <w:lvlText w:val="%1."/>
      <w:lvlJc w:val="left"/>
      <w:pPr>
        <w:ind w:left="720" w:hanging="360"/>
      </w:pPr>
    </w:lvl>
    <w:lvl w:ilvl="1" w:tplc="75315804" w:tentative="1">
      <w:start w:val="1"/>
      <w:numFmt w:val="lowerLetter"/>
      <w:lvlText w:val="%2."/>
      <w:lvlJc w:val="left"/>
      <w:pPr>
        <w:ind w:left="1440" w:hanging="360"/>
      </w:pPr>
    </w:lvl>
    <w:lvl w:ilvl="2" w:tplc="75315804" w:tentative="1">
      <w:start w:val="1"/>
      <w:numFmt w:val="lowerRoman"/>
      <w:lvlText w:val="%3."/>
      <w:lvlJc w:val="right"/>
      <w:pPr>
        <w:ind w:left="2160" w:hanging="180"/>
      </w:pPr>
    </w:lvl>
    <w:lvl w:ilvl="3" w:tplc="75315804" w:tentative="1">
      <w:start w:val="1"/>
      <w:numFmt w:val="decimal"/>
      <w:lvlText w:val="%4."/>
      <w:lvlJc w:val="left"/>
      <w:pPr>
        <w:ind w:left="2880" w:hanging="360"/>
      </w:pPr>
    </w:lvl>
    <w:lvl w:ilvl="4" w:tplc="75315804" w:tentative="1">
      <w:start w:val="1"/>
      <w:numFmt w:val="lowerLetter"/>
      <w:lvlText w:val="%5."/>
      <w:lvlJc w:val="left"/>
      <w:pPr>
        <w:ind w:left="3600" w:hanging="360"/>
      </w:pPr>
    </w:lvl>
    <w:lvl w:ilvl="5" w:tplc="75315804" w:tentative="1">
      <w:start w:val="1"/>
      <w:numFmt w:val="lowerRoman"/>
      <w:lvlText w:val="%6."/>
      <w:lvlJc w:val="right"/>
      <w:pPr>
        <w:ind w:left="4320" w:hanging="180"/>
      </w:pPr>
    </w:lvl>
    <w:lvl w:ilvl="6" w:tplc="75315804" w:tentative="1">
      <w:start w:val="1"/>
      <w:numFmt w:val="decimal"/>
      <w:lvlText w:val="%7."/>
      <w:lvlJc w:val="left"/>
      <w:pPr>
        <w:ind w:left="5040" w:hanging="360"/>
      </w:pPr>
    </w:lvl>
    <w:lvl w:ilvl="7" w:tplc="75315804" w:tentative="1">
      <w:start w:val="1"/>
      <w:numFmt w:val="lowerLetter"/>
      <w:lvlText w:val="%8."/>
      <w:lvlJc w:val="left"/>
      <w:pPr>
        <w:ind w:left="5760" w:hanging="360"/>
      </w:pPr>
    </w:lvl>
    <w:lvl w:ilvl="8" w:tplc="75315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8">
    <w:multiLevelType w:val="hybridMultilevel"/>
    <w:lvl w:ilvl="0" w:tplc="52033931">
      <w:start w:val="1"/>
      <w:numFmt w:val="decimal"/>
      <w:lvlText w:val="%1."/>
      <w:lvlJc w:val="left"/>
      <w:pPr>
        <w:ind w:left="720" w:hanging="360"/>
      </w:pPr>
    </w:lvl>
    <w:lvl w:ilvl="1" w:tplc="52033931" w:tentative="1">
      <w:start w:val="1"/>
      <w:numFmt w:val="lowerLetter"/>
      <w:lvlText w:val="%2."/>
      <w:lvlJc w:val="left"/>
      <w:pPr>
        <w:ind w:left="1440" w:hanging="360"/>
      </w:pPr>
    </w:lvl>
    <w:lvl w:ilvl="2" w:tplc="52033931" w:tentative="1">
      <w:start w:val="1"/>
      <w:numFmt w:val="lowerRoman"/>
      <w:lvlText w:val="%3."/>
      <w:lvlJc w:val="right"/>
      <w:pPr>
        <w:ind w:left="2160" w:hanging="180"/>
      </w:pPr>
    </w:lvl>
    <w:lvl w:ilvl="3" w:tplc="52033931" w:tentative="1">
      <w:start w:val="1"/>
      <w:numFmt w:val="decimal"/>
      <w:lvlText w:val="%4."/>
      <w:lvlJc w:val="left"/>
      <w:pPr>
        <w:ind w:left="2880" w:hanging="360"/>
      </w:pPr>
    </w:lvl>
    <w:lvl w:ilvl="4" w:tplc="52033931" w:tentative="1">
      <w:start w:val="1"/>
      <w:numFmt w:val="lowerLetter"/>
      <w:lvlText w:val="%5."/>
      <w:lvlJc w:val="left"/>
      <w:pPr>
        <w:ind w:left="3600" w:hanging="360"/>
      </w:pPr>
    </w:lvl>
    <w:lvl w:ilvl="5" w:tplc="52033931" w:tentative="1">
      <w:start w:val="1"/>
      <w:numFmt w:val="lowerRoman"/>
      <w:lvlText w:val="%6."/>
      <w:lvlJc w:val="right"/>
      <w:pPr>
        <w:ind w:left="4320" w:hanging="180"/>
      </w:pPr>
    </w:lvl>
    <w:lvl w:ilvl="6" w:tplc="52033931" w:tentative="1">
      <w:start w:val="1"/>
      <w:numFmt w:val="decimal"/>
      <w:lvlText w:val="%7."/>
      <w:lvlJc w:val="left"/>
      <w:pPr>
        <w:ind w:left="5040" w:hanging="360"/>
      </w:pPr>
    </w:lvl>
    <w:lvl w:ilvl="7" w:tplc="52033931" w:tentative="1">
      <w:start w:val="1"/>
      <w:numFmt w:val="lowerLetter"/>
      <w:lvlText w:val="%8."/>
      <w:lvlJc w:val="left"/>
      <w:pPr>
        <w:ind w:left="5760" w:hanging="360"/>
      </w:pPr>
    </w:lvl>
    <w:lvl w:ilvl="8" w:tplc="52033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7">
    <w:multiLevelType w:val="hybridMultilevel"/>
    <w:lvl w:ilvl="0" w:tplc="14876463">
      <w:start w:val="1"/>
      <w:numFmt w:val="decimal"/>
      <w:lvlText w:val="%1."/>
      <w:lvlJc w:val="left"/>
      <w:pPr>
        <w:ind w:left="720" w:hanging="360"/>
      </w:pPr>
    </w:lvl>
    <w:lvl w:ilvl="1" w:tplc="14876463" w:tentative="1">
      <w:start w:val="1"/>
      <w:numFmt w:val="lowerLetter"/>
      <w:lvlText w:val="%2."/>
      <w:lvlJc w:val="left"/>
      <w:pPr>
        <w:ind w:left="1440" w:hanging="360"/>
      </w:pPr>
    </w:lvl>
    <w:lvl w:ilvl="2" w:tplc="14876463" w:tentative="1">
      <w:start w:val="1"/>
      <w:numFmt w:val="lowerRoman"/>
      <w:lvlText w:val="%3."/>
      <w:lvlJc w:val="right"/>
      <w:pPr>
        <w:ind w:left="2160" w:hanging="180"/>
      </w:pPr>
    </w:lvl>
    <w:lvl w:ilvl="3" w:tplc="14876463" w:tentative="1">
      <w:start w:val="1"/>
      <w:numFmt w:val="decimal"/>
      <w:lvlText w:val="%4."/>
      <w:lvlJc w:val="left"/>
      <w:pPr>
        <w:ind w:left="2880" w:hanging="360"/>
      </w:pPr>
    </w:lvl>
    <w:lvl w:ilvl="4" w:tplc="14876463" w:tentative="1">
      <w:start w:val="1"/>
      <w:numFmt w:val="lowerLetter"/>
      <w:lvlText w:val="%5."/>
      <w:lvlJc w:val="left"/>
      <w:pPr>
        <w:ind w:left="3600" w:hanging="360"/>
      </w:pPr>
    </w:lvl>
    <w:lvl w:ilvl="5" w:tplc="14876463" w:tentative="1">
      <w:start w:val="1"/>
      <w:numFmt w:val="lowerRoman"/>
      <w:lvlText w:val="%6."/>
      <w:lvlJc w:val="right"/>
      <w:pPr>
        <w:ind w:left="4320" w:hanging="180"/>
      </w:pPr>
    </w:lvl>
    <w:lvl w:ilvl="6" w:tplc="14876463" w:tentative="1">
      <w:start w:val="1"/>
      <w:numFmt w:val="decimal"/>
      <w:lvlText w:val="%7."/>
      <w:lvlJc w:val="left"/>
      <w:pPr>
        <w:ind w:left="5040" w:hanging="360"/>
      </w:pPr>
    </w:lvl>
    <w:lvl w:ilvl="7" w:tplc="14876463" w:tentative="1">
      <w:start w:val="1"/>
      <w:numFmt w:val="lowerLetter"/>
      <w:lvlText w:val="%8."/>
      <w:lvlJc w:val="left"/>
      <w:pPr>
        <w:ind w:left="5760" w:hanging="360"/>
      </w:pPr>
    </w:lvl>
    <w:lvl w:ilvl="8" w:tplc="14876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6">
    <w:multiLevelType w:val="hybridMultilevel"/>
    <w:lvl w:ilvl="0" w:tplc="85132784">
      <w:start w:val="1"/>
      <w:numFmt w:val="decimal"/>
      <w:lvlText w:val="%1."/>
      <w:lvlJc w:val="left"/>
      <w:pPr>
        <w:ind w:left="720" w:hanging="360"/>
      </w:pPr>
    </w:lvl>
    <w:lvl w:ilvl="1" w:tplc="85132784" w:tentative="1">
      <w:start w:val="1"/>
      <w:numFmt w:val="lowerLetter"/>
      <w:lvlText w:val="%2."/>
      <w:lvlJc w:val="left"/>
      <w:pPr>
        <w:ind w:left="1440" w:hanging="360"/>
      </w:pPr>
    </w:lvl>
    <w:lvl w:ilvl="2" w:tplc="85132784" w:tentative="1">
      <w:start w:val="1"/>
      <w:numFmt w:val="lowerRoman"/>
      <w:lvlText w:val="%3."/>
      <w:lvlJc w:val="right"/>
      <w:pPr>
        <w:ind w:left="2160" w:hanging="180"/>
      </w:pPr>
    </w:lvl>
    <w:lvl w:ilvl="3" w:tplc="85132784" w:tentative="1">
      <w:start w:val="1"/>
      <w:numFmt w:val="decimal"/>
      <w:lvlText w:val="%4."/>
      <w:lvlJc w:val="left"/>
      <w:pPr>
        <w:ind w:left="2880" w:hanging="360"/>
      </w:pPr>
    </w:lvl>
    <w:lvl w:ilvl="4" w:tplc="85132784" w:tentative="1">
      <w:start w:val="1"/>
      <w:numFmt w:val="lowerLetter"/>
      <w:lvlText w:val="%5."/>
      <w:lvlJc w:val="left"/>
      <w:pPr>
        <w:ind w:left="3600" w:hanging="360"/>
      </w:pPr>
    </w:lvl>
    <w:lvl w:ilvl="5" w:tplc="85132784" w:tentative="1">
      <w:start w:val="1"/>
      <w:numFmt w:val="lowerRoman"/>
      <w:lvlText w:val="%6."/>
      <w:lvlJc w:val="right"/>
      <w:pPr>
        <w:ind w:left="4320" w:hanging="180"/>
      </w:pPr>
    </w:lvl>
    <w:lvl w:ilvl="6" w:tplc="85132784" w:tentative="1">
      <w:start w:val="1"/>
      <w:numFmt w:val="decimal"/>
      <w:lvlText w:val="%7."/>
      <w:lvlJc w:val="left"/>
      <w:pPr>
        <w:ind w:left="5040" w:hanging="360"/>
      </w:pPr>
    </w:lvl>
    <w:lvl w:ilvl="7" w:tplc="85132784" w:tentative="1">
      <w:start w:val="1"/>
      <w:numFmt w:val="lowerLetter"/>
      <w:lvlText w:val="%8."/>
      <w:lvlJc w:val="left"/>
      <w:pPr>
        <w:ind w:left="5760" w:hanging="360"/>
      </w:pPr>
    </w:lvl>
    <w:lvl w:ilvl="8" w:tplc="85132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5">
    <w:multiLevelType w:val="hybridMultilevel"/>
    <w:lvl w:ilvl="0" w:tplc="19080814">
      <w:start w:val="1"/>
      <w:numFmt w:val="decimal"/>
      <w:lvlText w:val="%1."/>
      <w:lvlJc w:val="left"/>
      <w:pPr>
        <w:ind w:left="720" w:hanging="360"/>
      </w:pPr>
    </w:lvl>
    <w:lvl w:ilvl="1" w:tplc="19080814" w:tentative="1">
      <w:start w:val="1"/>
      <w:numFmt w:val="lowerLetter"/>
      <w:lvlText w:val="%2."/>
      <w:lvlJc w:val="left"/>
      <w:pPr>
        <w:ind w:left="1440" w:hanging="360"/>
      </w:pPr>
    </w:lvl>
    <w:lvl w:ilvl="2" w:tplc="19080814" w:tentative="1">
      <w:start w:val="1"/>
      <w:numFmt w:val="lowerRoman"/>
      <w:lvlText w:val="%3."/>
      <w:lvlJc w:val="right"/>
      <w:pPr>
        <w:ind w:left="2160" w:hanging="180"/>
      </w:pPr>
    </w:lvl>
    <w:lvl w:ilvl="3" w:tplc="19080814" w:tentative="1">
      <w:start w:val="1"/>
      <w:numFmt w:val="decimal"/>
      <w:lvlText w:val="%4."/>
      <w:lvlJc w:val="left"/>
      <w:pPr>
        <w:ind w:left="2880" w:hanging="360"/>
      </w:pPr>
    </w:lvl>
    <w:lvl w:ilvl="4" w:tplc="19080814" w:tentative="1">
      <w:start w:val="1"/>
      <w:numFmt w:val="lowerLetter"/>
      <w:lvlText w:val="%5."/>
      <w:lvlJc w:val="left"/>
      <w:pPr>
        <w:ind w:left="3600" w:hanging="360"/>
      </w:pPr>
    </w:lvl>
    <w:lvl w:ilvl="5" w:tplc="19080814" w:tentative="1">
      <w:start w:val="1"/>
      <w:numFmt w:val="lowerRoman"/>
      <w:lvlText w:val="%6."/>
      <w:lvlJc w:val="right"/>
      <w:pPr>
        <w:ind w:left="4320" w:hanging="180"/>
      </w:pPr>
    </w:lvl>
    <w:lvl w:ilvl="6" w:tplc="19080814" w:tentative="1">
      <w:start w:val="1"/>
      <w:numFmt w:val="decimal"/>
      <w:lvlText w:val="%7."/>
      <w:lvlJc w:val="left"/>
      <w:pPr>
        <w:ind w:left="5040" w:hanging="360"/>
      </w:pPr>
    </w:lvl>
    <w:lvl w:ilvl="7" w:tplc="19080814" w:tentative="1">
      <w:start w:val="1"/>
      <w:numFmt w:val="lowerLetter"/>
      <w:lvlText w:val="%8."/>
      <w:lvlJc w:val="left"/>
      <w:pPr>
        <w:ind w:left="5760" w:hanging="360"/>
      </w:pPr>
    </w:lvl>
    <w:lvl w:ilvl="8" w:tplc="19080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4">
    <w:multiLevelType w:val="hybridMultilevel"/>
    <w:lvl w:ilvl="0" w:tplc="24061903">
      <w:start w:val="1"/>
      <w:numFmt w:val="decimal"/>
      <w:lvlText w:val="%1."/>
      <w:lvlJc w:val="left"/>
      <w:pPr>
        <w:ind w:left="720" w:hanging="360"/>
      </w:pPr>
    </w:lvl>
    <w:lvl w:ilvl="1" w:tplc="24061903" w:tentative="1">
      <w:start w:val="1"/>
      <w:numFmt w:val="lowerLetter"/>
      <w:lvlText w:val="%2."/>
      <w:lvlJc w:val="left"/>
      <w:pPr>
        <w:ind w:left="1440" w:hanging="360"/>
      </w:pPr>
    </w:lvl>
    <w:lvl w:ilvl="2" w:tplc="24061903" w:tentative="1">
      <w:start w:val="1"/>
      <w:numFmt w:val="lowerRoman"/>
      <w:lvlText w:val="%3."/>
      <w:lvlJc w:val="right"/>
      <w:pPr>
        <w:ind w:left="2160" w:hanging="180"/>
      </w:pPr>
    </w:lvl>
    <w:lvl w:ilvl="3" w:tplc="24061903" w:tentative="1">
      <w:start w:val="1"/>
      <w:numFmt w:val="decimal"/>
      <w:lvlText w:val="%4."/>
      <w:lvlJc w:val="left"/>
      <w:pPr>
        <w:ind w:left="2880" w:hanging="360"/>
      </w:pPr>
    </w:lvl>
    <w:lvl w:ilvl="4" w:tplc="24061903" w:tentative="1">
      <w:start w:val="1"/>
      <w:numFmt w:val="lowerLetter"/>
      <w:lvlText w:val="%5."/>
      <w:lvlJc w:val="left"/>
      <w:pPr>
        <w:ind w:left="3600" w:hanging="360"/>
      </w:pPr>
    </w:lvl>
    <w:lvl w:ilvl="5" w:tplc="24061903" w:tentative="1">
      <w:start w:val="1"/>
      <w:numFmt w:val="lowerRoman"/>
      <w:lvlText w:val="%6."/>
      <w:lvlJc w:val="right"/>
      <w:pPr>
        <w:ind w:left="4320" w:hanging="180"/>
      </w:pPr>
    </w:lvl>
    <w:lvl w:ilvl="6" w:tplc="24061903" w:tentative="1">
      <w:start w:val="1"/>
      <w:numFmt w:val="decimal"/>
      <w:lvlText w:val="%7."/>
      <w:lvlJc w:val="left"/>
      <w:pPr>
        <w:ind w:left="5040" w:hanging="360"/>
      </w:pPr>
    </w:lvl>
    <w:lvl w:ilvl="7" w:tplc="24061903" w:tentative="1">
      <w:start w:val="1"/>
      <w:numFmt w:val="lowerLetter"/>
      <w:lvlText w:val="%8."/>
      <w:lvlJc w:val="left"/>
      <w:pPr>
        <w:ind w:left="5760" w:hanging="360"/>
      </w:pPr>
    </w:lvl>
    <w:lvl w:ilvl="8" w:tplc="24061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3">
    <w:multiLevelType w:val="hybridMultilevel"/>
    <w:lvl w:ilvl="0" w:tplc="58839197">
      <w:start w:val="1"/>
      <w:numFmt w:val="decimal"/>
      <w:lvlText w:val="%1."/>
      <w:lvlJc w:val="left"/>
      <w:pPr>
        <w:ind w:left="720" w:hanging="360"/>
      </w:pPr>
    </w:lvl>
    <w:lvl w:ilvl="1" w:tplc="58839197" w:tentative="1">
      <w:start w:val="1"/>
      <w:numFmt w:val="lowerLetter"/>
      <w:lvlText w:val="%2."/>
      <w:lvlJc w:val="left"/>
      <w:pPr>
        <w:ind w:left="1440" w:hanging="360"/>
      </w:pPr>
    </w:lvl>
    <w:lvl w:ilvl="2" w:tplc="58839197" w:tentative="1">
      <w:start w:val="1"/>
      <w:numFmt w:val="lowerRoman"/>
      <w:lvlText w:val="%3."/>
      <w:lvlJc w:val="right"/>
      <w:pPr>
        <w:ind w:left="2160" w:hanging="180"/>
      </w:pPr>
    </w:lvl>
    <w:lvl w:ilvl="3" w:tplc="58839197" w:tentative="1">
      <w:start w:val="1"/>
      <w:numFmt w:val="decimal"/>
      <w:lvlText w:val="%4."/>
      <w:lvlJc w:val="left"/>
      <w:pPr>
        <w:ind w:left="2880" w:hanging="360"/>
      </w:pPr>
    </w:lvl>
    <w:lvl w:ilvl="4" w:tplc="58839197" w:tentative="1">
      <w:start w:val="1"/>
      <w:numFmt w:val="lowerLetter"/>
      <w:lvlText w:val="%5."/>
      <w:lvlJc w:val="left"/>
      <w:pPr>
        <w:ind w:left="3600" w:hanging="360"/>
      </w:pPr>
    </w:lvl>
    <w:lvl w:ilvl="5" w:tplc="58839197" w:tentative="1">
      <w:start w:val="1"/>
      <w:numFmt w:val="lowerRoman"/>
      <w:lvlText w:val="%6."/>
      <w:lvlJc w:val="right"/>
      <w:pPr>
        <w:ind w:left="4320" w:hanging="180"/>
      </w:pPr>
    </w:lvl>
    <w:lvl w:ilvl="6" w:tplc="58839197" w:tentative="1">
      <w:start w:val="1"/>
      <w:numFmt w:val="decimal"/>
      <w:lvlText w:val="%7."/>
      <w:lvlJc w:val="left"/>
      <w:pPr>
        <w:ind w:left="5040" w:hanging="360"/>
      </w:pPr>
    </w:lvl>
    <w:lvl w:ilvl="7" w:tplc="58839197" w:tentative="1">
      <w:start w:val="1"/>
      <w:numFmt w:val="lowerLetter"/>
      <w:lvlText w:val="%8."/>
      <w:lvlJc w:val="left"/>
      <w:pPr>
        <w:ind w:left="5760" w:hanging="360"/>
      </w:pPr>
    </w:lvl>
    <w:lvl w:ilvl="8" w:tplc="58839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2">
    <w:multiLevelType w:val="hybridMultilevel"/>
    <w:lvl w:ilvl="0" w:tplc="24160095">
      <w:start w:val="1"/>
      <w:numFmt w:val="decimal"/>
      <w:lvlText w:val="%1."/>
      <w:lvlJc w:val="left"/>
      <w:pPr>
        <w:ind w:left="720" w:hanging="360"/>
      </w:pPr>
    </w:lvl>
    <w:lvl w:ilvl="1" w:tplc="24160095" w:tentative="1">
      <w:start w:val="1"/>
      <w:numFmt w:val="lowerLetter"/>
      <w:lvlText w:val="%2."/>
      <w:lvlJc w:val="left"/>
      <w:pPr>
        <w:ind w:left="1440" w:hanging="360"/>
      </w:pPr>
    </w:lvl>
    <w:lvl w:ilvl="2" w:tplc="24160095" w:tentative="1">
      <w:start w:val="1"/>
      <w:numFmt w:val="lowerRoman"/>
      <w:lvlText w:val="%3."/>
      <w:lvlJc w:val="right"/>
      <w:pPr>
        <w:ind w:left="2160" w:hanging="180"/>
      </w:pPr>
    </w:lvl>
    <w:lvl w:ilvl="3" w:tplc="24160095" w:tentative="1">
      <w:start w:val="1"/>
      <w:numFmt w:val="decimal"/>
      <w:lvlText w:val="%4."/>
      <w:lvlJc w:val="left"/>
      <w:pPr>
        <w:ind w:left="2880" w:hanging="360"/>
      </w:pPr>
    </w:lvl>
    <w:lvl w:ilvl="4" w:tplc="24160095" w:tentative="1">
      <w:start w:val="1"/>
      <w:numFmt w:val="lowerLetter"/>
      <w:lvlText w:val="%5."/>
      <w:lvlJc w:val="left"/>
      <w:pPr>
        <w:ind w:left="3600" w:hanging="360"/>
      </w:pPr>
    </w:lvl>
    <w:lvl w:ilvl="5" w:tplc="24160095" w:tentative="1">
      <w:start w:val="1"/>
      <w:numFmt w:val="lowerRoman"/>
      <w:lvlText w:val="%6."/>
      <w:lvlJc w:val="right"/>
      <w:pPr>
        <w:ind w:left="4320" w:hanging="180"/>
      </w:pPr>
    </w:lvl>
    <w:lvl w:ilvl="6" w:tplc="24160095" w:tentative="1">
      <w:start w:val="1"/>
      <w:numFmt w:val="decimal"/>
      <w:lvlText w:val="%7."/>
      <w:lvlJc w:val="left"/>
      <w:pPr>
        <w:ind w:left="5040" w:hanging="360"/>
      </w:pPr>
    </w:lvl>
    <w:lvl w:ilvl="7" w:tplc="24160095" w:tentative="1">
      <w:start w:val="1"/>
      <w:numFmt w:val="lowerLetter"/>
      <w:lvlText w:val="%8."/>
      <w:lvlJc w:val="left"/>
      <w:pPr>
        <w:ind w:left="5760" w:hanging="360"/>
      </w:pPr>
    </w:lvl>
    <w:lvl w:ilvl="8" w:tplc="24160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1">
    <w:multiLevelType w:val="hybridMultilevel"/>
    <w:lvl w:ilvl="0" w:tplc="23708211">
      <w:start w:val="1"/>
      <w:numFmt w:val="decimal"/>
      <w:lvlText w:val="%1."/>
      <w:lvlJc w:val="left"/>
      <w:pPr>
        <w:ind w:left="720" w:hanging="360"/>
      </w:pPr>
    </w:lvl>
    <w:lvl w:ilvl="1" w:tplc="23708211" w:tentative="1">
      <w:start w:val="1"/>
      <w:numFmt w:val="lowerLetter"/>
      <w:lvlText w:val="%2."/>
      <w:lvlJc w:val="left"/>
      <w:pPr>
        <w:ind w:left="1440" w:hanging="360"/>
      </w:pPr>
    </w:lvl>
    <w:lvl w:ilvl="2" w:tplc="23708211" w:tentative="1">
      <w:start w:val="1"/>
      <w:numFmt w:val="lowerRoman"/>
      <w:lvlText w:val="%3."/>
      <w:lvlJc w:val="right"/>
      <w:pPr>
        <w:ind w:left="2160" w:hanging="180"/>
      </w:pPr>
    </w:lvl>
    <w:lvl w:ilvl="3" w:tplc="23708211" w:tentative="1">
      <w:start w:val="1"/>
      <w:numFmt w:val="decimal"/>
      <w:lvlText w:val="%4."/>
      <w:lvlJc w:val="left"/>
      <w:pPr>
        <w:ind w:left="2880" w:hanging="360"/>
      </w:pPr>
    </w:lvl>
    <w:lvl w:ilvl="4" w:tplc="23708211" w:tentative="1">
      <w:start w:val="1"/>
      <w:numFmt w:val="lowerLetter"/>
      <w:lvlText w:val="%5."/>
      <w:lvlJc w:val="left"/>
      <w:pPr>
        <w:ind w:left="3600" w:hanging="360"/>
      </w:pPr>
    </w:lvl>
    <w:lvl w:ilvl="5" w:tplc="23708211" w:tentative="1">
      <w:start w:val="1"/>
      <w:numFmt w:val="lowerRoman"/>
      <w:lvlText w:val="%6."/>
      <w:lvlJc w:val="right"/>
      <w:pPr>
        <w:ind w:left="4320" w:hanging="180"/>
      </w:pPr>
    </w:lvl>
    <w:lvl w:ilvl="6" w:tplc="23708211" w:tentative="1">
      <w:start w:val="1"/>
      <w:numFmt w:val="decimal"/>
      <w:lvlText w:val="%7."/>
      <w:lvlJc w:val="left"/>
      <w:pPr>
        <w:ind w:left="5040" w:hanging="360"/>
      </w:pPr>
    </w:lvl>
    <w:lvl w:ilvl="7" w:tplc="23708211" w:tentative="1">
      <w:start w:val="1"/>
      <w:numFmt w:val="lowerLetter"/>
      <w:lvlText w:val="%8."/>
      <w:lvlJc w:val="left"/>
      <w:pPr>
        <w:ind w:left="5760" w:hanging="360"/>
      </w:pPr>
    </w:lvl>
    <w:lvl w:ilvl="8" w:tplc="23708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0">
    <w:multiLevelType w:val="hybridMultilevel"/>
    <w:lvl w:ilvl="0" w:tplc="68497295">
      <w:start w:val="1"/>
      <w:numFmt w:val="decimal"/>
      <w:lvlText w:val="%1."/>
      <w:lvlJc w:val="left"/>
      <w:pPr>
        <w:ind w:left="720" w:hanging="360"/>
      </w:pPr>
    </w:lvl>
    <w:lvl w:ilvl="1" w:tplc="68497295" w:tentative="1">
      <w:start w:val="1"/>
      <w:numFmt w:val="lowerLetter"/>
      <w:lvlText w:val="%2."/>
      <w:lvlJc w:val="left"/>
      <w:pPr>
        <w:ind w:left="1440" w:hanging="360"/>
      </w:pPr>
    </w:lvl>
    <w:lvl w:ilvl="2" w:tplc="68497295" w:tentative="1">
      <w:start w:val="1"/>
      <w:numFmt w:val="lowerRoman"/>
      <w:lvlText w:val="%3."/>
      <w:lvlJc w:val="right"/>
      <w:pPr>
        <w:ind w:left="2160" w:hanging="180"/>
      </w:pPr>
    </w:lvl>
    <w:lvl w:ilvl="3" w:tplc="68497295" w:tentative="1">
      <w:start w:val="1"/>
      <w:numFmt w:val="decimal"/>
      <w:lvlText w:val="%4."/>
      <w:lvlJc w:val="left"/>
      <w:pPr>
        <w:ind w:left="2880" w:hanging="360"/>
      </w:pPr>
    </w:lvl>
    <w:lvl w:ilvl="4" w:tplc="68497295" w:tentative="1">
      <w:start w:val="1"/>
      <w:numFmt w:val="lowerLetter"/>
      <w:lvlText w:val="%5."/>
      <w:lvlJc w:val="left"/>
      <w:pPr>
        <w:ind w:left="3600" w:hanging="360"/>
      </w:pPr>
    </w:lvl>
    <w:lvl w:ilvl="5" w:tplc="68497295" w:tentative="1">
      <w:start w:val="1"/>
      <w:numFmt w:val="lowerRoman"/>
      <w:lvlText w:val="%6."/>
      <w:lvlJc w:val="right"/>
      <w:pPr>
        <w:ind w:left="4320" w:hanging="180"/>
      </w:pPr>
    </w:lvl>
    <w:lvl w:ilvl="6" w:tplc="68497295" w:tentative="1">
      <w:start w:val="1"/>
      <w:numFmt w:val="decimal"/>
      <w:lvlText w:val="%7."/>
      <w:lvlJc w:val="left"/>
      <w:pPr>
        <w:ind w:left="5040" w:hanging="360"/>
      </w:pPr>
    </w:lvl>
    <w:lvl w:ilvl="7" w:tplc="68497295" w:tentative="1">
      <w:start w:val="1"/>
      <w:numFmt w:val="lowerLetter"/>
      <w:lvlText w:val="%8."/>
      <w:lvlJc w:val="left"/>
      <w:pPr>
        <w:ind w:left="5760" w:hanging="360"/>
      </w:pPr>
    </w:lvl>
    <w:lvl w:ilvl="8" w:tplc="68497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9">
    <w:multiLevelType w:val="hybridMultilevel"/>
    <w:lvl w:ilvl="0" w:tplc="78579337">
      <w:start w:val="1"/>
      <w:numFmt w:val="decimal"/>
      <w:lvlText w:val="%1."/>
      <w:lvlJc w:val="left"/>
      <w:pPr>
        <w:ind w:left="720" w:hanging="360"/>
      </w:pPr>
    </w:lvl>
    <w:lvl w:ilvl="1" w:tplc="78579337" w:tentative="1">
      <w:start w:val="1"/>
      <w:numFmt w:val="lowerLetter"/>
      <w:lvlText w:val="%2."/>
      <w:lvlJc w:val="left"/>
      <w:pPr>
        <w:ind w:left="1440" w:hanging="360"/>
      </w:pPr>
    </w:lvl>
    <w:lvl w:ilvl="2" w:tplc="78579337" w:tentative="1">
      <w:start w:val="1"/>
      <w:numFmt w:val="lowerRoman"/>
      <w:lvlText w:val="%3."/>
      <w:lvlJc w:val="right"/>
      <w:pPr>
        <w:ind w:left="2160" w:hanging="180"/>
      </w:pPr>
    </w:lvl>
    <w:lvl w:ilvl="3" w:tplc="78579337" w:tentative="1">
      <w:start w:val="1"/>
      <w:numFmt w:val="decimal"/>
      <w:lvlText w:val="%4."/>
      <w:lvlJc w:val="left"/>
      <w:pPr>
        <w:ind w:left="2880" w:hanging="360"/>
      </w:pPr>
    </w:lvl>
    <w:lvl w:ilvl="4" w:tplc="78579337" w:tentative="1">
      <w:start w:val="1"/>
      <w:numFmt w:val="lowerLetter"/>
      <w:lvlText w:val="%5."/>
      <w:lvlJc w:val="left"/>
      <w:pPr>
        <w:ind w:left="3600" w:hanging="360"/>
      </w:pPr>
    </w:lvl>
    <w:lvl w:ilvl="5" w:tplc="78579337" w:tentative="1">
      <w:start w:val="1"/>
      <w:numFmt w:val="lowerRoman"/>
      <w:lvlText w:val="%6."/>
      <w:lvlJc w:val="right"/>
      <w:pPr>
        <w:ind w:left="4320" w:hanging="180"/>
      </w:pPr>
    </w:lvl>
    <w:lvl w:ilvl="6" w:tplc="78579337" w:tentative="1">
      <w:start w:val="1"/>
      <w:numFmt w:val="decimal"/>
      <w:lvlText w:val="%7."/>
      <w:lvlJc w:val="left"/>
      <w:pPr>
        <w:ind w:left="5040" w:hanging="360"/>
      </w:pPr>
    </w:lvl>
    <w:lvl w:ilvl="7" w:tplc="78579337" w:tentative="1">
      <w:start w:val="1"/>
      <w:numFmt w:val="lowerLetter"/>
      <w:lvlText w:val="%8."/>
      <w:lvlJc w:val="left"/>
      <w:pPr>
        <w:ind w:left="5760" w:hanging="360"/>
      </w:pPr>
    </w:lvl>
    <w:lvl w:ilvl="8" w:tplc="78579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8">
    <w:multiLevelType w:val="hybridMultilevel"/>
    <w:lvl w:ilvl="0" w:tplc="72873918">
      <w:start w:val="1"/>
      <w:numFmt w:val="decimal"/>
      <w:lvlText w:val="%1."/>
      <w:lvlJc w:val="left"/>
      <w:pPr>
        <w:ind w:left="720" w:hanging="360"/>
      </w:pPr>
    </w:lvl>
    <w:lvl w:ilvl="1" w:tplc="72873918" w:tentative="1">
      <w:start w:val="1"/>
      <w:numFmt w:val="lowerLetter"/>
      <w:lvlText w:val="%2."/>
      <w:lvlJc w:val="left"/>
      <w:pPr>
        <w:ind w:left="1440" w:hanging="360"/>
      </w:pPr>
    </w:lvl>
    <w:lvl w:ilvl="2" w:tplc="72873918" w:tentative="1">
      <w:start w:val="1"/>
      <w:numFmt w:val="lowerRoman"/>
      <w:lvlText w:val="%3."/>
      <w:lvlJc w:val="right"/>
      <w:pPr>
        <w:ind w:left="2160" w:hanging="180"/>
      </w:pPr>
    </w:lvl>
    <w:lvl w:ilvl="3" w:tplc="72873918" w:tentative="1">
      <w:start w:val="1"/>
      <w:numFmt w:val="decimal"/>
      <w:lvlText w:val="%4."/>
      <w:lvlJc w:val="left"/>
      <w:pPr>
        <w:ind w:left="2880" w:hanging="360"/>
      </w:pPr>
    </w:lvl>
    <w:lvl w:ilvl="4" w:tplc="72873918" w:tentative="1">
      <w:start w:val="1"/>
      <w:numFmt w:val="lowerLetter"/>
      <w:lvlText w:val="%5."/>
      <w:lvlJc w:val="left"/>
      <w:pPr>
        <w:ind w:left="3600" w:hanging="360"/>
      </w:pPr>
    </w:lvl>
    <w:lvl w:ilvl="5" w:tplc="72873918" w:tentative="1">
      <w:start w:val="1"/>
      <w:numFmt w:val="lowerRoman"/>
      <w:lvlText w:val="%6."/>
      <w:lvlJc w:val="right"/>
      <w:pPr>
        <w:ind w:left="4320" w:hanging="180"/>
      </w:pPr>
    </w:lvl>
    <w:lvl w:ilvl="6" w:tplc="72873918" w:tentative="1">
      <w:start w:val="1"/>
      <w:numFmt w:val="decimal"/>
      <w:lvlText w:val="%7."/>
      <w:lvlJc w:val="left"/>
      <w:pPr>
        <w:ind w:left="5040" w:hanging="360"/>
      </w:pPr>
    </w:lvl>
    <w:lvl w:ilvl="7" w:tplc="72873918" w:tentative="1">
      <w:start w:val="1"/>
      <w:numFmt w:val="lowerLetter"/>
      <w:lvlText w:val="%8."/>
      <w:lvlJc w:val="left"/>
      <w:pPr>
        <w:ind w:left="5760" w:hanging="360"/>
      </w:pPr>
    </w:lvl>
    <w:lvl w:ilvl="8" w:tplc="72873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7">
    <w:multiLevelType w:val="hybridMultilevel"/>
    <w:lvl w:ilvl="0" w:tplc="87260584">
      <w:start w:val="1"/>
      <w:numFmt w:val="decimal"/>
      <w:lvlText w:val="%1."/>
      <w:lvlJc w:val="left"/>
      <w:pPr>
        <w:ind w:left="720" w:hanging="360"/>
      </w:pPr>
    </w:lvl>
    <w:lvl w:ilvl="1" w:tplc="87260584" w:tentative="1">
      <w:start w:val="1"/>
      <w:numFmt w:val="lowerLetter"/>
      <w:lvlText w:val="%2."/>
      <w:lvlJc w:val="left"/>
      <w:pPr>
        <w:ind w:left="1440" w:hanging="360"/>
      </w:pPr>
    </w:lvl>
    <w:lvl w:ilvl="2" w:tplc="87260584" w:tentative="1">
      <w:start w:val="1"/>
      <w:numFmt w:val="lowerRoman"/>
      <w:lvlText w:val="%3."/>
      <w:lvlJc w:val="right"/>
      <w:pPr>
        <w:ind w:left="2160" w:hanging="180"/>
      </w:pPr>
    </w:lvl>
    <w:lvl w:ilvl="3" w:tplc="87260584" w:tentative="1">
      <w:start w:val="1"/>
      <w:numFmt w:val="decimal"/>
      <w:lvlText w:val="%4."/>
      <w:lvlJc w:val="left"/>
      <w:pPr>
        <w:ind w:left="2880" w:hanging="360"/>
      </w:pPr>
    </w:lvl>
    <w:lvl w:ilvl="4" w:tplc="87260584" w:tentative="1">
      <w:start w:val="1"/>
      <w:numFmt w:val="lowerLetter"/>
      <w:lvlText w:val="%5."/>
      <w:lvlJc w:val="left"/>
      <w:pPr>
        <w:ind w:left="3600" w:hanging="360"/>
      </w:pPr>
    </w:lvl>
    <w:lvl w:ilvl="5" w:tplc="87260584" w:tentative="1">
      <w:start w:val="1"/>
      <w:numFmt w:val="lowerRoman"/>
      <w:lvlText w:val="%6."/>
      <w:lvlJc w:val="right"/>
      <w:pPr>
        <w:ind w:left="4320" w:hanging="180"/>
      </w:pPr>
    </w:lvl>
    <w:lvl w:ilvl="6" w:tplc="87260584" w:tentative="1">
      <w:start w:val="1"/>
      <w:numFmt w:val="decimal"/>
      <w:lvlText w:val="%7."/>
      <w:lvlJc w:val="left"/>
      <w:pPr>
        <w:ind w:left="5040" w:hanging="360"/>
      </w:pPr>
    </w:lvl>
    <w:lvl w:ilvl="7" w:tplc="87260584" w:tentative="1">
      <w:start w:val="1"/>
      <w:numFmt w:val="lowerLetter"/>
      <w:lvlText w:val="%8."/>
      <w:lvlJc w:val="left"/>
      <w:pPr>
        <w:ind w:left="5760" w:hanging="360"/>
      </w:pPr>
    </w:lvl>
    <w:lvl w:ilvl="8" w:tplc="87260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6">
    <w:multiLevelType w:val="hybridMultilevel"/>
    <w:lvl w:ilvl="0" w:tplc="92014619">
      <w:start w:val="1"/>
      <w:numFmt w:val="decimal"/>
      <w:lvlText w:val="%1."/>
      <w:lvlJc w:val="left"/>
      <w:pPr>
        <w:ind w:left="720" w:hanging="360"/>
      </w:pPr>
    </w:lvl>
    <w:lvl w:ilvl="1" w:tplc="92014619" w:tentative="1">
      <w:start w:val="1"/>
      <w:numFmt w:val="lowerLetter"/>
      <w:lvlText w:val="%2."/>
      <w:lvlJc w:val="left"/>
      <w:pPr>
        <w:ind w:left="1440" w:hanging="360"/>
      </w:pPr>
    </w:lvl>
    <w:lvl w:ilvl="2" w:tplc="92014619" w:tentative="1">
      <w:start w:val="1"/>
      <w:numFmt w:val="lowerRoman"/>
      <w:lvlText w:val="%3."/>
      <w:lvlJc w:val="right"/>
      <w:pPr>
        <w:ind w:left="2160" w:hanging="180"/>
      </w:pPr>
    </w:lvl>
    <w:lvl w:ilvl="3" w:tplc="92014619" w:tentative="1">
      <w:start w:val="1"/>
      <w:numFmt w:val="decimal"/>
      <w:lvlText w:val="%4."/>
      <w:lvlJc w:val="left"/>
      <w:pPr>
        <w:ind w:left="2880" w:hanging="360"/>
      </w:pPr>
    </w:lvl>
    <w:lvl w:ilvl="4" w:tplc="92014619" w:tentative="1">
      <w:start w:val="1"/>
      <w:numFmt w:val="lowerLetter"/>
      <w:lvlText w:val="%5."/>
      <w:lvlJc w:val="left"/>
      <w:pPr>
        <w:ind w:left="3600" w:hanging="360"/>
      </w:pPr>
    </w:lvl>
    <w:lvl w:ilvl="5" w:tplc="92014619" w:tentative="1">
      <w:start w:val="1"/>
      <w:numFmt w:val="lowerRoman"/>
      <w:lvlText w:val="%6."/>
      <w:lvlJc w:val="right"/>
      <w:pPr>
        <w:ind w:left="4320" w:hanging="180"/>
      </w:pPr>
    </w:lvl>
    <w:lvl w:ilvl="6" w:tplc="92014619" w:tentative="1">
      <w:start w:val="1"/>
      <w:numFmt w:val="decimal"/>
      <w:lvlText w:val="%7."/>
      <w:lvlJc w:val="left"/>
      <w:pPr>
        <w:ind w:left="5040" w:hanging="360"/>
      </w:pPr>
    </w:lvl>
    <w:lvl w:ilvl="7" w:tplc="92014619" w:tentative="1">
      <w:start w:val="1"/>
      <w:numFmt w:val="lowerLetter"/>
      <w:lvlText w:val="%8."/>
      <w:lvlJc w:val="left"/>
      <w:pPr>
        <w:ind w:left="5760" w:hanging="360"/>
      </w:pPr>
    </w:lvl>
    <w:lvl w:ilvl="8" w:tplc="92014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5">
    <w:multiLevelType w:val="hybridMultilevel"/>
    <w:lvl w:ilvl="0" w:tplc="41259604">
      <w:start w:val="1"/>
      <w:numFmt w:val="decimal"/>
      <w:lvlText w:val="%1."/>
      <w:lvlJc w:val="left"/>
      <w:pPr>
        <w:ind w:left="720" w:hanging="360"/>
      </w:pPr>
    </w:lvl>
    <w:lvl w:ilvl="1" w:tplc="41259604" w:tentative="1">
      <w:start w:val="1"/>
      <w:numFmt w:val="lowerLetter"/>
      <w:lvlText w:val="%2."/>
      <w:lvlJc w:val="left"/>
      <w:pPr>
        <w:ind w:left="1440" w:hanging="360"/>
      </w:pPr>
    </w:lvl>
    <w:lvl w:ilvl="2" w:tplc="41259604" w:tentative="1">
      <w:start w:val="1"/>
      <w:numFmt w:val="lowerRoman"/>
      <w:lvlText w:val="%3."/>
      <w:lvlJc w:val="right"/>
      <w:pPr>
        <w:ind w:left="2160" w:hanging="180"/>
      </w:pPr>
    </w:lvl>
    <w:lvl w:ilvl="3" w:tplc="41259604" w:tentative="1">
      <w:start w:val="1"/>
      <w:numFmt w:val="decimal"/>
      <w:lvlText w:val="%4."/>
      <w:lvlJc w:val="left"/>
      <w:pPr>
        <w:ind w:left="2880" w:hanging="360"/>
      </w:pPr>
    </w:lvl>
    <w:lvl w:ilvl="4" w:tplc="41259604" w:tentative="1">
      <w:start w:val="1"/>
      <w:numFmt w:val="lowerLetter"/>
      <w:lvlText w:val="%5."/>
      <w:lvlJc w:val="left"/>
      <w:pPr>
        <w:ind w:left="3600" w:hanging="360"/>
      </w:pPr>
    </w:lvl>
    <w:lvl w:ilvl="5" w:tplc="41259604" w:tentative="1">
      <w:start w:val="1"/>
      <w:numFmt w:val="lowerRoman"/>
      <w:lvlText w:val="%6."/>
      <w:lvlJc w:val="right"/>
      <w:pPr>
        <w:ind w:left="4320" w:hanging="180"/>
      </w:pPr>
    </w:lvl>
    <w:lvl w:ilvl="6" w:tplc="41259604" w:tentative="1">
      <w:start w:val="1"/>
      <w:numFmt w:val="decimal"/>
      <w:lvlText w:val="%7."/>
      <w:lvlJc w:val="left"/>
      <w:pPr>
        <w:ind w:left="5040" w:hanging="360"/>
      </w:pPr>
    </w:lvl>
    <w:lvl w:ilvl="7" w:tplc="41259604" w:tentative="1">
      <w:start w:val="1"/>
      <w:numFmt w:val="lowerLetter"/>
      <w:lvlText w:val="%8."/>
      <w:lvlJc w:val="left"/>
      <w:pPr>
        <w:ind w:left="5760" w:hanging="360"/>
      </w:pPr>
    </w:lvl>
    <w:lvl w:ilvl="8" w:tplc="41259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4">
    <w:multiLevelType w:val="hybridMultilevel"/>
    <w:lvl w:ilvl="0" w:tplc="23652218">
      <w:start w:val="1"/>
      <w:numFmt w:val="decimal"/>
      <w:lvlText w:val="%1."/>
      <w:lvlJc w:val="left"/>
      <w:pPr>
        <w:ind w:left="720" w:hanging="360"/>
      </w:pPr>
    </w:lvl>
    <w:lvl w:ilvl="1" w:tplc="23652218" w:tentative="1">
      <w:start w:val="1"/>
      <w:numFmt w:val="lowerLetter"/>
      <w:lvlText w:val="%2."/>
      <w:lvlJc w:val="left"/>
      <w:pPr>
        <w:ind w:left="1440" w:hanging="360"/>
      </w:pPr>
    </w:lvl>
    <w:lvl w:ilvl="2" w:tplc="23652218" w:tentative="1">
      <w:start w:val="1"/>
      <w:numFmt w:val="lowerRoman"/>
      <w:lvlText w:val="%3."/>
      <w:lvlJc w:val="right"/>
      <w:pPr>
        <w:ind w:left="2160" w:hanging="180"/>
      </w:pPr>
    </w:lvl>
    <w:lvl w:ilvl="3" w:tplc="23652218" w:tentative="1">
      <w:start w:val="1"/>
      <w:numFmt w:val="decimal"/>
      <w:lvlText w:val="%4."/>
      <w:lvlJc w:val="left"/>
      <w:pPr>
        <w:ind w:left="2880" w:hanging="360"/>
      </w:pPr>
    </w:lvl>
    <w:lvl w:ilvl="4" w:tplc="23652218" w:tentative="1">
      <w:start w:val="1"/>
      <w:numFmt w:val="lowerLetter"/>
      <w:lvlText w:val="%5."/>
      <w:lvlJc w:val="left"/>
      <w:pPr>
        <w:ind w:left="3600" w:hanging="360"/>
      </w:pPr>
    </w:lvl>
    <w:lvl w:ilvl="5" w:tplc="23652218" w:tentative="1">
      <w:start w:val="1"/>
      <w:numFmt w:val="lowerRoman"/>
      <w:lvlText w:val="%6."/>
      <w:lvlJc w:val="right"/>
      <w:pPr>
        <w:ind w:left="4320" w:hanging="180"/>
      </w:pPr>
    </w:lvl>
    <w:lvl w:ilvl="6" w:tplc="23652218" w:tentative="1">
      <w:start w:val="1"/>
      <w:numFmt w:val="decimal"/>
      <w:lvlText w:val="%7."/>
      <w:lvlJc w:val="left"/>
      <w:pPr>
        <w:ind w:left="5040" w:hanging="360"/>
      </w:pPr>
    </w:lvl>
    <w:lvl w:ilvl="7" w:tplc="23652218" w:tentative="1">
      <w:start w:val="1"/>
      <w:numFmt w:val="lowerLetter"/>
      <w:lvlText w:val="%8."/>
      <w:lvlJc w:val="left"/>
      <w:pPr>
        <w:ind w:left="5760" w:hanging="360"/>
      </w:pPr>
    </w:lvl>
    <w:lvl w:ilvl="8" w:tplc="23652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3">
    <w:multiLevelType w:val="hybridMultilevel"/>
    <w:lvl w:ilvl="0" w:tplc="84951189">
      <w:start w:val="1"/>
      <w:numFmt w:val="decimal"/>
      <w:lvlText w:val="%1."/>
      <w:lvlJc w:val="left"/>
      <w:pPr>
        <w:ind w:left="720" w:hanging="360"/>
      </w:pPr>
    </w:lvl>
    <w:lvl w:ilvl="1" w:tplc="84951189" w:tentative="1">
      <w:start w:val="1"/>
      <w:numFmt w:val="lowerLetter"/>
      <w:lvlText w:val="%2."/>
      <w:lvlJc w:val="left"/>
      <w:pPr>
        <w:ind w:left="1440" w:hanging="360"/>
      </w:pPr>
    </w:lvl>
    <w:lvl w:ilvl="2" w:tplc="84951189" w:tentative="1">
      <w:start w:val="1"/>
      <w:numFmt w:val="lowerRoman"/>
      <w:lvlText w:val="%3."/>
      <w:lvlJc w:val="right"/>
      <w:pPr>
        <w:ind w:left="2160" w:hanging="180"/>
      </w:pPr>
    </w:lvl>
    <w:lvl w:ilvl="3" w:tplc="84951189" w:tentative="1">
      <w:start w:val="1"/>
      <w:numFmt w:val="decimal"/>
      <w:lvlText w:val="%4."/>
      <w:lvlJc w:val="left"/>
      <w:pPr>
        <w:ind w:left="2880" w:hanging="360"/>
      </w:pPr>
    </w:lvl>
    <w:lvl w:ilvl="4" w:tplc="84951189" w:tentative="1">
      <w:start w:val="1"/>
      <w:numFmt w:val="lowerLetter"/>
      <w:lvlText w:val="%5."/>
      <w:lvlJc w:val="left"/>
      <w:pPr>
        <w:ind w:left="3600" w:hanging="360"/>
      </w:pPr>
    </w:lvl>
    <w:lvl w:ilvl="5" w:tplc="84951189" w:tentative="1">
      <w:start w:val="1"/>
      <w:numFmt w:val="lowerRoman"/>
      <w:lvlText w:val="%6."/>
      <w:lvlJc w:val="right"/>
      <w:pPr>
        <w:ind w:left="4320" w:hanging="180"/>
      </w:pPr>
    </w:lvl>
    <w:lvl w:ilvl="6" w:tplc="84951189" w:tentative="1">
      <w:start w:val="1"/>
      <w:numFmt w:val="decimal"/>
      <w:lvlText w:val="%7."/>
      <w:lvlJc w:val="left"/>
      <w:pPr>
        <w:ind w:left="5040" w:hanging="360"/>
      </w:pPr>
    </w:lvl>
    <w:lvl w:ilvl="7" w:tplc="84951189" w:tentative="1">
      <w:start w:val="1"/>
      <w:numFmt w:val="lowerLetter"/>
      <w:lvlText w:val="%8."/>
      <w:lvlJc w:val="left"/>
      <w:pPr>
        <w:ind w:left="5760" w:hanging="360"/>
      </w:pPr>
    </w:lvl>
    <w:lvl w:ilvl="8" w:tplc="84951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2">
    <w:multiLevelType w:val="hybridMultilevel"/>
    <w:lvl w:ilvl="0" w:tplc="76550691">
      <w:start w:val="1"/>
      <w:numFmt w:val="decimal"/>
      <w:lvlText w:val="%1."/>
      <w:lvlJc w:val="left"/>
      <w:pPr>
        <w:ind w:left="720" w:hanging="360"/>
      </w:pPr>
    </w:lvl>
    <w:lvl w:ilvl="1" w:tplc="76550691" w:tentative="1">
      <w:start w:val="1"/>
      <w:numFmt w:val="lowerLetter"/>
      <w:lvlText w:val="%2."/>
      <w:lvlJc w:val="left"/>
      <w:pPr>
        <w:ind w:left="1440" w:hanging="360"/>
      </w:pPr>
    </w:lvl>
    <w:lvl w:ilvl="2" w:tplc="76550691" w:tentative="1">
      <w:start w:val="1"/>
      <w:numFmt w:val="lowerRoman"/>
      <w:lvlText w:val="%3."/>
      <w:lvlJc w:val="right"/>
      <w:pPr>
        <w:ind w:left="2160" w:hanging="180"/>
      </w:pPr>
    </w:lvl>
    <w:lvl w:ilvl="3" w:tplc="76550691" w:tentative="1">
      <w:start w:val="1"/>
      <w:numFmt w:val="decimal"/>
      <w:lvlText w:val="%4."/>
      <w:lvlJc w:val="left"/>
      <w:pPr>
        <w:ind w:left="2880" w:hanging="360"/>
      </w:pPr>
    </w:lvl>
    <w:lvl w:ilvl="4" w:tplc="76550691" w:tentative="1">
      <w:start w:val="1"/>
      <w:numFmt w:val="lowerLetter"/>
      <w:lvlText w:val="%5."/>
      <w:lvlJc w:val="left"/>
      <w:pPr>
        <w:ind w:left="3600" w:hanging="360"/>
      </w:pPr>
    </w:lvl>
    <w:lvl w:ilvl="5" w:tplc="76550691" w:tentative="1">
      <w:start w:val="1"/>
      <w:numFmt w:val="lowerRoman"/>
      <w:lvlText w:val="%6."/>
      <w:lvlJc w:val="right"/>
      <w:pPr>
        <w:ind w:left="4320" w:hanging="180"/>
      </w:pPr>
    </w:lvl>
    <w:lvl w:ilvl="6" w:tplc="76550691" w:tentative="1">
      <w:start w:val="1"/>
      <w:numFmt w:val="decimal"/>
      <w:lvlText w:val="%7."/>
      <w:lvlJc w:val="left"/>
      <w:pPr>
        <w:ind w:left="5040" w:hanging="360"/>
      </w:pPr>
    </w:lvl>
    <w:lvl w:ilvl="7" w:tplc="76550691" w:tentative="1">
      <w:start w:val="1"/>
      <w:numFmt w:val="lowerLetter"/>
      <w:lvlText w:val="%8."/>
      <w:lvlJc w:val="left"/>
      <w:pPr>
        <w:ind w:left="5760" w:hanging="360"/>
      </w:pPr>
    </w:lvl>
    <w:lvl w:ilvl="8" w:tplc="76550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1">
    <w:multiLevelType w:val="hybridMultilevel"/>
    <w:lvl w:ilvl="0" w:tplc="97456653">
      <w:start w:val="1"/>
      <w:numFmt w:val="decimal"/>
      <w:lvlText w:val="%1."/>
      <w:lvlJc w:val="left"/>
      <w:pPr>
        <w:ind w:left="720" w:hanging="360"/>
      </w:pPr>
    </w:lvl>
    <w:lvl w:ilvl="1" w:tplc="97456653" w:tentative="1">
      <w:start w:val="1"/>
      <w:numFmt w:val="lowerLetter"/>
      <w:lvlText w:val="%2."/>
      <w:lvlJc w:val="left"/>
      <w:pPr>
        <w:ind w:left="1440" w:hanging="360"/>
      </w:pPr>
    </w:lvl>
    <w:lvl w:ilvl="2" w:tplc="97456653" w:tentative="1">
      <w:start w:val="1"/>
      <w:numFmt w:val="lowerRoman"/>
      <w:lvlText w:val="%3."/>
      <w:lvlJc w:val="right"/>
      <w:pPr>
        <w:ind w:left="2160" w:hanging="180"/>
      </w:pPr>
    </w:lvl>
    <w:lvl w:ilvl="3" w:tplc="97456653" w:tentative="1">
      <w:start w:val="1"/>
      <w:numFmt w:val="decimal"/>
      <w:lvlText w:val="%4."/>
      <w:lvlJc w:val="left"/>
      <w:pPr>
        <w:ind w:left="2880" w:hanging="360"/>
      </w:pPr>
    </w:lvl>
    <w:lvl w:ilvl="4" w:tplc="97456653" w:tentative="1">
      <w:start w:val="1"/>
      <w:numFmt w:val="lowerLetter"/>
      <w:lvlText w:val="%5."/>
      <w:lvlJc w:val="left"/>
      <w:pPr>
        <w:ind w:left="3600" w:hanging="360"/>
      </w:pPr>
    </w:lvl>
    <w:lvl w:ilvl="5" w:tplc="97456653" w:tentative="1">
      <w:start w:val="1"/>
      <w:numFmt w:val="lowerRoman"/>
      <w:lvlText w:val="%6."/>
      <w:lvlJc w:val="right"/>
      <w:pPr>
        <w:ind w:left="4320" w:hanging="180"/>
      </w:pPr>
    </w:lvl>
    <w:lvl w:ilvl="6" w:tplc="97456653" w:tentative="1">
      <w:start w:val="1"/>
      <w:numFmt w:val="decimal"/>
      <w:lvlText w:val="%7."/>
      <w:lvlJc w:val="left"/>
      <w:pPr>
        <w:ind w:left="5040" w:hanging="360"/>
      </w:pPr>
    </w:lvl>
    <w:lvl w:ilvl="7" w:tplc="97456653" w:tentative="1">
      <w:start w:val="1"/>
      <w:numFmt w:val="lowerLetter"/>
      <w:lvlText w:val="%8."/>
      <w:lvlJc w:val="left"/>
      <w:pPr>
        <w:ind w:left="5760" w:hanging="360"/>
      </w:pPr>
    </w:lvl>
    <w:lvl w:ilvl="8" w:tplc="97456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0">
    <w:multiLevelType w:val="hybridMultilevel"/>
    <w:lvl w:ilvl="0" w:tplc="27980256">
      <w:start w:val="1"/>
      <w:numFmt w:val="decimal"/>
      <w:lvlText w:val="%1."/>
      <w:lvlJc w:val="left"/>
      <w:pPr>
        <w:ind w:left="720" w:hanging="360"/>
      </w:pPr>
    </w:lvl>
    <w:lvl w:ilvl="1" w:tplc="27980256" w:tentative="1">
      <w:start w:val="1"/>
      <w:numFmt w:val="lowerLetter"/>
      <w:lvlText w:val="%2."/>
      <w:lvlJc w:val="left"/>
      <w:pPr>
        <w:ind w:left="1440" w:hanging="360"/>
      </w:pPr>
    </w:lvl>
    <w:lvl w:ilvl="2" w:tplc="27980256" w:tentative="1">
      <w:start w:val="1"/>
      <w:numFmt w:val="lowerRoman"/>
      <w:lvlText w:val="%3."/>
      <w:lvlJc w:val="right"/>
      <w:pPr>
        <w:ind w:left="2160" w:hanging="180"/>
      </w:pPr>
    </w:lvl>
    <w:lvl w:ilvl="3" w:tplc="27980256" w:tentative="1">
      <w:start w:val="1"/>
      <w:numFmt w:val="decimal"/>
      <w:lvlText w:val="%4."/>
      <w:lvlJc w:val="left"/>
      <w:pPr>
        <w:ind w:left="2880" w:hanging="360"/>
      </w:pPr>
    </w:lvl>
    <w:lvl w:ilvl="4" w:tplc="27980256" w:tentative="1">
      <w:start w:val="1"/>
      <w:numFmt w:val="lowerLetter"/>
      <w:lvlText w:val="%5."/>
      <w:lvlJc w:val="left"/>
      <w:pPr>
        <w:ind w:left="3600" w:hanging="360"/>
      </w:pPr>
    </w:lvl>
    <w:lvl w:ilvl="5" w:tplc="27980256" w:tentative="1">
      <w:start w:val="1"/>
      <w:numFmt w:val="lowerRoman"/>
      <w:lvlText w:val="%6."/>
      <w:lvlJc w:val="right"/>
      <w:pPr>
        <w:ind w:left="4320" w:hanging="180"/>
      </w:pPr>
    </w:lvl>
    <w:lvl w:ilvl="6" w:tplc="27980256" w:tentative="1">
      <w:start w:val="1"/>
      <w:numFmt w:val="decimal"/>
      <w:lvlText w:val="%7."/>
      <w:lvlJc w:val="left"/>
      <w:pPr>
        <w:ind w:left="5040" w:hanging="360"/>
      </w:pPr>
    </w:lvl>
    <w:lvl w:ilvl="7" w:tplc="27980256" w:tentative="1">
      <w:start w:val="1"/>
      <w:numFmt w:val="lowerLetter"/>
      <w:lvlText w:val="%8."/>
      <w:lvlJc w:val="left"/>
      <w:pPr>
        <w:ind w:left="5760" w:hanging="360"/>
      </w:pPr>
    </w:lvl>
    <w:lvl w:ilvl="8" w:tplc="27980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9">
    <w:multiLevelType w:val="hybridMultilevel"/>
    <w:lvl w:ilvl="0" w:tplc="26781112">
      <w:start w:val="1"/>
      <w:numFmt w:val="decimal"/>
      <w:lvlText w:val="%1."/>
      <w:lvlJc w:val="left"/>
      <w:pPr>
        <w:ind w:left="720" w:hanging="360"/>
      </w:pPr>
    </w:lvl>
    <w:lvl w:ilvl="1" w:tplc="26781112" w:tentative="1">
      <w:start w:val="1"/>
      <w:numFmt w:val="lowerLetter"/>
      <w:lvlText w:val="%2."/>
      <w:lvlJc w:val="left"/>
      <w:pPr>
        <w:ind w:left="1440" w:hanging="360"/>
      </w:pPr>
    </w:lvl>
    <w:lvl w:ilvl="2" w:tplc="26781112" w:tentative="1">
      <w:start w:val="1"/>
      <w:numFmt w:val="lowerRoman"/>
      <w:lvlText w:val="%3."/>
      <w:lvlJc w:val="right"/>
      <w:pPr>
        <w:ind w:left="2160" w:hanging="180"/>
      </w:pPr>
    </w:lvl>
    <w:lvl w:ilvl="3" w:tplc="26781112" w:tentative="1">
      <w:start w:val="1"/>
      <w:numFmt w:val="decimal"/>
      <w:lvlText w:val="%4."/>
      <w:lvlJc w:val="left"/>
      <w:pPr>
        <w:ind w:left="2880" w:hanging="360"/>
      </w:pPr>
    </w:lvl>
    <w:lvl w:ilvl="4" w:tplc="26781112" w:tentative="1">
      <w:start w:val="1"/>
      <w:numFmt w:val="lowerLetter"/>
      <w:lvlText w:val="%5."/>
      <w:lvlJc w:val="left"/>
      <w:pPr>
        <w:ind w:left="3600" w:hanging="360"/>
      </w:pPr>
    </w:lvl>
    <w:lvl w:ilvl="5" w:tplc="26781112" w:tentative="1">
      <w:start w:val="1"/>
      <w:numFmt w:val="lowerRoman"/>
      <w:lvlText w:val="%6."/>
      <w:lvlJc w:val="right"/>
      <w:pPr>
        <w:ind w:left="4320" w:hanging="180"/>
      </w:pPr>
    </w:lvl>
    <w:lvl w:ilvl="6" w:tplc="26781112" w:tentative="1">
      <w:start w:val="1"/>
      <w:numFmt w:val="decimal"/>
      <w:lvlText w:val="%7."/>
      <w:lvlJc w:val="left"/>
      <w:pPr>
        <w:ind w:left="5040" w:hanging="360"/>
      </w:pPr>
    </w:lvl>
    <w:lvl w:ilvl="7" w:tplc="26781112" w:tentative="1">
      <w:start w:val="1"/>
      <w:numFmt w:val="lowerLetter"/>
      <w:lvlText w:val="%8."/>
      <w:lvlJc w:val="left"/>
      <w:pPr>
        <w:ind w:left="5760" w:hanging="360"/>
      </w:pPr>
    </w:lvl>
    <w:lvl w:ilvl="8" w:tplc="26781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8">
    <w:multiLevelType w:val="hybridMultilevel"/>
    <w:lvl w:ilvl="0" w:tplc="34850978">
      <w:start w:val="1"/>
      <w:numFmt w:val="decimal"/>
      <w:lvlText w:val="%1."/>
      <w:lvlJc w:val="left"/>
      <w:pPr>
        <w:ind w:left="720" w:hanging="360"/>
      </w:pPr>
    </w:lvl>
    <w:lvl w:ilvl="1" w:tplc="34850978" w:tentative="1">
      <w:start w:val="1"/>
      <w:numFmt w:val="lowerLetter"/>
      <w:lvlText w:val="%2."/>
      <w:lvlJc w:val="left"/>
      <w:pPr>
        <w:ind w:left="1440" w:hanging="360"/>
      </w:pPr>
    </w:lvl>
    <w:lvl w:ilvl="2" w:tplc="34850978" w:tentative="1">
      <w:start w:val="1"/>
      <w:numFmt w:val="lowerRoman"/>
      <w:lvlText w:val="%3."/>
      <w:lvlJc w:val="right"/>
      <w:pPr>
        <w:ind w:left="2160" w:hanging="180"/>
      </w:pPr>
    </w:lvl>
    <w:lvl w:ilvl="3" w:tplc="34850978" w:tentative="1">
      <w:start w:val="1"/>
      <w:numFmt w:val="decimal"/>
      <w:lvlText w:val="%4."/>
      <w:lvlJc w:val="left"/>
      <w:pPr>
        <w:ind w:left="2880" w:hanging="360"/>
      </w:pPr>
    </w:lvl>
    <w:lvl w:ilvl="4" w:tplc="34850978" w:tentative="1">
      <w:start w:val="1"/>
      <w:numFmt w:val="lowerLetter"/>
      <w:lvlText w:val="%5."/>
      <w:lvlJc w:val="left"/>
      <w:pPr>
        <w:ind w:left="3600" w:hanging="360"/>
      </w:pPr>
    </w:lvl>
    <w:lvl w:ilvl="5" w:tplc="34850978" w:tentative="1">
      <w:start w:val="1"/>
      <w:numFmt w:val="lowerRoman"/>
      <w:lvlText w:val="%6."/>
      <w:lvlJc w:val="right"/>
      <w:pPr>
        <w:ind w:left="4320" w:hanging="180"/>
      </w:pPr>
    </w:lvl>
    <w:lvl w:ilvl="6" w:tplc="34850978" w:tentative="1">
      <w:start w:val="1"/>
      <w:numFmt w:val="decimal"/>
      <w:lvlText w:val="%7."/>
      <w:lvlJc w:val="left"/>
      <w:pPr>
        <w:ind w:left="5040" w:hanging="360"/>
      </w:pPr>
    </w:lvl>
    <w:lvl w:ilvl="7" w:tplc="34850978" w:tentative="1">
      <w:start w:val="1"/>
      <w:numFmt w:val="lowerLetter"/>
      <w:lvlText w:val="%8."/>
      <w:lvlJc w:val="left"/>
      <w:pPr>
        <w:ind w:left="5760" w:hanging="360"/>
      </w:pPr>
    </w:lvl>
    <w:lvl w:ilvl="8" w:tplc="34850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7">
    <w:multiLevelType w:val="hybridMultilevel"/>
    <w:lvl w:ilvl="0" w:tplc="11085501">
      <w:start w:val="1"/>
      <w:numFmt w:val="decimal"/>
      <w:lvlText w:val="%1."/>
      <w:lvlJc w:val="left"/>
      <w:pPr>
        <w:ind w:left="720" w:hanging="360"/>
      </w:pPr>
    </w:lvl>
    <w:lvl w:ilvl="1" w:tplc="11085501" w:tentative="1">
      <w:start w:val="1"/>
      <w:numFmt w:val="lowerLetter"/>
      <w:lvlText w:val="%2."/>
      <w:lvlJc w:val="left"/>
      <w:pPr>
        <w:ind w:left="1440" w:hanging="360"/>
      </w:pPr>
    </w:lvl>
    <w:lvl w:ilvl="2" w:tplc="11085501" w:tentative="1">
      <w:start w:val="1"/>
      <w:numFmt w:val="lowerRoman"/>
      <w:lvlText w:val="%3."/>
      <w:lvlJc w:val="right"/>
      <w:pPr>
        <w:ind w:left="2160" w:hanging="180"/>
      </w:pPr>
    </w:lvl>
    <w:lvl w:ilvl="3" w:tplc="11085501" w:tentative="1">
      <w:start w:val="1"/>
      <w:numFmt w:val="decimal"/>
      <w:lvlText w:val="%4."/>
      <w:lvlJc w:val="left"/>
      <w:pPr>
        <w:ind w:left="2880" w:hanging="360"/>
      </w:pPr>
    </w:lvl>
    <w:lvl w:ilvl="4" w:tplc="11085501" w:tentative="1">
      <w:start w:val="1"/>
      <w:numFmt w:val="lowerLetter"/>
      <w:lvlText w:val="%5."/>
      <w:lvlJc w:val="left"/>
      <w:pPr>
        <w:ind w:left="3600" w:hanging="360"/>
      </w:pPr>
    </w:lvl>
    <w:lvl w:ilvl="5" w:tplc="11085501" w:tentative="1">
      <w:start w:val="1"/>
      <w:numFmt w:val="lowerRoman"/>
      <w:lvlText w:val="%6."/>
      <w:lvlJc w:val="right"/>
      <w:pPr>
        <w:ind w:left="4320" w:hanging="180"/>
      </w:pPr>
    </w:lvl>
    <w:lvl w:ilvl="6" w:tplc="11085501" w:tentative="1">
      <w:start w:val="1"/>
      <w:numFmt w:val="decimal"/>
      <w:lvlText w:val="%7."/>
      <w:lvlJc w:val="left"/>
      <w:pPr>
        <w:ind w:left="5040" w:hanging="360"/>
      </w:pPr>
    </w:lvl>
    <w:lvl w:ilvl="7" w:tplc="11085501" w:tentative="1">
      <w:start w:val="1"/>
      <w:numFmt w:val="lowerLetter"/>
      <w:lvlText w:val="%8."/>
      <w:lvlJc w:val="left"/>
      <w:pPr>
        <w:ind w:left="5760" w:hanging="360"/>
      </w:pPr>
    </w:lvl>
    <w:lvl w:ilvl="8" w:tplc="11085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6">
    <w:multiLevelType w:val="hybridMultilevel"/>
    <w:lvl w:ilvl="0" w:tplc="76875479">
      <w:start w:val="1"/>
      <w:numFmt w:val="decimal"/>
      <w:lvlText w:val="%1."/>
      <w:lvlJc w:val="left"/>
      <w:pPr>
        <w:ind w:left="720" w:hanging="360"/>
      </w:pPr>
    </w:lvl>
    <w:lvl w:ilvl="1" w:tplc="76875479" w:tentative="1">
      <w:start w:val="1"/>
      <w:numFmt w:val="lowerLetter"/>
      <w:lvlText w:val="%2."/>
      <w:lvlJc w:val="left"/>
      <w:pPr>
        <w:ind w:left="1440" w:hanging="360"/>
      </w:pPr>
    </w:lvl>
    <w:lvl w:ilvl="2" w:tplc="76875479" w:tentative="1">
      <w:start w:val="1"/>
      <w:numFmt w:val="lowerRoman"/>
      <w:lvlText w:val="%3."/>
      <w:lvlJc w:val="right"/>
      <w:pPr>
        <w:ind w:left="2160" w:hanging="180"/>
      </w:pPr>
    </w:lvl>
    <w:lvl w:ilvl="3" w:tplc="76875479" w:tentative="1">
      <w:start w:val="1"/>
      <w:numFmt w:val="decimal"/>
      <w:lvlText w:val="%4."/>
      <w:lvlJc w:val="left"/>
      <w:pPr>
        <w:ind w:left="2880" w:hanging="360"/>
      </w:pPr>
    </w:lvl>
    <w:lvl w:ilvl="4" w:tplc="76875479" w:tentative="1">
      <w:start w:val="1"/>
      <w:numFmt w:val="lowerLetter"/>
      <w:lvlText w:val="%5."/>
      <w:lvlJc w:val="left"/>
      <w:pPr>
        <w:ind w:left="3600" w:hanging="360"/>
      </w:pPr>
    </w:lvl>
    <w:lvl w:ilvl="5" w:tplc="76875479" w:tentative="1">
      <w:start w:val="1"/>
      <w:numFmt w:val="lowerRoman"/>
      <w:lvlText w:val="%6."/>
      <w:lvlJc w:val="right"/>
      <w:pPr>
        <w:ind w:left="4320" w:hanging="180"/>
      </w:pPr>
    </w:lvl>
    <w:lvl w:ilvl="6" w:tplc="76875479" w:tentative="1">
      <w:start w:val="1"/>
      <w:numFmt w:val="decimal"/>
      <w:lvlText w:val="%7."/>
      <w:lvlJc w:val="left"/>
      <w:pPr>
        <w:ind w:left="5040" w:hanging="360"/>
      </w:pPr>
    </w:lvl>
    <w:lvl w:ilvl="7" w:tplc="76875479" w:tentative="1">
      <w:start w:val="1"/>
      <w:numFmt w:val="lowerLetter"/>
      <w:lvlText w:val="%8."/>
      <w:lvlJc w:val="left"/>
      <w:pPr>
        <w:ind w:left="5760" w:hanging="360"/>
      </w:pPr>
    </w:lvl>
    <w:lvl w:ilvl="8" w:tplc="76875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5">
    <w:multiLevelType w:val="hybridMultilevel"/>
    <w:lvl w:ilvl="0" w:tplc="27237202">
      <w:start w:val="1"/>
      <w:numFmt w:val="decimal"/>
      <w:lvlText w:val="%1."/>
      <w:lvlJc w:val="left"/>
      <w:pPr>
        <w:ind w:left="720" w:hanging="360"/>
      </w:pPr>
    </w:lvl>
    <w:lvl w:ilvl="1" w:tplc="27237202" w:tentative="1">
      <w:start w:val="1"/>
      <w:numFmt w:val="lowerLetter"/>
      <w:lvlText w:val="%2."/>
      <w:lvlJc w:val="left"/>
      <w:pPr>
        <w:ind w:left="1440" w:hanging="360"/>
      </w:pPr>
    </w:lvl>
    <w:lvl w:ilvl="2" w:tplc="27237202" w:tentative="1">
      <w:start w:val="1"/>
      <w:numFmt w:val="lowerRoman"/>
      <w:lvlText w:val="%3."/>
      <w:lvlJc w:val="right"/>
      <w:pPr>
        <w:ind w:left="2160" w:hanging="180"/>
      </w:pPr>
    </w:lvl>
    <w:lvl w:ilvl="3" w:tplc="27237202" w:tentative="1">
      <w:start w:val="1"/>
      <w:numFmt w:val="decimal"/>
      <w:lvlText w:val="%4."/>
      <w:lvlJc w:val="left"/>
      <w:pPr>
        <w:ind w:left="2880" w:hanging="360"/>
      </w:pPr>
    </w:lvl>
    <w:lvl w:ilvl="4" w:tplc="27237202" w:tentative="1">
      <w:start w:val="1"/>
      <w:numFmt w:val="lowerLetter"/>
      <w:lvlText w:val="%5."/>
      <w:lvlJc w:val="left"/>
      <w:pPr>
        <w:ind w:left="3600" w:hanging="360"/>
      </w:pPr>
    </w:lvl>
    <w:lvl w:ilvl="5" w:tplc="27237202" w:tentative="1">
      <w:start w:val="1"/>
      <w:numFmt w:val="lowerRoman"/>
      <w:lvlText w:val="%6."/>
      <w:lvlJc w:val="right"/>
      <w:pPr>
        <w:ind w:left="4320" w:hanging="180"/>
      </w:pPr>
    </w:lvl>
    <w:lvl w:ilvl="6" w:tplc="27237202" w:tentative="1">
      <w:start w:val="1"/>
      <w:numFmt w:val="decimal"/>
      <w:lvlText w:val="%7."/>
      <w:lvlJc w:val="left"/>
      <w:pPr>
        <w:ind w:left="5040" w:hanging="360"/>
      </w:pPr>
    </w:lvl>
    <w:lvl w:ilvl="7" w:tplc="27237202" w:tentative="1">
      <w:start w:val="1"/>
      <w:numFmt w:val="lowerLetter"/>
      <w:lvlText w:val="%8."/>
      <w:lvlJc w:val="left"/>
      <w:pPr>
        <w:ind w:left="5760" w:hanging="360"/>
      </w:pPr>
    </w:lvl>
    <w:lvl w:ilvl="8" w:tplc="27237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4">
    <w:multiLevelType w:val="hybridMultilevel"/>
    <w:lvl w:ilvl="0" w:tplc="19548074">
      <w:start w:val="1"/>
      <w:numFmt w:val="decimal"/>
      <w:lvlText w:val="%1."/>
      <w:lvlJc w:val="left"/>
      <w:pPr>
        <w:ind w:left="720" w:hanging="360"/>
      </w:pPr>
    </w:lvl>
    <w:lvl w:ilvl="1" w:tplc="19548074" w:tentative="1">
      <w:start w:val="1"/>
      <w:numFmt w:val="lowerLetter"/>
      <w:lvlText w:val="%2."/>
      <w:lvlJc w:val="left"/>
      <w:pPr>
        <w:ind w:left="1440" w:hanging="360"/>
      </w:pPr>
    </w:lvl>
    <w:lvl w:ilvl="2" w:tplc="19548074" w:tentative="1">
      <w:start w:val="1"/>
      <w:numFmt w:val="lowerRoman"/>
      <w:lvlText w:val="%3."/>
      <w:lvlJc w:val="right"/>
      <w:pPr>
        <w:ind w:left="2160" w:hanging="180"/>
      </w:pPr>
    </w:lvl>
    <w:lvl w:ilvl="3" w:tplc="19548074" w:tentative="1">
      <w:start w:val="1"/>
      <w:numFmt w:val="decimal"/>
      <w:lvlText w:val="%4."/>
      <w:lvlJc w:val="left"/>
      <w:pPr>
        <w:ind w:left="2880" w:hanging="360"/>
      </w:pPr>
    </w:lvl>
    <w:lvl w:ilvl="4" w:tplc="19548074" w:tentative="1">
      <w:start w:val="1"/>
      <w:numFmt w:val="lowerLetter"/>
      <w:lvlText w:val="%5."/>
      <w:lvlJc w:val="left"/>
      <w:pPr>
        <w:ind w:left="3600" w:hanging="360"/>
      </w:pPr>
    </w:lvl>
    <w:lvl w:ilvl="5" w:tplc="19548074" w:tentative="1">
      <w:start w:val="1"/>
      <w:numFmt w:val="lowerRoman"/>
      <w:lvlText w:val="%6."/>
      <w:lvlJc w:val="right"/>
      <w:pPr>
        <w:ind w:left="4320" w:hanging="180"/>
      </w:pPr>
    </w:lvl>
    <w:lvl w:ilvl="6" w:tplc="19548074" w:tentative="1">
      <w:start w:val="1"/>
      <w:numFmt w:val="decimal"/>
      <w:lvlText w:val="%7."/>
      <w:lvlJc w:val="left"/>
      <w:pPr>
        <w:ind w:left="5040" w:hanging="360"/>
      </w:pPr>
    </w:lvl>
    <w:lvl w:ilvl="7" w:tplc="19548074" w:tentative="1">
      <w:start w:val="1"/>
      <w:numFmt w:val="lowerLetter"/>
      <w:lvlText w:val="%8."/>
      <w:lvlJc w:val="left"/>
      <w:pPr>
        <w:ind w:left="5760" w:hanging="360"/>
      </w:pPr>
    </w:lvl>
    <w:lvl w:ilvl="8" w:tplc="19548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3">
    <w:multiLevelType w:val="hybridMultilevel"/>
    <w:lvl w:ilvl="0" w:tplc="23491770">
      <w:start w:val="1"/>
      <w:numFmt w:val="decimal"/>
      <w:lvlText w:val="%1."/>
      <w:lvlJc w:val="left"/>
      <w:pPr>
        <w:ind w:left="720" w:hanging="360"/>
      </w:pPr>
    </w:lvl>
    <w:lvl w:ilvl="1" w:tplc="23491770" w:tentative="1">
      <w:start w:val="1"/>
      <w:numFmt w:val="lowerLetter"/>
      <w:lvlText w:val="%2."/>
      <w:lvlJc w:val="left"/>
      <w:pPr>
        <w:ind w:left="1440" w:hanging="360"/>
      </w:pPr>
    </w:lvl>
    <w:lvl w:ilvl="2" w:tplc="23491770" w:tentative="1">
      <w:start w:val="1"/>
      <w:numFmt w:val="lowerRoman"/>
      <w:lvlText w:val="%3."/>
      <w:lvlJc w:val="right"/>
      <w:pPr>
        <w:ind w:left="2160" w:hanging="180"/>
      </w:pPr>
    </w:lvl>
    <w:lvl w:ilvl="3" w:tplc="23491770" w:tentative="1">
      <w:start w:val="1"/>
      <w:numFmt w:val="decimal"/>
      <w:lvlText w:val="%4."/>
      <w:lvlJc w:val="left"/>
      <w:pPr>
        <w:ind w:left="2880" w:hanging="360"/>
      </w:pPr>
    </w:lvl>
    <w:lvl w:ilvl="4" w:tplc="23491770" w:tentative="1">
      <w:start w:val="1"/>
      <w:numFmt w:val="lowerLetter"/>
      <w:lvlText w:val="%5."/>
      <w:lvlJc w:val="left"/>
      <w:pPr>
        <w:ind w:left="3600" w:hanging="360"/>
      </w:pPr>
    </w:lvl>
    <w:lvl w:ilvl="5" w:tplc="23491770" w:tentative="1">
      <w:start w:val="1"/>
      <w:numFmt w:val="lowerRoman"/>
      <w:lvlText w:val="%6."/>
      <w:lvlJc w:val="right"/>
      <w:pPr>
        <w:ind w:left="4320" w:hanging="180"/>
      </w:pPr>
    </w:lvl>
    <w:lvl w:ilvl="6" w:tplc="23491770" w:tentative="1">
      <w:start w:val="1"/>
      <w:numFmt w:val="decimal"/>
      <w:lvlText w:val="%7."/>
      <w:lvlJc w:val="left"/>
      <w:pPr>
        <w:ind w:left="5040" w:hanging="360"/>
      </w:pPr>
    </w:lvl>
    <w:lvl w:ilvl="7" w:tplc="23491770" w:tentative="1">
      <w:start w:val="1"/>
      <w:numFmt w:val="lowerLetter"/>
      <w:lvlText w:val="%8."/>
      <w:lvlJc w:val="left"/>
      <w:pPr>
        <w:ind w:left="5760" w:hanging="360"/>
      </w:pPr>
    </w:lvl>
    <w:lvl w:ilvl="8" w:tplc="23491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2">
    <w:multiLevelType w:val="hybridMultilevel"/>
    <w:lvl w:ilvl="0" w:tplc="18554119">
      <w:start w:val="1"/>
      <w:numFmt w:val="decimal"/>
      <w:lvlText w:val="%1."/>
      <w:lvlJc w:val="left"/>
      <w:pPr>
        <w:ind w:left="720" w:hanging="360"/>
      </w:pPr>
    </w:lvl>
    <w:lvl w:ilvl="1" w:tplc="18554119" w:tentative="1">
      <w:start w:val="1"/>
      <w:numFmt w:val="lowerLetter"/>
      <w:lvlText w:val="%2."/>
      <w:lvlJc w:val="left"/>
      <w:pPr>
        <w:ind w:left="1440" w:hanging="360"/>
      </w:pPr>
    </w:lvl>
    <w:lvl w:ilvl="2" w:tplc="18554119" w:tentative="1">
      <w:start w:val="1"/>
      <w:numFmt w:val="lowerRoman"/>
      <w:lvlText w:val="%3."/>
      <w:lvlJc w:val="right"/>
      <w:pPr>
        <w:ind w:left="2160" w:hanging="180"/>
      </w:pPr>
    </w:lvl>
    <w:lvl w:ilvl="3" w:tplc="18554119" w:tentative="1">
      <w:start w:val="1"/>
      <w:numFmt w:val="decimal"/>
      <w:lvlText w:val="%4."/>
      <w:lvlJc w:val="left"/>
      <w:pPr>
        <w:ind w:left="2880" w:hanging="360"/>
      </w:pPr>
    </w:lvl>
    <w:lvl w:ilvl="4" w:tplc="18554119" w:tentative="1">
      <w:start w:val="1"/>
      <w:numFmt w:val="lowerLetter"/>
      <w:lvlText w:val="%5."/>
      <w:lvlJc w:val="left"/>
      <w:pPr>
        <w:ind w:left="3600" w:hanging="360"/>
      </w:pPr>
    </w:lvl>
    <w:lvl w:ilvl="5" w:tplc="18554119" w:tentative="1">
      <w:start w:val="1"/>
      <w:numFmt w:val="lowerRoman"/>
      <w:lvlText w:val="%6."/>
      <w:lvlJc w:val="right"/>
      <w:pPr>
        <w:ind w:left="4320" w:hanging="180"/>
      </w:pPr>
    </w:lvl>
    <w:lvl w:ilvl="6" w:tplc="18554119" w:tentative="1">
      <w:start w:val="1"/>
      <w:numFmt w:val="decimal"/>
      <w:lvlText w:val="%7."/>
      <w:lvlJc w:val="left"/>
      <w:pPr>
        <w:ind w:left="5040" w:hanging="360"/>
      </w:pPr>
    </w:lvl>
    <w:lvl w:ilvl="7" w:tplc="18554119" w:tentative="1">
      <w:start w:val="1"/>
      <w:numFmt w:val="lowerLetter"/>
      <w:lvlText w:val="%8."/>
      <w:lvlJc w:val="left"/>
      <w:pPr>
        <w:ind w:left="5760" w:hanging="360"/>
      </w:pPr>
    </w:lvl>
    <w:lvl w:ilvl="8" w:tplc="18554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1">
    <w:multiLevelType w:val="hybridMultilevel"/>
    <w:lvl w:ilvl="0" w:tplc="89676386">
      <w:start w:val="1"/>
      <w:numFmt w:val="decimal"/>
      <w:lvlText w:val="%1."/>
      <w:lvlJc w:val="left"/>
      <w:pPr>
        <w:ind w:left="720" w:hanging="360"/>
      </w:pPr>
    </w:lvl>
    <w:lvl w:ilvl="1" w:tplc="89676386" w:tentative="1">
      <w:start w:val="1"/>
      <w:numFmt w:val="lowerLetter"/>
      <w:lvlText w:val="%2."/>
      <w:lvlJc w:val="left"/>
      <w:pPr>
        <w:ind w:left="1440" w:hanging="360"/>
      </w:pPr>
    </w:lvl>
    <w:lvl w:ilvl="2" w:tplc="89676386" w:tentative="1">
      <w:start w:val="1"/>
      <w:numFmt w:val="lowerRoman"/>
      <w:lvlText w:val="%3."/>
      <w:lvlJc w:val="right"/>
      <w:pPr>
        <w:ind w:left="2160" w:hanging="180"/>
      </w:pPr>
    </w:lvl>
    <w:lvl w:ilvl="3" w:tplc="89676386" w:tentative="1">
      <w:start w:val="1"/>
      <w:numFmt w:val="decimal"/>
      <w:lvlText w:val="%4."/>
      <w:lvlJc w:val="left"/>
      <w:pPr>
        <w:ind w:left="2880" w:hanging="360"/>
      </w:pPr>
    </w:lvl>
    <w:lvl w:ilvl="4" w:tplc="89676386" w:tentative="1">
      <w:start w:val="1"/>
      <w:numFmt w:val="lowerLetter"/>
      <w:lvlText w:val="%5."/>
      <w:lvlJc w:val="left"/>
      <w:pPr>
        <w:ind w:left="3600" w:hanging="360"/>
      </w:pPr>
    </w:lvl>
    <w:lvl w:ilvl="5" w:tplc="89676386" w:tentative="1">
      <w:start w:val="1"/>
      <w:numFmt w:val="lowerRoman"/>
      <w:lvlText w:val="%6."/>
      <w:lvlJc w:val="right"/>
      <w:pPr>
        <w:ind w:left="4320" w:hanging="180"/>
      </w:pPr>
    </w:lvl>
    <w:lvl w:ilvl="6" w:tplc="89676386" w:tentative="1">
      <w:start w:val="1"/>
      <w:numFmt w:val="decimal"/>
      <w:lvlText w:val="%7."/>
      <w:lvlJc w:val="left"/>
      <w:pPr>
        <w:ind w:left="5040" w:hanging="360"/>
      </w:pPr>
    </w:lvl>
    <w:lvl w:ilvl="7" w:tplc="89676386" w:tentative="1">
      <w:start w:val="1"/>
      <w:numFmt w:val="lowerLetter"/>
      <w:lvlText w:val="%8."/>
      <w:lvlJc w:val="left"/>
      <w:pPr>
        <w:ind w:left="5760" w:hanging="360"/>
      </w:pPr>
    </w:lvl>
    <w:lvl w:ilvl="8" w:tplc="89676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0">
    <w:multiLevelType w:val="hybridMultilevel"/>
    <w:lvl w:ilvl="0" w:tplc="64707604">
      <w:start w:val="1"/>
      <w:numFmt w:val="decimal"/>
      <w:lvlText w:val="%1."/>
      <w:lvlJc w:val="left"/>
      <w:pPr>
        <w:ind w:left="720" w:hanging="360"/>
      </w:pPr>
    </w:lvl>
    <w:lvl w:ilvl="1" w:tplc="64707604" w:tentative="1">
      <w:start w:val="1"/>
      <w:numFmt w:val="lowerLetter"/>
      <w:lvlText w:val="%2."/>
      <w:lvlJc w:val="left"/>
      <w:pPr>
        <w:ind w:left="1440" w:hanging="360"/>
      </w:pPr>
    </w:lvl>
    <w:lvl w:ilvl="2" w:tplc="64707604" w:tentative="1">
      <w:start w:val="1"/>
      <w:numFmt w:val="lowerRoman"/>
      <w:lvlText w:val="%3."/>
      <w:lvlJc w:val="right"/>
      <w:pPr>
        <w:ind w:left="2160" w:hanging="180"/>
      </w:pPr>
    </w:lvl>
    <w:lvl w:ilvl="3" w:tplc="64707604" w:tentative="1">
      <w:start w:val="1"/>
      <w:numFmt w:val="decimal"/>
      <w:lvlText w:val="%4."/>
      <w:lvlJc w:val="left"/>
      <w:pPr>
        <w:ind w:left="2880" w:hanging="360"/>
      </w:pPr>
    </w:lvl>
    <w:lvl w:ilvl="4" w:tplc="64707604" w:tentative="1">
      <w:start w:val="1"/>
      <w:numFmt w:val="lowerLetter"/>
      <w:lvlText w:val="%5."/>
      <w:lvlJc w:val="left"/>
      <w:pPr>
        <w:ind w:left="3600" w:hanging="360"/>
      </w:pPr>
    </w:lvl>
    <w:lvl w:ilvl="5" w:tplc="64707604" w:tentative="1">
      <w:start w:val="1"/>
      <w:numFmt w:val="lowerRoman"/>
      <w:lvlText w:val="%6."/>
      <w:lvlJc w:val="right"/>
      <w:pPr>
        <w:ind w:left="4320" w:hanging="180"/>
      </w:pPr>
    </w:lvl>
    <w:lvl w:ilvl="6" w:tplc="64707604" w:tentative="1">
      <w:start w:val="1"/>
      <w:numFmt w:val="decimal"/>
      <w:lvlText w:val="%7."/>
      <w:lvlJc w:val="left"/>
      <w:pPr>
        <w:ind w:left="5040" w:hanging="360"/>
      </w:pPr>
    </w:lvl>
    <w:lvl w:ilvl="7" w:tplc="64707604" w:tentative="1">
      <w:start w:val="1"/>
      <w:numFmt w:val="lowerLetter"/>
      <w:lvlText w:val="%8."/>
      <w:lvlJc w:val="left"/>
      <w:pPr>
        <w:ind w:left="5760" w:hanging="360"/>
      </w:pPr>
    </w:lvl>
    <w:lvl w:ilvl="8" w:tplc="64707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9">
    <w:multiLevelType w:val="hybridMultilevel"/>
    <w:lvl w:ilvl="0" w:tplc="25600070">
      <w:start w:val="1"/>
      <w:numFmt w:val="decimal"/>
      <w:lvlText w:val="%1."/>
      <w:lvlJc w:val="left"/>
      <w:pPr>
        <w:ind w:left="720" w:hanging="360"/>
      </w:pPr>
    </w:lvl>
    <w:lvl w:ilvl="1" w:tplc="25600070" w:tentative="1">
      <w:start w:val="1"/>
      <w:numFmt w:val="lowerLetter"/>
      <w:lvlText w:val="%2."/>
      <w:lvlJc w:val="left"/>
      <w:pPr>
        <w:ind w:left="1440" w:hanging="360"/>
      </w:pPr>
    </w:lvl>
    <w:lvl w:ilvl="2" w:tplc="25600070" w:tentative="1">
      <w:start w:val="1"/>
      <w:numFmt w:val="lowerRoman"/>
      <w:lvlText w:val="%3."/>
      <w:lvlJc w:val="right"/>
      <w:pPr>
        <w:ind w:left="2160" w:hanging="180"/>
      </w:pPr>
    </w:lvl>
    <w:lvl w:ilvl="3" w:tplc="25600070" w:tentative="1">
      <w:start w:val="1"/>
      <w:numFmt w:val="decimal"/>
      <w:lvlText w:val="%4."/>
      <w:lvlJc w:val="left"/>
      <w:pPr>
        <w:ind w:left="2880" w:hanging="360"/>
      </w:pPr>
    </w:lvl>
    <w:lvl w:ilvl="4" w:tplc="25600070" w:tentative="1">
      <w:start w:val="1"/>
      <w:numFmt w:val="lowerLetter"/>
      <w:lvlText w:val="%5."/>
      <w:lvlJc w:val="left"/>
      <w:pPr>
        <w:ind w:left="3600" w:hanging="360"/>
      </w:pPr>
    </w:lvl>
    <w:lvl w:ilvl="5" w:tplc="25600070" w:tentative="1">
      <w:start w:val="1"/>
      <w:numFmt w:val="lowerRoman"/>
      <w:lvlText w:val="%6."/>
      <w:lvlJc w:val="right"/>
      <w:pPr>
        <w:ind w:left="4320" w:hanging="180"/>
      </w:pPr>
    </w:lvl>
    <w:lvl w:ilvl="6" w:tplc="25600070" w:tentative="1">
      <w:start w:val="1"/>
      <w:numFmt w:val="decimal"/>
      <w:lvlText w:val="%7."/>
      <w:lvlJc w:val="left"/>
      <w:pPr>
        <w:ind w:left="5040" w:hanging="360"/>
      </w:pPr>
    </w:lvl>
    <w:lvl w:ilvl="7" w:tplc="25600070" w:tentative="1">
      <w:start w:val="1"/>
      <w:numFmt w:val="lowerLetter"/>
      <w:lvlText w:val="%8."/>
      <w:lvlJc w:val="left"/>
      <w:pPr>
        <w:ind w:left="5760" w:hanging="360"/>
      </w:pPr>
    </w:lvl>
    <w:lvl w:ilvl="8" w:tplc="25600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8">
    <w:multiLevelType w:val="hybridMultilevel"/>
    <w:lvl w:ilvl="0" w:tplc="90254424">
      <w:start w:val="1"/>
      <w:numFmt w:val="decimal"/>
      <w:lvlText w:val="%1."/>
      <w:lvlJc w:val="left"/>
      <w:pPr>
        <w:ind w:left="720" w:hanging="360"/>
      </w:pPr>
    </w:lvl>
    <w:lvl w:ilvl="1" w:tplc="90254424" w:tentative="1">
      <w:start w:val="1"/>
      <w:numFmt w:val="lowerLetter"/>
      <w:lvlText w:val="%2."/>
      <w:lvlJc w:val="left"/>
      <w:pPr>
        <w:ind w:left="1440" w:hanging="360"/>
      </w:pPr>
    </w:lvl>
    <w:lvl w:ilvl="2" w:tplc="90254424" w:tentative="1">
      <w:start w:val="1"/>
      <w:numFmt w:val="lowerRoman"/>
      <w:lvlText w:val="%3."/>
      <w:lvlJc w:val="right"/>
      <w:pPr>
        <w:ind w:left="2160" w:hanging="180"/>
      </w:pPr>
    </w:lvl>
    <w:lvl w:ilvl="3" w:tplc="90254424" w:tentative="1">
      <w:start w:val="1"/>
      <w:numFmt w:val="decimal"/>
      <w:lvlText w:val="%4."/>
      <w:lvlJc w:val="left"/>
      <w:pPr>
        <w:ind w:left="2880" w:hanging="360"/>
      </w:pPr>
    </w:lvl>
    <w:lvl w:ilvl="4" w:tplc="90254424" w:tentative="1">
      <w:start w:val="1"/>
      <w:numFmt w:val="lowerLetter"/>
      <w:lvlText w:val="%5."/>
      <w:lvlJc w:val="left"/>
      <w:pPr>
        <w:ind w:left="3600" w:hanging="360"/>
      </w:pPr>
    </w:lvl>
    <w:lvl w:ilvl="5" w:tplc="90254424" w:tentative="1">
      <w:start w:val="1"/>
      <w:numFmt w:val="lowerRoman"/>
      <w:lvlText w:val="%6."/>
      <w:lvlJc w:val="right"/>
      <w:pPr>
        <w:ind w:left="4320" w:hanging="180"/>
      </w:pPr>
    </w:lvl>
    <w:lvl w:ilvl="6" w:tplc="90254424" w:tentative="1">
      <w:start w:val="1"/>
      <w:numFmt w:val="decimal"/>
      <w:lvlText w:val="%7."/>
      <w:lvlJc w:val="left"/>
      <w:pPr>
        <w:ind w:left="5040" w:hanging="360"/>
      </w:pPr>
    </w:lvl>
    <w:lvl w:ilvl="7" w:tplc="90254424" w:tentative="1">
      <w:start w:val="1"/>
      <w:numFmt w:val="lowerLetter"/>
      <w:lvlText w:val="%8."/>
      <w:lvlJc w:val="left"/>
      <w:pPr>
        <w:ind w:left="5760" w:hanging="360"/>
      </w:pPr>
    </w:lvl>
    <w:lvl w:ilvl="8" w:tplc="90254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7">
    <w:multiLevelType w:val="hybridMultilevel"/>
    <w:lvl w:ilvl="0" w:tplc="37375913">
      <w:start w:val="1"/>
      <w:numFmt w:val="decimal"/>
      <w:lvlText w:val="%1."/>
      <w:lvlJc w:val="left"/>
      <w:pPr>
        <w:ind w:left="720" w:hanging="360"/>
      </w:pPr>
    </w:lvl>
    <w:lvl w:ilvl="1" w:tplc="37375913" w:tentative="1">
      <w:start w:val="1"/>
      <w:numFmt w:val="lowerLetter"/>
      <w:lvlText w:val="%2."/>
      <w:lvlJc w:val="left"/>
      <w:pPr>
        <w:ind w:left="1440" w:hanging="360"/>
      </w:pPr>
    </w:lvl>
    <w:lvl w:ilvl="2" w:tplc="37375913" w:tentative="1">
      <w:start w:val="1"/>
      <w:numFmt w:val="lowerRoman"/>
      <w:lvlText w:val="%3."/>
      <w:lvlJc w:val="right"/>
      <w:pPr>
        <w:ind w:left="2160" w:hanging="180"/>
      </w:pPr>
    </w:lvl>
    <w:lvl w:ilvl="3" w:tplc="37375913" w:tentative="1">
      <w:start w:val="1"/>
      <w:numFmt w:val="decimal"/>
      <w:lvlText w:val="%4."/>
      <w:lvlJc w:val="left"/>
      <w:pPr>
        <w:ind w:left="2880" w:hanging="360"/>
      </w:pPr>
    </w:lvl>
    <w:lvl w:ilvl="4" w:tplc="37375913" w:tentative="1">
      <w:start w:val="1"/>
      <w:numFmt w:val="lowerLetter"/>
      <w:lvlText w:val="%5."/>
      <w:lvlJc w:val="left"/>
      <w:pPr>
        <w:ind w:left="3600" w:hanging="360"/>
      </w:pPr>
    </w:lvl>
    <w:lvl w:ilvl="5" w:tplc="37375913" w:tentative="1">
      <w:start w:val="1"/>
      <w:numFmt w:val="lowerRoman"/>
      <w:lvlText w:val="%6."/>
      <w:lvlJc w:val="right"/>
      <w:pPr>
        <w:ind w:left="4320" w:hanging="180"/>
      </w:pPr>
    </w:lvl>
    <w:lvl w:ilvl="6" w:tplc="37375913" w:tentative="1">
      <w:start w:val="1"/>
      <w:numFmt w:val="decimal"/>
      <w:lvlText w:val="%7."/>
      <w:lvlJc w:val="left"/>
      <w:pPr>
        <w:ind w:left="5040" w:hanging="360"/>
      </w:pPr>
    </w:lvl>
    <w:lvl w:ilvl="7" w:tplc="37375913" w:tentative="1">
      <w:start w:val="1"/>
      <w:numFmt w:val="lowerLetter"/>
      <w:lvlText w:val="%8."/>
      <w:lvlJc w:val="left"/>
      <w:pPr>
        <w:ind w:left="5760" w:hanging="360"/>
      </w:pPr>
    </w:lvl>
    <w:lvl w:ilvl="8" w:tplc="37375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6">
    <w:multiLevelType w:val="hybridMultilevel"/>
    <w:lvl w:ilvl="0" w:tplc="37974467">
      <w:start w:val="1"/>
      <w:numFmt w:val="decimal"/>
      <w:lvlText w:val="%1."/>
      <w:lvlJc w:val="left"/>
      <w:pPr>
        <w:ind w:left="720" w:hanging="360"/>
      </w:pPr>
    </w:lvl>
    <w:lvl w:ilvl="1" w:tplc="37974467" w:tentative="1">
      <w:start w:val="1"/>
      <w:numFmt w:val="lowerLetter"/>
      <w:lvlText w:val="%2."/>
      <w:lvlJc w:val="left"/>
      <w:pPr>
        <w:ind w:left="1440" w:hanging="360"/>
      </w:pPr>
    </w:lvl>
    <w:lvl w:ilvl="2" w:tplc="37974467" w:tentative="1">
      <w:start w:val="1"/>
      <w:numFmt w:val="lowerRoman"/>
      <w:lvlText w:val="%3."/>
      <w:lvlJc w:val="right"/>
      <w:pPr>
        <w:ind w:left="2160" w:hanging="180"/>
      </w:pPr>
    </w:lvl>
    <w:lvl w:ilvl="3" w:tplc="37974467" w:tentative="1">
      <w:start w:val="1"/>
      <w:numFmt w:val="decimal"/>
      <w:lvlText w:val="%4."/>
      <w:lvlJc w:val="left"/>
      <w:pPr>
        <w:ind w:left="2880" w:hanging="360"/>
      </w:pPr>
    </w:lvl>
    <w:lvl w:ilvl="4" w:tplc="37974467" w:tentative="1">
      <w:start w:val="1"/>
      <w:numFmt w:val="lowerLetter"/>
      <w:lvlText w:val="%5."/>
      <w:lvlJc w:val="left"/>
      <w:pPr>
        <w:ind w:left="3600" w:hanging="360"/>
      </w:pPr>
    </w:lvl>
    <w:lvl w:ilvl="5" w:tplc="37974467" w:tentative="1">
      <w:start w:val="1"/>
      <w:numFmt w:val="lowerRoman"/>
      <w:lvlText w:val="%6."/>
      <w:lvlJc w:val="right"/>
      <w:pPr>
        <w:ind w:left="4320" w:hanging="180"/>
      </w:pPr>
    </w:lvl>
    <w:lvl w:ilvl="6" w:tplc="37974467" w:tentative="1">
      <w:start w:val="1"/>
      <w:numFmt w:val="decimal"/>
      <w:lvlText w:val="%7."/>
      <w:lvlJc w:val="left"/>
      <w:pPr>
        <w:ind w:left="5040" w:hanging="360"/>
      </w:pPr>
    </w:lvl>
    <w:lvl w:ilvl="7" w:tplc="37974467" w:tentative="1">
      <w:start w:val="1"/>
      <w:numFmt w:val="lowerLetter"/>
      <w:lvlText w:val="%8."/>
      <w:lvlJc w:val="left"/>
      <w:pPr>
        <w:ind w:left="5760" w:hanging="360"/>
      </w:pPr>
    </w:lvl>
    <w:lvl w:ilvl="8" w:tplc="37974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5">
    <w:multiLevelType w:val="hybridMultilevel"/>
    <w:lvl w:ilvl="0" w:tplc="78011575">
      <w:start w:val="1"/>
      <w:numFmt w:val="decimal"/>
      <w:lvlText w:val="%1."/>
      <w:lvlJc w:val="left"/>
      <w:pPr>
        <w:ind w:left="720" w:hanging="360"/>
      </w:pPr>
    </w:lvl>
    <w:lvl w:ilvl="1" w:tplc="78011575" w:tentative="1">
      <w:start w:val="1"/>
      <w:numFmt w:val="lowerLetter"/>
      <w:lvlText w:val="%2."/>
      <w:lvlJc w:val="left"/>
      <w:pPr>
        <w:ind w:left="1440" w:hanging="360"/>
      </w:pPr>
    </w:lvl>
    <w:lvl w:ilvl="2" w:tplc="78011575" w:tentative="1">
      <w:start w:val="1"/>
      <w:numFmt w:val="lowerRoman"/>
      <w:lvlText w:val="%3."/>
      <w:lvlJc w:val="right"/>
      <w:pPr>
        <w:ind w:left="2160" w:hanging="180"/>
      </w:pPr>
    </w:lvl>
    <w:lvl w:ilvl="3" w:tplc="78011575" w:tentative="1">
      <w:start w:val="1"/>
      <w:numFmt w:val="decimal"/>
      <w:lvlText w:val="%4."/>
      <w:lvlJc w:val="left"/>
      <w:pPr>
        <w:ind w:left="2880" w:hanging="360"/>
      </w:pPr>
    </w:lvl>
    <w:lvl w:ilvl="4" w:tplc="78011575" w:tentative="1">
      <w:start w:val="1"/>
      <w:numFmt w:val="lowerLetter"/>
      <w:lvlText w:val="%5."/>
      <w:lvlJc w:val="left"/>
      <w:pPr>
        <w:ind w:left="3600" w:hanging="360"/>
      </w:pPr>
    </w:lvl>
    <w:lvl w:ilvl="5" w:tplc="78011575" w:tentative="1">
      <w:start w:val="1"/>
      <w:numFmt w:val="lowerRoman"/>
      <w:lvlText w:val="%6."/>
      <w:lvlJc w:val="right"/>
      <w:pPr>
        <w:ind w:left="4320" w:hanging="180"/>
      </w:pPr>
    </w:lvl>
    <w:lvl w:ilvl="6" w:tplc="78011575" w:tentative="1">
      <w:start w:val="1"/>
      <w:numFmt w:val="decimal"/>
      <w:lvlText w:val="%7."/>
      <w:lvlJc w:val="left"/>
      <w:pPr>
        <w:ind w:left="5040" w:hanging="360"/>
      </w:pPr>
    </w:lvl>
    <w:lvl w:ilvl="7" w:tplc="78011575" w:tentative="1">
      <w:start w:val="1"/>
      <w:numFmt w:val="lowerLetter"/>
      <w:lvlText w:val="%8."/>
      <w:lvlJc w:val="left"/>
      <w:pPr>
        <w:ind w:left="5760" w:hanging="360"/>
      </w:pPr>
    </w:lvl>
    <w:lvl w:ilvl="8" w:tplc="78011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4">
    <w:multiLevelType w:val="hybridMultilevel"/>
    <w:lvl w:ilvl="0" w:tplc="46930178">
      <w:start w:val="1"/>
      <w:numFmt w:val="decimal"/>
      <w:lvlText w:val="%1."/>
      <w:lvlJc w:val="left"/>
      <w:pPr>
        <w:ind w:left="720" w:hanging="360"/>
      </w:pPr>
    </w:lvl>
    <w:lvl w:ilvl="1" w:tplc="46930178" w:tentative="1">
      <w:start w:val="1"/>
      <w:numFmt w:val="lowerLetter"/>
      <w:lvlText w:val="%2."/>
      <w:lvlJc w:val="left"/>
      <w:pPr>
        <w:ind w:left="1440" w:hanging="360"/>
      </w:pPr>
    </w:lvl>
    <w:lvl w:ilvl="2" w:tplc="46930178" w:tentative="1">
      <w:start w:val="1"/>
      <w:numFmt w:val="lowerRoman"/>
      <w:lvlText w:val="%3."/>
      <w:lvlJc w:val="right"/>
      <w:pPr>
        <w:ind w:left="2160" w:hanging="180"/>
      </w:pPr>
    </w:lvl>
    <w:lvl w:ilvl="3" w:tplc="46930178" w:tentative="1">
      <w:start w:val="1"/>
      <w:numFmt w:val="decimal"/>
      <w:lvlText w:val="%4."/>
      <w:lvlJc w:val="left"/>
      <w:pPr>
        <w:ind w:left="2880" w:hanging="360"/>
      </w:pPr>
    </w:lvl>
    <w:lvl w:ilvl="4" w:tplc="46930178" w:tentative="1">
      <w:start w:val="1"/>
      <w:numFmt w:val="lowerLetter"/>
      <w:lvlText w:val="%5."/>
      <w:lvlJc w:val="left"/>
      <w:pPr>
        <w:ind w:left="3600" w:hanging="360"/>
      </w:pPr>
    </w:lvl>
    <w:lvl w:ilvl="5" w:tplc="46930178" w:tentative="1">
      <w:start w:val="1"/>
      <w:numFmt w:val="lowerRoman"/>
      <w:lvlText w:val="%6."/>
      <w:lvlJc w:val="right"/>
      <w:pPr>
        <w:ind w:left="4320" w:hanging="180"/>
      </w:pPr>
    </w:lvl>
    <w:lvl w:ilvl="6" w:tplc="46930178" w:tentative="1">
      <w:start w:val="1"/>
      <w:numFmt w:val="decimal"/>
      <w:lvlText w:val="%7."/>
      <w:lvlJc w:val="left"/>
      <w:pPr>
        <w:ind w:left="5040" w:hanging="360"/>
      </w:pPr>
    </w:lvl>
    <w:lvl w:ilvl="7" w:tplc="46930178" w:tentative="1">
      <w:start w:val="1"/>
      <w:numFmt w:val="lowerLetter"/>
      <w:lvlText w:val="%8."/>
      <w:lvlJc w:val="left"/>
      <w:pPr>
        <w:ind w:left="5760" w:hanging="360"/>
      </w:pPr>
    </w:lvl>
    <w:lvl w:ilvl="8" w:tplc="46930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3">
    <w:multiLevelType w:val="hybridMultilevel"/>
    <w:lvl w:ilvl="0" w:tplc="69808462">
      <w:start w:val="1"/>
      <w:numFmt w:val="decimal"/>
      <w:lvlText w:val="%1."/>
      <w:lvlJc w:val="left"/>
      <w:pPr>
        <w:ind w:left="720" w:hanging="360"/>
      </w:pPr>
    </w:lvl>
    <w:lvl w:ilvl="1" w:tplc="69808462" w:tentative="1">
      <w:start w:val="1"/>
      <w:numFmt w:val="lowerLetter"/>
      <w:lvlText w:val="%2."/>
      <w:lvlJc w:val="left"/>
      <w:pPr>
        <w:ind w:left="1440" w:hanging="360"/>
      </w:pPr>
    </w:lvl>
    <w:lvl w:ilvl="2" w:tplc="69808462" w:tentative="1">
      <w:start w:val="1"/>
      <w:numFmt w:val="lowerRoman"/>
      <w:lvlText w:val="%3."/>
      <w:lvlJc w:val="right"/>
      <w:pPr>
        <w:ind w:left="2160" w:hanging="180"/>
      </w:pPr>
    </w:lvl>
    <w:lvl w:ilvl="3" w:tplc="69808462" w:tentative="1">
      <w:start w:val="1"/>
      <w:numFmt w:val="decimal"/>
      <w:lvlText w:val="%4."/>
      <w:lvlJc w:val="left"/>
      <w:pPr>
        <w:ind w:left="2880" w:hanging="360"/>
      </w:pPr>
    </w:lvl>
    <w:lvl w:ilvl="4" w:tplc="69808462" w:tentative="1">
      <w:start w:val="1"/>
      <w:numFmt w:val="lowerLetter"/>
      <w:lvlText w:val="%5."/>
      <w:lvlJc w:val="left"/>
      <w:pPr>
        <w:ind w:left="3600" w:hanging="360"/>
      </w:pPr>
    </w:lvl>
    <w:lvl w:ilvl="5" w:tplc="69808462" w:tentative="1">
      <w:start w:val="1"/>
      <w:numFmt w:val="lowerRoman"/>
      <w:lvlText w:val="%6."/>
      <w:lvlJc w:val="right"/>
      <w:pPr>
        <w:ind w:left="4320" w:hanging="180"/>
      </w:pPr>
    </w:lvl>
    <w:lvl w:ilvl="6" w:tplc="69808462" w:tentative="1">
      <w:start w:val="1"/>
      <w:numFmt w:val="decimal"/>
      <w:lvlText w:val="%7."/>
      <w:lvlJc w:val="left"/>
      <w:pPr>
        <w:ind w:left="5040" w:hanging="360"/>
      </w:pPr>
    </w:lvl>
    <w:lvl w:ilvl="7" w:tplc="69808462" w:tentative="1">
      <w:start w:val="1"/>
      <w:numFmt w:val="lowerLetter"/>
      <w:lvlText w:val="%8."/>
      <w:lvlJc w:val="left"/>
      <w:pPr>
        <w:ind w:left="5760" w:hanging="360"/>
      </w:pPr>
    </w:lvl>
    <w:lvl w:ilvl="8" w:tplc="69808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2">
    <w:multiLevelType w:val="hybridMultilevel"/>
    <w:lvl w:ilvl="0" w:tplc="633671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452">
    <w:abstractNumId w:val="6452"/>
  </w:num>
  <w:num w:numId="6453">
    <w:abstractNumId w:val="6453"/>
  </w:num>
  <w:num w:numId="6454">
    <w:abstractNumId w:val="6454"/>
  </w:num>
  <w:num w:numId="6455">
    <w:abstractNumId w:val="6455"/>
  </w:num>
  <w:num w:numId="6456">
    <w:abstractNumId w:val="6456"/>
  </w:num>
  <w:num w:numId="6457">
    <w:abstractNumId w:val="6457"/>
  </w:num>
  <w:num w:numId="6458">
    <w:abstractNumId w:val="6458"/>
  </w:num>
  <w:num w:numId="6459">
    <w:abstractNumId w:val="6459"/>
  </w:num>
  <w:num w:numId="6460">
    <w:abstractNumId w:val="6460"/>
  </w:num>
  <w:num w:numId="6461">
    <w:abstractNumId w:val="6461"/>
  </w:num>
  <w:num w:numId="6462">
    <w:abstractNumId w:val="6462"/>
  </w:num>
  <w:num w:numId="6463">
    <w:abstractNumId w:val="6463"/>
  </w:num>
  <w:num w:numId="6464">
    <w:abstractNumId w:val="6464"/>
  </w:num>
  <w:num w:numId="6465">
    <w:abstractNumId w:val="6465"/>
  </w:num>
  <w:num w:numId="6466">
    <w:abstractNumId w:val="6466"/>
  </w:num>
  <w:num w:numId="6467">
    <w:abstractNumId w:val="6467"/>
  </w:num>
  <w:num w:numId="6468">
    <w:abstractNumId w:val="6468"/>
  </w:num>
  <w:num w:numId="6469">
    <w:abstractNumId w:val="6469"/>
  </w:num>
  <w:num w:numId="6470">
    <w:abstractNumId w:val="6470"/>
  </w:num>
  <w:num w:numId="6471">
    <w:abstractNumId w:val="6471"/>
  </w:num>
  <w:num w:numId="6472">
    <w:abstractNumId w:val="6472"/>
  </w:num>
  <w:num w:numId="6473">
    <w:abstractNumId w:val="6473"/>
  </w:num>
  <w:num w:numId="6474">
    <w:abstractNumId w:val="6474"/>
  </w:num>
  <w:num w:numId="6475">
    <w:abstractNumId w:val="6475"/>
  </w:num>
  <w:num w:numId="6476">
    <w:abstractNumId w:val="6476"/>
  </w:num>
  <w:num w:numId="6477">
    <w:abstractNumId w:val="6477"/>
  </w:num>
  <w:num w:numId="6478">
    <w:abstractNumId w:val="6478"/>
  </w:num>
  <w:num w:numId="6479">
    <w:abstractNumId w:val="6479"/>
  </w:num>
  <w:num w:numId="6480">
    <w:abstractNumId w:val="6480"/>
  </w:num>
  <w:num w:numId="6481">
    <w:abstractNumId w:val="6481"/>
  </w:num>
  <w:num w:numId="6482">
    <w:abstractNumId w:val="6482"/>
  </w:num>
  <w:num w:numId="6483">
    <w:abstractNumId w:val="6483"/>
  </w:num>
  <w:num w:numId="6484">
    <w:abstractNumId w:val="6484"/>
  </w:num>
  <w:num w:numId="6485">
    <w:abstractNumId w:val="6485"/>
  </w:num>
  <w:num w:numId="6486">
    <w:abstractNumId w:val="6486"/>
  </w:num>
  <w:num w:numId="6487">
    <w:abstractNumId w:val="6487"/>
  </w:num>
  <w:num w:numId="6488">
    <w:abstractNumId w:val="6488"/>
  </w:num>
  <w:num w:numId="6489">
    <w:abstractNumId w:val="6489"/>
  </w:num>
  <w:num w:numId="6490">
    <w:abstractNumId w:val="6490"/>
  </w:num>
  <w:num w:numId="6491">
    <w:abstractNumId w:val="6491"/>
  </w:num>
  <w:num w:numId="6492">
    <w:abstractNumId w:val="6492"/>
  </w:num>
  <w:num w:numId="6493">
    <w:abstractNumId w:val="6493"/>
  </w:num>
  <w:num w:numId="6494">
    <w:abstractNumId w:val="6494"/>
  </w:num>
  <w:num w:numId="6495">
    <w:abstractNumId w:val="6495"/>
  </w:num>
  <w:num w:numId="6496">
    <w:abstractNumId w:val="6496"/>
  </w:num>
  <w:num w:numId="6497">
    <w:abstractNumId w:val="6497"/>
  </w:num>
  <w:num w:numId="6498">
    <w:abstractNumId w:val="6498"/>
  </w:num>
  <w:num w:numId="6499">
    <w:abstractNumId w:val="6499"/>
  </w:num>
  <w:num w:numId="6500">
    <w:abstractNumId w:val="6500"/>
  </w:num>
  <w:num w:numId="6501">
    <w:abstractNumId w:val="6501"/>
  </w:num>
  <w:num w:numId="6502">
    <w:abstractNumId w:val="6502"/>
  </w:num>
  <w:num w:numId="6503">
    <w:abstractNumId w:val="6503"/>
  </w:num>
  <w:num w:numId="6504">
    <w:abstractNumId w:val="6504"/>
  </w:num>
  <w:num w:numId="6505">
    <w:abstractNumId w:val="6505"/>
  </w:num>
  <w:num w:numId="6506">
    <w:abstractNumId w:val="6506"/>
  </w:num>
  <w:num w:numId="6507">
    <w:abstractNumId w:val="6507"/>
  </w:num>
  <w:num w:numId="6508">
    <w:abstractNumId w:val="6508"/>
  </w:num>
  <w:num w:numId="6509">
    <w:abstractNumId w:val="6509"/>
  </w:num>
  <w:num w:numId="6510">
    <w:abstractNumId w:val="6510"/>
  </w:num>
  <w:num w:numId="6511">
    <w:abstractNumId w:val="6511"/>
  </w:num>
  <w:num w:numId="6512">
    <w:abstractNumId w:val="6512"/>
  </w:num>
  <w:num w:numId="6513">
    <w:abstractNumId w:val="6513"/>
  </w:num>
  <w:num w:numId="6514">
    <w:abstractNumId w:val="6514"/>
  </w:num>
  <w:num w:numId="6515">
    <w:abstractNumId w:val="6515"/>
  </w:num>
  <w:num w:numId="6516">
    <w:abstractNumId w:val="6516"/>
  </w:num>
  <w:num w:numId="6517">
    <w:abstractNumId w:val="6517"/>
  </w:num>
  <w:num w:numId="6518">
    <w:abstractNumId w:val="6518"/>
  </w:num>
  <w:num w:numId="6519">
    <w:abstractNumId w:val="6519"/>
  </w:num>
  <w:num w:numId="6520">
    <w:abstractNumId w:val="6520"/>
  </w:num>
  <w:num w:numId="6521">
    <w:abstractNumId w:val="6521"/>
  </w:num>
  <w:num w:numId="6522">
    <w:abstractNumId w:val="6522"/>
  </w:num>
  <w:num w:numId="6523">
    <w:abstractNumId w:val="6523"/>
  </w:num>
  <w:num w:numId="6524">
    <w:abstractNumId w:val="6524"/>
  </w:num>
  <w:num w:numId="6525">
    <w:abstractNumId w:val="6525"/>
  </w:num>
  <w:num w:numId="6526">
    <w:abstractNumId w:val="6526"/>
  </w:num>
  <w:num w:numId="6527">
    <w:abstractNumId w:val="6527"/>
  </w:num>
  <w:num w:numId="6528">
    <w:abstractNumId w:val="6528"/>
  </w:num>
  <w:num w:numId="6529">
    <w:abstractNumId w:val="6529"/>
  </w:num>
  <w:num w:numId="6530">
    <w:abstractNumId w:val="6530"/>
  </w:num>
  <w:num w:numId="6531">
    <w:abstractNumId w:val="6531"/>
  </w:num>
  <w:num w:numId="6532">
    <w:abstractNumId w:val="6532"/>
  </w:num>
  <w:num w:numId="6533">
    <w:abstractNumId w:val="6533"/>
  </w:num>
  <w:num w:numId="6534">
    <w:abstractNumId w:val="6534"/>
  </w:num>
  <w:num w:numId="6535">
    <w:abstractNumId w:val="6535"/>
  </w:num>
  <w:num w:numId="6536">
    <w:abstractNumId w:val="6536"/>
  </w:num>
  <w:num w:numId="6537">
    <w:abstractNumId w:val="6537"/>
  </w:num>
  <w:num w:numId="6538">
    <w:abstractNumId w:val="6538"/>
  </w:num>
  <w:num w:numId="6539">
    <w:abstractNumId w:val="6539"/>
  </w:num>
  <w:num w:numId="6540">
    <w:abstractNumId w:val="6540"/>
  </w:num>
  <w:num w:numId="6541">
    <w:abstractNumId w:val="6541"/>
  </w:num>
  <w:num w:numId="6542">
    <w:abstractNumId w:val="6542"/>
  </w:num>
  <w:num w:numId="6543">
    <w:abstractNumId w:val="6543"/>
  </w:num>
  <w:num w:numId="6544">
    <w:abstractNumId w:val="6544"/>
  </w:num>
  <w:num w:numId="6545">
    <w:abstractNumId w:val="6545"/>
  </w:num>
  <w:num w:numId="6546">
    <w:abstractNumId w:val="6546"/>
  </w:num>
  <w:num w:numId="6547">
    <w:abstractNumId w:val="6547"/>
  </w:num>
  <w:num w:numId="6548">
    <w:abstractNumId w:val="6548"/>
  </w:num>
  <w:num w:numId="6549">
    <w:abstractNumId w:val="6549"/>
  </w:num>
  <w:num w:numId="6550">
    <w:abstractNumId w:val="6550"/>
  </w:num>
  <w:num w:numId="6551">
    <w:abstractNumId w:val="6551"/>
  </w:num>
  <w:num w:numId="6552">
    <w:abstractNumId w:val="6552"/>
  </w:num>
  <w:num w:numId="6553">
    <w:abstractNumId w:val="6553"/>
  </w:num>
  <w:num w:numId="6554">
    <w:abstractNumId w:val="6554"/>
  </w:num>
  <w:num w:numId="6555">
    <w:abstractNumId w:val="6555"/>
  </w:num>
  <w:num w:numId="6556">
    <w:abstractNumId w:val="6556"/>
  </w:num>
  <w:num w:numId="6557">
    <w:abstractNumId w:val="6557"/>
  </w:num>
  <w:num w:numId="6558">
    <w:abstractNumId w:val="6558"/>
  </w:num>
  <w:num w:numId="6559">
    <w:abstractNumId w:val="6559"/>
  </w:num>
  <w:num w:numId="6560">
    <w:abstractNumId w:val="65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8022616" Type="http://schemas.openxmlformats.org/officeDocument/2006/relationships/comments" Target="comments.xml"/><Relationship Id="rId770416058" Type="http://schemas.microsoft.com/office/2011/relationships/commentsExtended" Target="commentsExtended.xml"/><Relationship Id="rId51923338" Type="http://schemas.openxmlformats.org/officeDocument/2006/relationships/image" Target="media/imgrId51923338.jpg"/><Relationship Id="rId935266f9d0eec3ac9" Type="http://schemas.openxmlformats.org/officeDocument/2006/relationships/hyperlink" Target="https://iservice.lombardini.it/jsp/Template2/manuale.jsp?id=96&amp;parent=1000" TargetMode="External"/><Relationship Id="rId743066f9d0eec3e25" Type="http://schemas.openxmlformats.org/officeDocument/2006/relationships/hyperlink" Target="https://iservice.lombardini.it/jsp/Template2/manuale.jsp?id=97&amp;parent=1000" TargetMode="External"/><Relationship Id="rId593366f9d0eec4071" Type="http://schemas.openxmlformats.org/officeDocument/2006/relationships/hyperlink" Target="https://iservice.lombardini.it/jsp/Template2/manuale.jsp?id=97&amp;parent=1000" TargetMode="External"/><Relationship Id="rId201866f9d0eec4509" Type="http://schemas.openxmlformats.org/officeDocument/2006/relationships/hyperlink" Target="https://iservice.lombardini.it/jsp/Template2/manuale.jsp?id=176&amp;parent=1000" TargetMode="External"/><Relationship Id="rId327966f9d0eec49f5" Type="http://schemas.openxmlformats.org/officeDocument/2006/relationships/hyperlink" Target="https://iservice.lombardini.it/jsp/Template2/manuale.jsp?id=176&amp;parent=1000" TargetMode="External"/><Relationship Id="rId624366f9d0eec501b" Type="http://schemas.openxmlformats.org/officeDocument/2006/relationships/hyperlink" Target="https://iservice.lombardini.it/jsp/Template2/manuale.jsp?id=176&amp;parent=1000" TargetMode="External"/><Relationship Id="rId315266f9d0eec5271" Type="http://schemas.openxmlformats.org/officeDocument/2006/relationships/hyperlink" Target="https://iservice.lombardini.it/jsp/Template2/manuale.jsp?id=177&amp;parent=1000" TargetMode="External"/><Relationship Id="rId409366f9d0eec54b3" Type="http://schemas.openxmlformats.org/officeDocument/2006/relationships/hyperlink" Target="https://iservice.lombardini.it/jsp/Template2/manuale.jsp?id=178&amp;parent=1000" TargetMode="External"/><Relationship Id="rId909466f9d0eec570f" Type="http://schemas.openxmlformats.org/officeDocument/2006/relationships/hyperlink" Target="https://iservice.lombardini.it/jsp/Template2/manuale.jsp?id=179&amp;parent=1000" TargetMode="External"/><Relationship Id="rId276166f9d0eec5955" Type="http://schemas.openxmlformats.org/officeDocument/2006/relationships/hyperlink" Target="https://iservice.lombardini.it/jsp/Template2/manuale.jsp?id=180&amp;parent=1000" TargetMode="External"/><Relationship Id="rId812366f9d0eec5f5e" Type="http://schemas.openxmlformats.org/officeDocument/2006/relationships/hyperlink" Target="https://iservice.lombardini.it/jsp/Template2/manuale.jsp?id=181&amp;parent=1000" TargetMode="External"/><Relationship Id="rId894066f9d0eec6362" Type="http://schemas.openxmlformats.org/officeDocument/2006/relationships/hyperlink" Target="https://iservice.lombardini.it/jsp/Template2/manuale.jsp?id=182&amp;parent=1000" TargetMode="External"/><Relationship Id="rId265366f9d0eec6769" Type="http://schemas.openxmlformats.org/officeDocument/2006/relationships/hyperlink" Target="https://iservice.lombardini.it/jsp/Template2/manuale.jsp?id=364&amp;parent=1000" TargetMode="External"/><Relationship Id="rId397266f9d0eec6d1d" Type="http://schemas.openxmlformats.org/officeDocument/2006/relationships/hyperlink" Target="https://iservice.lombardini.it/jsp/Template2/manuale.jsp?id=183&amp;parent=1000" TargetMode="External"/><Relationship Id="rId529466f9d0eec6f62" Type="http://schemas.openxmlformats.org/officeDocument/2006/relationships/hyperlink" Target="https://iservice.lombardini.it/jsp/Template2/manuale.jsp?id=184&amp;parent=1000" TargetMode="External"/><Relationship Id="rId870966f9d0eec71a1" Type="http://schemas.openxmlformats.org/officeDocument/2006/relationships/hyperlink" Target="https://iservice.lombardini.it/jsp/Template2/manuale.jsp?id=185&amp;parent=1000" TargetMode="External"/><Relationship Id="rId563466f9d0eec73e0" Type="http://schemas.openxmlformats.org/officeDocument/2006/relationships/hyperlink" Target="https://iservice.lombardini.it/jsp/Template2/manuale.jsp?id=821&amp;parent=1000" TargetMode="External"/><Relationship Id="rId684466f9d0eec791a" Type="http://schemas.openxmlformats.org/officeDocument/2006/relationships/hyperlink" Target="https://iservice.lombardini.it/jsp/Template4/manuale.jsp?id=2663&amp;parent=1088" TargetMode="External"/><Relationship Id="rId763266f9d0eec7db4" Type="http://schemas.openxmlformats.org/officeDocument/2006/relationships/hyperlink" Target="https://iservice.lombardini.it/jsp/Template4/manuale.jsp?id=2665&amp;parent=1088" TargetMode="External"/><Relationship Id="rId912566f9d0eec83bf" Type="http://schemas.openxmlformats.org/officeDocument/2006/relationships/hyperlink" Target="https://iservice.lombardini.it/jsp/Template4/manuale.jsp?id=2666&amp;parent=1088" TargetMode="External"/><Relationship Id="rId951066f9d0eec89d8" Type="http://schemas.openxmlformats.org/officeDocument/2006/relationships/hyperlink" Target="https://iservice.lombardini.it/jsp/Template4/manuale.jsp?id=2667&amp;parent=1088" TargetMode="External"/><Relationship Id="rId913966f9d0eec8e63" Type="http://schemas.openxmlformats.org/officeDocument/2006/relationships/hyperlink" Target="https://iservice.lombardini.it/jsp/Template4/manuale.jsp?id=2675&amp;parent=1088" TargetMode="External"/><Relationship Id="rId472366f9d0eec9d50" Type="http://schemas.openxmlformats.org/officeDocument/2006/relationships/hyperlink" Target="https://iservice.lombardini.it/jsp/Template2/manuale.jsp?id=822&amp;parent=1000" TargetMode="External"/><Relationship Id="rId753766f9d0eec9f95" Type="http://schemas.openxmlformats.org/officeDocument/2006/relationships/hyperlink" Target="https://iservice.lombardini.it/jsp/Template2/manuale.jsp?id=822&amp;parent=1000" TargetMode="External"/><Relationship Id="rId493766f9d0eeca1df" Type="http://schemas.openxmlformats.org/officeDocument/2006/relationships/hyperlink" Target="https://iservice.lombardini.it/jsp/Template2/manuale.jsp?id=822&amp;parent=1000" TargetMode="External"/><Relationship Id="rId240766f9d0eeca62d" Type="http://schemas.openxmlformats.org/officeDocument/2006/relationships/hyperlink" Target="https://iservice.lombardini.it/jsp/Template2/manuale.jsp?id=822&amp;parent=1000" TargetMode="External"/><Relationship Id="rId230366f9d0eeda16c" Type="http://schemas.openxmlformats.org/officeDocument/2006/relationships/hyperlink" Target="https://iservice.lombardini.it/jsp/Template2/manuale.jsp?id=198&amp;parent=1000" TargetMode="External"/><Relationship Id="rId760766f9d0eee2364" Type="http://schemas.openxmlformats.org/officeDocument/2006/relationships/hyperlink" Target="https://iservice.lombardini.it/jsp/Template2/manuale.jsp?id=152&amp;parent=1000" TargetMode="External"/><Relationship Id="rId860266f9d0ef2b747" Type="http://schemas.openxmlformats.org/officeDocument/2006/relationships/hyperlink" Target="https://iservice.lombardini.it/jsp/Template2/manuale.jsp?id=154&amp;parent=1000" TargetMode="External"/><Relationship Id="rId557966f9d0ef51101" Type="http://schemas.openxmlformats.org/officeDocument/2006/relationships/hyperlink" Target="https://iservice.lombardini.it/jsp/Template2/manuale.jsp?id=154&amp;parent=1000" TargetMode="External"/><Relationship Id="rId687466f9d0ef64aa0" Type="http://schemas.openxmlformats.org/officeDocument/2006/relationships/hyperlink" Target="https://iservice.lombardini.it/jsp/Template2/manuale.jsp?id=154&amp;parent=1000" TargetMode="External"/><Relationship Id="rId293466f9d0ef70d3b" Type="http://schemas.openxmlformats.org/officeDocument/2006/relationships/hyperlink" Target="https://iservice.lombardini.it/jsp/Template2/manuale.jsp?id=155&amp;parent=1000" TargetMode="External"/><Relationship Id="rId967966f9d0ef7a281" Type="http://schemas.openxmlformats.org/officeDocument/2006/relationships/hyperlink" Target="https://iservice.lombardini.it/jsp/Template2/manuale.jsp?id=155&amp;parent=1000" TargetMode="External"/><Relationship Id="rId155066f9d0ef8e705" Type="http://schemas.openxmlformats.org/officeDocument/2006/relationships/hyperlink" Target="https://iservice.lombardini.it/jsp/Template2/manuale.jsp?id=155&amp;parent=1000" TargetMode="External"/><Relationship Id="rId364366f9d0ef8f09f" Type="http://schemas.openxmlformats.org/officeDocument/2006/relationships/hyperlink" Target="https://iservice.lombardini.it/jsp/Template2/manuale.jsp?id=160&amp;parent=1000" TargetMode="External"/><Relationship Id="rId573866f9d0efa509e" Type="http://schemas.openxmlformats.org/officeDocument/2006/relationships/hyperlink" Target="https://iservice.lombardini.it/jsp/Template2/manuale.jsp?id=155&amp;parent=1000" TargetMode="External"/><Relationship Id="rId630866f9d0eff054c" Type="http://schemas.openxmlformats.org/officeDocument/2006/relationships/hyperlink" Target="https://iservice.lombardini.it/jsp/Template2/manuale.jsp?id=148&amp;parent=1000" TargetMode="External"/><Relationship Id="rId303766f9d0f02c4d5" Type="http://schemas.openxmlformats.org/officeDocument/2006/relationships/hyperlink" Target="https://www.youtube.com/embed/Ba8qqxTx6wA?rel=0" TargetMode="External"/><Relationship Id="rId836466f9d0f0c38f0" Type="http://schemas.openxmlformats.org/officeDocument/2006/relationships/hyperlink" Target="https://iservice.lombardini.it/jsp/Template2/manuale.jsp?id=822&amp;parent=1000" TargetMode="External"/><Relationship Id="rId380766f9d0f0c45be" Type="http://schemas.openxmlformats.org/officeDocument/2006/relationships/hyperlink" Target="https://iservice.lombardini.it/jsp/Template2/manuale.jsp?id=822&amp;parent=1000" TargetMode="External"/><Relationship Id="rId772066f9d0f0c4a3e" Type="http://schemas.openxmlformats.org/officeDocument/2006/relationships/hyperlink" Target="https://iservice.lombardini.it/jsp/Template2/manuale.jsp?id=822&amp;parent=1000" TargetMode="External"/><Relationship Id="rId690766f9d0f0c5066" Type="http://schemas.openxmlformats.org/officeDocument/2006/relationships/hyperlink" Target="https://iservice.lombardini.it/jsp/Template2/manuale.jsp?id=822&amp;parent=1000" TargetMode="External"/><Relationship Id="rId834366f9d0f11e975" Type="http://schemas.openxmlformats.org/officeDocument/2006/relationships/hyperlink" Target="https://iservice.lombardini.it/jsp/Template2/manuale.jsp?id=822&amp;parent=1000" TargetMode="External"/><Relationship Id="rId144766f9d0f14004d" Type="http://schemas.openxmlformats.org/officeDocument/2006/relationships/hyperlink" Target="https://iservice.lombardini.it/jsp/Template2/manuale.jsp?id=680&amp;parent=1000" TargetMode="External"/><Relationship Id="rId818566f9d0f1410df" Type="http://schemas.openxmlformats.org/officeDocument/2006/relationships/hyperlink" Target="https://iservice.lombardini.it/jsp/Template2/manuale.jsp?id=822&amp;parent=1000" TargetMode="External"/><Relationship Id="rId163866f9d0f16582e" Type="http://schemas.openxmlformats.org/officeDocument/2006/relationships/hyperlink" Target="https://iservice.lombardini.it/jsp/Template2/manuale.jsp?id=822&amp;parent=1000" TargetMode="External"/><Relationship Id="rId198566f9d0f177b3d" Type="http://schemas.openxmlformats.org/officeDocument/2006/relationships/hyperlink" Target="https://iservice.lombardini.it/jsp/Template2/manuale.jsp?id=146&amp;parent=1000" TargetMode="External"/><Relationship Id="rId885466f9d0f179090" Type="http://schemas.openxmlformats.org/officeDocument/2006/relationships/hyperlink" Target="https://iservice.lombardini.it/jsp/Template2/manuale.jsp?id=822&amp;parent=1000" TargetMode="External"/><Relationship Id="rId180966f9d0f179dbf" Type="http://schemas.openxmlformats.org/officeDocument/2006/relationships/hyperlink" Target="https://iservice.lombardini.it/jsp/Template2/manuale.jsp?id=822&amp;parent=1000" TargetMode="External"/><Relationship Id="rId224466f9d0f17a460" Type="http://schemas.openxmlformats.org/officeDocument/2006/relationships/hyperlink" Target="https://iservice.lombardini.it/jsp/Template2/manuale.jsp?id=822&amp;parent=1000" TargetMode="External"/><Relationship Id="rId754966f9d0f17b5bc" Type="http://schemas.openxmlformats.org/officeDocument/2006/relationships/hyperlink" Target="https://iservice.lombardini.it/jsp/Template2/manuale.jsp?id=822&amp;parent=1000" TargetMode="External"/><Relationship Id="rId360166f9d0f17bc57" Type="http://schemas.openxmlformats.org/officeDocument/2006/relationships/hyperlink" Target="https://iservice.lombardini.it/jsp/Template2/manuale.jsp?id=822&amp;parent=1000" TargetMode="External"/><Relationship Id="rId644666f9d0f1993b2" Type="http://schemas.openxmlformats.org/officeDocument/2006/relationships/hyperlink" Target="https://iservice.lombardini.it/jsp/Template2/manuale.jsp?id=822&amp;parent=1000" TargetMode="External"/><Relationship Id="rId701366f9d0f277d5d" Type="http://schemas.openxmlformats.org/officeDocument/2006/relationships/hyperlink" Target="https://iservice.lombardini.it/jsp/Template2/manuale.jsp?id=822&amp;parent=1000" TargetMode="External"/><Relationship Id="rId202466f9d0f277f75" Type="http://schemas.openxmlformats.org/officeDocument/2006/relationships/hyperlink" Target="https://iservice.lombardini.it/jsp/Template2/manuale.jsp?id=822&amp;parent=1000" TargetMode="External"/><Relationship Id="rId511866f9d0f278cb7" Type="http://schemas.openxmlformats.org/officeDocument/2006/relationships/hyperlink" Target="https://iservice.lombardini.it/jsp/Template2/manuale.jsp?id=822&amp;parent=1000" TargetMode="External"/><Relationship Id="rId866666f9d0f279810" Type="http://schemas.openxmlformats.org/officeDocument/2006/relationships/hyperlink" Target="https://iservice.lombardini.it/jsp/Template2/manuale.jsp?id=822&amp;parent=1000" TargetMode="External"/><Relationship Id="rId604966f9d0f299f34" Type="http://schemas.openxmlformats.org/officeDocument/2006/relationships/hyperlink" Target="https://iservice.lombardini.it/jsp/Template2/manuale.jsp?id=822&amp;parent=1000" TargetMode="External"/><Relationship Id="rId893466f9d0f29bf01" Type="http://schemas.openxmlformats.org/officeDocument/2006/relationships/hyperlink" Target="https://iservice.lombardini.it/jsp/Template2/manuale.jsp?id=133&amp;parent=1000" TargetMode="External"/><Relationship Id="rId426166f9d0f2d1891" Type="http://schemas.openxmlformats.org/officeDocument/2006/relationships/hyperlink" Target="https://iservice.lombardini.it/jsp/Template2/manuale.jsp?id=143&amp;parent=1000" TargetMode="External"/><Relationship Id="rId144266f9d0f2d1d9d" Type="http://schemas.openxmlformats.org/officeDocument/2006/relationships/hyperlink" Target="https://iservice.lombardini.it/jsp/Template2/manuale.jsp?id=822&amp;parent=1000" TargetMode="External"/><Relationship Id="rId593266f9d0f342768" Type="http://schemas.openxmlformats.org/officeDocument/2006/relationships/hyperlink" Target="https://iservice.lombardini.it/jsp/Template2/manuale.jsp?id=97&amp;parent=1000" TargetMode="External"/><Relationship Id="rId413166f9d0f353ab3" Type="http://schemas.openxmlformats.org/officeDocument/2006/relationships/hyperlink" Target="https://iservice.lombardini.it/jsp/Template2/manuale.jsp?id=822&amp;parent=1000" TargetMode="External"/><Relationship Id="rId600066f9d0f3559fc" Type="http://schemas.openxmlformats.org/officeDocument/2006/relationships/hyperlink" Target="https://iservice.lombardini.it/jsp/Template2/manuale.jsp?id=822&amp;parent=1000" TargetMode="External"/><Relationship Id="rId241666f9d0f3565ad" Type="http://schemas.openxmlformats.org/officeDocument/2006/relationships/hyperlink" Target="https://iservice.lombardini.it/jsp/Template2/manuale.jsp?id=822&amp;parent=1000" TargetMode="External"/><Relationship Id="rId231766f9d0f36f2fb" Type="http://schemas.openxmlformats.org/officeDocument/2006/relationships/hyperlink" Target="https://iservice.lombardini.it/jsp/Template2/manuale.jsp?id=822&amp;parent=1000" TargetMode="External"/><Relationship Id="rId281966f9d0f3c338a" Type="http://schemas.openxmlformats.org/officeDocument/2006/relationships/hyperlink" Target="https://iservice.lombardini.it/jsp/Template2/manuale.jsp?id=132&amp;parent=1000" TargetMode="External"/><Relationship Id="rId341566f9d0f3d2cb6" Type="http://schemas.openxmlformats.org/officeDocument/2006/relationships/hyperlink" Target="https://iservice.lombardini.it/jsp/Template2/manuale.jsp?id=157&amp;parent=1000" TargetMode="External"/><Relationship Id="rId540766f9d0f3d4c3d" Type="http://schemas.openxmlformats.org/officeDocument/2006/relationships/hyperlink" Target="https://iservice.lombardini.it/jsp/Template2/manuale.jsp?id=104&amp;parent=1000" TargetMode="External"/><Relationship Id="rId297766f9d0f3edfc5" Type="http://schemas.openxmlformats.org/officeDocument/2006/relationships/hyperlink" Target="https://iservice.lombardini.it/jsp/Template2/manuale.jsp?id=822&amp;parent=1000" TargetMode="External"/><Relationship Id="rId281566f9d0f41ff4c" Type="http://schemas.openxmlformats.org/officeDocument/2006/relationships/hyperlink" Target="https://iservice.lombardini.it/jsp/Template2/manuale.jsp?id=822&amp;parent=1000" TargetMode="External"/><Relationship Id="rId608266f9d0f43da18" Type="http://schemas.openxmlformats.org/officeDocument/2006/relationships/hyperlink" Target="https://iservice.lombardini.it/jsp/Template2/manuale.jsp?id=128&amp;parent=1000" TargetMode="External"/><Relationship Id="rId743366f9d0f43fdf5" Type="http://schemas.openxmlformats.org/officeDocument/2006/relationships/hyperlink" Target="https://iservice.lombardini.it/jsp/Template2/manuale.jsp?id=822&amp;parent=1000" TargetMode="External"/><Relationship Id="rId290566f9d0f4759a6" Type="http://schemas.openxmlformats.org/officeDocument/2006/relationships/hyperlink" Target="https://iservice.lombardini.it/jsp/Template2/manuale.jsp?id=822&amp;parent=1000" TargetMode="External"/><Relationship Id="rId732366f9d0f489d3b" Type="http://schemas.openxmlformats.org/officeDocument/2006/relationships/hyperlink" Target="https://iservice.lombardini.it/jsp/Template2/manuale.jsp?id=113&amp;parent=1000" TargetMode="External"/><Relationship Id="rId694266f9d0f4a03e4" Type="http://schemas.openxmlformats.org/officeDocument/2006/relationships/hyperlink" Target="https://iservice.lombardini.it/jsp/Template2/manuale.jsp?id=113&amp;parent=1000" TargetMode="External"/><Relationship Id="rId574866f9d0f4cdc79" Type="http://schemas.openxmlformats.org/officeDocument/2006/relationships/hyperlink" Target="https://iservice.lombardini.it/jsp/Template2/manuale.jsp?id=822&amp;parent=1000" TargetMode="External"/><Relationship Id="rId876266f9d0f4ec3f3" Type="http://schemas.openxmlformats.org/officeDocument/2006/relationships/hyperlink" Target="https://iservice.lombardini.it/jsp/Template2/manuale.jsp?id=822&amp;parent=1000" TargetMode="External"/><Relationship Id="rId384766f9d0f50e340" Type="http://schemas.openxmlformats.org/officeDocument/2006/relationships/hyperlink" Target="https://iservice.lombardini.it/jsp/Template2/manuale.jsp?id=822&amp;parent=1000" TargetMode="External"/><Relationship Id="rId454266f9d0f50f664" Type="http://schemas.openxmlformats.org/officeDocument/2006/relationships/hyperlink" Target="https://iservice.lombardini.it/jsp/Template2/manuale.jsp?id=822&amp;parent=1000" TargetMode="External"/><Relationship Id="rId609066f9d0f569232" Type="http://schemas.openxmlformats.org/officeDocument/2006/relationships/hyperlink" Target="https://iservice.lombardini.it/jsp/Template2/manuale.jsp?id=822&amp;parent=1000" TargetMode="External"/><Relationship Id="rId718966f9d0f576035" Type="http://schemas.openxmlformats.org/officeDocument/2006/relationships/hyperlink" Target="https://iservice.lombardini.it/jsp/Template2/manuale.jsp?id=822&amp;parent=1000" TargetMode="External"/><Relationship Id="rId106566f9d0f5cd44c" Type="http://schemas.openxmlformats.org/officeDocument/2006/relationships/hyperlink" Target="https://iservice.lombardini.it/jsp/Template2/manuale.jsp?id=822&amp;parent=1000" TargetMode="External"/><Relationship Id="rId102966f9d0f5d7181" Type="http://schemas.openxmlformats.org/officeDocument/2006/relationships/hyperlink" Target="https://iservice.lombardini.it/jsp/Template2/manuale.jsp?id=822&amp;parent=1000" TargetMode="External"/><Relationship Id="rId177166f9d0f5e11db" Type="http://schemas.openxmlformats.org/officeDocument/2006/relationships/hyperlink" Target="https://iservice.lombardini.it/jsp/Template2/manuale.jsp?id=822&amp;parent=1000" TargetMode="External"/><Relationship Id="rId946366f9d0f5e2d45" Type="http://schemas.openxmlformats.org/officeDocument/2006/relationships/hyperlink" Target="https://iservice.lombardini.it/jsp/Template2/manuale.jsp?id=822&amp;parent=1000" TargetMode="External"/><Relationship Id="rId773466f9d0eed3f06" Type="http://schemas.openxmlformats.org/officeDocument/2006/relationships/image" Target="media/imgrId773466f9d0eed3f06.jpg"/><Relationship Id="rId346466f9d0eed9703" Type="http://schemas.openxmlformats.org/officeDocument/2006/relationships/image" Target="media/imgrId346466f9d0eed9703.jpg"/><Relationship Id="rId548666f9d0eee1871" Type="http://schemas.openxmlformats.org/officeDocument/2006/relationships/image" Target="media/imgrId548666f9d0eee1871.jpg"/><Relationship Id="rId430966f9d0eee7f21" Type="http://schemas.openxmlformats.org/officeDocument/2006/relationships/image" Target="media/imgrId430966f9d0eee7f21.jpg"/><Relationship Id="rId828066f9d0eef1f81" Type="http://schemas.openxmlformats.org/officeDocument/2006/relationships/image" Target="media/imgrId828066f9d0eef1f81.jpg"/><Relationship Id="rId731166f9d0ef0953e" Type="http://schemas.openxmlformats.org/officeDocument/2006/relationships/image" Target="media/imgrId731166f9d0ef0953e.jpg"/><Relationship Id="rId556566f9d0ef11e46" Type="http://schemas.openxmlformats.org/officeDocument/2006/relationships/image" Target="media/imgrId556566f9d0ef11e46.jpg"/><Relationship Id="rId456866f9d0ef1c8c3" Type="http://schemas.openxmlformats.org/officeDocument/2006/relationships/image" Target="media/imgrId456866f9d0ef1c8c3.jpg"/><Relationship Id="rId177766f9d0ef25996" Type="http://schemas.openxmlformats.org/officeDocument/2006/relationships/image" Target="media/imgrId177766f9d0ef25996.jpg"/><Relationship Id="rId959966f9d0ef2ad47" Type="http://schemas.openxmlformats.org/officeDocument/2006/relationships/image" Target="media/imgrId959966f9d0ef2ad47.jpg"/><Relationship Id="rId665066f9d0ef35bb3" Type="http://schemas.openxmlformats.org/officeDocument/2006/relationships/image" Target="media/imgrId665066f9d0ef35bb3.jpg"/><Relationship Id="rId860966f9d0ef3f668" Type="http://schemas.openxmlformats.org/officeDocument/2006/relationships/image" Target="media/imgrId860966f9d0ef3f668.jpg"/><Relationship Id="rId445166f9d0ef48cc1" Type="http://schemas.openxmlformats.org/officeDocument/2006/relationships/image" Target="media/imgrId445166f9d0ef48cc1.jpg"/><Relationship Id="rId499966f9d0ef4db1e" Type="http://schemas.openxmlformats.org/officeDocument/2006/relationships/image" Target="media/imgrId499966f9d0ef4db1e.jpg"/><Relationship Id="rId135866f9d0ef61ac9" Type="http://schemas.openxmlformats.org/officeDocument/2006/relationships/image" Target="media/imgrId135866f9d0ef61ac9.jpg"/><Relationship Id="rId636266f9d0ef70294" Type="http://schemas.openxmlformats.org/officeDocument/2006/relationships/image" Target="media/imgrId636266f9d0ef70294.jpg"/><Relationship Id="rId412966f9d0ef79b81" Type="http://schemas.openxmlformats.org/officeDocument/2006/relationships/image" Target="media/imgrId412966f9d0ef79b81.jpg"/><Relationship Id="rId115266f9d0ef868ff" Type="http://schemas.openxmlformats.org/officeDocument/2006/relationships/image" Target="media/imgrId115266f9d0ef868ff.png"/><Relationship Id="rId301366f9d0ef8dc1f" Type="http://schemas.openxmlformats.org/officeDocument/2006/relationships/image" Target="media/imgrId301366f9d0ef8dc1f.jpg"/><Relationship Id="rId831866f9d0ef99364" Type="http://schemas.openxmlformats.org/officeDocument/2006/relationships/image" Target="media/imgrId831866f9d0ef99364.jpg"/><Relationship Id="rId209666f9d0ef9f011" Type="http://schemas.openxmlformats.org/officeDocument/2006/relationships/image" Target="media/imgrId209666f9d0ef9f011.jpg"/><Relationship Id="rId529966f9d0efa4677" Type="http://schemas.openxmlformats.org/officeDocument/2006/relationships/image" Target="media/imgrId529966f9d0efa4677.jpg"/><Relationship Id="rId761466f9d0efadda9" Type="http://schemas.openxmlformats.org/officeDocument/2006/relationships/image" Target="media/imgrId761466f9d0efadda9.jpg"/><Relationship Id="rId164666f9d0efb470b" Type="http://schemas.openxmlformats.org/officeDocument/2006/relationships/image" Target="media/imgrId164666f9d0efb470b.jpg"/><Relationship Id="rId430166f9d0efc164e" Type="http://schemas.openxmlformats.org/officeDocument/2006/relationships/image" Target="media/imgrId430166f9d0efc164e.jpg"/><Relationship Id="rId743966f9d0efc9920" Type="http://schemas.openxmlformats.org/officeDocument/2006/relationships/image" Target="media/imgrId743966f9d0efc9920.jpg"/><Relationship Id="rId325766f9d0efd2024" Type="http://schemas.openxmlformats.org/officeDocument/2006/relationships/image" Target="media/imgrId325766f9d0efd2024.jpg"/><Relationship Id="rId117866f9d0efd7609" Type="http://schemas.openxmlformats.org/officeDocument/2006/relationships/image" Target="media/imgrId117866f9d0efd7609.jpg"/><Relationship Id="rId986466f9d0efe6c3a" Type="http://schemas.openxmlformats.org/officeDocument/2006/relationships/image" Target="media/imgrId986466f9d0efe6c3a.jpg"/><Relationship Id="rId589366f9d0efef425" Type="http://schemas.openxmlformats.org/officeDocument/2006/relationships/image" Target="media/imgrId589366f9d0efef425.jpg"/><Relationship Id="rId713966f9d0f0083ce" Type="http://schemas.openxmlformats.org/officeDocument/2006/relationships/image" Target="media/imgrId713966f9d0f0083ce.jpg"/><Relationship Id="rId421766f9d0f01448d" Type="http://schemas.openxmlformats.org/officeDocument/2006/relationships/image" Target="media/imgrId421766f9d0f01448d.jpg"/><Relationship Id="rId812666f9d0f020258" Type="http://schemas.openxmlformats.org/officeDocument/2006/relationships/image" Target="media/imgrId812666f9d0f020258.jpg"/><Relationship Id="rId161866f9d0f02b9ce" Type="http://schemas.openxmlformats.org/officeDocument/2006/relationships/image" Target="media/imgrId161866f9d0f02b9ce.jpg"/><Relationship Id="rId518766f9d0f034df4" Type="http://schemas.openxmlformats.org/officeDocument/2006/relationships/image" Target="media/imgrId518766f9d0f034df4.jpg"/><Relationship Id="rId365466f9d0f04348a" Type="http://schemas.openxmlformats.org/officeDocument/2006/relationships/image" Target="media/imgrId365466f9d0f04348a.jpg"/><Relationship Id="rId753866f9d0f04b614" Type="http://schemas.openxmlformats.org/officeDocument/2006/relationships/image" Target="media/imgrId753866f9d0f04b614.jpg"/><Relationship Id="rId249166f9d0f0541fe" Type="http://schemas.openxmlformats.org/officeDocument/2006/relationships/image" Target="media/imgrId249166f9d0f0541fe.jpg"/><Relationship Id="rId635766f9d0f05ee7d" Type="http://schemas.openxmlformats.org/officeDocument/2006/relationships/image" Target="media/imgrId635766f9d0f05ee7d.jpg"/><Relationship Id="rId384166f9d0f0694e6" Type="http://schemas.openxmlformats.org/officeDocument/2006/relationships/image" Target="media/imgrId384166f9d0f0694e6.jpg"/><Relationship Id="rId509966f9d0f06e806" Type="http://schemas.openxmlformats.org/officeDocument/2006/relationships/image" Target="media/imgrId509966f9d0f06e806.jpg"/><Relationship Id="rId305166f9d0f07a584" Type="http://schemas.openxmlformats.org/officeDocument/2006/relationships/image" Target="media/imgrId305166f9d0f07a584.jpg"/><Relationship Id="rId179466f9d0f088817" Type="http://schemas.openxmlformats.org/officeDocument/2006/relationships/image" Target="media/imgrId179466f9d0f088817.jpg"/><Relationship Id="rId323366f9d0f08e6f9" Type="http://schemas.openxmlformats.org/officeDocument/2006/relationships/image" Target="media/imgrId323366f9d0f08e6f9.jpg"/><Relationship Id="rId236866f9d0f098a4e" Type="http://schemas.openxmlformats.org/officeDocument/2006/relationships/image" Target="media/imgrId236866f9d0f098a4e.jpg"/><Relationship Id="rId670266f9d0f0a1304" Type="http://schemas.openxmlformats.org/officeDocument/2006/relationships/image" Target="media/imgrId670266f9d0f0a1304.jpg"/><Relationship Id="rId645266f9d0f0ab386" Type="http://schemas.openxmlformats.org/officeDocument/2006/relationships/image" Target="media/imgrId645266f9d0f0ab386.jpg"/><Relationship Id="rId296666f9d0f0b0157" Type="http://schemas.openxmlformats.org/officeDocument/2006/relationships/image" Target="media/imgrId296666f9d0f0b0157.jpg"/><Relationship Id="rId759566f9d0f0b91dc" Type="http://schemas.openxmlformats.org/officeDocument/2006/relationships/image" Target="media/imgrId759566f9d0f0b91dc.jpg"/><Relationship Id="rId440566f9d0f0c2999" Type="http://schemas.openxmlformats.org/officeDocument/2006/relationships/image" Target="media/imgrId440566f9d0f0c2999.jpg"/><Relationship Id="rId573866f9d0f0cd78e" Type="http://schemas.openxmlformats.org/officeDocument/2006/relationships/image" Target="media/imgrId573866f9d0f0cd78e.jpg"/><Relationship Id="rId105266f9d0f0d62d0" Type="http://schemas.openxmlformats.org/officeDocument/2006/relationships/image" Target="media/imgrId105266f9d0f0d62d0.jpg"/><Relationship Id="rId605266f9d0f0de18b" Type="http://schemas.openxmlformats.org/officeDocument/2006/relationships/image" Target="media/imgrId605266f9d0f0de18b.jpg"/><Relationship Id="rId808866f9d0f0ec59f" Type="http://schemas.openxmlformats.org/officeDocument/2006/relationships/image" Target="media/imgrId808866f9d0f0ec59f.jpg"/><Relationship Id="rId745966f9d0f1019a8" Type="http://schemas.openxmlformats.org/officeDocument/2006/relationships/image" Target="media/imgrId745966f9d0f1019a8.jpg"/><Relationship Id="rId233966f9d0f10a9d9" Type="http://schemas.openxmlformats.org/officeDocument/2006/relationships/image" Target="media/imgrId233966f9d0f10a9d9.jpg"/><Relationship Id="rId998366f9d0f113ea6" Type="http://schemas.openxmlformats.org/officeDocument/2006/relationships/image" Target="media/imgrId998366f9d0f113ea6.jpg"/><Relationship Id="rId900566f9d0f11996a" Type="http://schemas.openxmlformats.org/officeDocument/2006/relationships/image" Target="media/imgrId900566f9d0f11996a.jpg"/><Relationship Id="rId793566f9d0f128f34" Type="http://schemas.openxmlformats.org/officeDocument/2006/relationships/image" Target="media/imgrId793566f9d0f128f34.jpg"/><Relationship Id="rId503866f9d0f131e51" Type="http://schemas.openxmlformats.org/officeDocument/2006/relationships/image" Target="media/imgrId503866f9d0f131e51.jpg"/><Relationship Id="rId835866f9d0f139a1f" Type="http://schemas.openxmlformats.org/officeDocument/2006/relationships/image" Target="media/imgrId835866f9d0f139a1f.jpg"/><Relationship Id="rId810266f9d0f13f541" Type="http://schemas.openxmlformats.org/officeDocument/2006/relationships/image" Target="media/imgrId810266f9d0f13f541.jpg"/><Relationship Id="rId491266f9d0f1526e8" Type="http://schemas.openxmlformats.org/officeDocument/2006/relationships/image" Target="media/imgrId491266f9d0f1526e8.jpg"/><Relationship Id="rId996766f9d0f15986a" Type="http://schemas.openxmlformats.org/officeDocument/2006/relationships/image" Target="media/imgrId996766f9d0f15986a.gif"/><Relationship Id="rId691166f9d0f163c54" Type="http://schemas.openxmlformats.org/officeDocument/2006/relationships/image" Target="media/imgrId691166f9d0f163c54.jpg"/><Relationship Id="rId911666f9d0f16ec06" Type="http://schemas.openxmlformats.org/officeDocument/2006/relationships/image" Target="media/imgrId911666f9d0f16ec06.jpg"/><Relationship Id="rId931666f9d0f176c4c" Type="http://schemas.openxmlformats.org/officeDocument/2006/relationships/image" Target="media/imgrId931666f9d0f176c4c.jpg"/><Relationship Id="rId653666f9d0f18368b" Type="http://schemas.openxmlformats.org/officeDocument/2006/relationships/image" Target="media/imgrId653666f9d0f18368b.jpg"/><Relationship Id="rId681866f9d0f18be25" Type="http://schemas.openxmlformats.org/officeDocument/2006/relationships/image" Target="media/imgrId681866f9d0f18be25.jpg"/><Relationship Id="rId931766f9d0f1977de" Type="http://schemas.openxmlformats.org/officeDocument/2006/relationships/image" Target="media/imgrId931766f9d0f1977de.jpg"/><Relationship Id="rId905066f9d0f1a2004" Type="http://schemas.openxmlformats.org/officeDocument/2006/relationships/image" Target="media/imgrId905066f9d0f1a2004.jpg"/><Relationship Id="rId236466f9d0f1a9eef" Type="http://schemas.openxmlformats.org/officeDocument/2006/relationships/image" Target="media/imgrId236466f9d0f1a9eef.jpg"/><Relationship Id="rId877566f9d0f1b1437" Type="http://schemas.openxmlformats.org/officeDocument/2006/relationships/image" Target="media/imgrId877566f9d0f1b1437.jpg"/><Relationship Id="rId117066f9d0f1b77cf" Type="http://schemas.openxmlformats.org/officeDocument/2006/relationships/image" Target="media/imgrId117066f9d0f1b77cf.jpg"/><Relationship Id="rId362166f9d0f1c050e" Type="http://schemas.openxmlformats.org/officeDocument/2006/relationships/image" Target="media/imgrId362166f9d0f1c050e.jpg"/><Relationship Id="rId146766f9d0f1c7ddb" Type="http://schemas.openxmlformats.org/officeDocument/2006/relationships/image" Target="media/imgrId146766f9d0f1c7ddb.jpg"/><Relationship Id="rId765566f9d0f1d0d3b" Type="http://schemas.openxmlformats.org/officeDocument/2006/relationships/image" Target="media/imgrId765566f9d0f1d0d3b.jpg"/><Relationship Id="rId631366f9d0f1d6f1e" Type="http://schemas.openxmlformats.org/officeDocument/2006/relationships/image" Target="media/imgrId631366f9d0f1d6f1e.jpg"/><Relationship Id="rId852666f9d0f1e29db" Type="http://schemas.openxmlformats.org/officeDocument/2006/relationships/image" Target="media/imgrId852666f9d0f1e29db.jpg"/><Relationship Id="rId404566f9d0f1e9f83" Type="http://schemas.openxmlformats.org/officeDocument/2006/relationships/image" Target="media/imgrId404566f9d0f1e9f83.jpg"/><Relationship Id="rId104666f9d0f202bdd" Type="http://schemas.openxmlformats.org/officeDocument/2006/relationships/image" Target="media/imgrId104666f9d0f202bdd.jpg"/><Relationship Id="rId640566f9d0f212950" Type="http://schemas.openxmlformats.org/officeDocument/2006/relationships/image" Target="media/imgrId640566f9d0f212950.jpg"/><Relationship Id="rId361266f9d0f21818b" Type="http://schemas.openxmlformats.org/officeDocument/2006/relationships/image" Target="media/imgrId361266f9d0f21818b.jpg"/><Relationship Id="rId516066f9d0f221e02" Type="http://schemas.openxmlformats.org/officeDocument/2006/relationships/image" Target="media/imgrId516066f9d0f221e02.jpg"/><Relationship Id="rId468366f9d0f229b62" Type="http://schemas.openxmlformats.org/officeDocument/2006/relationships/image" Target="media/imgrId468366f9d0f229b62.jpg"/><Relationship Id="rId521466f9d0f2315dc" Type="http://schemas.openxmlformats.org/officeDocument/2006/relationships/image" Target="media/imgrId521466f9d0f2315dc.jpg"/><Relationship Id="rId923266f9d0f23e098" Type="http://schemas.openxmlformats.org/officeDocument/2006/relationships/image" Target="media/imgrId923266f9d0f23e098.jpg"/><Relationship Id="rId122566f9d0f246c20" Type="http://schemas.openxmlformats.org/officeDocument/2006/relationships/image" Target="media/imgrId122566f9d0f246c20.jpg"/><Relationship Id="rId121666f9d0f24bd74" Type="http://schemas.openxmlformats.org/officeDocument/2006/relationships/image" Target="media/imgrId121666f9d0f24bd74.jpg"/><Relationship Id="rId692966f9d0f258465" Type="http://schemas.openxmlformats.org/officeDocument/2006/relationships/image" Target="media/imgrId692966f9d0f258465.jpg"/><Relationship Id="rId552066f9d0f25fec2" Type="http://schemas.openxmlformats.org/officeDocument/2006/relationships/image" Target="media/imgrId552066f9d0f25fec2.jpg"/><Relationship Id="rId584766f9d0f267370" Type="http://schemas.openxmlformats.org/officeDocument/2006/relationships/image" Target="media/imgrId584766f9d0f267370.jpg"/><Relationship Id="rId879566f9d0f26ebea" Type="http://schemas.openxmlformats.org/officeDocument/2006/relationships/image" Target="media/imgrId879566f9d0f26ebea.jpg"/><Relationship Id="rId228766f9d0f276fbf" Type="http://schemas.openxmlformats.org/officeDocument/2006/relationships/image" Target="media/imgrId228766f9d0f276fbf.jpg"/><Relationship Id="rId410066f9d0f2822cf" Type="http://schemas.openxmlformats.org/officeDocument/2006/relationships/image" Target="media/imgrId410066f9d0f2822cf.jpg"/><Relationship Id="rId781966f9d0f28b8ff" Type="http://schemas.openxmlformats.org/officeDocument/2006/relationships/image" Target="media/imgrId781966f9d0f28b8ff.jpg"/><Relationship Id="rId898066f9d0f293b7e" Type="http://schemas.openxmlformats.org/officeDocument/2006/relationships/image" Target="media/imgrId898066f9d0f293b7e.jpg"/><Relationship Id="rId992366f9d0f299490" Type="http://schemas.openxmlformats.org/officeDocument/2006/relationships/image" Target="media/imgrId992366f9d0f299490.jpg"/><Relationship Id="rId578166f9d0f2a646a" Type="http://schemas.openxmlformats.org/officeDocument/2006/relationships/image" Target="media/imgrId578166f9d0f2a646a.jpg"/><Relationship Id="rId364266f9d0f2b7b04" Type="http://schemas.openxmlformats.org/officeDocument/2006/relationships/image" Target="media/imgrId364266f9d0f2b7b04.jpg"/><Relationship Id="rId590966f9d0f2c0976" Type="http://schemas.openxmlformats.org/officeDocument/2006/relationships/image" Target="media/imgrId590966f9d0f2c0976.jpg"/><Relationship Id="rId409066f9d0f2cb0d0" Type="http://schemas.openxmlformats.org/officeDocument/2006/relationships/image" Target="media/imgrId409066f9d0f2cb0d0.jpg"/><Relationship Id="rId909266f9d0f2d0530" Type="http://schemas.openxmlformats.org/officeDocument/2006/relationships/image" Target="media/imgrId909266f9d0f2d0530.jpg"/><Relationship Id="rId194966f9d0f2dcf48" Type="http://schemas.openxmlformats.org/officeDocument/2006/relationships/image" Target="media/imgrId194966f9d0f2dcf48.jpg"/><Relationship Id="rId401966f9d0f2e24a7" Type="http://schemas.openxmlformats.org/officeDocument/2006/relationships/image" Target="media/imgrId401966f9d0f2e24a7.jpg"/><Relationship Id="rId369666f9d0f2ecdee" Type="http://schemas.openxmlformats.org/officeDocument/2006/relationships/image" Target="media/imgrId369666f9d0f2ecdee.jpg"/><Relationship Id="rId233166f9d0f30024b" Type="http://schemas.openxmlformats.org/officeDocument/2006/relationships/image" Target="media/imgrId233166f9d0f30024b.jpg"/><Relationship Id="rId650466f9d0f308141" Type="http://schemas.openxmlformats.org/officeDocument/2006/relationships/image" Target="media/imgrId650466f9d0f308141.jpg"/><Relationship Id="rId640066f9d0f313b43" Type="http://schemas.openxmlformats.org/officeDocument/2006/relationships/image" Target="media/imgrId640066f9d0f313b43.jpg"/><Relationship Id="rId284366f9d0f31f3ac" Type="http://schemas.openxmlformats.org/officeDocument/2006/relationships/image" Target="media/imgrId284366f9d0f31f3ac.jpg"/><Relationship Id="rId249566f9d0f32919a" Type="http://schemas.openxmlformats.org/officeDocument/2006/relationships/image" Target="media/imgrId249566f9d0f32919a.jpg"/><Relationship Id="rId615266f9d0f332153" Type="http://schemas.openxmlformats.org/officeDocument/2006/relationships/image" Target="media/imgrId615266f9d0f332153.jpg"/><Relationship Id="rId203066f9d0f33ccc1" Type="http://schemas.openxmlformats.org/officeDocument/2006/relationships/image" Target="media/imgrId203066f9d0f33ccc1.jpg"/><Relationship Id="rId807666f9d0f341b98" Type="http://schemas.openxmlformats.org/officeDocument/2006/relationships/image" Target="media/imgrId807666f9d0f341b98.jpg"/><Relationship Id="rId264466f9d0f34c8c2" Type="http://schemas.openxmlformats.org/officeDocument/2006/relationships/image" Target="media/imgrId264466f9d0f34c8c2.jpg"/><Relationship Id="rId993166f9d0f352799" Type="http://schemas.openxmlformats.org/officeDocument/2006/relationships/image" Target="media/imgrId993166f9d0f352799.jpg"/><Relationship Id="rId858666f9d0f35e65d" Type="http://schemas.openxmlformats.org/officeDocument/2006/relationships/image" Target="media/imgrId858666f9d0f35e65d.jpg"/><Relationship Id="rId797266f9d0f36745f" Type="http://schemas.openxmlformats.org/officeDocument/2006/relationships/image" Target="media/imgrId797266f9d0f36745f.jpg"/><Relationship Id="rId171166f9d0f36c782" Type="http://schemas.openxmlformats.org/officeDocument/2006/relationships/image" Target="media/imgrId171166f9d0f36c782.jpg"/><Relationship Id="rId271866f9d0f377669" Type="http://schemas.openxmlformats.org/officeDocument/2006/relationships/image" Target="media/imgrId271866f9d0f377669.jpg"/><Relationship Id="rId948366f9d0f380194" Type="http://schemas.openxmlformats.org/officeDocument/2006/relationships/image" Target="media/imgrId948366f9d0f380194.jpg"/><Relationship Id="rId412566f9d0f385d84" Type="http://schemas.openxmlformats.org/officeDocument/2006/relationships/image" Target="media/imgrId412566f9d0f385d84.jpg"/><Relationship Id="rId962166f9d0f391746" Type="http://schemas.openxmlformats.org/officeDocument/2006/relationships/image" Target="media/imgrId962166f9d0f391746.jpg"/><Relationship Id="rId267066f9d0f397749" Type="http://schemas.openxmlformats.org/officeDocument/2006/relationships/image" Target="media/imgrId267066f9d0f397749.jpg"/><Relationship Id="rId256966f9d0f3a20e1" Type="http://schemas.openxmlformats.org/officeDocument/2006/relationships/image" Target="media/imgrId256966f9d0f3a20e1.jpg"/><Relationship Id="rId268666f9d0f3abaa1" Type="http://schemas.openxmlformats.org/officeDocument/2006/relationships/image" Target="media/imgrId268666f9d0f3abaa1.jpg"/><Relationship Id="rId432166f9d0f3b23f4" Type="http://schemas.openxmlformats.org/officeDocument/2006/relationships/image" Target="media/imgrId432166f9d0f3b23f4.jpg"/><Relationship Id="rId432966f9d0f3b8e02" Type="http://schemas.openxmlformats.org/officeDocument/2006/relationships/image" Target="media/imgrId432966f9d0f3b8e02.jpg"/><Relationship Id="rId597666f9d0f3c297e" Type="http://schemas.openxmlformats.org/officeDocument/2006/relationships/image" Target="media/imgrId597666f9d0f3c297e.jpg"/><Relationship Id="rId108766f9d0f3c83e3" Type="http://schemas.openxmlformats.org/officeDocument/2006/relationships/image" Target="media/imgrId108766f9d0f3c83e3.jpg"/><Relationship Id="rId831566f9d0f3d1e54" Type="http://schemas.openxmlformats.org/officeDocument/2006/relationships/image" Target="media/imgrId831566f9d0f3d1e54.jpg"/><Relationship Id="rId212266f9d0f3de7ae" Type="http://schemas.openxmlformats.org/officeDocument/2006/relationships/image" Target="media/imgrId212266f9d0f3de7ae.jpg"/><Relationship Id="rId479766f9d0f3e7863" Type="http://schemas.openxmlformats.org/officeDocument/2006/relationships/image" Target="media/imgrId479766f9d0f3e7863.jpg"/><Relationship Id="rId212366f9d0f3ed0ca" Type="http://schemas.openxmlformats.org/officeDocument/2006/relationships/image" Target="media/imgrId212366f9d0f3ed0ca.jpg"/><Relationship Id="rId682866f9d0f407b00" Type="http://schemas.openxmlformats.org/officeDocument/2006/relationships/image" Target="media/imgrId682866f9d0f407b00.jpg"/><Relationship Id="rId851366f9d0f40fe5b" Type="http://schemas.openxmlformats.org/officeDocument/2006/relationships/image" Target="media/imgrId851366f9d0f40fe5b.jpg"/><Relationship Id="rId261966f9d0f418db6" Type="http://schemas.openxmlformats.org/officeDocument/2006/relationships/image" Target="media/imgrId261966f9d0f418db6.jpg"/><Relationship Id="rId730666f9d0f41e183" Type="http://schemas.openxmlformats.org/officeDocument/2006/relationships/image" Target="media/imgrId730666f9d0f41e183.jpg"/><Relationship Id="rId439466f9d0f428161" Type="http://schemas.openxmlformats.org/officeDocument/2006/relationships/image" Target="media/imgrId439466f9d0f428161.jpg"/><Relationship Id="rId632266f9d0f42ee5d" Type="http://schemas.openxmlformats.org/officeDocument/2006/relationships/image" Target="media/imgrId632266f9d0f42ee5d.jpg"/><Relationship Id="rId125666f9d0f43c4c8" Type="http://schemas.openxmlformats.org/officeDocument/2006/relationships/image" Target="media/imgrId125666f9d0f43c4c8.jpg"/><Relationship Id="rId915966f9d0f447d6a" Type="http://schemas.openxmlformats.org/officeDocument/2006/relationships/image" Target="media/imgrId915966f9d0f447d6a.jpg"/><Relationship Id="rId730466f9d0f44d9de" Type="http://schemas.openxmlformats.org/officeDocument/2006/relationships/image" Target="media/imgrId730466f9d0f44d9de.jpg"/><Relationship Id="rId175766f9d0f45936a" Type="http://schemas.openxmlformats.org/officeDocument/2006/relationships/image" Target="media/imgrId175766f9d0f45936a.jpg"/><Relationship Id="rId392166f9d0f45e7fe" Type="http://schemas.openxmlformats.org/officeDocument/2006/relationships/image" Target="media/imgrId392166f9d0f45e7fe.jpg"/><Relationship Id="rId275966f9d0f46a4f5" Type="http://schemas.openxmlformats.org/officeDocument/2006/relationships/image" Target="media/imgrId275966f9d0f46a4f5.jpg"/><Relationship Id="rId975066f9d0f473f7d" Type="http://schemas.openxmlformats.org/officeDocument/2006/relationships/image" Target="media/imgrId975066f9d0f473f7d.jpg"/><Relationship Id="rId206766f9d0f47dc2e" Type="http://schemas.openxmlformats.org/officeDocument/2006/relationships/image" Target="media/imgrId206766f9d0f47dc2e.jpg"/><Relationship Id="rId216766f9d0f489310" Type="http://schemas.openxmlformats.org/officeDocument/2006/relationships/image" Target="media/imgrId216766f9d0f489310.jpg"/><Relationship Id="rId695466f9d0f48fc33" Type="http://schemas.openxmlformats.org/officeDocument/2006/relationships/image" Target="media/imgrId695466f9d0f48fc33.jpg"/><Relationship Id="rId797966f9d0f4976dd" Type="http://schemas.openxmlformats.org/officeDocument/2006/relationships/image" Target="media/imgrId797966f9d0f4976dd.jpg"/><Relationship Id="rId563066f9d0f49f304" Type="http://schemas.openxmlformats.org/officeDocument/2006/relationships/image" Target="media/imgrId563066f9d0f49f304.jpg"/><Relationship Id="rId548766f9d0f4abc0d" Type="http://schemas.openxmlformats.org/officeDocument/2006/relationships/image" Target="media/imgrId548766f9d0f4abc0d.jpg"/><Relationship Id="rId411566f9d0f4b3530" Type="http://schemas.openxmlformats.org/officeDocument/2006/relationships/image" Target="media/imgrId411566f9d0f4b3530.jpg"/><Relationship Id="rId587666f9d0f4c1422" Type="http://schemas.openxmlformats.org/officeDocument/2006/relationships/image" Target="media/imgrId587666f9d0f4c1422.jpg"/><Relationship Id="rId307866f9d0f4cba38" Type="http://schemas.openxmlformats.org/officeDocument/2006/relationships/image" Target="media/imgrId307866f9d0f4cba38.jpg"/><Relationship Id="rId219766f9d0f4d69bc" Type="http://schemas.openxmlformats.org/officeDocument/2006/relationships/image" Target="media/imgrId219766f9d0f4d69bc.jpg"/><Relationship Id="rId956866f9d0f4df8ae" Type="http://schemas.openxmlformats.org/officeDocument/2006/relationships/image" Target="media/imgrId956866f9d0f4df8ae.jpg"/><Relationship Id="rId877666f9d0f4e9962" Type="http://schemas.openxmlformats.org/officeDocument/2006/relationships/image" Target="media/imgrId877666f9d0f4e9962.jpg"/><Relationship Id="rId988066f9d0f500927" Type="http://schemas.openxmlformats.org/officeDocument/2006/relationships/image" Target="media/imgrId988066f9d0f500927.jpg"/><Relationship Id="rId478566f9d0f50afe7" Type="http://schemas.openxmlformats.org/officeDocument/2006/relationships/image" Target="media/imgrId478566f9d0f50afe7.jpg"/><Relationship Id="rId571866f9d0f517f59" Type="http://schemas.openxmlformats.org/officeDocument/2006/relationships/image" Target="media/imgrId571866f9d0f517f59.jpg"/><Relationship Id="rId779066f9d0f520048" Type="http://schemas.openxmlformats.org/officeDocument/2006/relationships/image" Target="media/imgrId779066f9d0f520048.jpg"/><Relationship Id="rId300066f9d0f529c8e" Type="http://schemas.openxmlformats.org/officeDocument/2006/relationships/image" Target="media/imgrId300066f9d0f529c8e.jpg"/><Relationship Id="rId125766f9d0f534f7e" Type="http://schemas.openxmlformats.org/officeDocument/2006/relationships/image" Target="media/imgrId125766f9d0f534f7e.jpg"/><Relationship Id="rId827366f9d0f53e92a" Type="http://schemas.openxmlformats.org/officeDocument/2006/relationships/image" Target="media/imgrId827366f9d0f53e92a.jpg"/><Relationship Id="rId163366f9d0f54c873" Type="http://schemas.openxmlformats.org/officeDocument/2006/relationships/image" Target="media/imgrId163366f9d0f54c873.jpg"/><Relationship Id="rId828666f9d0f555bc9" Type="http://schemas.openxmlformats.org/officeDocument/2006/relationships/image" Target="media/imgrId828666f9d0f555bc9.jpg"/><Relationship Id="rId715066f9d0f561beb" Type="http://schemas.openxmlformats.org/officeDocument/2006/relationships/image" Target="media/imgrId715066f9d0f561beb.jpg"/><Relationship Id="rId360666f9d0f5687c7" Type="http://schemas.openxmlformats.org/officeDocument/2006/relationships/image" Target="media/imgrId360666f9d0f5687c7.jpg"/><Relationship Id="rId978566f9d0f5743b1" Type="http://schemas.openxmlformats.org/officeDocument/2006/relationships/image" Target="media/imgrId978566f9d0f5743b1.jpg"/><Relationship Id="rId608366f9d0f57e38d" Type="http://schemas.openxmlformats.org/officeDocument/2006/relationships/image" Target="media/imgrId608366f9d0f57e38d.jpg"/><Relationship Id="rId770666f9d0f587737" Type="http://schemas.openxmlformats.org/officeDocument/2006/relationships/image" Target="media/imgrId770666f9d0f587737.jpg"/><Relationship Id="rId680666f9d0f591771" Type="http://schemas.openxmlformats.org/officeDocument/2006/relationships/image" Target="media/imgrId680666f9d0f591771.jpg"/><Relationship Id="rId647166f9d0f59b6f4" Type="http://schemas.openxmlformats.org/officeDocument/2006/relationships/image" Target="media/imgrId647166f9d0f59b6f4.jpg"/><Relationship Id="rId504966f9d0f5a517a" Type="http://schemas.openxmlformats.org/officeDocument/2006/relationships/image" Target="media/imgrId504966f9d0f5a517a.jpg"/><Relationship Id="rId115566f9d0f5ab1d0" Type="http://schemas.openxmlformats.org/officeDocument/2006/relationships/image" Target="media/imgrId115566f9d0f5ab1d0.jpg"/><Relationship Id="rId523266f9d0f5b6485" Type="http://schemas.openxmlformats.org/officeDocument/2006/relationships/image" Target="media/imgrId523266f9d0f5b6485.jpg"/><Relationship Id="rId580166f9d0f5bde63" Type="http://schemas.openxmlformats.org/officeDocument/2006/relationships/image" Target="media/imgrId580166f9d0f5bde63.jpg"/><Relationship Id="rId232066f9d0f5cb7ca" Type="http://schemas.openxmlformats.org/officeDocument/2006/relationships/image" Target="media/imgrId232066f9d0f5cb7ca.jpg"/><Relationship Id="rId889466f9d0f5d5f59" Type="http://schemas.openxmlformats.org/officeDocument/2006/relationships/image" Target="media/imgrId889466f9d0f5d5f59.jpg"/><Relationship Id="rId226066f9d0f5e012e" Type="http://schemas.openxmlformats.org/officeDocument/2006/relationships/image" Target="media/imgrId226066f9d0f5e012e.jpg"/><Relationship Id="rId163966f9d0f5eb4fa" Type="http://schemas.openxmlformats.org/officeDocument/2006/relationships/image" Target="media/imgrId163966f9d0f5eb4f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923338" Type="http://schemas.openxmlformats.org/officeDocument/2006/relationships/image" Target="media/imgrId5192333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923338" Type="http://schemas.openxmlformats.org/officeDocument/2006/relationships/image" Target="media/imgrId5192333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923338" Type="http://schemas.openxmlformats.org/officeDocument/2006/relationships/image" Target="media/imgrId5192333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923338" Type="http://schemas.openxmlformats.org/officeDocument/2006/relationships/image" Target="media/imgrId5192333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923338" Type="http://schemas.openxmlformats.org/officeDocument/2006/relationships/image" Target="media/imgrId5192333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923338" Type="http://schemas.openxmlformats.org/officeDocument/2006/relationships/image" Target="media/imgrId5192333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