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5814371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30170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255213" w:name="ctxt"/>
    <w:bookmarkEnd w:id="912552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26566f9d19f47e6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21066f9d19f481a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09466f9d19f4840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50766f9d19f4894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509066f9d19f48e9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51966f9d19f4950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633166f9d19f4975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40866f9d19f499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701666f9d19f49c1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147166f9d19f49e6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24166f9d19f4a41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419666f9d19f4a87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696566f9d19f4ace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440766f9d19f4b3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262266f9d19f4b58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772766f9d19f4b7e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144266f9d19f4ba2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862066f9d19f4bee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29966f9d19f4c3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991866f9d19f4c97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615866f9d19f4cf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871566f9d19f4d44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179966f9d19f4e36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126266f9d19f4e5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883566f9d19f4e81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78966f9d19f4ec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745739" name="name974666f9d19f55f4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60966f9d19f55f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2758" name="name295366f9d19f620b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09266f9d19f620b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406966f9d19f62bf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3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26551" name="name373066f9d19f6d5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366f9d19f6d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184566f9d19f6e0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3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49822" name="name565966f9d19f74c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566f9d19f74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3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777420" name="name879066f9d19f7ce6d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41366f9d19f7c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102588" name="name365066f9d19f83138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110166f9d19f83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77147" name="name784766f9d19f8d0df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09766f9d19f8d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3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3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3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4189010" name="name816266f9d19f999d9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667766f9d19f999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3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174469" name="name942466f9d19fa1104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420066f9d19fa1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37612" name="name810066f9d19fa61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0866f9d19fa6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64466f9d19fa6c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52380" name="name959166f9d19fae591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09066f9d19fae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3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3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3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481517" name="name863266f9d19fb5bc7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95766f9d19fb5b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4829321" name="name170066f9d19fbd3d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252866f9d19fbd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28151" name="name720066f9d19fc22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366f9d19fc2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04966f9d19fc56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20133625" name="name545766f9d19fcdaf1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498366f9d19fcda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3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478566f9d19fd0a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32227641" name="name775066f9d19fd91c6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42766f9d19fd91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34566f9d19fd9c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4021040" name="name440766f9d19fe34bd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38866f9d19fe3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29566f9d19fe3c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3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775799" name="name885566f9d19fea82e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57166f9d19fea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73802" name="name494066f9d1a0004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166f9d1a000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904566f9d1a000f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42066f9d1a0019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3782693" name="name993066f9d1a00e0cd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63566f9d1a00e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2316634" name="name292066f9d1a014875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35666f9d1a014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91012" name="name805266f9d1a01a4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766f9d1a01a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331966f9d1a01af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24875" name="name573866f9d1a021a67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106766f9d1a021a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817808" name="name301066f9d1a028c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166f9d1a028c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3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784275" name="name453066f9d1a035ffc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983266f9d1a035f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34718" name="name326266f9d1a03f58b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415966f9d1a03f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39264" name="name557966f9d1a045649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677266f9d1a045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75809" name="name947866f9d1a04a7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966f9d1a04a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3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21005051" name="name261066f9d1a051c70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902166f9d1a051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05163" name="name827666f9d1a05ab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7366f9d1a05ab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89666f9d1a05be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35538" name="name106166f9d1a061f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7366f9d1a061f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2724872" name="name994166f9d1a06ac92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216366f9d1a06ac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399314" name="name732566f9d1a07142b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975866f9d1a071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435227" name="name877866f9d1a077472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650666f9d1a0774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2566f9d1a077ef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42911" name="name136066f9d1a07ef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9166f9d1a07e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18148" name="name620666f9d1a08b6ab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90866f9d1a08b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85504" name="name209066f9d1a091897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84366f9d1a091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93237" name="name441966f9d1a0988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866f9d1a0988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3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991525" name="name784666f9d1a0a4512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53366f9d1a0a45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25144" name="name212366f9d1a0ac718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456366f9d1a0ac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084946" name="name144366f9d1a0b19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566f9d1a0b1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3631295" name="name294266f9d1a0ba198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919966f9d1a0ba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5875824" name="name204466f9d1a0c1f3a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76966f9d1a0c1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80223" name="name784866f9d1a0c6e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0166f9d1a0c6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280543" name="name737666f9d1a0cf40c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836866f9d1a0cf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70473" name="name424666f9d1a0da01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2666f9d1a0da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3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16015" name="name582066f9d1a0e23bb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712866f9d1a0e2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36729" name="name701666f9d1a0e74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666f9d1a0e7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9643732" name="name454466f9d1a0f12b9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608166f9d1a0f1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24615" name="name807766f9d1a1054f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35866f9d1a105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214066f9d1a1064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573366f9d1a1071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677366f9d1a1075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31166f9d1a107b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5167" name="name998866f9d1a110ebd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945966f9d1a110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75601" name="name252266f9d1a11a2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066f9d1a11a2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91526" name="name733666f9d1a128e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5366f9d1a128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184356" name="name835866f9d1a131791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61666f9d1a131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0859128" name="name431066f9d1a137539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66966f9d1a137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6840568" name="name188466f9d1a13d1f9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08066f9d1a13d1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4402" name="name178166f9d1a1432d7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33766f9d1a1432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3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30239" name="name970066f9d1a148f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8466f9d1a148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176866f9d1a14e3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555740" name="name684066f9d1a158098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27366f9d1a158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996754" name="name224266f9d1a15e459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685966f9d1a15e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97616" name="name720366f9d1a164423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973366f9d1a1644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16326" name="name820566f9d1a16d9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866f9d1a16d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02166f9d1a16e2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518766f9d1a16f2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789465" name="name441066f9d1a176d53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262466f9d1a176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576655" name="name503566f9d1a17c55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8766f9d1a17c5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006683" name="name201066f9d1a187e50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39966f9d1a187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415966f9d1a189a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15373" name="name374766f9d1a192e0e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630366f9d1a192e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117018" name="name938666f9d1a1989e4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508366f9d1a1989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436566f9d1a1998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84766f9d1a19ad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30866f9d1a19ba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82866f9d1a19c1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15466f9d1a19d2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105866f9d1a19d9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44630" name="name443666f9d1a1a584d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353266f9d1a1a5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6752737" name="name740566f9d1a1af793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587466f9d1a1af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0322134" name="name322866f9d1a1b6947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99266f9d1a1b6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56766f9d1a1b83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0224220" name="name278066f9d1a1bf4c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56266f9d1a1bf4c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1014401" name="name745166f9d1a1c4f5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47366f9d1a1c4f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0535757" name="name433166f9d1a1cd0a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04766f9d1a1cd0a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23116" name="name703666f9d1a1d3a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3366f9d1a1d3a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910349" name="name608766f9d1a1de157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55266f9d1a1de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274057" name="name945266f9d1a1e5aa3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50866f9d1a1e5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9036188" name="name643066f9d1a1ee210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628166f9d1a1ee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11868" name="name126866f9d1a200f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0166f9d1a200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2269710" name="name734666f9d1a209109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772966f9d1a209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878035" name="name798466f9d1a20e5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566f9d1a20e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5344392" name="name232366f9d1a21878b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37266f9d1a218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52182597" name="name657666f9d1a222ba6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12966f9d1a222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90005" name="name232666f9d1a22ad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966f9d1a22a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980197" name="name998666f9d1a23232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10666f9d1a232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3783882" name="name492166f9d1a2390a5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20866f9d1a2390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45624" name="name119566f9d1a23e8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266f9d1a23e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2059842" name="name756966f9d1a24a7fd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74366f9d1a24a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562384" name="name259566f9d1a250b4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38366f9d1a250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23720" name="name498966f9d1a259a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366f9d1a259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3947697" name="name171766f9d1a2634f8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36166f9d1a2634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941347" name="name523366f9d1a269c09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65066f9d1a269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19297325" name="name166666f9d1a271720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97866f9d1a2717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81360" name="name988966f9d1a277a56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72866f9d1a277a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175465" name="name863666f9d1a27ea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1066f9d1a27ea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47566f9d1a27f8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86866f9d1a27fb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743666f9d1a2808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01566f9d1a2814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9927043" name="name242666f9d1a288e8f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276866f9d1a288e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6932703" name="name988066f9d1a290573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728166f9d1a2905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049964" name="name905266f9d1a29676b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689266f9d1a296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650756" name="name577166f9d1a2a02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266f9d1a2a0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966766f9d1a2a0e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95166f9d1a2a2c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227446" name="name877666f9d1a2a9936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485066f9d1a2a9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03738" name="name713166f9d1a2b11b0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867266f9d1a2b1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422597" name="name981566f9d1a2bae60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924666f9d1a2bae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91812" name="name445166f9d1a2c9ada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760166f9d1a2c9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83030" name="name754666f9d1a2cfb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5666f9d1a2cf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200566f9d1a2d0e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621866f9d1a2d13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717481" name="name555166f9d1a2d9537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98266f9d1a2d9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53356" name="name415166f9d1a2e5f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8266f9d1a2e5f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61886" name="name212766f9d1a2ecc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5366f9d1a2ecc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1987" name="name450466f9d1a2f3f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166f9d1a2f3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47517" name="name402366f9d1a30d4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966f9d1a30d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7575843" name="name950666f9d1a318ebb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137166f9d1a318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24940" name="name718266f9d1a31ef9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438966f9d1a31ef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404885" name="name953366f9d1a3252e1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793566f9d1a325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307459" name="name872766f9d1a32db18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841666f9d1a32db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042560" name="name580166f9d1a335e55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12166f9d1a335e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87214" name="name125866f9d1a33e5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466f9d1a33e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109466f9d1a33f1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2363589" name="name251966f9d1a3455c7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903466f9d1a3455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13763" name="name248066f9d1a34c4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466f9d1a34c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06266f9d1a34da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23566f9d1a34f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64166f9d1a3509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1199905" name="name711866f9d1a358f50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996766f9d1a358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313149" name="name870366f9d1a35ec09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701066f9d1a35e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25646" name="name782066f9d1a3641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266f9d1a364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708466f9d1a366c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42967" name="name587066f9d1a36edd2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00466f9d1a36ed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343231" name="name914266f9d1a3750ed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737566f9d1a375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149591" name="name135466f9d1a37c0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466f9d1a37c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364492" name="name728166f9d1a385559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54566f9d1a385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70693" name="name574466f9d1a391f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266f9d1a391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3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3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240774" name="name119066f9d1a39d7ff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857566f9d1a39d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582684" name="name962866f9d1a3ac769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101966f9d1a3ac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91715" name="name730766f9d1a3b33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8566f9d1a3b3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3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6434" name="name934766f9d1a3b9e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066f9d1a3b9e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4505889" name="name183066f9d1a3c146a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788166f9d1a3c1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63966f9d1a3c1e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96565" name="name857666f9d1a3c76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366f9d1a3c76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3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55749" name="name855866f9d1a3cf9a3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341166f9d1a3cf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766666f9d1a3d08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948466f9d1a3d27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97389" name="name465966f9d1a3e068c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714366f9d1a3e0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3682055" name="name763166f9d1a3e677d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364166f9d1a3e6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136712" name="name711266f9d1a3f05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866f9d1a3f05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593966f9d1a3f14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82964" name="name471366f9d1a40851c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680966f9d1a408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370866" name="name278966f9d1a4121e6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36166f9d1a4121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839583" name="name702766f9d1a4183d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989266f9d1a418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23759" name="name422566f9d1a41df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866f9d1a41d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3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6566f9d1a41fc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86326" name="name684466f9d1a425f67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455366f9d1a425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14017" name="name721966f9d1a42fe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966f9d1a42f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3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165720" name="name150166f9d1a43873d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537366f9d1a438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460666f9d1a439b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270366f9d1a43c0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054400" name="name165266f9d1a442956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302666f9d1a442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63345" name="name172166f9d1a448e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166f9d1a448e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6177149" name="name587366f9d1a453718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150566f9d1a453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35216" name="name623366f9d1a45f0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9666f9d1a45f0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2948177" name="name468366f9d1a4680b5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666666f9d1a4680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15767684" name="name799266f9d1a472fa8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466866f9d1a472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26966f9d1a474c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172396" name="name562366f9d1a47d5cd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247766f9d1a47d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584833" name="name695266f9d1a4877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866f9d1a4877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996766f9d1a4882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862769" name="name880966f9d1a494a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266f9d1a494a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3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06211" name="name448866f9d1a49af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566f9d1a49af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011539" name="name947566f9d1a4a96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166f9d1a4a9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59366f9d1a4aa6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3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523329" name="name780266f9d1a4b5306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242766f9d1a4b5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304830" name="name513166f9d1a4bb496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735466f9d1a4bb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29494" name="name797966f9d1a4c3bea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55666f9d1a4c3b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009199" name="name169366f9d1a4cbb0b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600366f9d1a4cb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71666f9d1a4cdc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583" name="name418566f9d1a4d3aee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784566f9d1a4d3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3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853077" name="name288866f9d1a4dae20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916966f9d1a4da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3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43539" name="name529966f9d1a4e397f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708266f9d1a4e39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66366f9d1a4e61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737824" name="name185366f9d1a4eff9a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823866f9d1a4eff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212408" name="name214066f9d1a509511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134466f9d1a5095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87666f9d1a50c7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1166f9d1a50de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74840" name="name583266f9d1a514262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571866f9d1a5142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21474" name="name237866f9d1a519e55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798866f9d1a519e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3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509930" name="name325266f9d1a520fd9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75766f9d1a520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3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3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47373" name="name922266f9d1a530cab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26066f9d1a530c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13773" name="name265166f9d1a5374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8266f9d1a537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061292" name="name282266f9d1a53ec22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303066f9d1a53e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493029" name="name498266f9d1a546530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334466f9d1a546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89390" name="name747666f9d1a54dbbd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869566f9d1a54db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28509" name="name638866f9d1a5536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366f9d1a553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899366f9d1a5541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126281" name="name171066f9d1a55ae15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248766f9d1a55ae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45066f9d1a55ca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830563" name="name289966f9d1a562fdc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816466f9d1a562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72237" name="name485066f9d1a57927d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221566f9d1a579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30968" name="name932066f9d1a585bc1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698066f9d1a585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9028346" name="name466666f9d1a58f7f2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507866f9d1a58f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54014" name="name511766f9d1a5977c3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06466f9d1a5977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10679" name="name664266f9d1a59d8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266f9d1a59d8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3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26242" name="name703266f9d1a5a5e60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289666f9d1a5a5e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97952" name="name484866f9d1a5b049d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935366f9d1a5b0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7580540" name="name912566f9d1a5b8d6a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68666f9d1a5b8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02366f9d1a5ba9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85766" name="name416566f9d1a5c15b6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715766f9d1a5c15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00666f9d1a5c28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287235" name="name815366f9d1a5c950a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420066f9d1a5c9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51066f9d1a5ca5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985666f9d1a5cbf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9958128" name="name397966f9d1a5d21ba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343966f9d1a5d2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505">
    <w:multiLevelType w:val="hybridMultilevel"/>
    <w:lvl w:ilvl="0" w:tplc="52596152">
      <w:start w:val="1"/>
      <w:numFmt w:val="decimal"/>
      <w:lvlText w:val="%1."/>
      <w:lvlJc w:val="left"/>
      <w:pPr>
        <w:ind w:left="720" w:hanging="360"/>
      </w:pPr>
    </w:lvl>
    <w:lvl w:ilvl="1" w:tplc="52596152" w:tentative="1">
      <w:start w:val="1"/>
      <w:numFmt w:val="lowerLetter"/>
      <w:lvlText w:val="%2."/>
      <w:lvlJc w:val="left"/>
      <w:pPr>
        <w:ind w:left="1440" w:hanging="360"/>
      </w:pPr>
    </w:lvl>
    <w:lvl w:ilvl="2" w:tplc="52596152" w:tentative="1">
      <w:start w:val="1"/>
      <w:numFmt w:val="lowerRoman"/>
      <w:lvlText w:val="%3."/>
      <w:lvlJc w:val="right"/>
      <w:pPr>
        <w:ind w:left="2160" w:hanging="180"/>
      </w:pPr>
    </w:lvl>
    <w:lvl w:ilvl="3" w:tplc="52596152" w:tentative="1">
      <w:start w:val="1"/>
      <w:numFmt w:val="decimal"/>
      <w:lvlText w:val="%4."/>
      <w:lvlJc w:val="left"/>
      <w:pPr>
        <w:ind w:left="2880" w:hanging="360"/>
      </w:pPr>
    </w:lvl>
    <w:lvl w:ilvl="4" w:tplc="52596152" w:tentative="1">
      <w:start w:val="1"/>
      <w:numFmt w:val="lowerLetter"/>
      <w:lvlText w:val="%5."/>
      <w:lvlJc w:val="left"/>
      <w:pPr>
        <w:ind w:left="3600" w:hanging="360"/>
      </w:pPr>
    </w:lvl>
    <w:lvl w:ilvl="5" w:tplc="52596152" w:tentative="1">
      <w:start w:val="1"/>
      <w:numFmt w:val="lowerRoman"/>
      <w:lvlText w:val="%6."/>
      <w:lvlJc w:val="right"/>
      <w:pPr>
        <w:ind w:left="4320" w:hanging="180"/>
      </w:pPr>
    </w:lvl>
    <w:lvl w:ilvl="6" w:tplc="52596152" w:tentative="1">
      <w:start w:val="1"/>
      <w:numFmt w:val="decimal"/>
      <w:lvlText w:val="%7."/>
      <w:lvlJc w:val="left"/>
      <w:pPr>
        <w:ind w:left="5040" w:hanging="360"/>
      </w:pPr>
    </w:lvl>
    <w:lvl w:ilvl="7" w:tplc="52596152" w:tentative="1">
      <w:start w:val="1"/>
      <w:numFmt w:val="lowerLetter"/>
      <w:lvlText w:val="%8."/>
      <w:lvlJc w:val="left"/>
      <w:pPr>
        <w:ind w:left="5760" w:hanging="360"/>
      </w:pPr>
    </w:lvl>
    <w:lvl w:ilvl="8" w:tplc="52596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4">
    <w:multiLevelType w:val="hybridMultilevel"/>
    <w:lvl w:ilvl="0" w:tplc="74077477">
      <w:start w:val="1"/>
      <w:numFmt w:val="decimal"/>
      <w:lvlText w:val="%1."/>
      <w:lvlJc w:val="left"/>
      <w:pPr>
        <w:ind w:left="720" w:hanging="360"/>
      </w:pPr>
    </w:lvl>
    <w:lvl w:ilvl="1" w:tplc="74077477" w:tentative="1">
      <w:start w:val="1"/>
      <w:numFmt w:val="lowerLetter"/>
      <w:lvlText w:val="%2."/>
      <w:lvlJc w:val="left"/>
      <w:pPr>
        <w:ind w:left="1440" w:hanging="360"/>
      </w:pPr>
    </w:lvl>
    <w:lvl w:ilvl="2" w:tplc="74077477" w:tentative="1">
      <w:start w:val="1"/>
      <w:numFmt w:val="lowerRoman"/>
      <w:lvlText w:val="%3."/>
      <w:lvlJc w:val="right"/>
      <w:pPr>
        <w:ind w:left="2160" w:hanging="180"/>
      </w:pPr>
    </w:lvl>
    <w:lvl w:ilvl="3" w:tplc="74077477" w:tentative="1">
      <w:start w:val="1"/>
      <w:numFmt w:val="decimal"/>
      <w:lvlText w:val="%4."/>
      <w:lvlJc w:val="left"/>
      <w:pPr>
        <w:ind w:left="2880" w:hanging="360"/>
      </w:pPr>
    </w:lvl>
    <w:lvl w:ilvl="4" w:tplc="74077477" w:tentative="1">
      <w:start w:val="1"/>
      <w:numFmt w:val="lowerLetter"/>
      <w:lvlText w:val="%5."/>
      <w:lvlJc w:val="left"/>
      <w:pPr>
        <w:ind w:left="3600" w:hanging="360"/>
      </w:pPr>
    </w:lvl>
    <w:lvl w:ilvl="5" w:tplc="74077477" w:tentative="1">
      <w:start w:val="1"/>
      <w:numFmt w:val="lowerRoman"/>
      <w:lvlText w:val="%6."/>
      <w:lvlJc w:val="right"/>
      <w:pPr>
        <w:ind w:left="4320" w:hanging="180"/>
      </w:pPr>
    </w:lvl>
    <w:lvl w:ilvl="6" w:tplc="74077477" w:tentative="1">
      <w:start w:val="1"/>
      <w:numFmt w:val="decimal"/>
      <w:lvlText w:val="%7."/>
      <w:lvlJc w:val="left"/>
      <w:pPr>
        <w:ind w:left="5040" w:hanging="360"/>
      </w:pPr>
    </w:lvl>
    <w:lvl w:ilvl="7" w:tplc="74077477" w:tentative="1">
      <w:start w:val="1"/>
      <w:numFmt w:val="lowerLetter"/>
      <w:lvlText w:val="%8."/>
      <w:lvlJc w:val="left"/>
      <w:pPr>
        <w:ind w:left="5760" w:hanging="360"/>
      </w:pPr>
    </w:lvl>
    <w:lvl w:ilvl="8" w:tplc="74077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3">
    <w:multiLevelType w:val="hybridMultilevel"/>
    <w:lvl w:ilvl="0" w:tplc="54443150">
      <w:start w:val="1"/>
      <w:numFmt w:val="decimal"/>
      <w:lvlText w:val="%1."/>
      <w:lvlJc w:val="left"/>
      <w:pPr>
        <w:ind w:left="720" w:hanging="360"/>
      </w:pPr>
    </w:lvl>
    <w:lvl w:ilvl="1" w:tplc="54443150" w:tentative="1">
      <w:start w:val="1"/>
      <w:numFmt w:val="lowerLetter"/>
      <w:lvlText w:val="%2."/>
      <w:lvlJc w:val="left"/>
      <w:pPr>
        <w:ind w:left="1440" w:hanging="360"/>
      </w:pPr>
    </w:lvl>
    <w:lvl w:ilvl="2" w:tplc="54443150" w:tentative="1">
      <w:start w:val="1"/>
      <w:numFmt w:val="lowerRoman"/>
      <w:lvlText w:val="%3."/>
      <w:lvlJc w:val="right"/>
      <w:pPr>
        <w:ind w:left="2160" w:hanging="180"/>
      </w:pPr>
    </w:lvl>
    <w:lvl w:ilvl="3" w:tplc="54443150" w:tentative="1">
      <w:start w:val="1"/>
      <w:numFmt w:val="decimal"/>
      <w:lvlText w:val="%4."/>
      <w:lvlJc w:val="left"/>
      <w:pPr>
        <w:ind w:left="2880" w:hanging="360"/>
      </w:pPr>
    </w:lvl>
    <w:lvl w:ilvl="4" w:tplc="54443150" w:tentative="1">
      <w:start w:val="1"/>
      <w:numFmt w:val="lowerLetter"/>
      <w:lvlText w:val="%5."/>
      <w:lvlJc w:val="left"/>
      <w:pPr>
        <w:ind w:left="3600" w:hanging="360"/>
      </w:pPr>
    </w:lvl>
    <w:lvl w:ilvl="5" w:tplc="54443150" w:tentative="1">
      <w:start w:val="1"/>
      <w:numFmt w:val="lowerRoman"/>
      <w:lvlText w:val="%6."/>
      <w:lvlJc w:val="right"/>
      <w:pPr>
        <w:ind w:left="4320" w:hanging="180"/>
      </w:pPr>
    </w:lvl>
    <w:lvl w:ilvl="6" w:tplc="54443150" w:tentative="1">
      <w:start w:val="1"/>
      <w:numFmt w:val="decimal"/>
      <w:lvlText w:val="%7."/>
      <w:lvlJc w:val="left"/>
      <w:pPr>
        <w:ind w:left="5040" w:hanging="360"/>
      </w:pPr>
    </w:lvl>
    <w:lvl w:ilvl="7" w:tplc="54443150" w:tentative="1">
      <w:start w:val="1"/>
      <w:numFmt w:val="lowerLetter"/>
      <w:lvlText w:val="%8."/>
      <w:lvlJc w:val="left"/>
      <w:pPr>
        <w:ind w:left="5760" w:hanging="360"/>
      </w:pPr>
    </w:lvl>
    <w:lvl w:ilvl="8" w:tplc="54443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2">
    <w:multiLevelType w:val="hybridMultilevel"/>
    <w:lvl w:ilvl="0" w:tplc="39356093">
      <w:start w:val="1"/>
      <w:numFmt w:val="decimal"/>
      <w:lvlText w:val="%1."/>
      <w:lvlJc w:val="left"/>
      <w:pPr>
        <w:ind w:left="720" w:hanging="360"/>
      </w:pPr>
    </w:lvl>
    <w:lvl w:ilvl="1" w:tplc="39356093" w:tentative="1">
      <w:start w:val="1"/>
      <w:numFmt w:val="lowerLetter"/>
      <w:lvlText w:val="%2."/>
      <w:lvlJc w:val="left"/>
      <w:pPr>
        <w:ind w:left="1440" w:hanging="360"/>
      </w:pPr>
    </w:lvl>
    <w:lvl w:ilvl="2" w:tplc="39356093" w:tentative="1">
      <w:start w:val="1"/>
      <w:numFmt w:val="lowerRoman"/>
      <w:lvlText w:val="%3."/>
      <w:lvlJc w:val="right"/>
      <w:pPr>
        <w:ind w:left="2160" w:hanging="180"/>
      </w:pPr>
    </w:lvl>
    <w:lvl w:ilvl="3" w:tplc="39356093" w:tentative="1">
      <w:start w:val="1"/>
      <w:numFmt w:val="decimal"/>
      <w:lvlText w:val="%4."/>
      <w:lvlJc w:val="left"/>
      <w:pPr>
        <w:ind w:left="2880" w:hanging="360"/>
      </w:pPr>
    </w:lvl>
    <w:lvl w:ilvl="4" w:tplc="39356093" w:tentative="1">
      <w:start w:val="1"/>
      <w:numFmt w:val="lowerLetter"/>
      <w:lvlText w:val="%5."/>
      <w:lvlJc w:val="left"/>
      <w:pPr>
        <w:ind w:left="3600" w:hanging="360"/>
      </w:pPr>
    </w:lvl>
    <w:lvl w:ilvl="5" w:tplc="39356093" w:tentative="1">
      <w:start w:val="1"/>
      <w:numFmt w:val="lowerRoman"/>
      <w:lvlText w:val="%6."/>
      <w:lvlJc w:val="right"/>
      <w:pPr>
        <w:ind w:left="4320" w:hanging="180"/>
      </w:pPr>
    </w:lvl>
    <w:lvl w:ilvl="6" w:tplc="39356093" w:tentative="1">
      <w:start w:val="1"/>
      <w:numFmt w:val="decimal"/>
      <w:lvlText w:val="%7."/>
      <w:lvlJc w:val="left"/>
      <w:pPr>
        <w:ind w:left="5040" w:hanging="360"/>
      </w:pPr>
    </w:lvl>
    <w:lvl w:ilvl="7" w:tplc="39356093" w:tentative="1">
      <w:start w:val="1"/>
      <w:numFmt w:val="lowerLetter"/>
      <w:lvlText w:val="%8."/>
      <w:lvlJc w:val="left"/>
      <w:pPr>
        <w:ind w:left="5760" w:hanging="360"/>
      </w:pPr>
    </w:lvl>
    <w:lvl w:ilvl="8" w:tplc="39356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1">
    <w:multiLevelType w:val="hybridMultilevel"/>
    <w:lvl w:ilvl="0" w:tplc="14835263">
      <w:start w:val="1"/>
      <w:numFmt w:val="decimal"/>
      <w:lvlText w:val="%1."/>
      <w:lvlJc w:val="left"/>
      <w:pPr>
        <w:ind w:left="720" w:hanging="360"/>
      </w:pPr>
    </w:lvl>
    <w:lvl w:ilvl="1" w:tplc="14835263" w:tentative="1">
      <w:start w:val="1"/>
      <w:numFmt w:val="lowerLetter"/>
      <w:lvlText w:val="%2."/>
      <w:lvlJc w:val="left"/>
      <w:pPr>
        <w:ind w:left="1440" w:hanging="360"/>
      </w:pPr>
    </w:lvl>
    <w:lvl w:ilvl="2" w:tplc="14835263" w:tentative="1">
      <w:start w:val="1"/>
      <w:numFmt w:val="lowerRoman"/>
      <w:lvlText w:val="%3."/>
      <w:lvlJc w:val="right"/>
      <w:pPr>
        <w:ind w:left="2160" w:hanging="180"/>
      </w:pPr>
    </w:lvl>
    <w:lvl w:ilvl="3" w:tplc="14835263" w:tentative="1">
      <w:start w:val="1"/>
      <w:numFmt w:val="decimal"/>
      <w:lvlText w:val="%4."/>
      <w:lvlJc w:val="left"/>
      <w:pPr>
        <w:ind w:left="2880" w:hanging="360"/>
      </w:pPr>
    </w:lvl>
    <w:lvl w:ilvl="4" w:tplc="14835263" w:tentative="1">
      <w:start w:val="1"/>
      <w:numFmt w:val="lowerLetter"/>
      <w:lvlText w:val="%5."/>
      <w:lvlJc w:val="left"/>
      <w:pPr>
        <w:ind w:left="3600" w:hanging="360"/>
      </w:pPr>
    </w:lvl>
    <w:lvl w:ilvl="5" w:tplc="14835263" w:tentative="1">
      <w:start w:val="1"/>
      <w:numFmt w:val="lowerRoman"/>
      <w:lvlText w:val="%6."/>
      <w:lvlJc w:val="right"/>
      <w:pPr>
        <w:ind w:left="4320" w:hanging="180"/>
      </w:pPr>
    </w:lvl>
    <w:lvl w:ilvl="6" w:tplc="14835263" w:tentative="1">
      <w:start w:val="1"/>
      <w:numFmt w:val="decimal"/>
      <w:lvlText w:val="%7."/>
      <w:lvlJc w:val="left"/>
      <w:pPr>
        <w:ind w:left="5040" w:hanging="360"/>
      </w:pPr>
    </w:lvl>
    <w:lvl w:ilvl="7" w:tplc="14835263" w:tentative="1">
      <w:start w:val="1"/>
      <w:numFmt w:val="lowerLetter"/>
      <w:lvlText w:val="%8."/>
      <w:lvlJc w:val="left"/>
      <w:pPr>
        <w:ind w:left="5760" w:hanging="360"/>
      </w:pPr>
    </w:lvl>
    <w:lvl w:ilvl="8" w:tplc="14835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0">
    <w:multiLevelType w:val="hybridMultilevel"/>
    <w:lvl w:ilvl="0" w:tplc="22785922">
      <w:start w:val="1"/>
      <w:numFmt w:val="decimal"/>
      <w:lvlText w:val="%1."/>
      <w:lvlJc w:val="left"/>
      <w:pPr>
        <w:ind w:left="720" w:hanging="360"/>
      </w:pPr>
    </w:lvl>
    <w:lvl w:ilvl="1" w:tplc="22785922" w:tentative="1">
      <w:start w:val="1"/>
      <w:numFmt w:val="lowerLetter"/>
      <w:lvlText w:val="%2."/>
      <w:lvlJc w:val="left"/>
      <w:pPr>
        <w:ind w:left="1440" w:hanging="360"/>
      </w:pPr>
    </w:lvl>
    <w:lvl w:ilvl="2" w:tplc="22785922" w:tentative="1">
      <w:start w:val="1"/>
      <w:numFmt w:val="lowerRoman"/>
      <w:lvlText w:val="%3."/>
      <w:lvlJc w:val="right"/>
      <w:pPr>
        <w:ind w:left="2160" w:hanging="180"/>
      </w:pPr>
    </w:lvl>
    <w:lvl w:ilvl="3" w:tplc="22785922" w:tentative="1">
      <w:start w:val="1"/>
      <w:numFmt w:val="decimal"/>
      <w:lvlText w:val="%4."/>
      <w:lvlJc w:val="left"/>
      <w:pPr>
        <w:ind w:left="2880" w:hanging="360"/>
      </w:pPr>
    </w:lvl>
    <w:lvl w:ilvl="4" w:tplc="22785922" w:tentative="1">
      <w:start w:val="1"/>
      <w:numFmt w:val="lowerLetter"/>
      <w:lvlText w:val="%5."/>
      <w:lvlJc w:val="left"/>
      <w:pPr>
        <w:ind w:left="3600" w:hanging="360"/>
      </w:pPr>
    </w:lvl>
    <w:lvl w:ilvl="5" w:tplc="22785922" w:tentative="1">
      <w:start w:val="1"/>
      <w:numFmt w:val="lowerRoman"/>
      <w:lvlText w:val="%6."/>
      <w:lvlJc w:val="right"/>
      <w:pPr>
        <w:ind w:left="4320" w:hanging="180"/>
      </w:pPr>
    </w:lvl>
    <w:lvl w:ilvl="6" w:tplc="22785922" w:tentative="1">
      <w:start w:val="1"/>
      <w:numFmt w:val="decimal"/>
      <w:lvlText w:val="%7."/>
      <w:lvlJc w:val="left"/>
      <w:pPr>
        <w:ind w:left="5040" w:hanging="360"/>
      </w:pPr>
    </w:lvl>
    <w:lvl w:ilvl="7" w:tplc="22785922" w:tentative="1">
      <w:start w:val="1"/>
      <w:numFmt w:val="lowerLetter"/>
      <w:lvlText w:val="%8."/>
      <w:lvlJc w:val="left"/>
      <w:pPr>
        <w:ind w:left="5760" w:hanging="360"/>
      </w:pPr>
    </w:lvl>
    <w:lvl w:ilvl="8" w:tplc="22785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9">
    <w:multiLevelType w:val="hybridMultilevel"/>
    <w:lvl w:ilvl="0" w:tplc="89627328">
      <w:start w:val="1"/>
      <w:numFmt w:val="decimal"/>
      <w:lvlText w:val="%1."/>
      <w:lvlJc w:val="left"/>
      <w:pPr>
        <w:ind w:left="720" w:hanging="360"/>
      </w:pPr>
    </w:lvl>
    <w:lvl w:ilvl="1" w:tplc="89627328" w:tentative="1">
      <w:start w:val="1"/>
      <w:numFmt w:val="lowerLetter"/>
      <w:lvlText w:val="%2."/>
      <w:lvlJc w:val="left"/>
      <w:pPr>
        <w:ind w:left="1440" w:hanging="360"/>
      </w:pPr>
    </w:lvl>
    <w:lvl w:ilvl="2" w:tplc="89627328" w:tentative="1">
      <w:start w:val="1"/>
      <w:numFmt w:val="lowerRoman"/>
      <w:lvlText w:val="%3."/>
      <w:lvlJc w:val="right"/>
      <w:pPr>
        <w:ind w:left="2160" w:hanging="180"/>
      </w:pPr>
    </w:lvl>
    <w:lvl w:ilvl="3" w:tplc="89627328" w:tentative="1">
      <w:start w:val="1"/>
      <w:numFmt w:val="decimal"/>
      <w:lvlText w:val="%4."/>
      <w:lvlJc w:val="left"/>
      <w:pPr>
        <w:ind w:left="2880" w:hanging="360"/>
      </w:pPr>
    </w:lvl>
    <w:lvl w:ilvl="4" w:tplc="89627328" w:tentative="1">
      <w:start w:val="1"/>
      <w:numFmt w:val="lowerLetter"/>
      <w:lvlText w:val="%5."/>
      <w:lvlJc w:val="left"/>
      <w:pPr>
        <w:ind w:left="3600" w:hanging="360"/>
      </w:pPr>
    </w:lvl>
    <w:lvl w:ilvl="5" w:tplc="89627328" w:tentative="1">
      <w:start w:val="1"/>
      <w:numFmt w:val="lowerRoman"/>
      <w:lvlText w:val="%6."/>
      <w:lvlJc w:val="right"/>
      <w:pPr>
        <w:ind w:left="4320" w:hanging="180"/>
      </w:pPr>
    </w:lvl>
    <w:lvl w:ilvl="6" w:tplc="89627328" w:tentative="1">
      <w:start w:val="1"/>
      <w:numFmt w:val="decimal"/>
      <w:lvlText w:val="%7."/>
      <w:lvlJc w:val="left"/>
      <w:pPr>
        <w:ind w:left="5040" w:hanging="360"/>
      </w:pPr>
    </w:lvl>
    <w:lvl w:ilvl="7" w:tplc="89627328" w:tentative="1">
      <w:start w:val="1"/>
      <w:numFmt w:val="lowerLetter"/>
      <w:lvlText w:val="%8."/>
      <w:lvlJc w:val="left"/>
      <w:pPr>
        <w:ind w:left="5760" w:hanging="360"/>
      </w:pPr>
    </w:lvl>
    <w:lvl w:ilvl="8" w:tplc="89627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8">
    <w:multiLevelType w:val="hybridMultilevel"/>
    <w:lvl w:ilvl="0" w:tplc="59821623">
      <w:start w:val="1"/>
      <w:numFmt w:val="decimal"/>
      <w:lvlText w:val="%1."/>
      <w:lvlJc w:val="left"/>
      <w:pPr>
        <w:ind w:left="720" w:hanging="360"/>
      </w:pPr>
    </w:lvl>
    <w:lvl w:ilvl="1" w:tplc="59821623" w:tentative="1">
      <w:start w:val="1"/>
      <w:numFmt w:val="lowerLetter"/>
      <w:lvlText w:val="%2."/>
      <w:lvlJc w:val="left"/>
      <w:pPr>
        <w:ind w:left="1440" w:hanging="360"/>
      </w:pPr>
    </w:lvl>
    <w:lvl w:ilvl="2" w:tplc="59821623" w:tentative="1">
      <w:start w:val="1"/>
      <w:numFmt w:val="lowerRoman"/>
      <w:lvlText w:val="%3."/>
      <w:lvlJc w:val="right"/>
      <w:pPr>
        <w:ind w:left="2160" w:hanging="180"/>
      </w:pPr>
    </w:lvl>
    <w:lvl w:ilvl="3" w:tplc="59821623" w:tentative="1">
      <w:start w:val="1"/>
      <w:numFmt w:val="decimal"/>
      <w:lvlText w:val="%4."/>
      <w:lvlJc w:val="left"/>
      <w:pPr>
        <w:ind w:left="2880" w:hanging="360"/>
      </w:pPr>
    </w:lvl>
    <w:lvl w:ilvl="4" w:tplc="59821623" w:tentative="1">
      <w:start w:val="1"/>
      <w:numFmt w:val="lowerLetter"/>
      <w:lvlText w:val="%5."/>
      <w:lvlJc w:val="left"/>
      <w:pPr>
        <w:ind w:left="3600" w:hanging="360"/>
      </w:pPr>
    </w:lvl>
    <w:lvl w:ilvl="5" w:tplc="59821623" w:tentative="1">
      <w:start w:val="1"/>
      <w:numFmt w:val="lowerRoman"/>
      <w:lvlText w:val="%6."/>
      <w:lvlJc w:val="right"/>
      <w:pPr>
        <w:ind w:left="4320" w:hanging="180"/>
      </w:pPr>
    </w:lvl>
    <w:lvl w:ilvl="6" w:tplc="59821623" w:tentative="1">
      <w:start w:val="1"/>
      <w:numFmt w:val="decimal"/>
      <w:lvlText w:val="%7."/>
      <w:lvlJc w:val="left"/>
      <w:pPr>
        <w:ind w:left="5040" w:hanging="360"/>
      </w:pPr>
    </w:lvl>
    <w:lvl w:ilvl="7" w:tplc="59821623" w:tentative="1">
      <w:start w:val="1"/>
      <w:numFmt w:val="lowerLetter"/>
      <w:lvlText w:val="%8."/>
      <w:lvlJc w:val="left"/>
      <w:pPr>
        <w:ind w:left="5760" w:hanging="360"/>
      </w:pPr>
    </w:lvl>
    <w:lvl w:ilvl="8" w:tplc="59821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7">
    <w:multiLevelType w:val="hybridMultilevel"/>
    <w:lvl w:ilvl="0" w:tplc="72037159">
      <w:start w:val="1"/>
      <w:numFmt w:val="decimal"/>
      <w:lvlText w:val="%1."/>
      <w:lvlJc w:val="left"/>
      <w:pPr>
        <w:ind w:left="720" w:hanging="360"/>
      </w:pPr>
    </w:lvl>
    <w:lvl w:ilvl="1" w:tplc="72037159" w:tentative="1">
      <w:start w:val="1"/>
      <w:numFmt w:val="lowerLetter"/>
      <w:lvlText w:val="%2."/>
      <w:lvlJc w:val="left"/>
      <w:pPr>
        <w:ind w:left="1440" w:hanging="360"/>
      </w:pPr>
    </w:lvl>
    <w:lvl w:ilvl="2" w:tplc="72037159" w:tentative="1">
      <w:start w:val="1"/>
      <w:numFmt w:val="lowerRoman"/>
      <w:lvlText w:val="%3."/>
      <w:lvlJc w:val="right"/>
      <w:pPr>
        <w:ind w:left="2160" w:hanging="180"/>
      </w:pPr>
    </w:lvl>
    <w:lvl w:ilvl="3" w:tplc="72037159" w:tentative="1">
      <w:start w:val="1"/>
      <w:numFmt w:val="decimal"/>
      <w:lvlText w:val="%4."/>
      <w:lvlJc w:val="left"/>
      <w:pPr>
        <w:ind w:left="2880" w:hanging="360"/>
      </w:pPr>
    </w:lvl>
    <w:lvl w:ilvl="4" w:tplc="72037159" w:tentative="1">
      <w:start w:val="1"/>
      <w:numFmt w:val="lowerLetter"/>
      <w:lvlText w:val="%5."/>
      <w:lvlJc w:val="left"/>
      <w:pPr>
        <w:ind w:left="3600" w:hanging="360"/>
      </w:pPr>
    </w:lvl>
    <w:lvl w:ilvl="5" w:tplc="72037159" w:tentative="1">
      <w:start w:val="1"/>
      <w:numFmt w:val="lowerRoman"/>
      <w:lvlText w:val="%6."/>
      <w:lvlJc w:val="right"/>
      <w:pPr>
        <w:ind w:left="4320" w:hanging="180"/>
      </w:pPr>
    </w:lvl>
    <w:lvl w:ilvl="6" w:tplc="72037159" w:tentative="1">
      <w:start w:val="1"/>
      <w:numFmt w:val="decimal"/>
      <w:lvlText w:val="%7."/>
      <w:lvlJc w:val="left"/>
      <w:pPr>
        <w:ind w:left="5040" w:hanging="360"/>
      </w:pPr>
    </w:lvl>
    <w:lvl w:ilvl="7" w:tplc="72037159" w:tentative="1">
      <w:start w:val="1"/>
      <w:numFmt w:val="lowerLetter"/>
      <w:lvlText w:val="%8."/>
      <w:lvlJc w:val="left"/>
      <w:pPr>
        <w:ind w:left="5760" w:hanging="360"/>
      </w:pPr>
    </w:lvl>
    <w:lvl w:ilvl="8" w:tplc="72037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6">
    <w:multiLevelType w:val="hybridMultilevel"/>
    <w:lvl w:ilvl="0" w:tplc="29071995">
      <w:start w:val="1"/>
      <w:numFmt w:val="decimal"/>
      <w:lvlText w:val="%1."/>
      <w:lvlJc w:val="left"/>
      <w:pPr>
        <w:ind w:left="720" w:hanging="360"/>
      </w:pPr>
    </w:lvl>
    <w:lvl w:ilvl="1" w:tplc="29071995" w:tentative="1">
      <w:start w:val="1"/>
      <w:numFmt w:val="lowerLetter"/>
      <w:lvlText w:val="%2."/>
      <w:lvlJc w:val="left"/>
      <w:pPr>
        <w:ind w:left="1440" w:hanging="360"/>
      </w:pPr>
    </w:lvl>
    <w:lvl w:ilvl="2" w:tplc="29071995" w:tentative="1">
      <w:start w:val="1"/>
      <w:numFmt w:val="lowerRoman"/>
      <w:lvlText w:val="%3."/>
      <w:lvlJc w:val="right"/>
      <w:pPr>
        <w:ind w:left="2160" w:hanging="180"/>
      </w:pPr>
    </w:lvl>
    <w:lvl w:ilvl="3" w:tplc="29071995" w:tentative="1">
      <w:start w:val="1"/>
      <w:numFmt w:val="decimal"/>
      <w:lvlText w:val="%4."/>
      <w:lvlJc w:val="left"/>
      <w:pPr>
        <w:ind w:left="2880" w:hanging="360"/>
      </w:pPr>
    </w:lvl>
    <w:lvl w:ilvl="4" w:tplc="29071995" w:tentative="1">
      <w:start w:val="1"/>
      <w:numFmt w:val="lowerLetter"/>
      <w:lvlText w:val="%5."/>
      <w:lvlJc w:val="left"/>
      <w:pPr>
        <w:ind w:left="3600" w:hanging="360"/>
      </w:pPr>
    </w:lvl>
    <w:lvl w:ilvl="5" w:tplc="29071995" w:tentative="1">
      <w:start w:val="1"/>
      <w:numFmt w:val="lowerRoman"/>
      <w:lvlText w:val="%6."/>
      <w:lvlJc w:val="right"/>
      <w:pPr>
        <w:ind w:left="4320" w:hanging="180"/>
      </w:pPr>
    </w:lvl>
    <w:lvl w:ilvl="6" w:tplc="29071995" w:tentative="1">
      <w:start w:val="1"/>
      <w:numFmt w:val="decimal"/>
      <w:lvlText w:val="%7."/>
      <w:lvlJc w:val="left"/>
      <w:pPr>
        <w:ind w:left="5040" w:hanging="360"/>
      </w:pPr>
    </w:lvl>
    <w:lvl w:ilvl="7" w:tplc="29071995" w:tentative="1">
      <w:start w:val="1"/>
      <w:numFmt w:val="lowerLetter"/>
      <w:lvlText w:val="%8."/>
      <w:lvlJc w:val="left"/>
      <w:pPr>
        <w:ind w:left="5760" w:hanging="360"/>
      </w:pPr>
    </w:lvl>
    <w:lvl w:ilvl="8" w:tplc="29071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5">
    <w:multiLevelType w:val="hybridMultilevel"/>
    <w:lvl w:ilvl="0" w:tplc="23012614">
      <w:start w:val="1"/>
      <w:numFmt w:val="decimal"/>
      <w:lvlText w:val="%1."/>
      <w:lvlJc w:val="left"/>
      <w:pPr>
        <w:ind w:left="720" w:hanging="360"/>
      </w:pPr>
    </w:lvl>
    <w:lvl w:ilvl="1" w:tplc="23012614" w:tentative="1">
      <w:start w:val="1"/>
      <w:numFmt w:val="lowerLetter"/>
      <w:lvlText w:val="%2."/>
      <w:lvlJc w:val="left"/>
      <w:pPr>
        <w:ind w:left="1440" w:hanging="360"/>
      </w:pPr>
    </w:lvl>
    <w:lvl w:ilvl="2" w:tplc="23012614" w:tentative="1">
      <w:start w:val="1"/>
      <w:numFmt w:val="lowerRoman"/>
      <w:lvlText w:val="%3."/>
      <w:lvlJc w:val="right"/>
      <w:pPr>
        <w:ind w:left="2160" w:hanging="180"/>
      </w:pPr>
    </w:lvl>
    <w:lvl w:ilvl="3" w:tplc="23012614" w:tentative="1">
      <w:start w:val="1"/>
      <w:numFmt w:val="decimal"/>
      <w:lvlText w:val="%4."/>
      <w:lvlJc w:val="left"/>
      <w:pPr>
        <w:ind w:left="2880" w:hanging="360"/>
      </w:pPr>
    </w:lvl>
    <w:lvl w:ilvl="4" w:tplc="23012614" w:tentative="1">
      <w:start w:val="1"/>
      <w:numFmt w:val="lowerLetter"/>
      <w:lvlText w:val="%5."/>
      <w:lvlJc w:val="left"/>
      <w:pPr>
        <w:ind w:left="3600" w:hanging="360"/>
      </w:pPr>
    </w:lvl>
    <w:lvl w:ilvl="5" w:tplc="23012614" w:tentative="1">
      <w:start w:val="1"/>
      <w:numFmt w:val="lowerRoman"/>
      <w:lvlText w:val="%6."/>
      <w:lvlJc w:val="right"/>
      <w:pPr>
        <w:ind w:left="4320" w:hanging="180"/>
      </w:pPr>
    </w:lvl>
    <w:lvl w:ilvl="6" w:tplc="23012614" w:tentative="1">
      <w:start w:val="1"/>
      <w:numFmt w:val="decimal"/>
      <w:lvlText w:val="%7."/>
      <w:lvlJc w:val="left"/>
      <w:pPr>
        <w:ind w:left="5040" w:hanging="360"/>
      </w:pPr>
    </w:lvl>
    <w:lvl w:ilvl="7" w:tplc="23012614" w:tentative="1">
      <w:start w:val="1"/>
      <w:numFmt w:val="lowerLetter"/>
      <w:lvlText w:val="%8."/>
      <w:lvlJc w:val="left"/>
      <w:pPr>
        <w:ind w:left="5760" w:hanging="360"/>
      </w:pPr>
    </w:lvl>
    <w:lvl w:ilvl="8" w:tplc="23012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4">
    <w:multiLevelType w:val="hybridMultilevel"/>
    <w:lvl w:ilvl="0" w:tplc="91816403">
      <w:start w:val="1"/>
      <w:numFmt w:val="decimal"/>
      <w:lvlText w:val="%1."/>
      <w:lvlJc w:val="left"/>
      <w:pPr>
        <w:ind w:left="720" w:hanging="360"/>
      </w:pPr>
    </w:lvl>
    <w:lvl w:ilvl="1" w:tplc="91816403" w:tentative="1">
      <w:start w:val="1"/>
      <w:numFmt w:val="lowerLetter"/>
      <w:lvlText w:val="%2."/>
      <w:lvlJc w:val="left"/>
      <w:pPr>
        <w:ind w:left="1440" w:hanging="360"/>
      </w:pPr>
    </w:lvl>
    <w:lvl w:ilvl="2" w:tplc="91816403" w:tentative="1">
      <w:start w:val="1"/>
      <w:numFmt w:val="lowerRoman"/>
      <w:lvlText w:val="%3."/>
      <w:lvlJc w:val="right"/>
      <w:pPr>
        <w:ind w:left="2160" w:hanging="180"/>
      </w:pPr>
    </w:lvl>
    <w:lvl w:ilvl="3" w:tplc="91816403" w:tentative="1">
      <w:start w:val="1"/>
      <w:numFmt w:val="decimal"/>
      <w:lvlText w:val="%4."/>
      <w:lvlJc w:val="left"/>
      <w:pPr>
        <w:ind w:left="2880" w:hanging="360"/>
      </w:pPr>
    </w:lvl>
    <w:lvl w:ilvl="4" w:tplc="91816403" w:tentative="1">
      <w:start w:val="1"/>
      <w:numFmt w:val="lowerLetter"/>
      <w:lvlText w:val="%5."/>
      <w:lvlJc w:val="left"/>
      <w:pPr>
        <w:ind w:left="3600" w:hanging="360"/>
      </w:pPr>
    </w:lvl>
    <w:lvl w:ilvl="5" w:tplc="91816403" w:tentative="1">
      <w:start w:val="1"/>
      <w:numFmt w:val="lowerRoman"/>
      <w:lvlText w:val="%6."/>
      <w:lvlJc w:val="right"/>
      <w:pPr>
        <w:ind w:left="4320" w:hanging="180"/>
      </w:pPr>
    </w:lvl>
    <w:lvl w:ilvl="6" w:tplc="91816403" w:tentative="1">
      <w:start w:val="1"/>
      <w:numFmt w:val="decimal"/>
      <w:lvlText w:val="%7."/>
      <w:lvlJc w:val="left"/>
      <w:pPr>
        <w:ind w:left="5040" w:hanging="360"/>
      </w:pPr>
    </w:lvl>
    <w:lvl w:ilvl="7" w:tplc="91816403" w:tentative="1">
      <w:start w:val="1"/>
      <w:numFmt w:val="lowerLetter"/>
      <w:lvlText w:val="%8."/>
      <w:lvlJc w:val="left"/>
      <w:pPr>
        <w:ind w:left="5760" w:hanging="360"/>
      </w:pPr>
    </w:lvl>
    <w:lvl w:ilvl="8" w:tplc="91816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3">
    <w:multiLevelType w:val="hybridMultilevel"/>
    <w:lvl w:ilvl="0" w:tplc="29745372">
      <w:start w:val="1"/>
      <w:numFmt w:val="decimal"/>
      <w:lvlText w:val="%1."/>
      <w:lvlJc w:val="left"/>
      <w:pPr>
        <w:ind w:left="720" w:hanging="360"/>
      </w:pPr>
    </w:lvl>
    <w:lvl w:ilvl="1" w:tplc="29745372" w:tentative="1">
      <w:start w:val="1"/>
      <w:numFmt w:val="lowerLetter"/>
      <w:lvlText w:val="%2."/>
      <w:lvlJc w:val="left"/>
      <w:pPr>
        <w:ind w:left="1440" w:hanging="360"/>
      </w:pPr>
    </w:lvl>
    <w:lvl w:ilvl="2" w:tplc="29745372" w:tentative="1">
      <w:start w:val="1"/>
      <w:numFmt w:val="lowerRoman"/>
      <w:lvlText w:val="%3."/>
      <w:lvlJc w:val="right"/>
      <w:pPr>
        <w:ind w:left="2160" w:hanging="180"/>
      </w:pPr>
    </w:lvl>
    <w:lvl w:ilvl="3" w:tplc="29745372" w:tentative="1">
      <w:start w:val="1"/>
      <w:numFmt w:val="decimal"/>
      <w:lvlText w:val="%4."/>
      <w:lvlJc w:val="left"/>
      <w:pPr>
        <w:ind w:left="2880" w:hanging="360"/>
      </w:pPr>
    </w:lvl>
    <w:lvl w:ilvl="4" w:tplc="29745372" w:tentative="1">
      <w:start w:val="1"/>
      <w:numFmt w:val="lowerLetter"/>
      <w:lvlText w:val="%5."/>
      <w:lvlJc w:val="left"/>
      <w:pPr>
        <w:ind w:left="3600" w:hanging="360"/>
      </w:pPr>
    </w:lvl>
    <w:lvl w:ilvl="5" w:tplc="29745372" w:tentative="1">
      <w:start w:val="1"/>
      <w:numFmt w:val="lowerRoman"/>
      <w:lvlText w:val="%6."/>
      <w:lvlJc w:val="right"/>
      <w:pPr>
        <w:ind w:left="4320" w:hanging="180"/>
      </w:pPr>
    </w:lvl>
    <w:lvl w:ilvl="6" w:tplc="29745372" w:tentative="1">
      <w:start w:val="1"/>
      <w:numFmt w:val="decimal"/>
      <w:lvlText w:val="%7."/>
      <w:lvlJc w:val="left"/>
      <w:pPr>
        <w:ind w:left="5040" w:hanging="360"/>
      </w:pPr>
    </w:lvl>
    <w:lvl w:ilvl="7" w:tplc="29745372" w:tentative="1">
      <w:start w:val="1"/>
      <w:numFmt w:val="lowerLetter"/>
      <w:lvlText w:val="%8."/>
      <w:lvlJc w:val="left"/>
      <w:pPr>
        <w:ind w:left="5760" w:hanging="360"/>
      </w:pPr>
    </w:lvl>
    <w:lvl w:ilvl="8" w:tplc="29745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2">
    <w:multiLevelType w:val="hybridMultilevel"/>
    <w:lvl w:ilvl="0" w:tplc="81601626">
      <w:start w:val="1"/>
      <w:numFmt w:val="decimal"/>
      <w:lvlText w:val="%1."/>
      <w:lvlJc w:val="left"/>
      <w:pPr>
        <w:ind w:left="720" w:hanging="360"/>
      </w:pPr>
    </w:lvl>
    <w:lvl w:ilvl="1" w:tplc="81601626" w:tentative="1">
      <w:start w:val="1"/>
      <w:numFmt w:val="lowerLetter"/>
      <w:lvlText w:val="%2."/>
      <w:lvlJc w:val="left"/>
      <w:pPr>
        <w:ind w:left="1440" w:hanging="360"/>
      </w:pPr>
    </w:lvl>
    <w:lvl w:ilvl="2" w:tplc="81601626" w:tentative="1">
      <w:start w:val="1"/>
      <w:numFmt w:val="lowerRoman"/>
      <w:lvlText w:val="%3."/>
      <w:lvlJc w:val="right"/>
      <w:pPr>
        <w:ind w:left="2160" w:hanging="180"/>
      </w:pPr>
    </w:lvl>
    <w:lvl w:ilvl="3" w:tplc="81601626" w:tentative="1">
      <w:start w:val="1"/>
      <w:numFmt w:val="decimal"/>
      <w:lvlText w:val="%4."/>
      <w:lvlJc w:val="left"/>
      <w:pPr>
        <w:ind w:left="2880" w:hanging="360"/>
      </w:pPr>
    </w:lvl>
    <w:lvl w:ilvl="4" w:tplc="81601626" w:tentative="1">
      <w:start w:val="1"/>
      <w:numFmt w:val="lowerLetter"/>
      <w:lvlText w:val="%5."/>
      <w:lvlJc w:val="left"/>
      <w:pPr>
        <w:ind w:left="3600" w:hanging="360"/>
      </w:pPr>
    </w:lvl>
    <w:lvl w:ilvl="5" w:tplc="81601626" w:tentative="1">
      <w:start w:val="1"/>
      <w:numFmt w:val="lowerRoman"/>
      <w:lvlText w:val="%6."/>
      <w:lvlJc w:val="right"/>
      <w:pPr>
        <w:ind w:left="4320" w:hanging="180"/>
      </w:pPr>
    </w:lvl>
    <w:lvl w:ilvl="6" w:tplc="81601626" w:tentative="1">
      <w:start w:val="1"/>
      <w:numFmt w:val="decimal"/>
      <w:lvlText w:val="%7."/>
      <w:lvlJc w:val="left"/>
      <w:pPr>
        <w:ind w:left="5040" w:hanging="360"/>
      </w:pPr>
    </w:lvl>
    <w:lvl w:ilvl="7" w:tplc="81601626" w:tentative="1">
      <w:start w:val="1"/>
      <w:numFmt w:val="lowerLetter"/>
      <w:lvlText w:val="%8."/>
      <w:lvlJc w:val="left"/>
      <w:pPr>
        <w:ind w:left="5760" w:hanging="360"/>
      </w:pPr>
    </w:lvl>
    <w:lvl w:ilvl="8" w:tplc="81601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1">
    <w:multiLevelType w:val="hybridMultilevel"/>
    <w:lvl w:ilvl="0" w:tplc="31634769">
      <w:start w:val="1"/>
      <w:numFmt w:val="decimal"/>
      <w:lvlText w:val="%1."/>
      <w:lvlJc w:val="left"/>
      <w:pPr>
        <w:ind w:left="720" w:hanging="360"/>
      </w:pPr>
    </w:lvl>
    <w:lvl w:ilvl="1" w:tplc="31634769" w:tentative="1">
      <w:start w:val="1"/>
      <w:numFmt w:val="lowerLetter"/>
      <w:lvlText w:val="%2."/>
      <w:lvlJc w:val="left"/>
      <w:pPr>
        <w:ind w:left="1440" w:hanging="360"/>
      </w:pPr>
    </w:lvl>
    <w:lvl w:ilvl="2" w:tplc="31634769" w:tentative="1">
      <w:start w:val="1"/>
      <w:numFmt w:val="lowerRoman"/>
      <w:lvlText w:val="%3."/>
      <w:lvlJc w:val="right"/>
      <w:pPr>
        <w:ind w:left="2160" w:hanging="180"/>
      </w:pPr>
    </w:lvl>
    <w:lvl w:ilvl="3" w:tplc="31634769" w:tentative="1">
      <w:start w:val="1"/>
      <w:numFmt w:val="decimal"/>
      <w:lvlText w:val="%4."/>
      <w:lvlJc w:val="left"/>
      <w:pPr>
        <w:ind w:left="2880" w:hanging="360"/>
      </w:pPr>
    </w:lvl>
    <w:lvl w:ilvl="4" w:tplc="31634769" w:tentative="1">
      <w:start w:val="1"/>
      <w:numFmt w:val="lowerLetter"/>
      <w:lvlText w:val="%5."/>
      <w:lvlJc w:val="left"/>
      <w:pPr>
        <w:ind w:left="3600" w:hanging="360"/>
      </w:pPr>
    </w:lvl>
    <w:lvl w:ilvl="5" w:tplc="31634769" w:tentative="1">
      <w:start w:val="1"/>
      <w:numFmt w:val="lowerRoman"/>
      <w:lvlText w:val="%6."/>
      <w:lvlJc w:val="right"/>
      <w:pPr>
        <w:ind w:left="4320" w:hanging="180"/>
      </w:pPr>
    </w:lvl>
    <w:lvl w:ilvl="6" w:tplc="31634769" w:tentative="1">
      <w:start w:val="1"/>
      <w:numFmt w:val="decimal"/>
      <w:lvlText w:val="%7."/>
      <w:lvlJc w:val="left"/>
      <w:pPr>
        <w:ind w:left="5040" w:hanging="360"/>
      </w:pPr>
    </w:lvl>
    <w:lvl w:ilvl="7" w:tplc="31634769" w:tentative="1">
      <w:start w:val="1"/>
      <w:numFmt w:val="lowerLetter"/>
      <w:lvlText w:val="%8."/>
      <w:lvlJc w:val="left"/>
      <w:pPr>
        <w:ind w:left="5760" w:hanging="360"/>
      </w:pPr>
    </w:lvl>
    <w:lvl w:ilvl="8" w:tplc="31634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0">
    <w:multiLevelType w:val="hybridMultilevel"/>
    <w:lvl w:ilvl="0" w:tplc="98015071">
      <w:start w:val="1"/>
      <w:numFmt w:val="decimal"/>
      <w:lvlText w:val="%1."/>
      <w:lvlJc w:val="left"/>
      <w:pPr>
        <w:ind w:left="720" w:hanging="360"/>
      </w:pPr>
    </w:lvl>
    <w:lvl w:ilvl="1" w:tplc="98015071" w:tentative="1">
      <w:start w:val="1"/>
      <w:numFmt w:val="lowerLetter"/>
      <w:lvlText w:val="%2."/>
      <w:lvlJc w:val="left"/>
      <w:pPr>
        <w:ind w:left="1440" w:hanging="360"/>
      </w:pPr>
    </w:lvl>
    <w:lvl w:ilvl="2" w:tplc="98015071" w:tentative="1">
      <w:start w:val="1"/>
      <w:numFmt w:val="lowerRoman"/>
      <w:lvlText w:val="%3."/>
      <w:lvlJc w:val="right"/>
      <w:pPr>
        <w:ind w:left="2160" w:hanging="180"/>
      </w:pPr>
    </w:lvl>
    <w:lvl w:ilvl="3" w:tplc="98015071" w:tentative="1">
      <w:start w:val="1"/>
      <w:numFmt w:val="decimal"/>
      <w:lvlText w:val="%4."/>
      <w:lvlJc w:val="left"/>
      <w:pPr>
        <w:ind w:left="2880" w:hanging="360"/>
      </w:pPr>
    </w:lvl>
    <w:lvl w:ilvl="4" w:tplc="98015071" w:tentative="1">
      <w:start w:val="1"/>
      <w:numFmt w:val="lowerLetter"/>
      <w:lvlText w:val="%5."/>
      <w:lvlJc w:val="left"/>
      <w:pPr>
        <w:ind w:left="3600" w:hanging="360"/>
      </w:pPr>
    </w:lvl>
    <w:lvl w:ilvl="5" w:tplc="98015071" w:tentative="1">
      <w:start w:val="1"/>
      <w:numFmt w:val="lowerRoman"/>
      <w:lvlText w:val="%6."/>
      <w:lvlJc w:val="right"/>
      <w:pPr>
        <w:ind w:left="4320" w:hanging="180"/>
      </w:pPr>
    </w:lvl>
    <w:lvl w:ilvl="6" w:tplc="98015071" w:tentative="1">
      <w:start w:val="1"/>
      <w:numFmt w:val="decimal"/>
      <w:lvlText w:val="%7."/>
      <w:lvlJc w:val="left"/>
      <w:pPr>
        <w:ind w:left="5040" w:hanging="360"/>
      </w:pPr>
    </w:lvl>
    <w:lvl w:ilvl="7" w:tplc="98015071" w:tentative="1">
      <w:start w:val="1"/>
      <w:numFmt w:val="lowerLetter"/>
      <w:lvlText w:val="%8."/>
      <w:lvlJc w:val="left"/>
      <w:pPr>
        <w:ind w:left="5760" w:hanging="360"/>
      </w:pPr>
    </w:lvl>
    <w:lvl w:ilvl="8" w:tplc="98015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9">
    <w:multiLevelType w:val="hybridMultilevel"/>
    <w:lvl w:ilvl="0" w:tplc="44997452">
      <w:start w:val="1"/>
      <w:numFmt w:val="decimal"/>
      <w:lvlText w:val="%1."/>
      <w:lvlJc w:val="left"/>
      <w:pPr>
        <w:ind w:left="720" w:hanging="360"/>
      </w:pPr>
    </w:lvl>
    <w:lvl w:ilvl="1" w:tplc="44997452" w:tentative="1">
      <w:start w:val="1"/>
      <w:numFmt w:val="lowerLetter"/>
      <w:lvlText w:val="%2."/>
      <w:lvlJc w:val="left"/>
      <w:pPr>
        <w:ind w:left="1440" w:hanging="360"/>
      </w:pPr>
    </w:lvl>
    <w:lvl w:ilvl="2" w:tplc="44997452" w:tentative="1">
      <w:start w:val="1"/>
      <w:numFmt w:val="lowerRoman"/>
      <w:lvlText w:val="%3."/>
      <w:lvlJc w:val="right"/>
      <w:pPr>
        <w:ind w:left="2160" w:hanging="180"/>
      </w:pPr>
    </w:lvl>
    <w:lvl w:ilvl="3" w:tplc="44997452" w:tentative="1">
      <w:start w:val="1"/>
      <w:numFmt w:val="decimal"/>
      <w:lvlText w:val="%4."/>
      <w:lvlJc w:val="left"/>
      <w:pPr>
        <w:ind w:left="2880" w:hanging="360"/>
      </w:pPr>
    </w:lvl>
    <w:lvl w:ilvl="4" w:tplc="44997452" w:tentative="1">
      <w:start w:val="1"/>
      <w:numFmt w:val="lowerLetter"/>
      <w:lvlText w:val="%5."/>
      <w:lvlJc w:val="left"/>
      <w:pPr>
        <w:ind w:left="3600" w:hanging="360"/>
      </w:pPr>
    </w:lvl>
    <w:lvl w:ilvl="5" w:tplc="44997452" w:tentative="1">
      <w:start w:val="1"/>
      <w:numFmt w:val="lowerRoman"/>
      <w:lvlText w:val="%6."/>
      <w:lvlJc w:val="right"/>
      <w:pPr>
        <w:ind w:left="4320" w:hanging="180"/>
      </w:pPr>
    </w:lvl>
    <w:lvl w:ilvl="6" w:tplc="44997452" w:tentative="1">
      <w:start w:val="1"/>
      <w:numFmt w:val="decimal"/>
      <w:lvlText w:val="%7."/>
      <w:lvlJc w:val="left"/>
      <w:pPr>
        <w:ind w:left="5040" w:hanging="360"/>
      </w:pPr>
    </w:lvl>
    <w:lvl w:ilvl="7" w:tplc="44997452" w:tentative="1">
      <w:start w:val="1"/>
      <w:numFmt w:val="lowerLetter"/>
      <w:lvlText w:val="%8."/>
      <w:lvlJc w:val="left"/>
      <w:pPr>
        <w:ind w:left="5760" w:hanging="360"/>
      </w:pPr>
    </w:lvl>
    <w:lvl w:ilvl="8" w:tplc="44997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8">
    <w:multiLevelType w:val="hybridMultilevel"/>
    <w:lvl w:ilvl="0" w:tplc="85524008">
      <w:start w:val="1"/>
      <w:numFmt w:val="decimal"/>
      <w:lvlText w:val="%1."/>
      <w:lvlJc w:val="left"/>
      <w:pPr>
        <w:ind w:left="720" w:hanging="360"/>
      </w:pPr>
    </w:lvl>
    <w:lvl w:ilvl="1" w:tplc="85524008" w:tentative="1">
      <w:start w:val="1"/>
      <w:numFmt w:val="lowerLetter"/>
      <w:lvlText w:val="%2."/>
      <w:lvlJc w:val="left"/>
      <w:pPr>
        <w:ind w:left="1440" w:hanging="360"/>
      </w:pPr>
    </w:lvl>
    <w:lvl w:ilvl="2" w:tplc="85524008" w:tentative="1">
      <w:start w:val="1"/>
      <w:numFmt w:val="lowerRoman"/>
      <w:lvlText w:val="%3."/>
      <w:lvlJc w:val="right"/>
      <w:pPr>
        <w:ind w:left="2160" w:hanging="180"/>
      </w:pPr>
    </w:lvl>
    <w:lvl w:ilvl="3" w:tplc="85524008" w:tentative="1">
      <w:start w:val="1"/>
      <w:numFmt w:val="decimal"/>
      <w:lvlText w:val="%4."/>
      <w:lvlJc w:val="left"/>
      <w:pPr>
        <w:ind w:left="2880" w:hanging="360"/>
      </w:pPr>
    </w:lvl>
    <w:lvl w:ilvl="4" w:tplc="85524008" w:tentative="1">
      <w:start w:val="1"/>
      <w:numFmt w:val="lowerLetter"/>
      <w:lvlText w:val="%5."/>
      <w:lvlJc w:val="left"/>
      <w:pPr>
        <w:ind w:left="3600" w:hanging="360"/>
      </w:pPr>
    </w:lvl>
    <w:lvl w:ilvl="5" w:tplc="85524008" w:tentative="1">
      <w:start w:val="1"/>
      <w:numFmt w:val="lowerRoman"/>
      <w:lvlText w:val="%6."/>
      <w:lvlJc w:val="right"/>
      <w:pPr>
        <w:ind w:left="4320" w:hanging="180"/>
      </w:pPr>
    </w:lvl>
    <w:lvl w:ilvl="6" w:tplc="85524008" w:tentative="1">
      <w:start w:val="1"/>
      <w:numFmt w:val="decimal"/>
      <w:lvlText w:val="%7."/>
      <w:lvlJc w:val="left"/>
      <w:pPr>
        <w:ind w:left="5040" w:hanging="360"/>
      </w:pPr>
    </w:lvl>
    <w:lvl w:ilvl="7" w:tplc="85524008" w:tentative="1">
      <w:start w:val="1"/>
      <w:numFmt w:val="lowerLetter"/>
      <w:lvlText w:val="%8."/>
      <w:lvlJc w:val="left"/>
      <w:pPr>
        <w:ind w:left="5760" w:hanging="360"/>
      </w:pPr>
    </w:lvl>
    <w:lvl w:ilvl="8" w:tplc="85524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7">
    <w:multiLevelType w:val="hybridMultilevel"/>
    <w:lvl w:ilvl="0" w:tplc="55477240">
      <w:start w:val="1"/>
      <w:numFmt w:val="decimal"/>
      <w:lvlText w:val="%1."/>
      <w:lvlJc w:val="left"/>
      <w:pPr>
        <w:ind w:left="720" w:hanging="360"/>
      </w:pPr>
    </w:lvl>
    <w:lvl w:ilvl="1" w:tplc="55477240" w:tentative="1">
      <w:start w:val="1"/>
      <w:numFmt w:val="lowerLetter"/>
      <w:lvlText w:val="%2."/>
      <w:lvlJc w:val="left"/>
      <w:pPr>
        <w:ind w:left="1440" w:hanging="360"/>
      </w:pPr>
    </w:lvl>
    <w:lvl w:ilvl="2" w:tplc="55477240" w:tentative="1">
      <w:start w:val="1"/>
      <w:numFmt w:val="lowerRoman"/>
      <w:lvlText w:val="%3."/>
      <w:lvlJc w:val="right"/>
      <w:pPr>
        <w:ind w:left="2160" w:hanging="180"/>
      </w:pPr>
    </w:lvl>
    <w:lvl w:ilvl="3" w:tplc="55477240" w:tentative="1">
      <w:start w:val="1"/>
      <w:numFmt w:val="decimal"/>
      <w:lvlText w:val="%4."/>
      <w:lvlJc w:val="left"/>
      <w:pPr>
        <w:ind w:left="2880" w:hanging="360"/>
      </w:pPr>
    </w:lvl>
    <w:lvl w:ilvl="4" w:tplc="55477240" w:tentative="1">
      <w:start w:val="1"/>
      <w:numFmt w:val="lowerLetter"/>
      <w:lvlText w:val="%5."/>
      <w:lvlJc w:val="left"/>
      <w:pPr>
        <w:ind w:left="3600" w:hanging="360"/>
      </w:pPr>
    </w:lvl>
    <w:lvl w:ilvl="5" w:tplc="55477240" w:tentative="1">
      <w:start w:val="1"/>
      <w:numFmt w:val="lowerRoman"/>
      <w:lvlText w:val="%6."/>
      <w:lvlJc w:val="right"/>
      <w:pPr>
        <w:ind w:left="4320" w:hanging="180"/>
      </w:pPr>
    </w:lvl>
    <w:lvl w:ilvl="6" w:tplc="55477240" w:tentative="1">
      <w:start w:val="1"/>
      <w:numFmt w:val="decimal"/>
      <w:lvlText w:val="%7."/>
      <w:lvlJc w:val="left"/>
      <w:pPr>
        <w:ind w:left="5040" w:hanging="360"/>
      </w:pPr>
    </w:lvl>
    <w:lvl w:ilvl="7" w:tplc="55477240" w:tentative="1">
      <w:start w:val="1"/>
      <w:numFmt w:val="lowerLetter"/>
      <w:lvlText w:val="%8."/>
      <w:lvlJc w:val="left"/>
      <w:pPr>
        <w:ind w:left="5760" w:hanging="360"/>
      </w:pPr>
    </w:lvl>
    <w:lvl w:ilvl="8" w:tplc="55477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6">
    <w:multiLevelType w:val="hybridMultilevel"/>
    <w:lvl w:ilvl="0" w:tplc="84735305">
      <w:start w:val="1"/>
      <w:numFmt w:val="decimal"/>
      <w:lvlText w:val="%1."/>
      <w:lvlJc w:val="left"/>
      <w:pPr>
        <w:ind w:left="720" w:hanging="360"/>
      </w:pPr>
    </w:lvl>
    <w:lvl w:ilvl="1" w:tplc="84735305" w:tentative="1">
      <w:start w:val="1"/>
      <w:numFmt w:val="lowerLetter"/>
      <w:lvlText w:val="%2."/>
      <w:lvlJc w:val="left"/>
      <w:pPr>
        <w:ind w:left="1440" w:hanging="360"/>
      </w:pPr>
    </w:lvl>
    <w:lvl w:ilvl="2" w:tplc="84735305" w:tentative="1">
      <w:start w:val="1"/>
      <w:numFmt w:val="lowerRoman"/>
      <w:lvlText w:val="%3."/>
      <w:lvlJc w:val="right"/>
      <w:pPr>
        <w:ind w:left="2160" w:hanging="180"/>
      </w:pPr>
    </w:lvl>
    <w:lvl w:ilvl="3" w:tplc="84735305" w:tentative="1">
      <w:start w:val="1"/>
      <w:numFmt w:val="decimal"/>
      <w:lvlText w:val="%4."/>
      <w:lvlJc w:val="left"/>
      <w:pPr>
        <w:ind w:left="2880" w:hanging="360"/>
      </w:pPr>
    </w:lvl>
    <w:lvl w:ilvl="4" w:tplc="84735305" w:tentative="1">
      <w:start w:val="1"/>
      <w:numFmt w:val="lowerLetter"/>
      <w:lvlText w:val="%5."/>
      <w:lvlJc w:val="left"/>
      <w:pPr>
        <w:ind w:left="3600" w:hanging="360"/>
      </w:pPr>
    </w:lvl>
    <w:lvl w:ilvl="5" w:tplc="84735305" w:tentative="1">
      <w:start w:val="1"/>
      <w:numFmt w:val="lowerRoman"/>
      <w:lvlText w:val="%6."/>
      <w:lvlJc w:val="right"/>
      <w:pPr>
        <w:ind w:left="4320" w:hanging="180"/>
      </w:pPr>
    </w:lvl>
    <w:lvl w:ilvl="6" w:tplc="84735305" w:tentative="1">
      <w:start w:val="1"/>
      <w:numFmt w:val="decimal"/>
      <w:lvlText w:val="%7."/>
      <w:lvlJc w:val="left"/>
      <w:pPr>
        <w:ind w:left="5040" w:hanging="360"/>
      </w:pPr>
    </w:lvl>
    <w:lvl w:ilvl="7" w:tplc="84735305" w:tentative="1">
      <w:start w:val="1"/>
      <w:numFmt w:val="lowerLetter"/>
      <w:lvlText w:val="%8."/>
      <w:lvlJc w:val="left"/>
      <w:pPr>
        <w:ind w:left="5760" w:hanging="360"/>
      </w:pPr>
    </w:lvl>
    <w:lvl w:ilvl="8" w:tplc="84735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5">
    <w:multiLevelType w:val="hybridMultilevel"/>
    <w:lvl w:ilvl="0" w:tplc="81789478">
      <w:start w:val="1"/>
      <w:numFmt w:val="decimal"/>
      <w:lvlText w:val="%1."/>
      <w:lvlJc w:val="left"/>
      <w:pPr>
        <w:ind w:left="720" w:hanging="360"/>
      </w:pPr>
    </w:lvl>
    <w:lvl w:ilvl="1" w:tplc="81789478" w:tentative="1">
      <w:start w:val="1"/>
      <w:numFmt w:val="lowerLetter"/>
      <w:lvlText w:val="%2."/>
      <w:lvlJc w:val="left"/>
      <w:pPr>
        <w:ind w:left="1440" w:hanging="360"/>
      </w:pPr>
    </w:lvl>
    <w:lvl w:ilvl="2" w:tplc="81789478" w:tentative="1">
      <w:start w:val="1"/>
      <w:numFmt w:val="lowerRoman"/>
      <w:lvlText w:val="%3."/>
      <w:lvlJc w:val="right"/>
      <w:pPr>
        <w:ind w:left="2160" w:hanging="180"/>
      </w:pPr>
    </w:lvl>
    <w:lvl w:ilvl="3" w:tplc="81789478" w:tentative="1">
      <w:start w:val="1"/>
      <w:numFmt w:val="decimal"/>
      <w:lvlText w:val="%4."/>
      <w:lvlJc w:val="left"/>
      <w:pPr>
        <w:ind w:left="2880" w:hanging="360"/>
      </w:pPr>
    </w:lvl>
    <w:lvl w:ilvl="4" w:tplc="81789478" w:tentative="1">
      <w:start w:val="1"/>
      <w:numFmt w:val="lowerLetter"/>
      <w:lvlText w:val="%5."/>
      <w:lvlJc w:val="left"/>
      <w:pPr>
        <w:ind w:left="3600" w:hanging="360"/>
      </w:pPr>
    </w:lvl>
    <w:lvl w:ilvl="5" w:tplc="81789478" w:tentative="1">
      <w:start w:val="1"/>
      <w:numFmt w:val="lowerRoman"/>
      <w:lvlText w:val="%6."/>
      <w:lvlJc w:val="right"/>
      <w:pPr>
        <w:ind w:left="4320" w:hanging="180"/>
      </w:pPr>
    </w:lvl>
    <w:lvl w:ilvl="6" w:tplc="81789478" w:tentative="1">
      <w:start w:val="1"/>
      <w:numFmt w:val="decimal"/>
      <w:lvlText w:val="%7."/>
      <w:lvlJc w:val="left"/>
      <w:pPr>
        <w:ind w:left="5040" w:hanging="360"/>
      </w:pPr>
    </w:lvl>
    <w:lvl w:ilvl="7" w:tplc="81789478" w:tentative="1">
      <w:start w:val="1"/>
      <w:numFmt w:val="lowerLetter"/>
      <w:lvlText w:val="%8."/>
      <w:lvlJc w:val="left"/>
      <w:pPr>
        <w:ind w:left="5760" w:hanging="360"/>
      </w:pPr>
    </w:lvl>
    <w:lvl w:ilvl="8" w:tplc="81789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4">
    <w:multiLevelType w:val="hybridMultilevel"/>
    <w:lvl w:ilvl="0" w:tplc="73314376">
      <w:start w:val="1"/>
      <w:numFmt w:val="decimal"/>
      <w:lvlText w:val="%1."/>
      <w:lvlJc w:val="left"/>
      <w:pPr>
        <w:ind w:left="720" w:hanging="360"/>
      </w:pPr>
    </w:lvl>
    <w:lvl w:ilvl="1" w:tplc="73314376" w:tentative="1">
      <w:start w:val="1"/>
      <w:numFmt w:val="lowerLetter"/>
      <w:lvlText w:val="%2."/>
      <w:lvlJc w:val="left"/>
      <w:pPr>
        <w:ind w:left="1440" w:hanging="360"/>
      </w:pPr>
    </w:lvl>
    <w:lvl w:ilvl="2" w:tplc="73314376" w:tentative="1">
      <w:start w:val="1"/>
      <w:numFmt w:val="lowerRoman"/>
      <w:lvlText w:val="%3."/>
      <w:lvlJc w:val="right"/>
      <w:pPr>
        <w:ind w:left="2160" w:hanging="180"/>
      </w:pPr>
    </w:lvl>
    <w:lvl w:ilvl="3" w:tplc="73314376" w:tentative="1">
      <w:start w:val="1"/>
      <w:numFmt w:val="decimal"/>
      <w:lvlText w:val="%4."/>
      <w:lvlJc w:val="left"/>
      <w:pPr>
        <w:ind w:left="2880" w:hanging="360"/>
      </w:pPr>
    </w:lvl>
    <w:lvl w:ilvl="4" w:tplc="73314376" w:tentative="1">
      <w:start w:val="1"/>
      <w:numFmt w:val="lowerLetter"/>
      <w:lvlText w:val="%5."/>
      <w:lvlJc w:val="left"/>
      <w:pPr>
        <w:ind w:left="3600" w:hanging="360"/>
      </w:pPr>
    </w:lvl>
    <w:lvl w:ilvl="5" w:tplc="73314376" w:tentative="1">
      <w:start w:val="1"/>
      <w:numFmt w:val="lowerRoman"/>
      <w:lvlText w:val="%6."/>
      <w:lvlJc w:val="right"/>
      <w:pPr>
        <w:ind w:left="4320" w:hanging="180"/>
      </w:pPr>
    </w:lvl>
    <w:lvl w:ilvl="6" w:tplc="73314376" w:tentative="1">
      <w:start w:val="1"/>
      <w:numFmt w:val="decimal"/>
      <w:lvlText w:val="%7."/>
      <w:lvlJc w:val="left"/>
      <w:pPr>
        <w:ind w:left="5040" w:hanging="360"/>
      </w:pPr>
    </w:lvl>
    <w:lvl w:ilvl="7" w:tplc="73314376" w:tentative="1">
      <w:start w:val="1"/>
      <w:numFmt w:val="lowerLetter"/>
      <w:lvlText w:val="%8."/>
      <w:lvlJc w:val="left"/>
      <w:pPr>
        <w:ind w:left="5760" w:hanging="360"/>
      </w:pPr>
    </w:lvl>
    <w:lvl w:ilvl="8" w:tplc="73314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3">
    <w:multiLevelType w:val="hybridMultilevel"/>
    <w:lvl w:ilvl="0" w:tplc="34963797">
      <w:start w:val="1"/>
      <w:numFmt w:val="decimal"/>
      <w:lvlText w:val="%1."/>
      <w:lvlJc w:val="left"/>
      <w:pPr>
        <w:ind w:left="720" w:hanging="360"/>
      </w:pPr>
    </w:lvl>
    <w:lvl w:ilvl="1" w:tplc="34963797" w:tentative="1">
      <w:start w:val="1"/>
      <w:numFmt w:val="lowerLetter"/>
      <w:lvlText w:val="%2."/>
      <w:lvlJc w:val="left"/>
      <w:pPr>
        <w:ind w:left="1440" w:hanging="360"/>
      </w:pPr>
    </w:lvl>
    <w:lvl w:ilvl="2" w:tplc="34963797" w:tentative="1">
      <w:start w:val="1"/>
      <w:numFmt w:val="lowerRoman"/>
      <w:lvlText w:val="%3."/>
      <w:lvlJc w:val="right"/>
      <w:pPr>
        <w:ind w:left="2160" w:hanging="180"/>
      </w:pPr>
    </w:lvl>
    <w:lvl w:ilvl="3" w:tplc="34963797" w:tentative="1">
      <w:start w:val="1"/>
      <w:numFmt w:val="decimal"/>
      <w:lvlText w:val="%4."/>
      <w:lvlJc w:val="left"/>
      <w:pPr>
        <w:ind w:left="2880" w:hanging="360"/>
      </w:pPr>
    </w:lvl>
    <w:lvl w:ilvl="4" w:tplc="34963797" w:tentative="1">
      <w:start w:val="1"/>
      <w:numFmt w:val="lowerLetter"/>
      <w:lvlText w:val="%5."/>
      <w:lvlJc w:val="left"/>
      <w:pPr>
        <w:ind w:left="3600" w:hanging="360"/>
      </w:pPr>
    </w:lvl>
    <w:lvl w:ilvl="5" w:tplc="34963797" w:tentative="1">
      <w:start w:val="1"/>
      <w:numFmt w:val="lowerRoman"/>
      <w:lvlText w:val="%6."/>
      <w:lvlJc w:val="right"/>
      <w:pPr>
        <w:ind w:left="4320" w:hanging="180"/>
      </w:pPr>
    </w:lvl>
    <w:lvl w:ilvl="6" w:tplc="34963797" w:tentative="1">
      <w:start w:val="1"/>
      <w:numFmt w:val="decimal"/>
      <w:lvlText w:val="%7."/>
      <w:lvlJc w:val="left"/>
      <w:pPr>
        <w:ind w:left="5040" w:hanging="360"/>
      </w:pPr>
    </w:lvl>
    <w:lvl w:ilvl="7" w:tplc="34963797" w:tentative="1">
      <w:start w:val="1"/>
      <w:numFmt w:val="lowerLetter"/>
      <w:lvlText w:val="%8."/>
      <w:lvlJc w:val="left"/>
      <w:pPr>
        <w:ind w:left="5760" w:hanging="360"/>
      </w:pPr>
    </w:lvl>
    <w:lvl w:ilvl="8" w:tplc="34963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2">
    <w:multiLevelType w:val="hybridMultilevel"/>
    <w:lvl w:ilvl="0" w:tplc="63300153">
      <w:start w:val="1"/>
      <w:numFmt w:val="decimal"/>
      <w:lvlText w:val="%1."/>
      <w:lvlJc w:val="left"/>
      <w:pPr>
        <w:ind w:left="720" w:hanging="360"/>
      </w:pPr>
    </w:lvl>
    <w:lvl w:ilvl="1" w:tplc="63300153" w:tentative="1">
      <w:start w:val="1"/>
      <w:numFmt w:val="lowerLetter"/>
      <w:lvlText w:val="%2."/>
      <w:lvlJc w:val="left"/>
      <w:pPr>
        <w:ind w:left="1440" w:hanging="360"/>
      </w:pPr>
    </w:lvl>
    <w:lvl w:ilvl="2" w:tplc="63300153" w:tentative="1">
      <w:start w:val="1"/>
      <w:numFmt w:val="lowerRoman"/>
      <w:lvlText w:val="%3."/>
      <w:lvlJc w:val="right"/>
      <w:pPr>
        <w:ind w:left="2160" w:hanging="180"/>
      </w:pPr>
    </w:lvl>
    <w:lvl w:ilvl="3" w:tplc="63300153" w:tentative="1">
      <w:start w:val="1"/>
      <w:numFmt w:val="decimal"/>
      <w:lvlText w:val="%4."/>
      <w:lvlJc w:val="left"/>
      <w:pPr>
        <w:ind w:left="2880" w:hanging="360"/>
      </w:pPr>
    </w:lvl>
    <w:lvl w:ilvl="4" w:tplc="63300153" w:tentative="1">
      <w:start w:val="1"/>
      <w:numFmt w:val="lowerLetter"/>
      <w:lvlText w:val="%5."/>
      <w:lvlJc w:val="left"/>
      <w:pPr>
        <w:ind w:left="3600" w:hanging="360"/>
      </w:pPr>
    </w:lvl>
    <w:lvl w:ilvl="5" w:tplc="63300153" w:tentative="1">
      <w:start w:val="1"/>
      <w:numFmt w:val="lowerRoman"/>
      <w:lvlText w:val="%6."/>
      <w:lvlJc w:val="right"/>
      <w:pPr>
        <w:ind w:left="4320" w:hanging="180"/>
      </w:pPr>
    </w:lvl>
    <w:lvl w:ilvl="6" w:tplc="63300153" w:tentative="1">
      <w:start w:val="1"/>
      <w:numFmt w:val="decimal"/>
      <w:lvlText w:val="%7."/>
      <w:lvlJc w:val="left"/>
      <w:pPr>
        <w:ind w:left="5040" w:hanging="360"/>
      </w:pPr>
    </w:lvl>
    <w:lvl w:ilvl="7" w:tplc="63300153" w:tentative="1">
      <w:start w:val="1"/>
      <w:numFmt w:val="lowerLetter"/>
      <w:lvlText w:val="%8."/>
      <w:lvlJc w:val="left"/>
      <w:pPr>
        <w:ind w:left="5760" w:hanging="360"/>
      </w:pPr>
    </w:lvl>
    <w:lvl w:ilvl="8" w:tplc="63300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1">
    <w:multiLevelType w:val="hybridMultilevel"/>
    <w:lvl w:ilvl="0" w:tplc="10703107">
      <w:start w:val="1"/>
      <w:numFmt w:val="decimal"/>
      <w:lvlText w:val="%1."/>
      <w:lvlJc w:val="left"/>
      <w:pPr>
        <w:ind w:left="720" w:hanging="360"/>
      </w:pPr>
    </w:lvl>
    <w:lvl w:ilvl="1" w:tplc="10703107" w:tentative="1">
      <w:start w:val="1"/>
      <w:numFmt w:val="lowerLetter"/>
      <w:lvlText w:val="%2."/>
      <w:lvlJc w:val="left"/>
      <w:pPr>
        <w:ind w:left="1440" w:hanging="360"/>
      </w:pPr>
    </w:lvl>
    <w:lvl w:ilvl="2" w:tplc="10703107" w:tentative="1">
      <w:start w:val="1"/>
      <w:numFmt w:val="lowerRoman"/>
      <w:lvlText w:val="%3."/>
      <w:lvlJc w:val="right"/>
      <w:pPr>
        <w:ind w:left="2160" w:hanging="180"/>
      </w:pPr>
    </w:lvl>
    <w:lvl w:ilvl="3" w:tplc="10703107" w:tentative="1">
      <w:start w:val="1"/>
      <w:numFmt w:val="decimal"/>
      <w:lvlText w:val="%4."/>
      <w:lvlJc w:val="left"/>
      <w:pPr>
        <w:ind w:left="2880" w:hanging="360"/>
      </w:pPr>
    </w:lvl>
    <w:lvl w:ilvl="4" w:tplc="10703107" w:tentative="1">
      <w:start w:val="1"/>
      <w:numFmt w:val="lowerLetter"/>
      <w:lvlText w:val="%5."/>
      <w:lvlJc w:val="left"/>
      <w:pPr>
        <w:ind w:left="3600" w:hanging="360"/>
      </w:pPr>
    </w:lvl>
    <w:lvl w:ilvl="5" w:tplc="10703107" w:tentative="1">
      <w:start w:val="1"/>
      <w:numFmt w:val="lowerRoman"/>
      <w:lvlText w:val="%6."/>
      <w:lvlJc w:val="right"/>
      <w:pPr>
        <w:ind w:left="4320" w:hanging="180"/>
      </w:pPr>
    </w:lvl>
    <w:lvl w:ilvl="6" w:tplc="10703107" w:tentative="1">
      <w:start w:val="1"/>
      <w:numFmt w:val="decimal"/>
      <w:lvlText w:val="%7."/>
      <w:lvlJc w:val="left"/>
      <w:pPr>
        <w:ind w:left="5040" w:hanging="360"/>
      </w:pPr>
    </w:lvl>
    <w:lvl w:ilvl="7" w:tplc="10703107" w:tentative="1">
      <w:start w:val="1"/>
      <w:numFmt w:val="lowerLetter"/>
      <w:lvlText w:val="%8."/>
      <w:lvlJc w:val="left"/>
      <w:pPr>
        <w:ind w:left="5760" w:hanging="360"/>
      </w:pPr>
    </w:lvl>
    <w:lvl w:ilvl="8" w:tplc="10703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0">
    <w:multiLevelType w:val="hybridMultilevel"/>
    <w:lvl w:ilvl="0" w:tplc="75865852">
      <w:start w:val="1"/>
      <w:numFmt w:val="decimal"/>
      <w:lvlText w:val="%1."/>
      <w:lvlJc w:val="left"/>
      <w:pPr>
        <w:ind w:left="720" w:hanging="360"/>
      </w:pPr>
    </w:lvl>
    <w:lvl w:ilvl="1" w:tplc="75865852" w:tentative="1">
      <w:start w:val="1"/>
      <w:numFmt w:val="lowerLetter"/>
      <w:lvlText w:val="%2."/>
      <w:lvlJc w:val="left"/>
      <w:pPr>
        <w:ind w:left="1440" w:hanging="360"/>
      </w:pPr>
    </w:lvl>
    <w:lvl w:ilvl="2" w:tplc="75865852" w:tentative="1">
      <w:start w:val="1"/>
      <w:numFmt w:val="lowerRoman"/>
      <w:lvlText w:val="%3."/>
      <w:lvlJc w:val="right"/>
      <w:pPr>
        <w:ind w:left="2160" w:hanging="180"/>
      </w:pPr>
    </w:lvl>
    <w:lvl w:ilvl="3" w:tplc="75865852" w:tentative="1">
      <w:start w:val="1"/>
      <w:numFmt w:val="decimal"/>
      <w:lvlText w:val="%4."/>
      <w:lvlJc w:val="left"/>
      <w:pPr>
        <w:ind w:left="2880" w:hanging="360"/>
      </w:pPr>
    </w:lvl>
    <w:lvl w:ilvl="4" w:tplc="75865852" w:tentative="1">
      <w:start w:val="1"/>
      <w:numFmt w:val="lowerLetter"/>
      <w:lvlText w:val="%5."/>
      <w:lvlJc w:val="left"/>
      <w:pPr>
        <w:ind w:left="3600" w:hanging="360"/>
      </w:pPr>
    </w:lvl>
    <w:lvl w:ilvl="5" w:tplc="75865852" w:tentative="1">
      <w:start w:val="1"/>
      <w:numFmt w:val="lowerRoman"/>
      <w:lvlText w:val="%6."/>
      <w:lvlJc w:val="right"/>
      <w:pPr>
        <w:ind w:left="4320" w:hanging="180"/>
      </w:pPr>
    </w:lvl>
    <w:lvl w:ilvl="6" w:tplc="75865852" w:tentative="1">
      <w:start w:val="1"/>
      <w:numFmt w:val="decimal"/>
      <w:lvlText w:val="%7."/>
      <w:lvlJc w:val="left"/>
      <w:pPr>
        <w:ind w:left="5040" w:hanging="360"/>
      </w:pPr>
    </w:lvl>
    <w:lvl w:ilvl="7" w:tplc="75865852" w:tentative="1">
      <w:start w:val="1"/>
      <w:numFmt w:val="lowerLetter"/>
      <w:lvlText w:val="%8."/>
      <w:lvlJc w:val="left"/>
      <w:pPr>
        <w:ind w:left="5760" w:hanging="360"/>
      </w:pPr>
    </w:lvl>
    <w:lvl w:ilvl="8" w:tplc="75865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9">
    <w:multiLevelType w:val="hybridMultilevel"/>
    <w:lvl w:ilvl="0" w:tplc="26468426">
      <w:start w:val="1"/>
      <w:numFmt w:val="decimal"/>
      <w:lvlText w:val="%1."/>
      <w:lvlJc w:val="left"/>
      <w:pPr>
        <w:ind w:left="720" w:hanging="360"/>
      </w:pPr>
    </w:lvl>
    <w:lvl w:ilvl="1" w:tplc="26468426" w:tentative="1">
      <w:start w:val="1"/>
      <w:numFmt w:val="lowerLetter"/>
      <w:lvlText w:val="%2."/>
      <w:lvlJc w:val="left"/>
      <w:pPr>
        <w:ind w:left="1440" w:hanging="360"/>
      </w:pPr>
    </w:lvl>
    <w:lvl w:ilvl="2" w:tplc="26468426" w:tentative="1">
      <w:start w:val="1"/>
      <w:numFmt w:val="lowerRoman"/>
      <w:lvlText w:val="%3."/>
      <w:lvlJc w:val="right"/>
      <w:pPr>
        <w:ind w:left="2160" w:hanging="180"/>
      </w:pPr>
    </w:lvl>
    <w:lvl w:ilvl="3" w:tplc="26468426" w:tentative="1">
      <w:start w:val="1"/>
      <w:numFmt w:val="decimal"/>
      <w:lvlText w:val="%4."/>
      <w:lvlJc w:val="left"/>
      <w:pPr>
        <w:ind w:left="2880" w:hanging="360"/>
      </w:pPr>
    </w:lvl>
    <w:lvl w:ilvl="4" w:tplc="26468426" w:tentative="1">
      <w:start w:val="1"/>
      <w:numFmt w:val="lowerLetter"/>
      <w:lvlText w:val="%5."/>
      <w:lvlJc w:val="left"/>
      <w:pPr>
        <w:ind w:left="3600" w:hanging="360"/>
      </w:pPr>
    </w:lvl>
    <w:lvl w:ilvl="5" w:tplc="26468426" w:tentative="1">
      <w:start w:val="1"/>
      <w:numFmt w:val="lowerRoman"/>
      <w:lvlText w:val="%6."/>
      <w:lvlJc w:val="right"/>
      <w:pPr>
        <w:ind w:left="4320" w:hanging="180"/>
      </w:pPr>
    </w:lvl>
    <w:lvl w:ilvl="6" w:tplc="26468426" w:tentative="1">
      <w:start w:val="1"/>
      <w:numFmt w:val="decimal"/>
      <w:lvlText w:val="%7."/>
      <w:lvlJc w:val="left"/>
      <w:pPr>
        <w:ind w:left="5040" w:hanging="360"/>
      </w:pPr>
    </w:lvl>
    <w:lvl w:ilvl="7" w:tplc="26468426" w:tentative="1">
      <w:start w:val="1"/>
      <w:numFmt w:val="lowerLetter"/>
      <w:lvlText w:val="%8."/>
      <w:lvlJc w:val="left"/>
      <w:pPr>
        <w:ind w:left="5760" w:hanging="360"/>
      </w:pPr>
    </w:lvl>
    <w:lvl w:ilvl="8" w:tplc="26468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8">
    <w:multiLevelType w:val="hybridMultilevel"/>
    <w:lvl w:ilvl="0" w:tplc="35889319">
      <w:start w:val="1"/>
      <w:numFmt w:val="decimal"/>
      <w:lvlText w:val="%1."/>
      <w:lvlJc w:val="left"/>
      <w:pPr>
        <w:ind w:left="720" w:hanging="360"/>
      </w:pPr>
    </w:lvl>
    <w:lvl w:ilvl="1" w:tplc="35889319" w:tentative="1">
      <w:start w:val="1"/>
      <w:numFmt w:val="lowerLetter"/>
      <w:lvlText w:val="%2."/>
      <w:lvlJc w:val="left"/>
      <w:pPr>
        <w:ind w:left="1440" w:hanging="360"/>
      </w:pPr>
    </w:lvl>
    <w:lvl w:ilvl="2" w:tplc="35889319" w:tentative="1">
      <w:start w:val="1"/>
      <w:numFmt w:val="lowerRoman"/>
      <w:lvlText w:val="%3."/>
      <w:lvlJc w:val="right"/>
      <w:pPr>
        <w:ind w:left="2160" w:hanging="180"/>
      </w:pPr>
    </w:lvl>
    <w:lvl w:ilvl="3" w:tplc="35889319" w:tentative="1">
      <w:start w:val="1"/>
      <w:numFmt w:val="decimal"/>
      <w:lvlText w:val="%4."/>
      <w:lvlJc w:val="left"/>
      <w:pPr>
        <w:ind w:left="2880" w:hanging="360"/>
      </w:pPr>
    </w:lvl>
    <w:lvl w:ilvl="4" w:tplc="35889319" w:tentative="1">
      <w:start w:val="1"/>
      <w:numFmt w:val="lowerLetter"/>
      <w:lvlText w:val="%5."/>
      <w:lvlJc w:val="left"/>
      <w:pPr>
        <w:ind w:left="3600" w:hanging="360"/>
      </w:pPr>
    </w:lvl>
    <w:lvl w:ilvl="5" w:tplc="35889319" w:tentative="1">
      <w:start w:val="1"/>
      <w:numFmt w:val="lowerRoman"/>
      <w:lvlText w:val="%6."/>
      <w:lvlJc w:val="right"/>
      <w:pPr>
        <w:ind w:left="4320" w:hanging="180"/>
      </w:pPr>
    </w:lvl>
    <w:lvl w:ilvl="6" w:tplc="35889319" w:tentative="1">
      <w:start w:val="1"/>
      <w:numFmt w:val="decimal"/>
      <w:lvlText w:val="%7."/>
      <w:lvlJc w:val="left"/>
      <w:pPr>
        <w:ind w:left="5040" w:hanging="360"/>
      </w:pPr>
    </w:lvl>
    <w:lvl w:ilvl="7" w:tplc="35889319" w:tentative="1">
      <w:start w:val="1"/>
      <w:numFmt w:val="lowerLetter"/>
      <w:lvlText w:val="%8."/>
      <w:lvlJc w:val="left"/>
      <w:pPr>
        <w:ind w:left="5760" w:hanging="360"/>
      </w:pPr>
    </w:lvl>
    <w:lvl w:ilvl="8" w:tplc="35889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7">
    <w:multiLevelType w:val="hybridMultilevel"/>
    <w:lvl w:ilvl="0" w:tplc="31080110">
      <w:start w:val="1"/>
      <w:numFmt w:val="decimal"/>
      <w:lvlText w:val="%1."/>
      <w:lvlJc w:val="left"/>
      <w:pPr>
        <w:ind w:left="720" w:hanging="360"/>
      </w:pPr>
    </w:lvl>
    <w:lvl w:ilvl="1" w:tplc="31080110" w:tentative="1">
      <w:start w:val="1"/>
      <w:numFmt w:val="lowerLetter"/>
      <w:lvlText w:val="%2."/>
      <w:lvlJc w:val="left"/>
      <w:pPr>
        <w:ind w:left="1440" w:hanging="360"/>
      </w:pPr>
    </w:lvl>
    <w:lvl w:ilvl="2" w:tplc="31080110" w:tentative="1">
      <w:start w:val="1"/>
      <w:numFmt w:val="lowerRoman"/>
      <w:lvlText w:val="%3."/>
      <w:lvlJc w:val="right"/>
      <w:pPr>
        <w:ind w:left="2160" w:hanging="180"/>
      </w:pPr>
    </w:lvl>
    <w:lvl w:ilvl="3" w:tplc="31080110" w:tentative="1">
      <w:start w:val="1"/>
      <w:numFmt w:val="decimal"/>
      <w:lvlText w:val="%4."/>
      <w:lvlJc w:val="left"/>
      <w:pPr>
        <w:ind w:left="2880" w:hanging="360"/>
      </w:pPr>
    </w:lvl>
    <w:lvl w:ilvl="4" w:tplc="31080110" w:tentative="1">
      <w:start w:val="1"/>
      <w:numFmt w:val="lowerLetter"/>
      <w:lvlText w:val="%5."/>
      <w:lvlJc w:val="left"/>
      <w:pPr>
        <w:ind w:left="3600" w:hanging="360"/>
      </w:pPr>
    </w:lvl>
    <w:lvl w:ilvl="5" w:tplc="31080110" w:tentative="1">
      <w:start w:val="1"/>
      <w:numFmt w:val="lowerRoman"/>
      <w:lvlText w:val="%6."/>
      <w:lvlJc w:val="right"/>
      <w:pPr>
        <w:ind w:left="4320" w:hanging="180"/>
      </w:pPr>
    </w:lvl>
    <w:lvl w:ilvl="6" w:tplc="31080110" w:tentative="1">
      <w:start w:val="1"/>
      <w:numFmt w:val="decimal"/>
      <w:lvlText w:val="%7."/>
      <w:lvlJc w:val="left"/>
      <w:pPr>
        <w:ind w:left="5040" w:hanging="360"/>
      </w:pPr>
    </w:lvl>
    <w:lvl w:ilvl="7" w:tplc="31080110" w:tentative="1">
      <w:start w:val="1"/>
      <w:numFmt w:val="lowerLetter"/>
      <w:lvlText w:val="%8."/>
      <w:lvlJc w:val="left"/>
      <w:pPr>
        <w:ind w:left="5760" w:hanging="360"/>
      </w:pPr>
    </w:lvl>
    <w:lvl w:ilvl="8" w:tplc="31080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6">
    <w:multiLevelType w:val="hybridMultilevel"/>
    <w:lvl w:ilvl="0" w:tplc="87473324">
      <w:start w:val="1"/>
      <w:numFmt w:val="decimal"/>
      <w:lvlText w:val="%1."/>
      <w:lvlJc w:val="left"/>
      <w:pPr>
        <w:ind w:left="720" w:hanging="360"/>
      </w:pPr>
    </w:lvl>
    <w:lvl w:ilvl="1" w:tplc="87473324" w:tentative="1">
      <w:start w:val="1"/>
      <w:numFmt w:val="lowerLetter"/>
      <w:lvlText w:val="%2."/>
      <w:lvlJc w:val="left"/>
      <w:pPr>
        <w:ind w:left="1440" w:hanging="360"/>
      </w:pPr>
    </w:lvl>
    <w:lvl w:ilvl="2" w:tplc="87473324" w:tentative="1">
      <w:start w:val="1"/>
      <w:numFmt w:val="lowerRoman"/>
      <w:lvlText w:val="%3."/>
      <w:lvlJc w:val="right"/>
      <w:pPr>
        <w:ind w:left="2160" w:hanging="180"/>
      </w:pPr>
    </w:lvl>
    <w:lvl w:ilvl="3" w:tplc="87473324" w:tentative="1">
      <w:start w:val="1"/>
      <w:numFmt w:val="decimal"/>
      <w:lvlText w:val="%4."/>
      <w:lvlJc w:val="left"/>
      <w:pPr>
        <w:ind w:left="2880" w:hanging="360"/>
      </w:pPr>
    </w:lvl>
    <w:lvl w:ilvl="4" w:tplc="87473324" w:tentative="1">
      <w:start w:val="1"/>
      <w:numFmt w:val="lowerLetter"/>
      <w:lvlText w:val="%5."/>
      <w:lvlJc w:val="left"/>
      <w:pPr>
        <w:ind w:left="3600" w:hanging="360"/>
      </w:pPr>
    </w:lvl>
    <w:lvl w:ilvl="5" w:tplc="87473324" w:tentative="1">
      <w:start w:val="1"/>
      <w:numFmt w:val="lowerRoman"/>
      <w:lvlText w:val="%6."/>
      <w:lvlJc w:val="right"/>
      <w:pPr>
        <w:ind w:left="4320" w:hanging="180"/>
      </w:pPr>
    </w:lvl>
    <w:lvl w:ilvl="6" w:tplc="87473324" w:tentative="1">
      <w:start w:val="1"/>
      <w:numFmt w:val="decimal"/>
      <w:lvlText w:val="%7."/>
      <w:lvlJc w:val="left"/>
      <w:pPr>
        <w:ind w:left="5040" w:hanging="360"/>
      </w:pPr>
    </w:lvl>
    <w:lvl w:ilvl="7" w:tplc="87473324" w:tentative="1">
      <w:start w:val="1"/>
      <w:numFmt w:val="lowerLetter"/>
      <w:lvlText w:val="%8."/>
      <w:lvlJc w:val="left"/>
      <w:pPr>
        <w:ind w:left="5760" w:hanging="360"/>
      </w:pPr>
    </w:lvl>
    <w:lvl w:ilvl="8" w:tplc="87473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5">
    <w:multiLevelType w:val="hybridMultilevel"/>
    <w:lvl w:ilvl="0" w:tplc="53257169">
      <w:start w:val="1"/>
      <w:numFmt w:val="decimal"/>
      <w:lvlText w:val="%1."/>
      <w:lvlJc w:val="left"/>
      <w:pPr>
        <w:ind w:left="720" w:hanging="360"/>
      </w:pPr>
    </w:lvl>
    <w:lvl w:ilvl="1" w:tplc="53257169" w:tentative="1">
      <w:start w:val="1"/>
      <w:numFmt w:val="lowerLetter"/>
      <w:lvlText w:val="%2."/>
      <w:lvlJc w:val="left"/>
      <w:pPr>
        <w:ind w:left="1440" w:hanging="360"/>
      </w:pPr>
    </w:lvl>
    <w:lvl w:ilvl="2" w:tplc="53257169" w:tentative="1">
      <w:start w:val="1"/>
      <w:numFmt w:val="lowerRoman"/>
      <w:lvlText w:val="%3."/>
      <w:lvlJc w:val="right"/>
      <w:pPr>
        <w:ind w:left="2160" w:hanging="180"/>
      </w:pPr>
    </w:lvl>
    <w:lvl w:ilvl="3" w:tplc="53257169" w:tentative="1">
      <w:start w:val="1"/>
      <w:numFmt w:val="decimal"/>
      <w:lvlText w:val="%4."/>
      <w:lvlJc w:val="left"/>
      <w:pPr>
        <w:ind w:left="2880" w:hanging="360"/>
      </w:pPr>
    </w:lvl>
    <w:lvl w:ilvl="4" w:tplc="53257169" w:tentative="1">
      <w:start w:val="1"/>
      <w:numFmt w:val="lowerLetter"/>
      <w:lvlText w:val="%5."/>
      <w:lvlJc w:val="left"/>
      <w:pPr>
        <w:ind w:left="3600" w:hanging="360"/>
      </w:pPr>
    </w:lvl>
    <w:lvl w:ilvl="5" w:tplc="53257169" w:tentative="1">
      <w:start w:val="1"/>
      <w:numFmt w:val="lowerRoman"/>
      <w:lvlText w:val="%6."/>
      <w:lvlJc w:val="right"/>
      <w:pPr>
        <w:ind w:left="4320" w:hanging="180"/>
      </w:pPr>
    </w:lvl>
    <w:lvl w:ilvl="6" w:tplc="53257169" w:tentative="1">
      <w:start w:val="1"/>
      <w:numFmt w:val="decimal"/>
      <w:lvlText w:val="%7."/>
      <w:lvlJc w:val="left"/>
      <w:pPr>
        <w:ind w:left="5040" w:hanging="360"/>
      </w:pPr>
    </w:lvl>
    <w:lvl w:ilvl="7" w:tplc="53257169" w:tentative="1">
      <w:start w:val="1"/>
      <w:numFmt w:val="lowerLetter"/>
      <w:lvlText w:val="%8."/>
      <w:lvlJc w:val="left"/>
      <w:pPr>
        <w:ind w:left="5760" w:hanging="360"/>
      </w:pPr>
    </w:lvl>
    <w:lvl w:ilvl="8" w:tplc="53257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4">
    <w:multiLevelType w:val="hybridMultilevel"/>
    <w:lvl w:ilvl="0" w:tplc="42154208">
      <w:start w:val="1"/>
      <w:numFmt w:val="decimal"/>
      <w:lvlText w:val="%1."/>
      <w:lvlJc w:val="left"/>
      <w:pPr>
        <w:ind w:left="720" w:hanging="360"/>
      </w:pPr>
    </w:lvl>
    <w:lvl w:ilvl="1" w:tplc="42154208" w:tentative="1">
      <w:start w:val="1"/>
      <w:numFmt w:val="lowerLetter"/>
      <w:lvlText w:val="%2."/>
      <w:lvlJc w:val="left"/>
      <w:pPr>
        <w:ind w:left="1440" w:hanging="360"/>
      </w:pPr>
    </w:lvl>
    <w:lvl w:ilvl="2" w:tplc="42154208" w:tentative="1">
      <w:start w:val="1"/>
      <w:numFmt w:val="lowerRoman"/>
      <w:lvlText w:val="%3."/>
      <w:lvlJc w:val="right"/>
      <w:pPr>
        <w:ind w:left="2160" w:hanging="180"/>
      </w:pPr>
    </w:lvl>
    <w:lvl w:ilvl="3" w:tplc="42154208" w:tentative="1">
      <w:start w:val="1"/>
      <w:numFmt w:val="decimal"/>
      <w:lvlText w:val="%4."/>
      <w:lvlJc w:val="left"/>
      <w:pPr>
        <w:ind w:left="2880" w:hanging="360"/>
      </w:pPr>
    </w:lvl>
    <w:lvl w:ilvl="4" w:tplc="42154208" w:tentative="1">
      <w:start w:val="1"/>
      <w:numFmt w:val="lowerLetter"/>
      <w:lvlText w:val="%5."/>
      <w:lvlJc w:val="left"/>
      <w:pPr>
        <w:ind w:left="3600" w:hanging="360"/>
      </w:pPr>
    </w:lvl>
    <w:lvl w:ilvl="5" w:tplc="42154208" w:tentative="1">
      <w:start w:val="1"/>
      <w:numFmt w:val="lowerRoman"/>
      <w:lvlText w:val="%6."/>
      <w:lvlJc w:val="right"/>
      <w:pPr>
        <w:ind w:left="4320" w:hanging="180"/>
      </w:pPr>
    </w:lvl>
    <w:lvl w:ilvl="6" w:tplc="42154208" w:tentative="1">
      <w:start w:val="1"/>
      <w:numFmt w:val="decimal"/>
      <w:lvlText w:val="%7."/>
      <w:lvlJc w:val="left"/>
      <w:pPr>
        <w:ind w:left="5040" w:hanging="360"/>
      </w:pPr>
    </w:lvl>
    <w:lvl w:ilvl="7" w:tplc="42154208" w:tentative="1">
      <w:start w:val="1"/>
      <w:numFmt w:val="lowerLetter"/>
      <w:lvlText w:val="%8."/>
      <w:lvlJc w:val="left"/>
      <w:pPr>
        <w:ind w:left="5760" w:hanging="360"/>
      </w:pPr>
    </w:lvl>
    <w:lvl w:ilvl="8" w:tplc="42154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3">
    <w:multiLevelType w:val="hybridMultilevel"/>
    <w:lvl w:ilvl="0" w:tplc="84821550">
      <w:start w:val="1"/>
      <w:numFmt w:val="decimal"/>
      <w:lvlText w:val="%1."/>
      <w:lvlJc w:val="left"/>
      <w:pPr>
        <w:ind w:left="720" w:hanging="360"/>
      </w:pPr>
    </w:lvl>
    <w:lvl w:ilvl="1" w:tplc="84821550" w:tentative="1">
      <w:start w:val="1"/>
      <w:numFmt w:val="lowerLetter"/>
      <w:lvlText w:val="%2."/>
      <w:lvlJc w:val="left"/>
      <w:pPr>
        <w:ind w:left="1440" w:hanging="360"/>
      </w:pPr>
    </w:lvl>
    <w:lvl w:ilvl="2" w:tplc="84821550" w:tentative="1">
      <w:start w:val="1"/>
      <w:numFmt w:val="lowerRoman"/>
      <w:lvlText w:val="%3."/>
      <w:lvlJc w:val="right"/>
      <w:pPr>
        <w:ind w:left="2160" w:hanging="180"/>
      </w:pPr>
    </w:lvl>
    <w:lvl w:ilvl="3" w:tplc="84821550" w:tentative="1">
      <w:start w:val="1"/>
      <w:numFmt w:val="decimal"/>
      <w:lvlText w:val="%4."/>
      <w:lvlJc w:val="left"/>
      <w:pPr>
        <w:ind w:left="2880" w:hanging="360"/>
      </w:pPr>
    </w:lvl>
    <w:lvl w:ilvl="4" w:tplc="84821550" w:tentative="1">
      <w:start w:val="1"/>
      <w:numFmt w:val="lowerLetter"/>
      <w:lvlText w:val="%5."/>
      <w:lvlJc w:val="left"/>
      <w:pPr>
        <w:ind w:left="3600" w:hanging="360"/>
      </w:pPr>
    </w:lvl>
    <w:lvl w:ilvl="5" w:tplc="84821550" w:tentative="1">
      <w:start w:val="1"/>
      <w:numFmt w:val="lowerRoman"/>
      <w:lvlText w:val="%6."/>
      <w:lvlJc w:val="right"/>
      <w:pPr>
        <w:ind w:left="4320" w:hanging="180"/>
      </w:pPr>
    </w:lvl>
    <w:lvl w:ilvl="6" w:tplc="84821550" w:tentative="1">
      <w:start w:val="1"/>
      <w:numFmt w:val="decimal"/>
      <w:lvlText w:val="%7."/>
      <w:lvlJc w:val="left"/>
      <w:pPr>
        <w:ind w:left="5040" w:hanging="360"/>
      </w:pPr>
    </w:lvl>
    <w:lvl w:ilvl="7" w:tplc="84821550" w:tentative="1">
      <w:start w:val="1"/>
      <w:numFmt w:val="lowerLetter"/>
      <w:lvlText w:val="%8."/>
      <w:lvlJc w:val="left"/>
      <w:pPr>
        <w:ind w:left="5760" w:hanging="360"/>
      </w:pPr>
    </w:lvl>
    <w:lvl w:ilvl="8" w:tplc="84821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2">
    <w:multiLevelType w:val="hybridMultilevel"/>
    <w:lvl w:ilvl="0" w:tplc="35508746">
      <w:start w:val="1"/>
      <w:numFmt w:val="decimal"/>
      <w:lvlText w:val="%1."/>
      <w:lvlJc w:val="left"/>
      <w:pPr>
        <w:ind w:left="720" w:hanging="360"/>
      </w:pPr>
    </w:lvl>
    <w:lvl w:ilvl="1" w:tplc="35508746" w:tentative="1">
      <w:start w:val="1"/>
      <w:numFmt w:val="lowerLetter"/>
      <w:lvlText w:val="%2."/>
      <w:lvlJc w:val="left"/>
      <w:pPr>
        <w:ind w:left="1440" w:hanging="360"/>
      </w:pPr>
    </w:lvl>
    <w:lvl w:ilvl="2" w:tplc="35508746" w:tentative="1">
      <w:start w:val="1"/>
      <w:numFmt w:val="lowerRoman"/>
      <w:lvlText w:val="%3."/>
      <w:lvlJc w:val="right"/>
      <w:pPr>
        <w:ind w:left="2160" w:hanging="180"/>
      </w:pPr>
    </w:lvl>
    <w:lvl w:ilvl="3" w:tplc="35508746" w:tentative="1">
      <w:start w:val="1"/>
      <w:numFmt w:val="decimal"/>
      <w:lvlText w:val="%4."/>
      <w:lvlJc w:val="left"/>
      <w:pPr>
        <w:ind w:left="2880" w:hanging="360"/>
      </w:pPr>
    </w:lvl>
    <w:lvl w:ilvl="4" w:tplc="35508746" w:tentative="1">
      <w:start w:val="1"/>
      <w:numFmt w:val="lowerLetter"/>
      <w:lvlText w:val="%5."/>
      <w:lvlJc w:val="left"/>
      <w:pPr>
        <w:ind w:left="3600" w:hanging="360"/>
      </w:pPr>
    </w:lvl>
    <w:lvl w:ilvl="5" w:tplc="35508746" w:tentative="1">
      <w:start w:val="1"/>
      <w:numFmt w:val="lowerRoman"/>
      <w:lvlText w:val="%6."/>
      <w:lvlJc w:val="right"/>
      <w:pPr>
        <w:ind w:left="4320" w:hanging="180"/>
      </w:pPr>
    </w:lvl>
    <w:lvl w:ilvl="6" w:tplc="35508746" w:tentative="1">
      <w:start w:val="1"/>
      <w:numFmt w:val="decimal"/>
      <w:lvlText w:val="%7."/>
      <w:lvlJc w:val="left"/>
      <w:pPr>
        <w:ind w:left="5040" w:hanging="360"/>
      </w:pPr>
    </w:lvl>
    <w:lvl w:ilvl="7" w:tplc="35508746" w:tentative="1">
      <w:start w:val="1"/>
      <w:numFmt w:val="lowerLetter"/>
      <w:lvlText w:val="%8."/>
      <w:lvlJc w:val="left"/>
      <w:pPr>
        <w:ind w:left="5760" w:hanging="360"/>
      </w:pPr>
    </w:lvl>
    <w:lvl w:ilvl="8" w:tplc="35508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1">
    <w:multiLevelType w:val="hybridMultilevel"/>
    <w:lvl w:ilvl="0" w:tplc="58740146">
      <w:start w:val="1"/>
      <w:numFmt w:val="decimal"/>
      <w:lvlText w:val="%1."/>
      <w:lvlJc w:val="left"/>
      <w:pPr>
        <w:ind w:left="720" w:hanging="360"/>
      </w:pPr>
    </w:lvl>
    <w:lvl w:ilvl="1" w:tplc="58740146" w:tentative="1">
      <w:start w:val="1"/>
      <w:numFmt w:val="lowerLetter"/>
      <w:lvlText w:val="%2."/>
      <w:lvlJc w:val="left"/>
      <w:pPr>
        <w:ind w:left="1440" w:hanging="360"/>
      </w:pPr>
    </w:lvl>
    <w:lvl w:ilvl="2" w:tplc="58740146" w:tentative="1">
      <w:start w:val="1"/>
      <w:numFmt w:val="lowerRoman"/>
      <w:lvlText w:val="%3."/>
      <w:lvlJc w:val="right"/>
      <w:pPr>
        <w:ind w:left="2160" w:hanging="180"/>
      </w:pPr>
    </w:lvl>
    <w:lvl w:ilvl="3" w:tplc="58740146" w:tentative="1">
      <w:start w:val="1"/>
      <w:numFmt w:val="decimal"/>
      <w:lvlText w:val="%4."/>
      <w:lvlJc w:val="left"/>
      <w:pPr>
        <w:ind w:left="2880" w:hanging="360"/>
      </w:pPr>
    </w:lvl>
    <w:lvl w:ilvl="4" w:tplc="58740146" w:tentative="1">
      <w:start w:val="1"/>
      <w:numFmt w:val="lowerLetter"/>
      <w:lvlText w:val="%5."/>
      <w:lvlJc w:val="left"/>
      <w:pPr>
        <w:ind w:left="3600" w:hanging="360"/>
      </w:pPr>
    </w:lvl>
    <w:lvl w:ilvl="5" w:tplc="58740146" w:tentative="1">
      <w:start w:val="1"/>
      <w:numFmt w:val="lowerRoman"/>
      <w:lvlText w:val="%6."/>
      <w:lvlJc w:val="right"/>
      <w:pPr>
        <w:ind w:left="4320" w:hanging="180"/>
      </w:pPr>
    </w:lvl>
    <w:lvl w:ilvl="6" w:tplc="58740146" w:tentative="1">
      <w:start w:val="1"/>
      <w:numFmt w:val="decimal"/>
      <w:lvlText w:val="%7."/>
      <w:lvlJc w:val="left"/>
      <w:pPr>
        <w:ind w:left="5040" w:hanging="360"/>
      </w:pPr>
    </w:lvl>
    <w:lvl w:ilvl="7" w:tplc="58740146" w:tentative="1">
      <w:start w:val="1"/>
      <w:numFmt w:val="lowerLetter"/>
      <w:lvlText w:val="%8."/>
      <w:lvlJc w:val="left"/>
      <w:pPr>
        <w:ind w:left="5760" w:hanging="360"/>
      </w:pPr>
    </w:lvl>
    <w:lvl w:ilvl="8" w:tplc="58740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0">
    <w:multiLevelType w:val="hybridMultilevel"/>
    <w:lvl w:ilvl="0" w:tplc="43558669">
      <w:start w:val="1"/>
      <w:numFmt w:val="decimal"/>
      <w:lvlText w:val="%1."/>
      <w:lvlJc w:val="left"/>
      <w:pPr>
        <w:ind w:left="720" w:hanging="360"/>
      </w:pPr>
    </w:lvl>
    <w:lvl w:ilvl="1" w:tplc="43558669" w:tentative="1">
      <w:start w:val="1"/>
      <w:numFmt w:val="lowerLetter"/>
      <w:lvlText w:val="%2."/>
      <w:lvlJc w:val="left"/>
      <w:pPr>
        <w:ind w:left="1440" w:hanging="360"/>
      </w:pPr>
    </w:lvl>
    <w:lvl w:ilvl="2" w:tplc="43558669" w:tentative="1">
      <w:start w:val="1"/>
      <w:numFmt w:val="lowerRoman"/>
      <w:lvlText w:val="%3."/>
      <w:lvlJc w:val="right"/>
      <w:pPr>
        <w:ind w:left="2160" w:hanging="180"/>
      </w:pPr>
    </w:lvl>
    <w:lvl w:ilvl="3" w:tplc="43558669" w:tentative="1">
      <w:start w:val="1"/>
      <w:numFmt w:val="decimal"/>
      <w:lvlText w:val="%4."/>
      <w:lvlJc w:val="left"/>
      <w:pPr>
        <w:ind w:left="2880" w:hanging="360"/>
      </w:pPr>
    </w:lvl>
    <w:lvl w:ilvl="4" w:tplc="43558669" w:tentative="1">
      <w:start w:val="1"/>
      <w:numFmt w:val="lowerLetter"/>
      <w:lvlText w:val="%5."/>
      <w:lvlJc w:val="left"/>
      <w:pPr>
        <w:ind w:left="3600" w:hanging="360"/>
      </w:pPr>
    </w:lvl>
    <w:lvl w:ilvl="5" w:tplc="43558669" w:tentative="1">
      <w:start w:val="1"/>
      <w:numFmt w:val="lowerRoman"/>
      <w:lvlText w:val="%6."/>
      <w:lvlJc w:val="right"/>
      <w:pPr>
        <w:ind w:left="4320" w:hanging="180"/>
      </w:pPr>
    </w:lvl>
    <w:lvl w:ilvl="6" w:tplc="43558669" w:tentative="1">
      <w:start w:val="1"/>
      <w:numFmt w:val="decimal"/>
      <w:lvlText w:val="%7."/>
      <w:lvlJc w:val="left"/>
      <w:pPr>
        <w:ind w:left="5040" w:hanging="360"/>
      </w:pPr>
    </w:lvl>
    <w:lvl w:ilvl="7" w:tplc="43558669" w:tentative="1">
      <w:start w:val="1"/>
      <w:numFmt w:val="lowerLetter"/>
      <w:lvlText w:val="%8."/>
      <w:lvlJc w:val="left"/>
      <w:pPr>
        <w:ind w:left="5760" w:hanging="360"/>
      </w:pPr>
    </w:lvl>
    <w:lvl w:ilvl="8" w:tplc="43558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9">
    <w:multiLevelType w:val="hybridMultilevel"/>
    <w:lvl w:ilvl="0" w:tplc="50358663">
      <w:start w:val="1"/>
      <w:numFmt w:val="decimal"/>
      <w:lvlText w:val="%1."/>
      <w:lvlJc w:val="left"/>
      <w:pPr>
        <w:ind w:left="720" w:hanging="360"/>
      </w:pPr>
    </w:lvl>
    <w:lvl w:ilvl="1" w:tplc="50358663" w:tentative="1">
      <w:start w:val="1"/>
      <w:numFmt w:val="lowerLetter"/>
      <w:lvlText w:val="%2."/>
      <w:lvlJc w:val="left"/>
      <w:pPr>
        <w:ind w:left="1440" w:hanging="360"/>
      </w:pPr>
    </w:lvl>
    <w:lvl w:ilvl="2" w:tplc="50358663" w:tentative="1">
      <w:start w:val="1"/>
      <w:numFmt w:val="lowerRoman"/>
      <w:lvlText w:val="%3."/>
      <w:lvlJc w:val="right"/>
      <w:pPr>
        <w:ind w:left="2160" w:hanging="180"/>
      </w:pPr>
    </w:lvl>
    <w:lvl w:ilvl="3" w:tplc="50358663" w:tentative="1">
      <w:start w:val="1"/>
      <w:numFmt w:val="decimal"/>
      <w:lvlText w:val="%4."/>
      <w:lvlJc w:val="left"/>
      <w:pPr>
        <w:ind w:left="2880" w:hanging="360"/>
      </w:pPr>
    </w:lvl>
    <w:lvl w:ilvl="4" w:tplc="50358663" w:tentative="1">
      <w:start w:val="1"/>
      <w:numFmt w:val="lowerLetter"/>
      <w:lvlText w:val="%5."/>
      <w:lvlJc w:val="left"/>
      <w:pPr>
        <w:ind w:left="3600" w:hanging="360"/>
      </w:pPr>
    </w:lvl>
    <w:lvl w:ilvl="5" w:tplc="50358663" w:tentative="1">
      <w:start w:val="1"/>
      <w:numFmt w:val="lowerRoman"/>
      <w:lvlText w:val="%6."/>
      <w:lvlJc w:val="right"/>
      <w:pPr>
        <w:ind w:left="4320" w:hanging="180"/>
      </w:pPr>
    </w:lvl>
    <w:lvl w:ilvl="6" w:tplc="50358663" w:tentative="1">
      <w:start w:val="1"/>
      <w:numFmt w:val="decimal"/>
      <w:lvlText w:val="%7."/>
      <w:lvlJc w:val="left"/>
      <w:pPr>
        <w:ind w:left="5040" w:hanging="360"/>
      </w:pPr>
    </w:lvl>
    <w:lvl w:ilvl="7" w:tplc="50358663" w:tentative="1">
      <w:start w:val="1"/>
      <w:numFmt w:val="lowerLetter"/>
      <w:lvlText w:val="%8."/>
      <w:lvlJc w:val="left"/>
      <w:pPr>
        <w:ind w:left="5760" w:hanging="360"/>
      </w:pPr>
    </w:lvl>
    <w:lvl w:ilvl="8" w:tplc="50358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8">
    <w:multiLevelType w:val="hybridMultilevel"/>
    <w:lvl w:ilvl="0" w:tplc="34716483">
      <w:start w:val="1"/>
      <w:numFmt w:val="decimal"/>
      <w:lvlText w:val="%1."/>
      <w:lvlJc w:val="left"/>
      <w:pPr>
        <w:ind w:left="720" w:hanging="360"/>
      </w:pPr>
    </w:lvl>
    <w:lvl w:ilvl="1" w:tplc="34716483" w:tentative="1">
      <w:start w:val="1"/>
      <w:numFmt w:val="lowerLetter"/>
      <w:lvlText w:val="%2."/>
      <w:lvlJc w:val="left"/>
      <w:pPr>
        <w:ind w:left="1440" w:hanging="360"/>
      </w:pPr>
    </w:lvl>
    <w:lvl w:ilvl="2" w:tplc="34716483" w:tentative="1">
      <w:start w:val="1"/>
      <w:numFmt w:val="lowerRoman"/>
      <w:lvlText w:val="%3."/>
      <w:lvlJc w:val="right"/>
      <w:pPr>
        <w:ind w:left="2160" w:hanging="180"/>
      </w:pPr>
    </w:lvl>
    <w:lvl w:ilvl="3" w:tplc="34716483" w:tentative="1">
      <w:start w:val="1"/>
      <w:numFmt w:val="decimal"/>
      <w:lvlText w:val="%4."/>
      <w:lvlJc w:val="left"/>
      <w:pPr>
        <w:ind w:left="2880" w:hanging="360"/>
      </w:pPr>
    </w:lvl>
    <w:lvl w:ilvl="4" w:tplc="34716483" w:tentative="1">
      <w:start w:val="1"/>
      <w:numFmt w:val="lowerLetter"/>
      <w:lvlText w:val="%5."/>
      <w:lvlJc w:val="left"/>
      <w:pPr>
        <w:ind w:left="3600" w:hanging="360"/>
      </w:pPr>
    </w:lvl>
    <w:lvl w:ilvl="5" w:tplc="34716483" w:tentative="1">
      <w:start w:val="1"/>
      <w:numFmt w:val="lowerRoman"/>
      <w:lvlText w:val="%6."/>
      <w:lvlJc w:val="right"/>
      <w:pPr>
        <w:ind w:left="4320" w:hanging="180"/>
      </w:pPr>
    </w:lvl>
    <w:lvl w:ilvl="6" w:tplc="34716483" w:tentative="1">
      <w:start w:val="1"/>
      <w:numFmt w:val="decimal"/>
      <w:lvlText w:val="%7."/>
      <w:lvlJc w:val="left"/>
      <w:pPr>
        <w:ind w:left="5040" w:hanging="360"/>
      </w:pPr>
    </w:lvl>
    <w:lvl w:ilvl="7" w:tplc="34716483" w:tentative="1">
      <w:start w:val="1"/>
      <w:numFmt w:val="lowerLetter"/>
      <w:lvlText w:val="%8."/>
      <w:lvlJc w:val="left"/>
      <w:pPr>
        <w:ind w:left="5760" w:hanging="360"/>
      </w:pPr>
    </w:lvl>
    <w:lvl w:ilvl="8" w:tplc="34716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7">
    <w:multiLevelType w:val="hybridMultilevel"/>
    <w:lvl w:ilvl="0" w:tplc="66153925">
      <w:start w:val="1"/>
      <w:numFmt w:val="decimal"/>
      <w:lvlText w:val="%1."/>
      <w:lvlJc w:val="left"/>
      <w:pPr>
        <w:ind w:left="720" w:hanging="360"/>
      </w:pPr>
    </w:lvl>
    <w:lvl w:ilvl="1" w:tplc="66153925" w:tentative="1">
      <w:start w:val="1"/>
      <w:numFmt w:val="lowerLetter"/>
      <w:lvlText w:val="%2."/>
      <w:lvlJc w:val="left"/>
      <w:pPr>
        <w:ind w:left="1440" w:hanging="360"/>
      </w:pPr>
    </w:lvl>
    <w:lvl w:ilvl="2" w:tplc="66153925" w:tentative="1">
      <w:start w:val="1"/>
      <w:numFmt w:val="lowerRoman"/>
      <w:lvlText w:val="%3."/>
      <w:lvlJc w:val="right"/>
      <w:pPr>
        <w:ind w:left="2160" w:hanging="180"/>
      </w:pPr>
    </w:lvl>
    <w:lvl w:ilvl="3" w:tplc="66153925" w:tentative="1">
      <w:start w:val="1"/>
      <w:numFmt w:val="decimal"/>
      <w:lvlText w:val="%4."/>
      <w:lvlJc w:val="left"/>
      <w:pPr>
        <w:ind w:left="2880" w:hanging="360"/>
      </w:pPr>
    </w:lvl>
    <w:lvl w:ilvl="4" w:tplc="66153925" w:tentative="1">
      <w:start w:val="1"/>
      <w:numFmt w:val="lowerLetter"/>
      <w:lvlText w:val="%5."/>
      <w:lvlJc w:val="left"/>
      <w:pPr>
        <w:ind w:left="3600" w:hanging="360"/>
      </w:pPr>
    </w:lvl>
    <w:lvl w:ilvl="5" w:tplc="66153925" w:tentative="1">
      <w:start w:val="1"/>
      <w:numFmt w:val="lowerRoman"/>
      <w:lvlText w:val="%6."/>
      <w:lvlJc w:val="right"/>
      <w:pPr>
        <w:ind w:left="4320" w:hanging="180"/>
      </w:pPr>
    </w:lvl>
    <w:lvl w:ilvl="6" w:tplc="66153925" w:tentative="1">
      <w:start w:val="1"/>
      <w:numFmt w:val="decimal"/>
      <w:lvlText w:val="%7."/>
      <w:lvlJc w:val="left"/>
      <w:pPr>
        <w:ind w:left="5040" w:hanging="360"/>
      </w:pPr>
    </w:lvl>
    <w:lvl w:ilvl="7" w:tplc="66153925" w:tentative="1">
      <w:start w:val="1"/>
      <w:numFmt w:val="lowerLetter"/>
      <w:lvlText w:val="%8."/>
      <w:lvlJc w:val="left"/>
      <w:pPr>
        <w:ind w:left="5760" w:hanging="360"/>
      </w:pPr>
    </w:lvl>
    <w:lvl w:ilvl="8" w:tplc="66153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6">
    <w:multiLevelType w:val="hybridMultilevel"/>
    <w:lvl w:ilvl="0" w:tplc="35986082">
      <w:start w:val="1"/>
      <w:numFmt w:val="decimal"/>
      <w:lvlText w:val="%1."/>
      <w:lvlJc w:val="left"/>
      <w:pPr>
        <w:ind w:left="720" w:hanging="360"/>
      </w:pPr>
    </w:lvl>
    <w:lvl w:ilvl="1" w:tplc="35986082" w:tentative="1">
      <w:start w:val="1"/>
      <w:numFmt w:val="lowerLetter"/>
      <w:lvlText w:val="%2."/>
      <w:lvlJc w:val="left"/>
      <w:pPr>
        <w:ind w:left="1440" w:hanging="360"/>
      </w:pPr>
    </w:lvl>
    <w:lvl w:ilvl="2" w:tplc="35986082" w:tentative="1">
      <w:start w:val="1"/>
      <w:numFmt w:val="lowerRoman"/>
      <w:lvlText w:val="%3."/>
      <w:lvlJc w:val="right"/>
      <w:pPr>
        <w:ind w:left="2160" w:hanging="180"/>
      </w:pPr>
    </w:lvl>
    <w:lvl w:ilvl="3" w:tplc="35986082" w:tentative="1">
      <w:start w:val="1"/>
      <w:numFmt w:val="decimal"/>
      <w:lvlText w:val="%4."/>
      <w:lvlJc w:val="left"/>
      <w:pPr>
        <w:ind w:left="2880" w:hanging="360"/>
      </w:pPr>
    </w:lvl>
    <w:lvl w:ilvl="4" w:tplc="35986082" w:tentative="1">
      <w:start w:val="1"/>
      <w:numFmt w:val="lowerLetter"/>
      <w:lvlText w:val="%5."/>
      <w:lvlJc w:val="left"/>
      <w:pPr>
        <w:ind w:left="3600" w:hanging="360"/>
      </w:pPr>
    </w:lvl>
    <w:lvl w:ilvl="5" w:tplc="35986082" w:tentative="1">
      <w:start w:val="1"/>
      <w:numFmt w:val="lowerRoman"/>
      <w:lvlText w:val="%6."/>
      <w:lvlJc w:val="right"/>
      <w:pPr>
        <w:ind w:left="4320" w:hanging="180"/>
      </w:pPr>
    </w:lvl>
    <w:lvl w:ilvl="6" w:tplc="35986082" w:tentative="1">
      <w:start w:val="1"/>
      <w:numFmt w:val="decimal"/>
      <w:lvlText w:val="%7."/>
      <w:lvlJc w:val="left"/>
      <w:pPr>
        <w:ind w:left="5040" w:hanging="360"/>
      </w:pPr>
    </w:lvl>
    <w:lvl w:ilvl="7" w:tplc="35986082" w:tentative="1">
      <w:start w:val="1"/>
      <w:numFmt w:val="lowerLetter"/>
      <w:lvlText w:val="%8."/>
      <w:lvlJc w:val="left"/>
      <w:pPr>
        <w:ind w:left="5760" w:hanging="360"/>
      </w:pPr>
    </w:lvl>
    <w:lvl w:ilvl="8" w:tplc="35986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5">
    <w:multiLevelType w:val="hybridMultilevel"/>
    <w:lvl w:ilvl="0" w:tplc="69328660">
      <w:start w:val="1"/>
      <w:numFmt w:val="decimal"/>
      <w:lvlText w:val="%1."/>
      <w:lvlJc w:val="left"/>
      <w:pPr>
        <w:ind w:left="720" w:hanging="360"/>
      </w:pPr>
    </w:lvl>
    <w:lvl w:ilvl="1" w:tplc="69328660" w:tentative="1">
      <w:start w:val="1"/>
      <w:numFmt w:val="lowerLetter"/>
      <w:lvlText w:val="%2."/>
      <w:lvlJc w:val="left"/>
      <w:pPr>
        <w:ind w:left="1440" w:hanging="360"/>
      </w:pPr>
    </w:lvl>
    <w:lvl w:ilvl="2" w:tplc="69328660" w:tentative="1">
      <w:start w:val="1"/>
      <w:numFmt w:val="lowerRoman"/>
      <w:lvlText w:val="%3."/>
      <w:lvlJc w:val="right"/>
      <w:pPr>
        <w:ind w:left="2160" w:hanging="180"/>
      </w:pPr>
    </w:lvl>
    <w:lvl w:ilvl="3" w:tplc="69328660" w:tentative="1">
      <w:start w:val="1"/>
      <w:numFmt w:val="decimal"/>
      <w:lvlText w:val="%4."/>
      <w:lvlJc w:val="left"/>
      <w:pPr>
        <w:ind w:left="2880" w:hanging="360"/>
      </w:pPr>
    </w:lvl>
    <w:lvl w:ilvl="4" w:tplc="69328660" w:tentative="1">
      <w:start w:val="1"/>
      <w:numFmt w:val="lowerLetter"/>
      <w:lvlText w:val="%5."/>
      <w:lvlJc w:val="left"/>
      <w:pPr>
        <w:ind w:left="3600" w:hanging="360"/>
      </w:pPr>
    </w:lvl>
    <w:lvl w:ilvl="5" w:tplc="69328660" w:tentative="1">
      <w:start w:val="1"/>
      <w:numFmt w:val="lowerRoman"/>
      <w:lvlText w:val="%6."/>
      <w:lvlJc w:val="right"/>
      <w:pPr>
        <w:ind w:left="4320" w:hanging="180"/>
      </w:pPr>
    </w:lvl>
    <w:lvl w:ilvl="6" w:tplc="69328660" w:tentative="1">
      <w:start w:val="1"/>
      <w:numFmt w:val="decimal"/>
      <w:lvlText w:val="%7."/>
      <w:lvlJc w:val="left"/>
      <w:pPr>
        <w:ind w:left="5040" w:hanging="360"/>
      </w:pPr>
    </w:lvl>
    <w:lvl w:ilvl="7" w:tplc="69328660" w:tentative="1">
      <w:start w:val="1"/>
      <w:numFmt w:val="lowerLetter"/>
      <w:lvlText w:val="%8."/>
      <w:lvlJc w:val="left"/>
      <w:pPr>
        <w:ind w:left="5760" w:hanging="360"/>
      </w:pPr>
    </w:lvl>
    <w:lvl w:ilvl="8" w:tplc="69328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4">
    <w:multiLevelType w:val="hybridMultilevel"/>
    <w:lvl w:ilvl="0" w:tplc="36754080">
      <w:start w:val="1"/>
      <w:numFmt w:val="decimal"/>
      <w:lvlText w:val="%1."/>
      <w:lvlJc w:val="left"/>
      <w:pPr>
        <w:ind w:left="720" w:hanging="360"/>
      </w:pPr>
    </w:lvl>
    <w:lvl w:ilvl="1" w:tplc="36754080" w:tentative="1">
      <w:start w:val="1"/>
      <w:numFmt w:val="lowerLetter"/>
      <w:lvlText w:val="%2."/>
      <w:lvlJc w:val="left"/>
      <w:pPr>
        <w:ind w:left="1440" w:hanging="360"/>
      </w:pPr>
    </w:lvl>
    <w:lvl w:ilvl="2" w:tplc="36754080" w:tentative="1">
      <w:start w:val="1"/>
      <w:numFmt w:val="lowerRoman"/>
      <w:lvlText w:val="%3."/>
      <w:lvlJc w:val="right"/>
      <w:pPr>
        <w:ind w:left="2160" w:hanging="180"/>
      </w:pPr>
    </w:lvl>
    <w:lvl w:ilvl="3" w:tplc="36754080" w:tentative="1">
      <w:start w:val="1"/>
      <w:numFmt w:val="decimal"/>
      <w:lvlText w:val="%4."/>
      <w:lvlJc w:val="left"/>
      <w:pPr>
        <w:ind w:left="2880" w:hanging="360"/>
      </w:pPr>
    </w:lvl>
    <w:lvl w:ilvl="4" w:tplc="36754080" w:tentative="1">
      <w:start w:val="1"/>
      <w:numFmt w:val="lowerLetter"/>
      <w:lvlText w:val="%5."/>
      <w:lvlJc w:val="left"/>
      <w:pPr>
        <w:ind w:left="3600" w:hanging="360"/>
      </w:pPr>
    </w:lvl>
    <w:lvl w:ilvl="5" w:tplc="36754080" w:tentative="1">
      <w:start w:val="1"/>
      <w:numFmt w:val="lowerRoman"/>
      <w:lvlText w:val="%6."/>
      <w:lvlJc w:val="right"/>
      <w:pPr>
        <w:ind w:left="4320" w:hanging="180"/>
      </w:pPr>
    </w:lvl>
    <w:lvl w:ilvl="6" w:tplc="36754080" w:tentative="1">
      <w:start w:val="1"/>
      <w:numFmt w:val="decimal"/>
      <w:lvlText w:val="%7."/>
      <w:lvlJc w:val="left"/>
      <w:pPr>
        <w:ind w:left="5040" w:hanging="360"/>
      </w:pPr>
    </w:lvl>
    <w:lvl w:ilvl="7" w:tplc="36754080" w:tentative="1">
      <w:start w:val="1"/>
      <w:numFmt w:val="lowerLetter"/>
      <w:lvlText w:val="%8."/>
      <w:lvlJc w:val="left"/>
      <w:pPr>
        <w:ind w:left="5760" w:hanging="360"/>
      </w:pPr>
    </w:lvl>
    <w:lvl w:ilvl="8" w:tplc="36754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3">
    <w:multiLevelType w:val="hybridMultilevel"/>
    <w:lvl w:ilvl="0" w:tplc="96364044">
      <w:start w:val="1"/>
      <w:numFmt w:val="decimal"/>
      <w:lvlText w:val="%1."/>
      <w:lvlJc w:val="left"/>
      <w:pPr>
        <w:ind w:left="720" w:hanging="360"/>
      </w:pPr>
    </w:lvl>
    <w:lvl w:ilvl="1" w:tplc="96364044" w:tentative="1">
      <w:start w:val="1"/>
      <w:numFmt w:val="lowerLetter"/>
      <w:lvlText w:val="%2."/>
      <w:lvlJc w:val="left"/>
      <w:pPr>
        <w:ind w:left="1440" w:hanging="360"/>
      </w:pPr>
    </w:lvl>
    <w:lvl w:ilvl="2" w:tplc="96364044" w:tentative="1">
      <w:start w:val="1"/>
      <w:numFmt w:val="lowerRoman"/>
      <w:lvlText w:val="%3."/>
      <w:lvlJc w:val="right"/>
      <w:pPr>
        <w:ind w:left="2160" w:hanging="180"/>
      </w:pPr>
    </w:lvl>
    <w:lvl w:ilvl="3" w:tplc="96364044" w:tentative="1">
      <w:start w:val="1"/>
      <w:numFmt w:val="decimal"/>
      <w:lvlText w:val="%4."/>
      <w:lvlJc w:val="left"/>
      <w:pPr>
        <w:ind w:left="2880" w:hanging="360"/>
      </w:pPr>
    </w:lvl>
    <w:lvl w:ilvl="4" w:tplc="96364044" w:tentative="1">
      <w:start w:val="1"/>
      <w:numFmt w:val="lowerLetter"/>
      <w:lvlText w:val="%5."/>
      <w:lvlJc w:val="left"/>
      <w:pPr>
        <w:ind w:left="3600" w:hanging="360"/>
      </w:pPr>
    </w:lvl>
    <w:lvl w:ilvl="5" w:tplc="96364044" w:tentative="1">
      <w:start w:val="1"/>
      <w:numFmt w:val="lowerRoman"/>
      <w:lvlText w:val="%6."/>
      <w:lvlJc w:val="right"/>
      <w:pPr>
        <w:ind w:left="4320" w:hanging="180"/>
      </w:pPr>
    </w:lvl>
    <w:lvl w:ilvl="6" w:tplc="96364044" w:tentative="1">
      <w:start w:val="1"/>
      <w:numFmt w:val="decimal"/>
      <w:lvlText w:val="%7."/>
      <w:lvlJc w:val="left"/>
      <w:pPr>
        <w:ind w:left="5040" w:hanging="360"/>
      </w:pPr>
    </w:lvl>
    <w:lvl w:ilvl="7" w:tplc="96364044" w:tentative="1">
      <w:start w:val="1"/>
      <w:numFmt w:val="lowerLetter"/>
      <w:lvlText w:val="%8."/>
      <w:lvlJc w:val="left"/>
      <w:pPr>
        <w:ind w:left="5760" w:hanging="360"/>
      </w:pPr>
    </w:lvl>
    <w:lvl w:ilvl="8" w:tplc="96364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2">
    <w:multiLevelType w:val="hybridMultilevel"/>
    <w:lvl w:ilvl="0" w:tplc="77080186">
      <w:start w:val="1"/>
      <w:numFmt w:val="decimal"/>
      <w:lvlText w:val="%1."/>
      <w:lvlJc w:val="left"/>
      <w:pPr>
        <w:ind w:left="720" w:hanging="360"/>
      </w:pPr>
    </w:lvl>
    <w:lvl w:ilvl="1" w:tplc="77080186" w:tentative="1">
      <w:start w:val="1"/>
      <w:numFmt w:val="lowerLetter"/>
      <w:lvlText w:val="%2."/>
      <w:lvlJc w:val="left"/>
      <w:pPr>
        <w:ind w:left="1440" w:hanging="360"/>
      </w:pPr>
    </w:lvl>
    <w:lvl w:ilvl="2" w:tplc="77080186" w:tentative="1">
      <w:start w:val="1"/>
      <w:numFmt w:val="lowerRoman"/>
      <w:lvlText w:val="%3."/>
      <w:lvlJc w:val="right"/>
      <w:pPr>
        <w:ind w:left="2160" w:hanging="180"/>
      </w:pPr>
    </w:lvl>
    <w:lvl w:ilvl="3" w:tplc="77080186" w:tentative="1">
      <w:start w:val="1"/>
      <w:numFmt w:val="decimal"/>
      <w:lvlText w:val="%4."/>
      <w:lvlJc w:val="left"/>
      <w:pPr>
        <w:ind w:left="2880" w:hanging="360"/>
      </w:pPr>
    </w:lvl>
    <w:lvl w:ilvl="4" w:tplc="77080186" w:tentative="1">
      <w:start w:val="1"/>
      <w:numFmt w:val="lowerLetter"/>
      <w:lvlText w:val="%5."/>
      <w:lvlJc w:val="left"/>
      <w:pPr>
        <w:ind w:left="3600" w:hanging="360"/>
      </w:pPr>
    </w:lvl>
    <w:lvl w:ilvl="5" w:tplc="77080186" w:tentative="1">
      <w:start w:val="1"/>
      <w:numFmt w:val="lowerRoman"/>
      <w:lvlText w:val="%6."/>
      <w:lvlJc w:val="right"/>
      <w:pPr>
        <w:ind w:left="4320" w:hanging="180"/>
      </w:pPr>
    </w:lvl>
    <w:lvl w:ilvl="6" w:tplc="77080186" w:tentative="1">
      <w:start w:val="1"/>
      <w:numFmt w:val="decimal"/>
      <w:lvlText w:val="%7."/>
      <w:lvlJc w:val="left"/>
      <w:pPr>
        <w:ind w:left="5040" w:hanging="360"/>
      </w:pPr>
    </w:lvl>
    <w:lvl w:ilvl="7" w:tplc="77080186" w:tentative="1">
      <w:start w:val="1"/>
      <w:numFmt w:val="lowerLetter"/>
      <w:lvlText w:val="%8."/>
      <w:lvlJc w:val="left"/>
      <w:pPr>
        <w:ind w:left="5760" w:hanging="360"/>
      </w:pPr>
    </w:lvl>
    <w:lvl w:ilvl="8" w:tplc="77080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1">
    <w:multiLevelType w:val="hybridMultilevel"/>
    <w:lvl w:ilvl="0" w:tplc="13891031">
      <w:start w:val="1"/>
      <w:numFmt w:val="decimal"/>
      <w:lvlText w:val="%1."/>
      <w:lvlJc w:val="left"/>
      <w:pPr>
        <w:ind w:left="720" w:hanging="360"/>
      </w:pPr>
    </w:lvl>
    <w:lvl w:ilvl="1" w:tplc="13891031" w:tentative="1">
      <w:start w:val="1"/>
      <w:numFmt w:val="lowerLetter"/>
      <w:lvlText w:val="%2."/>
      <w:lvlJc w:val="left"/>
      <w:pPr>
        <w:ind w:left="1440" w:hanging="360"/>
      </w:pPr>
    </w:lvl>
    <w:lvl w:ilvl="2" w:tplc="13891031" w:tentative="1">
      <w:start w:val="1"/>
      <w:numFmt w:val="lowerRoman"/>
      <w:lvlText w:val="%3."/>
      <w:lvlJc w:val="right"/>
      <w:pPr>
        <w:ind w:left="2160" w:hanging="180"/>
      </w:pPr>
    </w:lvl>
    <w:lvl w:ilvl="3" w:tplc="13891031" w:tentative="1">
      <w:start w:val="1"/>
      <w:numFmt w:val="decimal"/>
      <w:lvlText w:val="%4."/>
      <w:lvlJc w:val="left"/>
      <w:pPr>
        <w:ind w:left="2880" w:hanging="360"/>
      </w:pPr>
    </w:lvl>
    <w:lvl w:ilvl="4" w:tplc="13891031" w:tentative="1">
      <w:start w:val="1"/>
      <w:numFmt w:val="lowerLetter"/>
      <w:lvlText w:val="%5."/>
      <w:lvlJc w:val="left"/>
      <w:pPr>
        <w:ind w:left="3600" w:hanging="360"/>
      </w:pPr>
    </w:lvl>
    <w:lvl w:ilvl="5" w:tplc="13891031" w:tentative="1">
      <w:start w:val="1"/>
      <w:numFmt w:val="lowerRoman"/>
      <w:lvlText w:val="%6."/>
      <w:lvlJc w:val="right"/>
      <w:pPr>
        <w:ind w:left="4320" w:hanging="180"/>
      </w:pPr>
    </w:lvl>
    <w:lvl w:ilvl="6" w:tplc="13891031" w:tentative="1">
      <w:start w:val="1"/>
      <w:numFmt w:val="decimal"/>
      <w:lvlText w:val="%7."/>
      <w:lvlJc w:val="left"/>
      <w:pPr>
        <w:ind w:left="5040" w:hanging="360"/>
      </w:pPr>
    </w:lvl>
    <w:lvl w:ilvl="7" w:tplc="13891031" w:tentative="1">
      <w:start w:val="1"/>
      <w:numFmt w:val="lowerLetter"/>
      <w:lvlText w:val="%8."/>
      <w:lvlJc w:val="left"/>
      <w:pPr>
        <w:ind w:left="5760" w:hanging="360"/>
      </w:pPr>
    </w:lvl>
    <w:lvl w:ilvl="8" w:tplc="13891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0">
    <w:multiLevelType w:val="hybridMultilevel"/>
    <w:lvl w:ilvl="0" w:tplc="77749558">
      <w:start w:val="1"/>
      <w:numFmt w:val="decimal"/>
      <w:lvlText w:val="%1."/>
      <w:lvlJc w:val="left"/>
      <w:pPr>
        <w:ind w:left="720" w:hanging="360"/>
      </w:pPr>
    </w:lvl>
    <w:lvl w:ilvl="1" w:tplc="77749558" w:tentative="1">
      <w:start w:val="1"/>
      <w:numFmt w:val="lowerLetter"/>
      <w:lvlText w:val="%2."/>
      <w:lvlJc w:val="left"/>
      <w:pPr>
        <w:ind w:left="1440" w:hanging="360"/>
      </w:pPr>
    </w:lvl>
    <w:lvl w:ilvl="2" w:tplc="77749558" w:tentative="1">
      <w:start w:val="1"/>
      <w:numFmt w:val="lowerRoman"/>
      <w:lvlText w:val="%3."/>
      <w:lvlJc w:val="right"/>
      <w:pPr>
        <w:ind w:left="2160" w:hanging="180"/>
      </w:pPr>
    </w:lvl>
    <w:lvl w:ilvl="3" w:tplc="77749558" w:tentative="1">
      <w:start w:val="1"/>
      <w:numFmt w:val="decimal"/>
      <w:lvlText w:val="%4."/>
      <w:lvlJc w:val="left"/>
      <w:pPr>
        <w:ind w:left="2880" w:hanging="360"/>
      </w:pPr>
    </w:lvl>
    <w:lvl w:ilvl="4" w:tplc="77749558" w:tentative="1">
      <w:start w:val="1"/>
      <w:numFmt w:val="lowerLetter"/>
      <w:lvlText w:val="%5."/>
      <w:lvlJc w:val="left"/>
      <w:pPr>
        <w:ind w:left="3600" w:hanging="360"/>
      </w:pPr>
    </w:lvl>
    <w:lvl w:ilvl="5" w:tplc="77749558" w:tentative="1">
      <w:start w:val="1"/>
      <w:numFmt w:val="lowerRoman"/>
      <w:lvlText w:val="%6."/>
      <w:lvlJc w:val="right"/>
      <w:pPr>
        <w:ind w:left="4320" w:hanging="180"/>
      </w:pPr>
    </w:lvl>
    <w:lvl w:ilvl="6" w:tplc="77749558" w:tentative="1">
      <w:start w:val="1"/>
      <w:numFmt w:val="decimal"/>
      <w:lvlText w:val="%7."/>
      <w:lvlJc w:val="left"/>
      <w:pPr>
        <w:ind w:left="5040" w:hanging="360"/>
      </w:pPr>
    </w:lvl>
    <w:lvl w:ilvl="7" w:tplc="77749558" w:tentative="1">
      <w:start w:val="1"/>
      <w:numFmt w:val="lowerLetter"/>
      <w:lvlText w:val="%8."/>
      <w:lvlJc w:val="left"/>
      <w:pPr>
        <w:ind w:left="5760" w:hanging="360"/>
      </w:pPr>
    </w:lvl>
    <w:lvl w:ilvl="8" w:tplc="77749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9">
    <w:multiLevelType w:val="hybridMultilevel"/>
    <w:lvl w:ilvl="0" w:tplc="26288803">
      <w:start w:val="1"/>
      <w:numFmt w:val="decimal"/>
      <w:lvlText w:val="%1."/>
      <w:lvlJc w:val="left"/>
      <w:pPr>
        <w:ind w:left="720" w:hanging="360"/>
      </w:pPr>
    </w:lvl>
    <w:lvl w:ilvl="1" w:tplc="26288803" w:tentative="1">
      <w:start w:val="1"/>
      <w:numFmt w:val="lowerLetter"/>
      <w:lvlText w:val="%2."/>
      <w:lvlJc w:val="left"/>
      <w:pPr>
        <w:ind w:left="1440" w:hanging="360"/>
      </w:pPr>
    </w:lvl>
    <w:lvl w:ilvl="2" w:tplc="26288803" w:tentative="1">
      <w:start w:val="1"/>
      <w:numFmt w:val="lowerRoman"/>
      <w:lvlText w:val="%3."/>
      <w:lvlJc w:val="right"/>
      <w:pPr>
        <w:ind w:left="2160" w:hanging="180"/>
      </w:pPr>
    </w:lvl>
    <w:lvl w:ilvl="3" w:tplc="26288803" w:tentative="1">
      <w:start w:val="1"/>
      <w:numFmt w:val="decimal"/>
      <w:lvlText w:val="%4."/>
      <w:lvlJc w:val="left"/>
      <w:pPr>
        <w:ind w:left="2880" w:hanging="360"/>
      </w:pPr>
    </w:lvl>
    <w:lvl w:ilvl="4" w:tplc="26288803" w:tentative="1">
      <w:start w:val="1"/>
      <w:numFmt w:val="lowerLetter"/>
      <w:lvlText w:val="%5."/>
      <w:lvlJc w:val="left"/>
      <w:pPr>
        <w:ind w:left="3600" w:hanging="360"/>
      </w:pPr>
    </w:lvl>
    <w:lvl w:ilvl="5" w:tplc="26288803" w:tentative="1">
      <w:start w:val="1"/>
      <w:numFmt w:val="lowerRoman"/>
      <w:lvlText w:val="%6."/>
      <w:lvlJc w:val="right"/>
      <w:pPr>
        <w:ind w:left="4320" w:hanging="180"/>
      </w:pPr>
    </w:lvl>
    <w:lvl w:ilvl="6" w:tplc="26288803" w:tentative="1">
      <w:start w:val="1"/>
      <w:numFmt w:val="decimal"/>
      <w:lvlText w:val="%7."/>
      <w:lvlJc w:val="left"/>
      <w:pPr>
        <w:ind w:left="5040" w:hanging="360"/>
      </w:pPr>
    </w:lvl>
    <w:lvl w:ilvl="7" w:tplc="26288803" w:tentative="1">
      <w:start w:val="1"/>
      <w:numFmt w:val="lowerLetter"/>
      <w:lvlText w:val="%8."/>
      <w:lvlJc w:val="left"/>
      <w:pPr>
        <w:ind w:left="5760" w:hanging="360"/>
      </w:pPr>
    </w:lvl>
    <w:lvl w:ilvl="8" w:tplc="26288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8">
    <w:multiLevelType w:val="hybridMultilevel"/>
    <w:lvl w:ilvl="0" w:tplc="60134106">
      <w:start w:val="1"/>
      <w:numFmt w:val="decimal"/>
      <w:lvlText w:val="%1."/>
      <w:lvlJc w:val="left"/>
      <w:pPr>
        <w:ind w:left="720" w:hanging="360"/>
      </w:pPr>
    </w:lvl>
    <w:lvl w:ilvl="1" w:tplc="60134106" w:tentative="1">
      <w:start w:val="1"/>
      <w:numFmt w:val="lowerLetter"/>
      <w:lvlText w:val="%2."/>
      <w:lvlJc w:val="left"/>
      <w:pPr>
        <w:ind w:left="1440" w:hanging="360"/>
      </w:pPr>
    </w:lvl>
    <w:lvl w:ilvl="2" w:tplc="60134106" w:tentative="1">
      <w:start w:val="1"/>
      <w:numFmt w:val="lowerRoman"/>
      <w:lvlText w:val="%3."/>
      <w:lvlJc w:val="right"/>
      <w:pPr>
        <w:ind w:left="2160" w:hanging="180"/>
      </w:pPr>
    </w:lvl>
    <w:lvl w:ilvl="3" w:tplc="60134106" w:tentative="1">
      <w:start w:val="1"/>
      <w:numFmt w:val="decimal"/>
      <w:lvlText w:val="%4."/>
      <w:lvlJc w:val="left"/>
      <w:pPr>
        <w:ind w:left="2880" w:hanging="360"/>
      </w:pPr>
    </w:lvl>
    <w:lvl w:ilvl="4" w:tplc="60134106" w:tentative="1">
      <w:start w:val="1"/>
      <w:numFmt w:val="lowerLetter"/>
      <w:lvlText w:val="%5."/>
      <w:lvlJc w:val="left"/>
      <w:pPr>
        <w:ind w:left="3600" w:hanging="360"/>
      </w:pPr>
    </w:lvl>
    <w:lvl w:ilvl="5" w:tplc="60134106" w:tentative="1">
      <w:start w:val="1"/>
      <w:numFmt w:val="lowerRoman"/>
      <w:lvlText w:val="%6."/>
      <w:lvlJc w:val="right"/>
      <w:pPr>
        <w:ind w:left="4320" w:hanging="180"/>
      </w:pPr>
    </w:lvl>
    <w:lvl w:ilvl="6" w:tplc="60134106" w:tentative="1">
      <w:start w:val="1"/>
      <w:numFmt w:val="decimal"/>
      <w:lvlText w:val="%7."/>
      <w:lvlJc w:val="left"/>
      <w:pPr>
        <w:ind w:left="5040" w:hanging="360"/>
      </w:pPr>
    </w:lvl>
    <w:lvl w:ilvl="7" w:tplc="60134106" w:tentative="1">
      <w:start w:val="1"/>
      <w:numFmt w:val="lowerLetter"/>
      <w:lvlText w:val="%8."/>
      <w:lvlJc w:val="left"/>
      <w:pPr>
        <w:ind w:left="5760" w:hanging="360"/>
      </w:pPr>
    </w:lvl>
    <w:lvl w:ilvl="8" w:tplc="60134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7">
    <w:multiLevelType w:val="hybridMultilevel"/>
    <w:lvl w:ilvl="0" w:tplc="65853957">
      <w:start w:val="1"/>
      <w:numFmt w:val="decimal"/>
      <w:lvlText w:val="%1."/>
      <w:lvlJc w:val="left"/>
      <w:pPr>
        <w:ind w:left="720" w:hanging="360"/>
      </w:pPr>
    </w:lvl>
    <w:lvl w:ilvl="1" w:tplc="65853957" w:tentative="1">
      <w:start w:val="1"/>
      <w:numFmt w:val="lowerLetter"/>
      <w:lvlText w:val="%2."/>
      <w:lvlJc w:val="left"/>
      <w:pPr>
        <w:ind w:left="1440" w:hanging="360"/>
      </w:pPr>
    </w:lvl>
    <w:lvl w:ilvl="2" w:tplc="65853957" w:tentative="1">
      <w:start w:val="1"/>
      <w:numFmt w:val="lowerRoman"/>
      <w:lvlText w:val="%3."/>
      <w:lvlJc w:val="right"/>
      <w:pPr>
        <w:ind w:left="2160" w:hanging="180"/>
      </w:pPr>
    </w:lvl>
    <w:lvl w:ilvl="3" w:tplc="65853957" w:tentative="1">
      <w:start w:val="1"/>
      <w:numFmt w:val="decimal"/>
      <w:lvlText w:val="%4."/>
      <w:lvlJc w:val="left"/>
      <w:pPr>
        <w:ind w:left="2880" w:hanging="360"/>
      </w:pPr>
    </w:lvl>
    <w:lvl w:ilvl="4" w:tplc="65853957" w:tentative="1">
      <w:start w:val="1"/>
      <w:numFmt w:val="lowerLetter"/>
      <w:lvlText w:val="%5."/>
      <w:lvlJc w:val="left"/>
      <w:pPr>
        <w:ind w:left="3600" w:hanging="360"/>
      </w:pPr>
    </w:lvl>
    <w:lvl w:ilvl="5" w:tplc="65853957" w:tentative="1">
      <w:start w:val="1"/>
      <w:numFmt w:val="lowerRoman"/>
      <w:lvlText w:val="%6."/>
      <w:lvlJc w:val="right"/>
      <w:pPr>
        <w:ind w:left="4320" w:hanging="180"/>
      </w:pPr>
    </w:lvl>
    <w:lvl w:ilvl="6" w:tplc="65853957" w:tentative="1">
      <w:start w:val="1"/>
      <w:numFmt w:val="decimal"/>
      <w:lvlText w:val="%7."/>
      <w:lvlJc w:val="left"/>
      <w:pPr>
        <w:ind w:left="5040" w:hanging="360"/>
      </w:pPr>
    </w:lvl>
    <w:lvl w:ilvl="7" w:tplc="65853957" w:tentative="1">
      <w:start w:val="1"/>
      <w:numFmt w:val="lowerLetter"/>
      <w:lvlText w:val="%8."/>
      <w:lvlJc w:val="left"/>
      <w:pPr>
        <w:ind w:left="5760" w:hanging="360"/>
      </w:pPr>
    </w:lvl>
    <w:lvl w:ilvl="8" w:tplc="65853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6">
    <w:multiLevelType w:val="hybridMultilevel"/>
    <w:lvl w:ilvl="0" w:tplc="53106688">
      <w:start w:val="1"/>
      <w:numFmt w:val="decimal"/>
      <w:lvlText w:val="%1."/>
      <w:lvlJc w:val="left"/>
      <w:pPr>
        <w:ind w:left="720" w:hanging="360"/>
      </w:pPr>
    </w:lvl>
    <w:lvl w:ilvl="1" w:tplc="53106688" w:tentative="1">
      <w:start w:val="1"/>
      <w:numFmt w:val="lowerLetter"/>
      <w:lvlText w:val="%2."/>
      <w:lvlJc w:val="left"/>
      <w:pPr>
        <w:ind w:left="1440" w:hanging="360"/>
      </w:pPr>
    </w:lvl>
    <w:lvl w:ilvl="2" w:tplc="53106688" w:tentative="1">
      <w:start w:val="1"/>
      <w:numFmt w:val="lowerRoman"/>
      <w:lvlText w:val="%3."/>
      <w:lvlJc w:val="right"/>
      <w:pPr>
        <w:ind w:left="2160" w:hanging="180"/>
      </w:pPr>
    </w:lvl>
    <w:lvl w:ilvl="3" w:tplc="53106688" w:tentative="1">
      <w:start w:val="1"/>
      <w:numFmt w:val="decimal"/>
      <w:lvlText w:val="%4."/>
      <w:lvlJc w:val="left"/>
      <w:pPr>
        <w:ind w:left="2880" w:hanging="360"/>
      </w:pPr>
    </w:lvl>
    <w:lvl w:ilvl="4" w:tplc="53106688" w:tentative="1">
      <w:start w:val="1"/>
      <w:numFmt w:val="lowerLetter"/>
      <w:lvlText w:val="%5."/>
      <w:lvlJc w:val="left"/>
      <w:pPr>
        <w:ind w:left="3600" w:hanging="360"/>
      </w:pPr>
    </w:lvl>
    <w:lvl w:ilvl="5" w:tplc="53106688" w:tentative="1">
      <w:start w:val="1"/>
      <w:numFmt w:val="lowerRoman"/>
      <w:lvlText w:val="%6."/>
      <w:lvlJc w:val="right"/>
      <w:pPr>
        <w:ind w:left="4320" w:hanging="180"/>
      </w:pPr>
    </w:lvl>
    <w:lvl w:ilvl="6" w:tplc="53106688" w:tentative="1">
      <w:start w:val="1"/>
      <w:numFmt w:val="decimal"/>
      <w:lvlText w:val="%7."/>
      <w:lvlJc w:val="left"/>
      <w:pPr>
        <w:ind w:left="5040" w:hanging="360"/>
      </w:pPr>
    </w:lvl>
    <w:lvl w:ilvl="7" w:tplc="53106688" w:tentative="1">
      <w:start w:val="1"/>
      <w:numFmt w:val="lowerLetter"/>
      <w:lvlText w:val="%8."/>
      <w:lvlJc w:val="left"/>
      <w:pPr>
        <w:ind w:left="5760" w:hanging="360"/>
      </w:pPr>
    </w:lvl>
    <w:lvl w:ilvl="8" w:tplc="53106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5">
    <w:multiLevelType w:val="hybridMultilevel"/>
    <w:lvl w:ilvl="0" w:tplc="92871554">
      <w:start w:val="1"/>
      <w:numFmt w:val="decimal"/>
      <w:lvlText w:val="%1."/>
      <w:lvlJc w:val="left"/>
      <w:pPr>
        <w:ind w:left="720" w:hanging="360"/>
      </w:pPr>
    </w:lvl>
    <w:lvl w:ilvl="1" w:tplc="92871554" w:tentative="1">
      <w:start w:val="1"/>
      <w:numFmt w:val="lowerLetter"/>
      <w:lvlText w:val="%2."/>
      <w:lvlJc w:val="left"/>
      <w:pPr>
        <w:ind w:left="1440" w:hanging="360"/>
      </w:pPr>
    </w:lvl>
    <w:lvl w:ilvl="2" w:tplc="92871554" w:tentative="1">
      <w:start w:val="1"/>
      <w:numFmt w:val="lowerRoman"/>
      <w:lvlText w:val="%3."/>
      <w:lvlJc w:val="right"/>
      <w:pPr>
        <w:ind w:left="2160" w:hanging="180"/>
      </w:pPr>
    </w:lvl>
    <w:lvl w:ilvl="3" w:tplc="92871554" w:tentative="1">
      <w:start w:val="1"/>
      <w:numFmt w:val="decimal"/>
      <w:lvlText w:val="%4."/>
      <w:lvlJc w:val="left"/>
      <w:pPr>
        <w:ind w:left="2880" w:hanging="360"/>
      </w:pPr>
    </w:lvl>
    <w:lvl w:ilvl="4" w:tplc="92871554" w:tentative="1">
      <w:start w:val="1"/>
      <w:numFmt w:val="lowerLetter"/>
      <w:lvlText w:val="%5."/>
      <w:lvlJc w:val="left"/>
      <w:pPr>
        <w:ind w:left="3600" w:hanging="360"/>
      </w:pPr>
    </w:lvl>
    <w:lvl w:ilvl="5" w:tplc="92871554" w:tentative="1">
      <w:start w:val="1"/>
      <w:numFmt w:val="lowerRoman"/>
      <w:lvlText w:val="%6."/>
      <w:lvlJc w:val="right"/>
      <w:pPr>
        <w:ind w:left="4320" w:hanging="180"/>
      </w:pPr>
    </w:lvl>
    <w:lvl w:ilvl="6" w:tplc="92871554" w:tentative="1">
      <w:start w:val="1"/>
      <w:numFmt w:val="decimal"/>
      <w:lvlText w:val="%7."/>
      <w:lvlJc w:val="left"/>
      <w:pPr>
        <w:ind w:left="5040" w:hanging="360"/>
      </w:pPr>
    </w:lvl>
    <w:lvl w:ilvl="7" w:tplc="92871554" w:tentative="1">
      <w:start w:val="1"/>
      <w:numFmt w:val="lowerLetter"/>
      <w:lvlText w:val="%8."/>
      <w:lvlJc w:val="left"/>
      <w:pPr>
        <w:ind w:left="5760" w:hanging="360"/>
      </w:pPr>
    </w:lvl>
    <w:lvl w:ilvl="8" w:tplc="92871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4">
    <w:multiLevelType w:val="hybridMultilevel"/>
    <w:lvl w:ilvl="0" w:tplc="19410001">
      <w:start w:val="1"/>
      <w:numFmt w:val="decimal"/>
      <w:lvlText w:val="%1."/>
      <w:lvlJc w:val="left"/>
      <w:pPr>
        <w:ind w:left="720" w:hanging="360"/>
      </w:pPr>
    </w:lvl>
    <w:lvl w:ilvl="1" w:tplc="19410001" w:tentative="1">
      <w:start w:val="1"/>
      <w:numFmt w:val="lowerLetter"/>
      <w:lvlText w:val="%2."/>
      <w:lvlJc w:val="left"/>
      <w:pPr>
        <w:ind w:left="1440" w:hanging="360"/>
      </w:pPr>
    </w:lvl>
    <w:lvl w:ilvl="2" w:tplc="19410001" w:tentative="1">
      <w:start w:val="1"/>
      <w:numFmt w:val="lowerRoman"/>
      <w:lvlText w:val="%3."/>
      <w:lvlJc w:val="right"/>
      <w:pPr>
        <w:ind w:left="2160" w:hanging="180"/>
      </w:pPr>
    </w:lvl>
    <w:lvl w:ilvl="3" w:tplc="19410001" w:tentative="1">
      <w:start w:val="1"/>
      <w:numFmt w:val="decimal"/>
      <w:lvlText w:val="%4."/>
      <w:lvlJc w:val="left"/>
      <w:pPr>
        <w:ind w:left="2880" w:hanging="360"/>
      </w:pPr>
    </w:lvl>
    <w:lvl w:ilvl="4" w:tplc="19410001" w:tentative="1">
      <w:start w:val="1"/>
      <w:numFmt w:val="lowerLetter"/>
      <w:lvlText w:val="%5."/>
      <w:lvlJc w:val="left"/>
      <w:pPr>
        <w:ind w:left="3600" w:hanging="360"/>
      </w:pPr>
    </w:lvl>
    <w:lvl w:ilvl="5" w:tplc="19410001" w:tentative="1">
      <w:start w:val="1"/>
      <w:numFmt w:val="lowerRoman"/>
      <w:lvlText w:val="%6."/>
      <w:lvlJc w:val="right"/>
      <w:pPr>
        <w:ind w:left="4320" w:hanging="180"/>
      </w:pPr>
    </w:lvl>
    <w:lvl w:ilvl="6" w:tplc="19410001" w:tentative="1">
      <w:start w:val="1"/>
      <w:numFmt w:val="decimal"/>
      <w:lvlText w:val="%7."/>
      <w:lvlJc w:val="left"/>
      <w:pPr>
        <w:ind w:left="5040" w:hanging="360"/>
      </w:pPr>
    </w:lvl>
    <w:lvl w:ilvl="7" w:tplc="19410001" w:tentative="1">
      <w:start w:val="1"/>
      <w:numFmt w:val="lowerLetter"/>
      <w:lvlText w:val="%8."/>
      <w:lvlJc w:val="left"/>
      <w:pPr>
        <w:ind w:left="5760" w:hanging="360"/>
      </w:pPr>
    </w:lvl>
    <w:lvl w:ilvl="8" w:tplc="19410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3">
    <w:multiLevelType w:val="hybridMultilevel"/>
    <w:lvl w:ilvl="0" w:tplc="98170155">
      <w:start w:val="1"/>
      <w:numFmt w:val="decimal"/>
      <w:lvlText w:val="%1."/>
      <w:lvlJc w:val="left"/>
      <w:pPr>
        <w:ind w:left="720" w:hanging="360"/>
      </w:pPr>
    </w:lvl>
    <w:lvl w:ilvl="1" w:tplc="98170155" w:tentative="1">
      <w:start w:val="1"/>
      <w:numFmt w:val="lowerLetter"/>
      <w:lvlText w:val="%2."/>
      <w:lvlJc w:val="left"/>
      <w:pPr>
        <w:ind w:left="1440" w:hanging="360"/>
      </w:pPr>
    </w:lvl>
    <w:lvl w:ilvl="2" w:tplc="98170155" w:tentative="1">
      <w:start w:val="1"/>
      <w:numFmt w:val="lowerRoman"/>
      <w:lvlText w:val="%3."/>
      <w:lvlJc w:val="right"/>
      <w:pPr>
        <w:ind w:left="2160" w:hanging="180"/>
      </w:pPr>
    </w:lvl>
    <w:lvl w:ilvl="3" w:tplc="98170155" w:tentative="1">
      <w:start w:val="1"/>
      <w:numFmt w:val="decimal"/>
      <w:lvlText w:val="%4."/>
      <w:lvlJc w:val="left"/>
      <w:pPr>
        <w:ind w:left="2880" w:hanging="360"/>
      </w:pPr>
    </w:lvl>
    <w:lvl w:ilvl="4" w:tplc="98170155" w:tentative="1">
      <w:start w:val="1"/>
      <w:numFmt w:val="lowerLetter"/>
      <w:lvlText w:val="%5."/>
      <w:lvlJc w:val="left"/>
      <w:pPr>
        <w:ind w:left="3600" w:hanging="360"/>
      </w:pPr>
    </w:lvl>
    <w:lvl w:ilvl="5" w:tplc="98170155" w:tentative="1">
      <w:start w:val="1"/>
      <w:numFmt w:val="lowerRoman"/>
      <w:lvlText w:val="%6."/>
      <w:lvlJc w:val="right"/>
      <w:pPr>
        <w:ind w:left="4320" w:hanging="180"/>
      </w:pPr>
    </w:lvl>
    <w:lvl w:ilvl="6" w:tplc="98170155" w:tentative="1">
      <w:start w:val="1"/>
      <w:numFmt w:val="decimal"/>
      <w:lvlText w:val="%7."/>
      <w:lvlJc w:val="left"/>
      <w:pPr>
        <w:ind w:left="5040" w:hanging="360"/>
      </w:pPr>
    </w:lvl>
    <w:lvl w:ilvl="7" w:tplc="98170155" w:tentative="1">
      <w:start w:val="1"/>
      <w:numFmt w:val="lowerLetter"/>
      <w:lvlText w:val="%8."/>
      <w:lvlJc w:val="left"/>
      <w:pPr>
        <w:ind w:left="5760" w:hanging="360"/>
      </w:pPr>
    </w:lvl>
    <w:lvl w:ilvl="8" w:tplc="98170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2">
    <w:multiLevelType w:val="hybridMultilevel"/>
    <w:lvl w:ilvl="0" w:tplc="83370141">
      <w:start w:val="1"/>
      <w:numFmt w:val="decimal"/>
      <w:lvlText w:val="%1."/>
      <w:lvlJc w:val="left"/>
      <w:pPr>
        <w:ind w:left="720" w:hanging="360"/>
      </w:pPr>
    </w:lvl>
    <w:lvl w:ilvl="1" w:tplc="83370141" w:tentative="1">
      <w:start w:val="1"/>
      <w:numFmt w:val="lowerLetter"/>
      <w:lvlText w:val="%2."/>
      <w:lvlJc w:val="left"/>
      <w:pPr>
        <w:ind w:left="1440" w:hanging="360"/>
      </w:pPr>
    </w:lvl>
    <w:lvl w:ilvl="2" w:tplc="83370141" w:tentative="1">
      <w:start w:val="1"/>
      <w:numFmt w:val="lowerRoman"/>
      <w:lvlText w:val="%3."/>
      <w:lvlJc w:val="right"/>
      <w:pPr>
        <w:ind w:left="2160" w:hanging="180"/>
      </w:pPr>
    </w:lvl>
    <w:lvl w:ilvl="3" w:tplc="83370141" w:tentative="1">
      <w:start w:val="1"/>
      <w:numFmt w:val="decimal"/>
      <w:lvlText w:val="%4."/>
      <w:lvlJc w:val="left"/>
      <w:pPr>
        <w:ind w:left="2880" w:hanging="360"/>
      </w:pPr>
    </w:lvl>
    <w:lvl w:ilvl="4" w:tplc="83370141" w:tentative="1">
      <w:start w:val="1"/>
      <w:numFmt w:val="lowerLetter"/>
      <w:lvlText w:val="%5."/>
      <w:lvlJc w:val="left"/>
      <w:pPr>
        <w:ind w:left="3600" w:hanging="360"/>
      </w:pPr>
    </w:lvl>
    <w:lvl w:ilvl="5" w:tplc="83370141" w:tentative="1">
      <w:start w:val="1"/>
      <w:numFmt w:val="lowerRoman"/>
      <w:lvlText w:val="%6."/>
      <w:lvlJc w:val="right"/>
      <w:pPr>
        <w:ind w:left="4320" w:hanging="180"/>
      </w:pPr>
    </w:lvl>
    <w:lvl w:ilvl="6" w:tplc="83370141" w:tentative="1">
      <w:start w:val="1"/>
      <w:numFmt w:val="decimal"/>
      <w:lvlText w:val="%7."/>
      <w:lvlJc w:val="left"/>
      <w:pPr>
        <w:ind w:left="5040" w:hanging="360"/>
      </w:pPr>
    </w:lvl>
    <w:lvl w:ilvl="7" w:tplc="83370141" w:tentative="1">
      <w:start w:val="1"/>
      <w:numFmt w:val="lowerLetter"/>
      <w:lvlText w:val="%8."/>
      <w:lvlJc w:val="left"/>
      <w:pPr>
        <w:ind w:left="5760" w:hanging="360"/>
      </w:pPr>
    </w:lvl>
    <w:lvl w:ilvl="8" w:tplc="83370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1">
    <w:multiLevelType w:val="hybridMultilevel"/>
    <w:lvl w:ilvl="0" w:tplc="54505281">
      <w:start w:val="1"/>
      <w:numFmt w:val="decimal"/>
      <w:lvlText w:val="%1."/>
      <w:lvlJc w:val="left"/>
      <w:pPr>
        <w:ind w:left="720" w:hanging="360"/>
      </w:pPr>
    </w:lvl>
    <w:lvl w:ilvl="1" w:tplc="54505281" w:tentative="1">
      <w:start w:val="1"/>
      <w:numFmt w:val="lowerLetter"/>
      <w:lvlText w:val="%2."/>
      <w:lvlJc w:val="left"/>
      <w:pPr>
        <w:ind w:left="1440" w:hanging="360"/>
      </w:pPr>
    </w:lvl>
    <w:lvl w:ilvl="2" w:tplc="54505281" w:tentative="1">
      <w:start w:val="1"/>
      <w:numFmt w:val="lowerRoman"/>
      <w:lvlText w:val="%3."/>
      <w:lvlJc w:val="right"/>
      <w:pPr>
        <w:ind w:left="2160" w:hanging="180"/>
      </w:pPr>
    </w:lvl>
    <w:lvl w:ilvl="3" w:tplc="54505281" w:tentative="1">
      <w:start w:val="1"/>
      <w:numFmt w:val="decimal"/>
      <w:lvlText w:val="%4."/>
      <w:lvlJc w:val="left"/>
      <w:pPr>
        <w:ind w:left="2880" w:hanging="360"/>
      </w:pPr>
    </w:lvl>
    <w:lvl w:ilvl="4" w:tplc="54505281" w:tentative="1">
      <w:start w:val="1"/>
      <w:numFmt w:val="lowerLetter"/>
      <w:lvlText w:val="%5."/>
      <w:lvlJc w:val="left"/>
      <w:pPr>
        <w:ind w:left="3600" w:hanging="360"/>
      </w:pPr>
    </w:lvl>
    <w:lvl w:ilvl="5" w:tplc="54505281" w:tentative="1">
      <w:start w:val="1"/>
      <w:numFmt w:val="lowerRoman"/>
      <w:lvlText w:val="%6."/>
      <w:lvlJc w:val="right"/>
      <w:pPr>
        <w:ind w:left="4320" w:hanging="180"/>
      </w:pPr>
    </w:lvl>
    <w:lvl w:ilvl="6" w:tplc="54505281" w:tentative="1">
      <w:start w:val="1"/>
      <w:numFmt w:val="decimal"/>
      <w:lvlText w:val="%7."/>
      <w:lvlJc w:val="left"/>
      <w:pPr>
        <w:ind w:left="5040" w:hanging="360"/>
      </w:pPr>
    </w:lvl>
    <w:lvl w:ilvl="7" w:tplc="54505281" w:tentative="1">
      <w:start w:val="1"/>
      <w:numFmt w:val="lowerLetter"/>
      <w:lvlText w:val="%8."/>
      <w:lvlJc w:val="left"/>
      <w:pPr>
        <w:ind w:left="5760" w:hanging="360"/>
      </w:pPr>
    </w:lvl>
    <w:lvl w:ilvl="8" w:tplc="54505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0">
    <w:multiLevelType w:val="hybridMultilevel"/>
    <w:lvl w:ilvl="0" w:tplc="14439120">
      <w:start w:val="1"/>
      <w:numFmt w:val="decimal"/>
      <w:lvlText w:val="%1."/>
      <w:lvlJc w:val="left"/>
      <w:pPr>
        <w:ind w:left="720" w:hanging="360"/>
      </w:pPr>
    </w:lvl>
    <w:lvl w:ilvl="1" w:tplc="14439120" w:tentative="1">
      <w:start w:val="1"/>
      <w:numFmt w:val="lowerLetter"/>
      <w:lvlText w:val="%2."/>
      <w:lvlJc w:val="left"/>
      <w:pPr>
        <w:ind w:left="1440" w:hanging="360"/>
      </w:pPr>
    </w:lvl>
    <w:lvl w:ilvl="2" w:tplc="14439120" w:tentative="1">
      <w:start w:val="1"/>
      <w:numFmt w:val="lowerRoman"/>
      <w:lvlText w:val="%3."/>
      <w:lvlJc w:val="right"/>
      <w:pPr>
        <w:ind w:left="2160" w:hanging="180"/>
      </w:pPr>
    </w:lvl>
    <w:lvl w:ilvl="3" w:tplc="14439120" w:tentative="1">
      <w:start w:val="1"/>
      <w:numFmt w:val="decimal"/>
      <w:lvlText w:val="%4."/>
      <w:lvlJc w:val="left"/>
      <w:pPr>
        <w:ind w:left="2880" w:hanging="360"/>
      </w:pPr>
    </w:lvl>
    <w:lvl w:ilvl="4" w:tplc="14439120" w:tentative="1">
      <w:start w:val="1"/>
      <w:numFmt w:val="lowerLetter"/>
      <w:lvlText w:val="%5."/>
      <w:lvlJc w:val="left"/>
      <w:pPr>
        <w:ind w:left="3600" w:hanging="360"/>
      </w:pPr>
    </w:lvl>
    <w:lvl w:ilvl="5" w:tplc="14439120" w:tentative="1">
      <w:start w:val="1"/>
      <w:numFmt w:val="lowerRoman"/>
      <w:lvlText w:val="%6."/>
      <w:lvlJc w:val="right"/>
      <w:pPr>
        <w:ind w:left="4320" w:hanging="180"/>
      </w:pPr>
    </w:lvl>
    <w:lvl w:ilvl="6" w:tplc="14439120" w:tentative="1">
      <w:start w:val="1"/>
      <w:numFmt w:val="decimal"/>
      <w:lvlText w:val="%7."/>
      <w:lvlJc w:val="left"/>
      <w:pPr>
        <w:ind w:left="5040" w:hanging="360"/>
      </w:pPr>
    </w:lvl>
    <w:lvl w:ilvl="7" w:tplc="14439120" w:tentative="1">
      <w:start w:val="1"/>
      <w:numFmt w:val="lowerLetter"/>
      <w:lvlText w:val="%8."/>
      <w:lvlJc w:val="left"/>
      <w:pPr>
        <w:ind w:left="5760" w:hanging="360"/>
      </w:pPr>
    </w:lvl>
    <w:lvl w:ilvl="8" w:tplc="14439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9">
    <w:multiLevelType w:val="hybridMultilevel"/>
    <w:lvl w:ilvl="0" w:tplc="60318488">
      <w:start w:val="1"/>
      <w:numFmt w:val="decimal"/>
      <w:lvlText w:val="%1."/>
      <w:lvlJc w:val="left"/>
      <w:pPr>
        <w:ind w:left="720" w:hanging="360"/>
      </w:pPr>
    </w:lvl>
    <w:lvl w:ilvl="1" w:tplc="60318488" w:tentative="1">
      <w:start w:val="1"/>
      <w:numFmt w:val="lowerLetter"/>
      <w:lvlText w:val="%2."/>
      <w:lvlJc w:val="left"/>
      <w:pPr>
        <w:ind w:left="1440" w:hanging="360"/>
      </w:pPr>
    </w:lvl>
    <w:lvl w:ilvl="2" w:tplc="60318488" w:tentative="1">
      <w:start w:val="1"/>
      <w:numFmt w:val="lowerRoman"/>
      <w:lvlText w:val="%3."/>
      <w:lvlJc w:val="right"/>
      <w:pPr>
        <w:ind w:left="2160" w:hanging="180"/>
      </w:pPr>
    </w:lvl>
    <w:lvl w:ilvl="3" w:tplc="60318488" w:tentative="1">
      <w:start w:val="1"/>
      <w:numFmt w:val="decimal"/>
      <w:lvlText w:val="%4."/>
      <w:lvlJc w:val="left"/>
      <w:pPr>
        <w:ind w:left="2880" w:hanging="360"/>
      </w:pPr>
    </w:lvl>
    <w:lvl w:ilvl="4" w:tplc="60318488" w:tentative="1">
      <w:start w:val="1"/>
      <w:numFmt w:val="lowerLetter"/>
      <w:lvlText w:val="%5."/>
      <w:lvlJc w:val="left"/>
      <w:pPr>
        <w:ind w:left="3600" w:hanging="360"/>
      </w:pPr>
    </w:lvl>
    <w:lvl w:ilvl="5" w:tplc="60318488" w:tentative="1">
      <w:start w:val="1"/>
      <w:numFmt w:val="lowerRoman"/>
      <w:lvlText w:val="%6."/>
      <w:lvlJc w:val="right"/>
      <w:pPr>
        <w:ind w:left="4320" w:hanging="180"/>
      </w:pPr>
    </w:lvl>
    <w:lvl w:ilvl="6" w:tplc="60318488" w:tentative="1">
      <w:start w:val="1"/>
      <w:numFmt w:val="decimal"/>
      <w:lvlText w:val="%7."/>
      <w:lvlJc w:val="left"/>
      <w:pPr>
        <w:ind w:left="5040" w:hanging="360"/>
      </w:pPr>
    </w:lvl>
    <w:lvl w:ilvl="7" w:tplc="60318488" w:tentative="1">
      <w:start w:val="1"/>
      <w:numFmt w:val="lowerLetter"/>
      <w:lvlText w:val="%8."/>
      <w:lvlJc w:val="left"/>
      <w:pPr>
        <w:ind w:left="5760" w:hanging="360"/>
      </w:pPr>
    </w:lvl>
    <w:lvl w:ilvl="8" w:tplc="60318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8">
    <w:multiLevelType w:val="hybridMultilevel"/>
    <w:lvl w:ilvl="0" w:tplc="10954022">
      <w:start w:val="1"/>
      <w:numFmt w:val="decimal"/>
      <w:lvlText w:val="%1."/>
      <w:lvlJc w:val="left"/>
      <w:pPr>
        <w:ind w:left="720" w:hanging="360"/>
      </w:pPr>
    </w:lvl>
    <w:lvl w:ilvl="1" w:tplc="10954022" w:tentative="1">
      <w:start w:val="1"/>
      <w:numFmt w:val="lowerLetter"/>
      <w:lvlText w:val="%2."/>
      <w:lvlJc w:val="left"/>
      <w:pPr>
        <w:ind w:left="1440" w:hanging="360"/>
      </w:pPr>
    </w:lvl>
    <w:lvl w:ilvl="2" w:tplc="10954022" w:tentative="1">
      <w:start w:val="1"/>
      <w:numFmt w:val="lowerRoman"/>
      <w:lvlText w:val="%3."/>
      <w:lvlJc w:val="right"/>
      <w:pPr>
        <w:ind w:left="2160" w:hanging="180"/>
      </w:pPr>
    </w:lvl>
    <w:lvl w:ilvl="3" w:tplc="10954022" w:tentative="1">
      <w:start w:val="1"/>
      <w:numFmt w:val="decimal"/>
      <w:lvlText w:val="%4."/>
      <w:lvlJc w:val="left"/>
      <w:pPr>
        <w:ind w:left="2880" w:hanging="360"/>
      </w:pPr>
    </w:lvl>
    <w:lvl w:ilvl="4" w:tplc="10954022" w:tentative="1">
      <w:start w:val="1"/>
      <w:numFmt w:val="lowerLetter"/>
      <w:lvlText w:val="%5."/>
      <w:lvlJc w:val="left"/>
      <w:pPr>
        <w:ind w:left="3600" w:hanging="360"/>
      </w:pPr>
    </w:lvl>
    <w:lvl w:ilvl="5" w:tplc="10954022" w:tentative="1">
      <w:start w:val="1"/>
      <w:numFmt w:val="lowerRoman"/>
      <w:lvlText w:val="%6."/>
      <w:lvlJc w:val="right"/>
      <w:pPr>
        <w:ind w:left="4320" w:hanging="180"/>
      </w:pPr>
    </w:lvl>
    <w:lvl w:ilvl="6" w:tplc="10954022" w:tentative="1">
      <w:start w:val="1"/>
      <w:numFmt w:val="decimal"/>
      <w:lvlText w:val="%7."/>
      <w:lvlJc w:val="left"/>
      <w:pPr>
        <w:ind w:left="5040" w:hanging="360"/>
      </w:pPr>
    </w:lvl>
    <w:lvl w:ilvl="7" w:tplc="10954022" w:tentative="1">
      <w:start w:val="1"/>
      <w:numFmt w:val="lowerLetter"/>
      <w:lvlText w:val="%8."/>
      <w:lvlJc w:val="left"/>
      <w:pPr>
        <w:ind w:left="5760" w:hanging="360"/>
      </w:pPr>
    </w:lvl>
    <w:lvl w:ilvl="8" w:tplc="10954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7">
    <w:multiLevelType w:val="hybridMultilevel"/>
    <w:lvl w:ilvl="0" w:tplc="53485513">
      <w:start w:val="1"/>
      <w:numFmt w:val="decimal"/>
      <w:lvlText w:val="%1."/>
      <w:lvlJc w:val="left"/>
      <w:pPr>
        <w:ind w:left="720" w:hanging="360"/>
      </w:pPr>
    </w:lvl>
    <w:lvl w:ilvl="1" w:tplc="53485513" w:tentative="1">
      <w:start w:val="1"/>
      <w:numFmt w:val="lowerLetter"/>
      <w:lvlText w:val="%2."/>
      <w:lvlJc w:val="left"/>
      <w:pPr>
        <w:ind w:left="1440" w:hanging="360"/>
      </w:pPr>
    </w:lvl>
    <w:lvl w:ilvl="2" w:tplc="53485513" w:tentative="1">
      <w:start w:val="1"/>
      <w:numFmt w:val="lowerRoman"/>
      <w:lvlText w:val="%3."/>
      <w:lvlJc w:val="right"/>
      <w:pPr>
        <w:ind w:left="2160" w:hanging="180"/>
      </w:pPr>
    </w:lvl>
    <w:lvl w:ilvl="3" w:tplc="53485513" w:tentative="1">
      <w:start w:val="1"/>
      <w:numFmt w:val="decimal"/>
      <w:lvlText w:val="%4."/>
      <w:lvlJc w:val="left"/>
      <w:pPr>
        <w:ind w:left="2880" w:hanging="360"/>
      </w:pPr>
    </w:lvl>
    <w:lvl w:ilvl="4" w:tplc="53485513" w:tentative="1">
      <w:start w:val="1"/>
      <w:numFmt w:val="lowerLetter"/>
      <w:lvlText w:val="%5."/>
      <w:lvlJc w:val="left"/>
      <w:pPr>
        <w:ind w:left="3600" w:hanging="360"/>
      </w:pPr>
    </w:lvl>
    <w:lvl w:ilvl="5" w:tplc="53485513" w:tentative="1">
      <w:start w:val="1"/>
      <w:numFmt w:val="lowerRoman"/>
      <w:lvlText w:val="%6."/>
      <w:lvlJc w:val="right"/>
      <w:pPr>
        <w:ind w:left="4320" w:hanging="180"/>
      </w:pPr>
    </w:lvl>
    <w:lvl w:ilvl="6" w:tplc="53485513" w:tentative="1">
      <w:start w:val="1"/>
      <w:numFmt w:val="decimal"/>
      <w:lvlText w:val="%7."/>
      <w:lvlJc w:val="left"/>
      <w:pPr>
        <w:ind w:left="5040" w:hanging="360"/>
      </w:pPr>
    </w:lvl>
    <w:lvl w:ilvl="7" w:tplc="53485513" w:tentative="1">
      <w:start w:val="1"/>
      <w:numFmt w:val="lowerLetter"/>
      <w:lvlText w:val="%8."/>
      <w:lvlJc w:val="left"/>
      <w:pPr>
        <w:ind w:left="5760" w:hanging="360"/>
      </w:pPr>
    </w:lvl>
    <w:lvl w:ilvl="8" w:tplc="53485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6">
    <w:multiLevelType w:val="hybridMultilevel"/>
    <w:lvl w:ilvl="0" w:tplc="91496114">
      <w:start w:val="1"/>
      <w:numFmt w:val="decimal"/>
      <w:lvlText w:val="%1."/>
      <w:lvlJc w:val="left"/>
      <w:pPr>
        <w:ind w:left="720" w:hanging="360"/>
      </w:pPr>
    </w:lvl>
    <w:lvl w:ilvl="1" w:tplc="91496114" w:tentative="1">
      <w:start w:val="1"/>
      <w:numFmt w:val="lowerLetter"/>
      <w:lvlText w:val="%2."/>
      <w:lvlJc w:val="left"/>
      <w:pPr>
        <w:ind w:left="1440" w:hanging="360"/>
      </w:pPr>
    </w:lvl>
    <w:lvl w:ilvl="2" w:tplc="91496114" w:tentative="1">
      <w:start w:val="1"/>
      <w:numFmt w:val="lowerRoman"/>
      <w:lvlText w:val="%3."/>
      <w:lvlJc w:val="right"/>
      <w:pPr>
        <w:ind w:left="2160" w:hanging="180"/>
      </w:pPr>
    </w:lvl>
    <w:lvl w:ilvl="3" w:tplc="91496114" w:tentative="1">
      <w:start w:val="1"/>
      <w:numFmt w:val="decimal"/>
      <w:lvlText w:val="%4."/>
      <w:lvlJc w:val="left"/>
      <w:pPr>
        <w:ind w:left="2880" w:hanging="360"/>
      </w:pPr>
    </w:lvl>
    <w:lvl w:ilvl="4" w:tplc="91496114" w:tentative="1">
      <w:start w:val="1"/>
      <w:numFmt w:val="lowerLetter"/>
      <w:lvlText w:val="%5."/>
      <w:lvlJc w:val="left"/>
      <w:pPr>
        <w:ind w:left="3600" w:hanging="360"/>
      </w:pPr>
    </w:lvl>
    <w:lvl w:ilvl="5" w:tplc="91496114" w:tentative="1">
      <w:start w:val="1"/>
      <w:numFmt w:val="lowerRoman"/>
      <w:lvlText w:val="%6."/>
      <w:lvlJc w:val="right"/>
      <w:pPr>
        <w:ind w:left="4320" w:hanging="180"/>
      </w:pPr>
    </w:lvl>
    <w:lvl w:ilvl="6" w:tplc="91496114" w:tentative="1">
      <w:start w:val="1"/>
      <w:numFmt w:val="decimal"/>
      <w:lvlText w:val="%7."/>
      <w:lvlJc w:val="left"/>
      <w:pPr>
        <w:ind w:left="5040" w:hanging="360"/>
      </w:pPr>
    </w:lvl>
    <w:lvl w:ilvl="7" w:tplc="91496114" w:tentative="1">
      <w:start w:val="1"/>
      <w:numFmt w:val="lowerLetter"/>
      <w:lvlText w:val="%8."/>
      <w:lvlJc w:val="left"/>
      <w:pPr>
        <w:ind w:left="5760" w:hanging="360"/>
      </w:pPr>
    </w:lvl>
    <w:lvl w:ilvl="8" w:tplc="91496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5">
    <w:multiLevelType w:val="hybridMultilevel"/>
    <w:lvl w:ilvl="0" w:tplc="16521304">
      <w:start w:val="1"/>
      <w:numFmt w:val="decimal"/>
      <w:lvlText w:val="%1."/>
      <w:lvlJc w:val="left"/>
      <w:pPr>
        <w:ind w:left="720" w:hanging="360"/>
      </w:pPr>
    </w:lvl>
    <w:lvl w:ilvl="1" w:tplc="16521304" w:tentative="1">
      <w:start w:val="1"/>
      <w:numFmt w:val="lowerLetter"/>
      <w:lvlText w:val="%2."/>
      <w:lvlJc w:val="left"/>
      <w:pPr>
        <w:ind w:left="1440" w:hanging="360"/>
      </w:pPr>
    </w:lvl>
    <w:lvl w:ilvl="2" w:tplc="16521304" w:tentative="1">
      <w:start w:val="1"/>
      <w:numFmt w:val="lowerRoman"/>
      <w:lvlText w:val="%3."/>
      <w:lvlJc w:val="right"/>
      <w:pPr>
        <w:ind w:left="2160" w:hanging="180"/>
      </w:pPr>
    </w:lvl>
    <w:lvl w:ilvl="3" w:tplc="16521304" w:tentative="1">
      <w:start w:val="1"/>
      <w:numFmt w:val="decimal"/>
      <w:lvlText w:val="%4."/>
      <w:lvlJc w:val="left"/>
      <w:pPr>
        <w:ind w:left="2880" w:hanging="360"/>
      </w:pPr>
    </w:lvl>
    <w:lvl w:ilvl="4" w:tplc="16521304" w:tentative="1">
      <w:start w:val="1"/>
      <w:numFmt w:val="lowerLetter"/>
      <w:lvlText w:val="%5."/>
      <w:lvlJc w:val="left"/>
      <w:pPr>
        <w:ind w:left="3600" w:hanging="360"/>
      </w:pPr>
    </w:lvl>
    <w:lvl w:ilvl="5" w:tplc="16521304" w:tentative="1">
      <w:start w:val="1"/>
      <w:numFmt w:val="lowerRoman"/>
      <w:lvlText w:val="%6."/>
      <w:lvlJc w:val="right"/>
      <w:pPr>
        <w:ind w:left="4320" w:hanging="180"/>
      </w:pPr>
    </w:lvl>
    <w:lvl w:ilvl="6" w:tplc="16521304" w:tentative="1">
      <w:start w:val="1"/>
      <w:numFmt w:val="decimal"/>
      <w:lvlText w:val="%7."/>
      <w:lvlJc w:val="left"/>
      <w:pPr>
        <w:ind w:left="5040" w:hanging="360"/>
      </w:pPr>
    </w:lvl>
    <w:lvl w:ilvl="7" w:tplc="16521304" w:tentative="1">
      <w:start w:val="1"/>
      <w:numFmt w:val="lowerLetter"/>
      <w:lvlText w:val="%8."/>
      <w:lvlJc w:val="left"/>
      <w:pPr>
        <w:ind w:left="5760" w:hanging="360"/>
      </w:pPr>
    </w:lvl>
    <w:lvl w:ilvl="8" w:tplc="16521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4">
    <w:multiLevelType w:val="hybridMultilevel"/>
    <w:lvl w:ilvl="0" w:tplc="72439526">
      <w:start w:val="1"/>
      <w:numFmt w:val="decimal"/>
      <w:lvlText w:val="%1."/>
      <w:lvlJc w:val="left"/>
      <w:pPr>
        <w:ind w:left="720" w:hanging="360"/>
      </w:pPr>
    </w:lvl>
    <w:lvl w:ilvl="1" w:tplc="72439526" w:tentative="1">
      <w:start w:val="1"/>
      <w:numFmt w:val="lowerLetter"/>
      <w:lvlText w:val="%2."/>
      <w:lvlJc w:val="left"/>
      <w:pPr>
        <w:ind w:left="1440" w:hanging="360"/>
      </w:pPr>
    </w:lvl>
    <w:lvl w:ilvl="2" w:tplc="72439526" w:tentative="1">
      <w:start w:val="1"/>
      <w:numFmt w:val="lowerRoman"/>
      <w:lvlText w:val="%3."/>
      <w:lvlJc w:val="right"/>
      <w:pPr>
        <w:ind w:left="2160" w:hanging="180"/>
      </w:pPr>
    </w:lvl>
    <w:lvl w:ilvl="3" w:tplc="72439526" w:tentative="1">
      <w:start w:val="1"/>
      <w:numFmt w:val="decimal"/>
      <w:lvlText w:val="%4."/>
      <w:lvlJc w:val="left"/>
      <w:pPr>
        <w:ind w:left="2880" w:hanging="360"/>
      </w:pPr>
    </w:lvl>
    <w:lvl w:ilvl="4" w:tplc="72439526" w:tentative="1">
      <w:start w:val="1"/>
      <w:numFmt w:val="lowerLetter"/>
      <w:lvlText w:val="%5."/>
      <w:lvlJc w:val="left"/>
      <w:pPr>
        <w:ind w:left="3600" w:hanging="360"/>
      </w:pPr>
    </w:lvl>
    <w:lvl w:ilvl="5" w:tplc="72439526" w:tentative="1">
      <w:start w:val="1"/>
      <w:numFmt w:val="lowerRoman"/>
      <w:lvlText w:val="%6."/>
      <w:lvlJc w:val="right"/>
      <w:pPr>
        <w:ind w:left="4320" w:hanging="180"/>
      </w:pPr>
    </w:lvl>
    <w:lvl w:ilvl="6" w:tplc="72439526" w:tentative="1">
      <w:start w:val="1"/>
      <w:numFmt w:val="decimal"/>
      <w:lvlText w:val="%7."/>
      <w:lvlJc w:val="left"/>
      <w:pPr>
        <w:ind w:left="5040" w:hanging="360"/>
      </w:pPr>
    </w:lvl>
    <w:lvl w:ilvl="7" w:tplc="72439526" w:tentative="1">
      <w:start w:val="1"/>
      <w:numFmt w:val="lowerLetter"/>
      <w:lvlText w:val="%8."/>
      <w:lvlJc w:val="left"/>
      <w:pPr>
        <w:ind w:left="5760" w:hanging="360"/>
      </w:pPr>
    </w:lvl>
    <w:lvl w:ilvl="8" w:tplc="72439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3">
    <w:multiLevelType w:val="hybridMultilevel"/>
    <w:lvl w:ilvl="0" w:tplc="66353737">
      <w:start w:val="1"/>
      <w:numFmt w:val="decimal"/>
      <w:lvlText w:val="%1."/>
      <w:lvlJc w:val="left"/>
      <w:pPr>
        <w:ind w:left="720" w:hanging="360"/>
      </w:pPr>
    </w:lvl>
    <w:lvl w:ilvl="1" w:tplc="66353737" w:tentative="1">
      <w:start w:val="1"/>
      <w:numFmt w:val="lowerLetter"/>
      <w:lvlText w:val="%2."/>
      <w:lvlJc w:val="left"/>
      <w:pPr>
        <w:ind w:left="1440" w:hanging="360"/>
      </w:pPr>
    </w:lvl>
    <w:lvl w:ilvl="2" w:tplc="66353737" w:tentative="1">
      <w:start w:val="1"/>
      <w:numFmt w:val="lowerRoman"/>
      <w:lvlText w:val="%3."/>
      <w:lvlJc w:val="right"/>
      <w:pPr>
        <w:ind w:left="2160" w:hanging="180"/>
      </w:pPr>
    </w:lvl>
    <w:lvl w:ilvl="3" w:tplc="66353737" w:tentative="1">
      <w:start w:val="1"/>
      <w:numFmt w:val="decimal"/>
      <w:lvlText w:val="%4."/>
      <w:lvlJc w:val="left"/>
      <w:pPr>
        <w:ind w:left="2880" w:hanging="360"/>
      </w:pPr>
    </w:lvl>
    <w:lvl w:ilvl="4" w:tplc="66353737" w:tentative="1">
      <w:start w:val="1"/>
      <w:numFmt w:val="lowerLetter"/>
      <w:lvlText w:val="%5."/>
      <w:lvlJc w:val="left"/>
      <w:pPr>
        <w:ind w:left="3600" w:hanging="360"/>
      </w:pPr>
    </w:lvl>
    <w:lvl w:ilvl="5" w:tplc="66353737" w:tentative="1">
      <w:start w:val="1"/>
      <w:numFmt w:val="lowerRoman"/>
      <w:lvlText w:val="%6."/>
      <w:lvlJc w:val="right"/>
      <w:pPr>
        <w:ind w:left="4320" w:hanging="180"/>
      </w:pPr>
    </w:lvl>
    <w:lvl w:ilvl="6" w:tplc="66353737" w:tentative="1">
      <w:start w:val="1"/>
      <w:numFmt w:val="decimal"/>
      <w:lvlText w:val="%7."/>
      <w:lvlJc w:val="left"/>
      <w:pPr>
        <w:ind w:left="5040" w:hanging="360"/>
      </w:pPr>
    </w:lvl>
    <w:lvl w:ilvl="7" w:tplc="66353737" w:tentative="1">
      <w:start w:val="1"/>
      <w:numFmt w:val="lowerLetter"/>
      <w:lvlText w:val="%8."/>
      <w:lvlJc w:val="left"/>
      <w:pPr>
        <w:ind w:left="5760" w:hanging="360"/>
      </w:pPr>
    </w:lvl>
    <w:lvl w:ilvl="8" w:tplc="66353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2">
    <w:multiLevelType w:val="hybridMultilevel"/>
    <w:lvl w:ilvl="0" w:tplc="37376035">
      <w:start w:val="1"/>
      <w:numFmt w:val="decimal"/>
      <w:lvlText w:val="%1."/>
      <w:lvlJc w:val="left"/>
      <w:pPr>
        <w:ind w:left="720" w:hanging="360"/>
      </w:pPr>
    </w:lvl>
    <w:lvl w:ilvl="1" w:tplc="37376035" w:tentative="1">
      <w:start w:val="1"/>
      <w:numFmt w:val="lowerLetter"/>
      <w:lvlText w:val="%2."/>
      <w:lvlJc w:val="left"/>
      <w:pPr>
        <w:ind w:left="1440" w:hanging="360"/>
      </w:pPr>
    </w:lvl>
    <w:lvl w:ilvl="2" w:tplc="37376035" w:tentative="1">
      <w:start w:val="1"/>
      <w:numFmt w:val="lowerRoman"/>
      <w:lvlText w:val="%3."/>
      <w:lvlJc w:val="right"/>
      <w:pPr>
        <w:ind w:left="2160" w:hanging="180"/>
      </w:pPr>
    </w:lvl>
    <w:lvl w:ilvl="3" w:tplc="37376035" w:tentative="1">
      <w:start w:val="1"/>
      <w:numFmt w:val="decimal"/>
      <w:lvlText w:val="%4."/>
      <w:lvlJc w:val="left"/>
      <w:pPr>
        <w:ind w:left="2880" w:hanging="360"/>
      </w:pPr>
    </w:lvl>
    <w:lvl w:ilvl="4" w:tplc="37376035" w:tentative="1">
      <w:start w:val="1"/>
      <w:numFmt w:val="lowerLetter"/>
      <w:lvlText w:val="%5."/>
      <w:lvlJc w:val="left"/>
      <w:pPr>
        <w:ind w:left="3600" w:hanging="360"/>
      </w:pPr>
    </w:lvl>
    <w:lvl w:ilvl="5" w:tplc="37376035" w:tentative="1">
      <w:start w:val="1"/>
      <w:numFmt w:val="lowerRoman"/>
      <w:lvlText w:val="%6."/>
      <w:lvlJc w:val="right"/>
      <w:pPr>
        <w:ind w:left="4320" w:hanging="180"/>
      </w:pPr>
    </w:lvl>
    <w:lvl w:ilvl="6" w:tplc="37376035" w:tentative="1">
      <w:start w:val="1"/>
      <w:numFmt w:val="decimal"/>
      <w:lvlText w:val="%7."/>
      <w:lvlJc w:val="left"/>
      <w:pPr>
        <w:ind w:left="5040" w:hanging="360"/>
      </w:pPr>
    </w:lvl>
    <w:lvl w:ilvl="7" w:tplc="37376035" w:tentative="1">
      <w:start w:val="1"/>
      <w:numFmt w:val="lowerLetter"/>
      <w:lvlText w:val="%8."/>
      <w:lvlJc w:val="left"/>
      <w:pPr>
        <w:ind w:left="5760" w:hanging="360"/>
      </w:pPr>
    </w:lvl>
    <w:lvl w:ilvl="8" w:tplc="37376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1">
    <w:multiLevelType w:val="hybridMultilevel"/>
    <w:lvl w:ilvl="0" w:tplc="42311733">
      <w:start w:val="1"/>
      <w:numFmt w:val="decimal"/>
      <w:lvlText w:val="%1."/>
      <w:lvlJc w:val="left"/>
      <w:pPr>
        <w:ind w:left="720" w:hanging="360"/>
      </w:pPr>
    </w:lvl>
    <w:lvl w:ilvl="1" w:tplc="42311733" w:tentative="1">
      <w:start w:val="1"/>
      <w:numFmt w:val="lowerLetter"/>
      <w:lvlText w:val="%2."/>
      <w:lvlJc w:val="left"/>
      <w:pPr>
        <w:ind w:left="1440" w:hanging="360"/>
      </w:pPr>
    </w:lvl>
    <w:lvl w:ilvl="2" w:tplc="42311733" w:tentative="1">
      <w:start w:val="1"/>
      <w:numFmt w:val="lowerRoman"/>
      <w:lvlText w:val="%3."/>
      <w:lvlJc w:val="right"/>
      <w:pPr>
        <w:ind w:left="2160" w:hanging="180"/>
      </w:pPr>
    </w:lvl>
    <w:lvl w:ilvl="3" w:tplc="42311733" w:tentative="1">
      <w:start w:val="1"/>
      <w:numFmt w:val="decimal"/>
      <w:lvlText w:val="%4."/>
      <w:lvlJc w:val="left"/>
      <w:pPr>
        <w:ind w:left="2880" w:hanging="360"/>
      </w:pPr>
    </w:lvl>
    <w:lvl w:ilvl="4" w:tplc="42311733" w:tentative="1">
      <w:start w:val="1"/>
      <w:numFmt w:val="lowerLetter"/>
      <w:lvlText w:val="%5."/>
      <w:lvlJc w:val="left"/>
      <w:pPr>
        <w:ind w:left="3600" w:hanging="360"/>
      </w:pPr>
    </w:lvl>
    <w:lvl w:ilvl="5" w:tplc="42311733" w:tentative="1">
      <w:start w:val="1"/>
      <w:numFmt w:val="lowerRoman"/>
      <w:lvlText w:val="%6."/>
      <w:lvlJc w:val="right"/>
      <w:pPr>
        <w:ind w:left="4320" w:hanging="180"/>
      </w:pPr>
    </w:lvl>
    <w:lvl w:ilvl="6" w:tplc="42311733" w:tentative="1">
      <w:start w:val="1"/>
      <w:numFmt w:val="decimal"/>
      <w:lvlText w:val="%7."/>
      <w:lvlJc w:val="left"/>
      <w:pPr>
        <w:ind w:left="5040" w:hanging="360"/>
      </w:pPr>
    </w:lvl>
    <w:lvl w:ilvl="7" w:tplc="42311733" w:tentative="1">
      <w:start w:val="1"/>
      <w:numFmt w:val="lowerLetter"/>
      <w:lvlText w:val="%8."/>
      <w:lvlJc w:val="left"/>
      <w:pPr>
        <w:ind w:left="5760" w:hanging="360"/>
      </w:pPr>
    </w:lvl>
    <w:lvl w:ilvl="8" w:tplc="42311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0">
    <w:multiLevelType w:val="hybridMultilevel"/>
    <w:lvl w:ilvl="0" w:tplc="85577354">
      <w:start w:val="1"/>
      <w:numFmt w:val="decimal"/>
      <w:lvlText w:val="%1."/>
      <w:lvlJc w:val="left"/>
      <w:pPr>
        <w:ind w:left="720" w:hanging="360"/>
      </w:pPr>
    </w:lvl>
    <w:lvl w:ilvl="1" w:tplc="85577354" w:tentative="1">
      <w:start w:val="1"/>
      <w:numFmt w:val="lowerLetter"/>
      <w:lvlText w:val="%2."/>
      <w:lvlJc w:val="left"/>
      <w:pPr>
        <w:ind w:left="1440" w:hanging="360"/>
      </w:pPr>
    </w:lvl>
    <w:lvl w:ilvl="2" w:tplc="85577354" w:tentative="1">
      <w:start w:val="1"/>
      <w:numFmt w:val="lowerRoman"/>
      <w:lvlText w:val="%3."/>
      <w:lvlJc w:val="right"/>
      <w:pPr>
        <w:ind w:left="2160" w:hanging="180"/>
      </w:pPr>
    </w:lvl>
    <w:lvl w:ilvl="3" w:tplc="85577354" w:tentative="1">
      <w:start w:val="1"/>
      <w:numFmt w:val="decimal"/>
      <w:lvlText w:val="%4."/>
      <w:lvlJc w:val="left"/>
      <w:pPr>
        <w:ind w:left="2880" w:hanging="360"/>
      </w:pPr>
    </w:lvl>
    <w:lvl w:ilvl="4" w:tplc="85577354" w:tentative="1">
      <w:start w:val="1"/>
      <w:numFmt w:val="lowerLetter"/>
      <w:lvlText w:val="%5."/>
      <w:lvlJc w:val="left"/>
      <w:pPr>
        <w:ind w:left="3600" w:hanging="360"/>
      </w:pPr>
    </w:lvl>
    <w:lvl w:ilvl="5" w:tplc="85577354" w:tentative="1">
      <w:start w:val="1"/>
      <w:numFmt w:val="lowerRoman"/>
      <w:lvlText w:val="%6."/>
      <w:lvlJc w:val="right"/>
      <w:pPr>
        <w:ind w:left="4320" w:hanging="180"/>
      </w:pPr>
    </w:lvl>
    <w:lvl w:ilvl="6" w:tplc="85577354" w:tentative="1">
      <w:start w:val="1"/>
      <w:numFmt w:val="decimal"/>
      <w:lvlText w:val="%7."/>
      <w:lvlJc w:val="left"/>
      <w:pPr>
        <w:ind w:left="5040" w:hanging="360"/>
      </w:pPr>
    </w:lvl>
    <w:lvl w:ilvl="7" w:tplc="85577354" w:tentative="1">
      <w:start w:val="1"/>
      <w:numFmt w:val="lowerLetter"/>
      <w:lvlText w:val="%8."/>
      <w:lvlJc w:val="left"/>
      <w:pPr>
        <w:ind w:left="5760" w:hanging="360"/>
      </w:pPr>
    </w:lvl>
    <w:lvl w:ilvl="8" w:tplc="85577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9">
    <w:multiLevelType w:val="hybridMultilevel"/>
    <w:lvl w:ilvl="0" w:tplc="24352769">
      <w:start w:val="1"/>
      <w:numFmt w:val="decimal"/>
      <w:lvlText w:val="%1."/>
      <w:lvlJc w:val="left"/>
      <w:pPr>
        <w:ind w:left="720" w:hanging="360"/>
      </w:pPr>
    </w:lvl>
    <w:lvl w:ilvl="1" w:tplc="24352769" w:tentative="1">
      <w:start w:val="1"/>
      <w:numFmt w:val="lowerLetter"/>
      <w:lvlText w:val="%2."/>
      <w:lvlJc w:val="left"/>
      <w:pPr>
        <w:ind w:left="1440" w:hanging="360"/>
      </w:pPr>
    </w:lvl>
    <w:lvl w:ilvl="2" w:tplc="24352769" w:tentative="1">
      <w:start w:val="1"/>
      <w:numFmt w:val="lowerRoman"/>
      <w:lvlText w:val="%3."/>
      <w:lvlJc w:val="right"/>
      <w:pPr>
        <w:ind w:left="2160" w:hanging="180"/>
      </w:pPr>
    </w:lvl>
    <w:lvl w:ilvl="3" w:tplc="24352769" w:tentative="1">
      <w:start w:val="1"/>
      <w:numFmt w:val="decimal"/>
      <w:lvlText w:val="%4."/>
      <w:lvlJc w:val="left"/>
      <w:pPr>
        <w:ind w:left="2880" w:hanging="360"/>
      </w:pPr>
    </w:lvl>
    <w:lvl w:ilvl="4" w:tplc="24352769" w:tentative="1">
      <w:start w:val="1"/>
      <w:numFmt w:val="lowerLetter"/>
      <w:lvlText w:val="%5."/>
      <w:lvlJc w:val="left"/>
      <w:pPr>
        <w:ind w:left="3600" w:hanging="360"/>
      </w:pPr>
    </w:lvl>
    <w:lvl w:ilvl="5" w:tplc="24352769" w:tentative="1">
      <w:start w:val="1"/>
      <w:numFmt w:val="lowerRoman"/>
      <w:lvlText w:val="%6."/>
      <w:lvlJc w:val="right"/>
      <w:pPr>
        <w:ind w:left="4320" w:hanging="180"/>
      </w:pPr>
    </w:lvl>
    <w:lvl w:ilvl="6" w:tplc="24352769" w:tentative="1">
      <w:start w:val="1"/>
      <w:numFmt w:val="decimal"/>
      <w:lvlText w:val="%7."/>
      <w:lvlJc w:val="left"/>
      <w:pPr>
        <w:ind w:left="5040" w:hanging="360"/>
      </w:pPr>
    </w:lvl>
    <w:lvl w:ilvl="7" w:tplc="24352769" w:tentative="1">
      <w:start w:val="1"/>
      <w:numFmt w:val="lowerLetter"/>
      <w:lvlText w:val="%8."/>
      <w:lvlJc w:val="left"/>
      <w:pPr>
        <w:ind w:left="5760" w:hanging="360"/>
      </w:pPr>
    </w:lvl>
    <w:lvl w:ilvl="8" w:tplc="24352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8">
    <w:multiLevelType w:val="hybridMultilevel"/>
    <w:lvl w:ilvl="0" w:tplc="54350396">
      <w:start w:val="1"/>
      <w:numFmt w:val="decimal"/>
      <w:lvlText w:val="%1."/>
      <w:lvlJc w:val="left"/>
      <w:pPr>
        <w:ind w:left="720" w:hanging="360"/>
      </w:pPr>
    </w:lvl>
    <w:lvl w:ilvl="1" w:tplc="54350396" w:tentative="1">
      <w:start w:val="1"/>
      <w:numFmt w:val="lowerLetter"/>
      <w:lvlText w:val="%2."/>
      <w:lvlJc w:val="left"/>
      <w:pPr>
        <w:ind w:left="1440" w:hanging="360"/>
      </w:pPr>
    </w:lvl>
    <w:lvl w:ilvl="2" w:tplc="54350396" w:tentative="1">
      <w:start w:val="1"/>
      <w:numFmt w:val="lowerRoman"/>
      <w:lvlText w:val="%3."/>
      <w:lvlJc w:val="right"/>
      <w:pPr>
        <w:ind w:left="2160" w:hanging="180"/>
      </w:pPr>
    </w:lvl>
    <w:lvl w:ilvl="3" w:tplc="54350396" w:tentative="1">
      <w:start w:val="1"/>
      <w:numFmt w:val="decimal"/>
      <w:lvlText w:val="%4."/>
      <w:lvlJc w:val="left"/>
      <w:pPr>
        <w:ind w:left="2880" w:hanging="360"/>
      </w:pPr>
    </w:lvl>
    <w:lvl w:ilvl="4" w:tplc="54350396" w:tentative="1">
      <w:start w:val="1"/>
      <w:numFmt w:val="lowerLetter"/>
      <w:lvlText w:val="%5."/>
      <w:lvlJc w:val="left"/>
      <w:pPr>
        <w:ind w:left="3600" w:hanging="360"/>
      </w:pPr>
    </w:lvl>
    <w:lvl w:ilvl="5" w:tplc="54350396" w:tentative="1">
      <w:start w:val="1"/>
      <w:numFmt w:val="lowerRoman"/>
      <w:lvlText w:val="%6."/>
      <w:lvlJc w:val="right"/>
      <w:pPr>
        <w:ind w:left="4320" w:hanging="180"/>
      </w:pPr>
    </w:lvl>
    <w:lvl w:ilvl="6" w:tplc="54350396" w:tentative="1">
      <w:start w:val="1"/>
      <w:numFmt w:val="decimal"/>
      <w:lvlText w:val="%7."/>
      <w:lvlJc w:val="left"/>
      <w:pPr>
        <w:ind w:left="5040" w:hanging="360"/>
      </w:pPr>
    </w:lvl>
    <w:lvl w:ilvl="7" w:tplc="54350396" w:tentative="1">
      <w:start w:val="1"/>
      <w:numFmt w:val="lowerLetter"/>
      <w:lvlText w:val="%8."/>
      <w:lvlJc w:val="left"/>
      <w:pPr>
        <w:ind w:left="5760" w:hanging="360"/>
      </w:pPr>
    </w:lvl>
    <w:lvl w:ilvl="8" w:tplc="54350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7">
    <w:multiLevelType w:val="hybridMultilevel"/>
    <w:lvl w:ilvl="0" w:tplc="94154019">
      <w:start w:val="1"/>
      <w:numFmt w:val="decimal"/>
      <w:lvlText w:val="%1."/>
      <w:lvlJc w:val="left"/>
      <w:pPr>
        <w:ind w:left="720" w:hanging="360"/>
      </w:pPr>
    </w:lvl>
    <w:lvl w:ilvl="1" w:tplc="94154019" w:tentative="1">
      <w:start w:val="1"/>
      <w:numFmt w:val="lowerLetter"/>
      <w:lvlText w:val="%2."/>
      <w:lvlJc w:val="left"/>
      <w:pPr>
        <w:ind w:left="1440" w:hanging="360"/>
      </w:pPr>
    </w:lvl>
    <w:lvl w:ilvl="2" w:tplc="94154019" w:tentative="1">
      <w:start w:val="1"/>
      <w:numFmt w:val="lowerRoman"/>
      <w:lvlText w:val="%3."/>
      <w:lvlJc w:val="right"/>
      <w:pPr>
        <w:ind w:left="2160" w:hanging="180"/>
      </w:pPr>
    </w:lvl>
    <w:lvl w:ilvl="3" w:tplc="94154019" w:tentative="1">
      <w:start w:val="1"/>
      <w:numFmt w:val="decimal"/>
      <w:lvlText w:val="%4."/>
      <w:lvlJc w:val="left"/>
      <w:pPr>
        <w:ind w:left="2880" w:hanging="360"/>
      </w:pPr>
    </w:lvl>
    <w:lvl w:ilvl="4" w:tplc="94154019" w:tentative="1">
      <w:start w:val="1"/>
      <w:numFmt w:val="lowerLetter"/>
      <w:lvlText w:val="%5."/>
      <w:lvlJc w:val="left"/>
      <w:pPr>
        <w:ind w:left="3600" w:hanging="360"/>
      </w:pPr>
    </w:lvl>
    <w:lvl w:ilvl="5" w:tplc="94154019" w:tentative="1">
      <w:start w:val="1"/>
      <w:numFmt w:val="lowerRoman"/>
      <w:lvlText w:val="%6."/>
      <w:lvlJc w:val="right"/>
      <w:pPr>
        <w:ind w:left="4320" w:hanging="180"/>
      </w:pPr>
    </w:lvl>
    <w:lvl w:ilvl="6" w:tplc="94154019" w:tentative="1">
      <w:start w:val="1"/>
      <w:numFmt w:val="decimal"/>
      <w:lvlText w:val="%7."/>
      <w:lvlJc w:val="left"/>
      <w:pPr>
        <w:ind w:left="5040" w:hanging="360"/>
      </w:pPr>
    </w:lvl>
    <w:lvl w:ilvl="7" w:tplc="94154019" w:tentative="1">
      <w:start w:val="1"/>
      <w:numFmt w:val="lowerLetter"/>
      <w:lvlText w:val="%8."/>
      <w:lvlJc w:val="left"/>
      <w:pPr>
        <w:ind w:left="5760" w:hanging="360"/>
      </w:pPr>
    </w:lvl>
    <w:lvl w:ilvl="8" w:tplc="94154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6">
    <w:multiLevelType w:val="hybridMultilevel"/>
    <w:lvl w:ilvl="0" w:tplc="36936754">
      <w:start w:val="1"/>
      <w:numFmt w:val="decimal"/>
      <w:lvlText w:val="%1."/>
      <w:lvlJc w:val="left"/>
      <w:pPr>
        <w:ind w:left="720" w:hanging="360"/>
      </w:pPr>
    </w:lvl>
    <w:lvl w:ilvl="1" w:tplc="36936754" w:tentative="1">
      <w:start w:val="1"/>
      <w:numFmt w:val="lowerLetter"/>
      <w:lvlText w:val="%2."/>
      <w:lvlJc w:val="left"/>
      <w:pPr>
        <w:ind w:left="1440" w:hanging="360"/>
      </w:pPr>
    </w:lvl>
    <w:lvl w:ilvl="2" w:tplc="36936754" w:tentative="1">
      <w:start w:val="1"/>
      <w:numFmt w:val="lowerRoman"/>
      <w:lvlText w:val="%3."/>
      <w:lvlJc w:val="right"/>
      <w:pPr>
        <w:ind w:left="2160" w:hanging="180"/>
      </w:pPr>
    </w:lvl>
    <w:lvl w:ilvl="3" w:tplc="36936754" w:tentative="1">
      <w:start w:val="1"/>
      <w:numFmt w:val="decimal"/>
      <w:lvlText w:val="%4."/>
      <w:lvlJc w:val="left"/>
      <w:pPr>
        <w:ind w:left="2880" w:hanging="360"/>
      </w:pPr>
    </w:lvl>
    <w:lvl w:ilvl="4" w:tplc="36936754" w:tentative="1">
      <w:start w:val="1"/>
      <w:numFmt w:val="lowerLetter"/>
      <w:lvlText w:val="%5."/>
      <w:lvlJc w:val="left"/>
      <w:pPr>
        <w:ind w:left="3600" w:hanging="360"/>
      </w:pPr>
    </w:lvl>
    <w:lvl w:ilvl="5" w:tplc="36936754" w:tentative="1">
      <w:start w:val="1"/>
      <w:numFmt w:val="lowerRoman"/>
      <w:lvlText w:val="%6."/>
      <w:lvlJc w:val="right"/>
      <w:pPr>
        <w:ind w:left="4320" w:hanging="180"/>
      </w:pPr>
    </w:lvl>
    <w:lvl w:ilvl="6" w:tplc="36936754" w:tentative="1">
      <w:start w:val="1"/>
      <w:numFmt w:val="decimal"/>
      <w:lvlText w:val="%7."/>
      <w:lvlJc w:val="left"/>
      <w:pPr>
        <w:ind w:left="5040" w:hanging="360"/>
      </w:pPr>
    </w:lvl>
    <w:lvl w:ilvl="7" w:tplc="36936754" w:tentative="1">
      <w:start w:val="1"/>
      <w:numFmt w:val="lowerLetter"/>
      <w:lvlText w:val="%8."/>
      <w:lvlJc w:val="left"/>
      <w:pPr>
        <w:ind w:left="5760" w:hanging="360"/>
      </w:pPr>
    </w:lvl>
    <w:lvl w:ilvl="8" w:tplc="36936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5">
    <w:multiLevelType w:val="hybridMultilevel"/>
    <w:lvl w:ilvl="0" w:tplc="47643492">
      <w:start w:val="1"/>
      <w:numFmt w:val="decimal"/>
      <w:lvlText w:val="%1."/>
      <w:lvlJc w:val="left"/>
      <w:pPr>
        <w:ind w:left="720" w:hanging="360"/>
      </w:pPr>
    </w:lvl>
    <w:lvl w:ilvl="1" w:tplc="47643492" w:tentative="1">
      <w:start w:val="1"/>
      <w:numFmt w:val="lowerLetter"/>
      <w:lvlText w:val="%2."/>
      <w:lvlJc w:val="left"/>
      <w:pPr>
        <w:ind w:left="1440" w:hanging="360"/>
      </w:pPr>
    </w:lvl>
    <w:lvl w:ilvl="2" w:tplc="47643492" w:tentative="1">
      <w:start w:val="1"/>
      <w:numFmt w:val="lowerRoman"/>
      <w:lvlText w:val="%3."/>
      <w:lvlJc w:val="right"/>
      <w:pPr>
        <w:ind w:left="2160" w:hanging="180"/>
      </w:pPr>
    </w:lvl>
    <w:lvl w:ilvl="3" w:tplc="47643492" w:tentative="1">
      <w:start w:val="1"/>
      <w:numFmt w:val="decimal"/>
      <w:lvlText w:val="%4."/>
      <w:lvlJc w:val="left"/>
      <w:pPr>
        <w:ind w:left="2880" w:hanging="360"/>
      </w:pPr>
    </w:lvl>
    <w:lvl w:ilvl="4" w:tplc="47643492" w:tentative="1">
      <w:start w:val="1"/>
      <w:numFmt w:val="lowerLetter"/>
      <w:lvlText w:val="%5."/>
      <w:lvlJc w:val="left"/>
      <w:pPr>
        <w:ind w:left="3600" w:hanging="360"/>
      </w:pPr>
    </w:lvl>
    <w:lvl w:ilvl="5" w:tplc="47643492" w:tentative="1">
      <w:start w:val="1"/>
      <w:numFmt w:val="lowerRoman"/>
      <w:lvlText w:val="%6."/>
      <w:lvlJc w:val="right"/>
      <w:pPr>
        <w:ind w:left="4320" w:hanging="180"/>
      </w:pPr>
    </w:lvl>
    <w:lvl w:ilvl="6" w:tplc="47643492" w:tentative="1">
      <w:start w:val="1"/>
      <w:numFmt w:val="decimal"/>
      <w:lvlText w:val="%7."/>
      <w:lvlJc w:val="left"/>
      <w:pPr>
        <w:ind w:left="5040" w:hanging="360"/>
      </w:pPr>
    </w:lvl>
    <w:lvl w:ilvl="7" w:tplc="47643492" w:tentative="1">
      <w:start w:val="1"/>
      <w:numFmt w:val="lowerLetter"/>
      <w:lvlText w:val="%8."/>
      <w:lvlJc w:val="left"/>
      <w:pPr>
        <w:ind w:left="5760" w:hanging="360"/>
      </w:pPr>
    </w:lvl>
    <w:lvl w:ilvl="8" w:tplc="47643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4">
    <w:multiLevelType w:val="hybridMultilevel"/>
    <w:lvl w:ilvl="0" w:tplc="54326645">
      <w:start w:val="1"/>
      <w:numFmt w:val="decimal"/>
      <w:lvlText w:val="%1."/>
      <w:lvlJc w:val="left"/>
      <w:pPr>
        <w:ind w:left="720" w:hanging="360"/>
      </w:pPr>
    </w:lvl>
    <w:lvl w:ilvl="1" w:tplc="54326645" w:tentative="1">
      <w:start w:val="1"/>
      <w:numFmt w:val="lowerLetter"/>
      <w:lvlText w:val="%2."/>
      <w:lvlJc w:val="left"/>
      <w:pPr>
        <w:ind w:left="1440" w:hanging="360"/>
      </w:pPr>
    </w:lvl>
    <w:lvl w:ilvl="2" w:tplc="54326645" w:tentative="1">
      <w:start w:val="1"/>
      <w:numFmt w:val="lowerRoman"/>
      <w:lvlText w:val="%3."/>
      <w:lvlJc w:val="right"/>
      <w:pPr>
        <w:ind w:left="2160" w:hanging="180"/>
      </w:pPr>
    </w:lvl>
    <w:lvl w:ilvl="3" w:tplc="54326645" w:tentative="1">
      <w:start w:val="1"/>
      <w:numFmt w:val="decimal"/>
      <w:lvlText w:val="%4."/>
      <w:lvlJc w:val="left"/>
      <w:pPr>
        <w:ind w:left="2880" w:hanging="360"/>
      </w:pPr>
    </w:lvl>
    <w:lvl w:ilvl="4" w:tplc="54326645" w:tentative="1">
      <w:start w:val="1"/>
      <w:numFmt w:val="lowerLetter"/>
      <w:lvlText w:val="%5."/>
      <w:lvlJc w:val="left"/>
      <w:pPr>
        <w:ind w:left="3600" w:hanging="360"/>
      </w:pPr>
    </w:lvl>
    <w:lvl w:ilvl="5" w:tplc="54326645" w:tentative="1">
      <w:start w:val="1"/>
      <w:numFmt w:val="lowerRoman"/>
      <w:lvlText w:val="%6."/>
      <w:lvlJc w:val="right"/>
      <w:pPr>
        <w:ind w:left="4320" w:hanging="180"/>
      </w:pPr>
    </w:lvl>
    <w:lvl w:ilvl="6" w:tplc="54326645" w:tentative="1">
      <w:start w:val="1"/>
      <w:numFmt w:val="decimal"/>
      <w:lvlText w:val="%7."/>
      <w:lvlJc w:val="left"/>
      <w:pPr>
        <w:ind w:left="5040" w:hanging="360"/>
      </w:pPr>
    </w:lvl>
    <w:lvl w:ilvl="7" w:tplc="54326645" w:tentative="1">
      <w:start w:val="1"/>
      <w:numFmt w:val="lowerLetter"/>
      <w:lvlText w:val="%8."/>
      <w:lvlJc w:val="left"/>
      <w:pPr>
        <w:ind w:left="5760" w:hanging="360"/>
      </w:pPr>
    </w:lvl>
    <w:lvl w:ilvl="8" w:tplc="54326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3">
    <w:multiLevelType w:val="hybridMultilevel"/>
    <w:lvl w:ilvl="0" w:tplc="36748850">
      <w:start w:val="1"/>
      <w:numFmt w:val="decimal"/>
      <w:lvlText w:val="%1."/>
      <w:lvlJc w:val="left"/>
      <w:pPr>
        <w:ind w:left="720" w:hanging="360"/>
      </w:pPr>
    </w:lvl>
    <w:lvl w:ilvl="1" w:tplc="36748850" w:tentative="1">
      <w:start w:val="1"/>
      <w:numFmt w:val="lowerLetter"/>
      <w:lvlText w:val="%2."/>
      <w:lvlJc w:val="left"/>
      <w:pPr>
        <w:ind w:left="1440" w:hanging="360"/>
      </w:pPr>
    </w:lvl>
    <w:lvl w:ilvl="2" w:tplc="36748850" w:tentative="1">
      <w:start w:val="1"/>
      <w:numFmt w:val="lowerRoman"/>
      <w:lvlText w:val="%3."/>
      <w:lvlJc w:val="right"/>
      <w:pPr>
        <w:ind w:left="2160" w:hanging="180"/>
      </w:pPr>
    </w:lvl>
    <w:lvl w:ilvl="3" w:tplc="36748850" w:tentative="1">
      <w:start w:val="1"/>
      <w:numFmt w:val="decimal"/>
      <w:lvlText w:val="%4."/>
      <w:lvlJc w:val="left"/>
      <w:pPr>
        <w:ind w:left="2880" w:hanging="360"/>
      </w:pPr>
    </w:lvl>
    <w:lvl w:ilvl="4" w:tplc="36748850" w:tentative="1">
      <w:start w:val="1"/>
      <w:numFmt w:val="lowerLetter"/>
      <w:lvlText w:val="%5."/>
      <w:lvlJc w:val="left"/>
      <w:pPr>
        <w:ind w:left="3600" w:hanging="360"/>
      </w:pPr>
    </w:lvl>
    <w:lvl w:ilvl="5" w:tplc="36748850" w:tentative="1">
      <w:start w:val="1"/>
      <w:numFmt w:val="lowerRoman"/>
      <w:lvlText w:val="%6."/>
      <w:lvlJc w:val="right"/>
      <w:pPr>
        <w:ind w:left="4320" w:hanging="180"/>
      </w:pPr>
    </w:lvl>
    <w:lvl w:ilvl="6" w:tplc="36748850" w:tentative="1">
      <w:start w:val="1"/>
      <w:numFmt w:val="decimal"/>
      <w:lvlText w:val="%7."/>
      <w:lvlJc w:val="left"/>
      <w:pPr>
        <w:ind w:left="5040" w:hanging="360"/>
      </w:pPr>
    </w:lvl>
    <w:lvl w:ilvl="7" w:tplc="36748850" w:tentative="1">
      <w:start w:val="1"/>
      <w:numFmt w:val="lowerLetter"/>
      <w:lvlText w:val="%8."/>
      <w:lvlJc w:val="left"/>
      <w:pPr>
        <w:ind w:left="5760" w:hanging="360"/>
      </w:pPr>
    </w:lvl>
    <w:lvl w:ilvl="8" w:tplc="36748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2">
    <w:multiLevelType w:val="hybridMultilevel"/>
    <w:lvl w:ilvl="0" w:tplc="17475764">
      <w:start w:val="1"/>
      <w:numFmt w:val="decimal"/>
      <w:lvlText w:val="%1."/>
      <w:lvlJc w:val="left"/>
      <w:pPr>
        <w:ind w:left="720" w:hanging="360"/>
      </w:pPr>
    </w:lvl>
    <w:lvl w:ilvl="1" w:tplc="17475764" w:tentative="1">
      <w:start w:val="1"/>
      <w:numFmt w:val="lowerLetter"/>
      <w:lvlText w:val="%2."/>
      <w:lvlJc w:val="left"/>
      <w:pPr>
        <w:ind w:left="1440" w:hanging="360"/>
      </w:pPr>
    </w:lvl>
    <w:lvl w:ilvl="2" w:tplc="17475764" w:tentative="1">
      <w:start w:val="1"/>
      <w:numFmt w:val="lowerRoman"/>
      <w:lvlText w:val="%3."/>
      <w:lvlJc w:val="right"/>
      <w:pPr>
        <w:ind w:left="2160" w:hanging="180"/>
      </w:pPr>
    </w:lvl>
    <w:lvl w:ilvl="3" w:tplc="17475764" w:tentative="1">
      <w:start w:val="1"/>
      <w:numFmt w:val="decimal"/>
      <w:lvlText w:val="%4."/>
      <w:lvlJc w:val="left"/>
      <w:pPr>
        <w:ind w:left="2880" w:hanging="360"/>
      </w:pPr>
    </w:lvl>
    <w:lvl w:ilvl="4" w:tplc="17475764" w:tentative="1">
      <w:start w:val="1"/>
      <w:numFmt w:val="lowerLetter"/>
      <w:lvlText w:val="%5."/>
      <w:lvlJc w:val="left"/>
      <w:pPr>
        <w:ind w:left="3600" w:hanging="360"/>
      </w:pPr>
    </w:lvl>
    <w:lvl w:ilvl="5" w:tplc="17475764" w:tentative="1">
      <w:start w:val="1"/>
      <w:numFmt w:val="lowerRoman"/>
      <w:lvlText w:val="%6."/>
      <w:lvlJc w:val="right"/>
      <w:pPr>
        <w:ind w:left="4320" w:hanging="180"/>
      </w:pPr>
    </w:lvl>
    <w:lvl w:ilvl="6" w:tplc="17475764" w:tentative="1">
      <w:start w:val="1"/>
      <w:numFmt w:val="decimal"/>
      <w:lvlText w:val="%7."/>
      <w:lvlJc w:val="left"/>
      <w:pPr>
        <w:ind w:left="5040" w:hanging="360"/>
      </w:pPr>
    </w:lvl>
    <w:lvl w:ilvl="7" w:tplc="17475764" w:tentative="1">
      <w:start w:val="1"/>
      <w:numFmt w:val="lowerLetter"/>
      <w:lvlText w:val="%8."/>
      <w:lvlJc w:val="left"/>
      <w:pPr>
        <w:ind w:left="5760" w:hanging="360"/>
      </w:pPr>
    </w:lvl>
    <w:lvl w:ilvl="8" w:tplc="17475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1">
    <w:multiLevelType w:val="hybridMultilevel"/>
    <w:lvl w:ilvl="0" w:tplc="95736327">
      <w:start w:val="1"/>
      <w:numFmt w:val="decimal"/>
      <w:lvlText w:val="%1."/>
      <w:lvlJc w:val="left"/>
      <w:pPr>
        <w:ind w:left="720" w:hanging="360"/>
      </w:pPr>
    </w:lvl>
    <w:lvl w:ilvl="1" w:tplc="95736327" w:tentative="1">
      <w:start w:val="1"/>
      <w:numFmt w:val="lowerLetter"/>
      <w:lvlText w:val="%2."/>
      <w:lvlJc w:val="left"/>
      <w:pPr>
        <w:ind w:left="1440" w:hanging="360"/>
      </w:pPr>
    </w:lvl>
    <w:lvl w:ilvl="2" w:tplc="95736327" w:tentative="1">
      <w:start w:val="1"/>
      <w:numFmt w:val="lowerRoman"/>
      <w:lvlText w:val="%3."/>
      <w:lvlJc w:val="right"/>
      <w:pPr>
        <w:ind w:left="2160" w:hanging="180"/>
      </w:pPr>
    </w:lvl>
    <w:lvl w:ilvl="3" w:tplc="95736327" w:tentative="1">
      <w:start w:val="1"/>
      <w:numFmt w:val="decimal"/>
      <w:lvlText w:val="%4."/>
      <w:lvlJc w:val="left"/>
      <w:pPr>
        <w:ind w:left="2880" w:hanging="360"/>
      </w:pPr>
    </w:lvl>
    <w:lvl w:ilvl="4" w:tplc="95736327" w:tentative="1">
      <w:start w:val="1"/>
      <w:numFmt w:val="lowerLetter"/>
      <w:lvlText w:val="%5."/>
      <w:lvlJc w:val="left"/>
      <w:pPr>
        <w:ind w:left="3600" w:hanging="360"/>
      </w:pPr>
    </w:lvl>
    <w:lvl w:ilvl="5" w:tplc="95736327" w:tentative="1">
      <w:start w:val="1"/>
      <w:numFmt w:val="lowerRoman"/>
      <w:lvlText w:val="%6."/>
      <w:lvlJc w:val="right"/>
      <w:pPr>
        <w:ind w:left="4320" w:hanging="180"/>
      </w:pPr>
    </w:lvl>
    <w:lvl w:ilvl="6" w:tplc="95736327" w:tentative="1">
      <w:start w:val="1"/>
      <w:numFmt w:val="decimal"/>
      <w:lvlText w:val="%7."/>
      <w:lvlJc w:val="left"/>
      <w:pPr>
        <w:ind w:left="5040" w:hanging="360"/>
      </w:pPr>
    </w:lvl>
    <w:lvl w:ilvl="7" w:tplc="95736327" w:tentative="1">
      <w:start w:val="1"/>
      <w:numFmt w:val="lowerLetter"/>
      <w:lvlText w:val="%8."/>
      <w:lvlJc w:val="left"/>
      <w:pPr>
        <w:ind w:left="5760" w:hanging="360"/>
      </w:pPr>
    </w:lvl>
    <w:lvl w:ilvl="8" w:tplc="95736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0">
    <w:multiLevelType w:val="hybridMultilevel"/>
    <w:lvl w:ilvl="0" w:tplc="90473545">
      <w:start w:val="1"/>
      <w:numFmt w:val="decimal"/>
      <w:lvlText w:val="%1."/>
      <w:lvlJc w:val="left"/>
      <w:pPr>
        <w:ind w:left="720" w:hanging="360"/>
      </w:pPr>
    </w:lvl>
    <w:lvl w:ilvl="1" w:tplc="90473545" w:tentative="1">
      <w:start w:val="1"/>
      <w:numFmt w:val="lowerLetter"/>
      <w:lvlText w:val="%2."/>
      <w:lvlJc w:val="left"/>
      <w:pPr>
        <w:ind w:left="1440" w:hanging="360"/>
      </w:pPr>
    </w:lvl>
    <w:lvl w:ilvl="2" w:tplc="90473545" w:tentative="1">
      <w:start w:val="1"/>
      <w:numFmt w:val="lowerRoman"/>
      <w:lvlText w:val="%3."/>
      <w:lvlJc w:val="right"/>
      <w:pPr>
        <w:ind w:left="2160" w:hanging="180"/>
      </w:pPr>
    </w:lvl>
    <w:lvl w:ilvl="3" w:tplc="90473545" w:tentative="1">
      <w:start w:val="1"/>
      <w:numFmt w:val="decimal"/>
      <w:lvlText w:val="%4."/>
      <w:lvlJc w:val="left"/>
      <w:pPr>
        <w:ind w:left="2880" w:hanging="360"/>
      </w:pPr>
    </w:lvl>
    <w:lvl w:ilvl="4" w:tplc="90473545" w:tentative="1">
      <w:start w:val="1"/>
      <w:numFmt w:val="lowerLetter"/>
      <w:lvlText w:val="%5."/>
      <w:lvlJc w:val="left"/>
      <w:pPr>
        <w:ind w:left="3600" w:hanging="360"/>
      </w:pPr>
    </w:lvl>
    <w:lvl w:ilvl="5" w:tplc="90473545" w:tentative="1">
      <w:start w:val="1"/>
      <w:numFmt w:val="lowerRoman"/>
      <w:lvlText w:val="%6."/>
      <w:lvlJc w:val="right"/>
      <w:pPr>
        <w:ind w:left="4320" w:hanging="180"/>
      </w:pPr>
    </w:lvl>
    <w:lvl w:ilvl="6" w:tplc="90473545" w:tentative="1">
      <w:start w:val="1"/>
      <w:numFmt w:val="decimal"/>
      <w:lvlText w:val="%7."/>
      <w:lvlJc w:val="left"/>
      <w:pPr>
        <w:ind w:left="5040" w:hanging="360"/>
      </w:pPr>
    </w:lvl>
    <w:lvl w:ilvl="7" w:tplc="90473545" w:tentative="1">
      <w:start w:val="1"/>
      <w:numFmt w:val="lowerLetter"/>
      <w:lvlText w:val="%8."/>
      <w:lvlJc w:val="left"/>
      <w:pPr>
        <w:ind w:left="5760" w:hanging="360"/>
      </w:pPr>
    </w:lvl>
    <w:lvl w:ilvl="8" w:tplc="90473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9">
    <w:multiLevelType w:val="hybridMultilevel"/>
    <w:lvl w:ilvl="0" w:tplc="12878977">
      <w:start w:val="1"/>
      <w:numFmt w:val="decimal"/>
      <w:lvlText w:val="%1."/>
      <w:lvlJc w:val="left"/>
      <w:pPr>
        <w:ind w:left="720" w:hanging="360"/>
      </w:pPr>
    </w:lvl>
    <w:lvl w:ilvl="1" w:tplc="12878977" w:tentative="1">
      <w:start w:val="1"/>
      <w:numFmt w:val="lowerLetter"/>
      <w:lvlText w:val="%2."/>
      <w:lvlJc w:val="left"/>
      <w:pPr>
        <w:ind w:left="1440" w:hanging="360"/>
      </w:pPr>
    </w:lvl>
    <w:lvl w:ilvl="2" w:tplc="12878977" w:tentative="1">
      <w:start w:val="1"/>
      <w:numFmt w:val="lowerRoman"/>
      <w:lvlText w:val="%3."/>
      <w:lvlJc w:val="right"/>
      <w:pPr>
        <w:ind w:left="2160" w:hanging="180"/>
      </w:pPr>
    </w:lvl>
    <w:lvl w:ilvl="3" w:tplc="12878977" w:tentative="1">
      <w:start w:val="1"/>
      <w:numFmt w:val="decimal"/>
      <w:lvlText w:val="%4."/>
      <w:lvlJc w:val="left"/>
      <w:pPr>
        <w:ind w:left="2880" w:hanging="360"/>
      </w:pPr>
    </w:lvl>
    <w:lvl w:ilvl="4" w:tplc="12878977" w:tentative="1">
      <w:start w:val="1"/>
      <w:numFmt w:val="lowerLetter"/>
      <w:lvlText w:val="%5."/>
      <w:lvlJc w:val="left"/>
      <w:pPr>
        <w:ind w:left="3600" w:hanging="360"/>
      </w:pPr>
    </w:lvl>
    <w:lvl w:ilvl="5" w:tplc="12878977" w:tentative="1">
      <w:start w:val="1"/>
      <w:numFmt w:val="lowerRoman"/>
      <w:lvlText w:val="%6."/>
      <w:lvlJc w:val="right"/>
      <w:pPr>
        <w:ind w:left="4320" w:hanging="180"/>
      </w:pPr>
    </w:lvl>
    <w:lvl w:ilvl="6" w:tplc="12878977" w:tentative="1">
      <w:start w:val="1"/>
      <w:numFmt w:val="decimal"/>
      <w:lvlText w:val="%7."/>
      <w:lvlJc w:val="left"/>
      <w:pPr>
        <w:ind w:left="5040" w:hanging="360"/>
      </w:pPr>
    </w:lvl>
    <w:lvl w:ilvl="7" w:tplc="12878977" w:tentative="1">
      <w:start w:val="1"/>
      <w:numFmt w:val="lowerLetter"/>
      <w:lvlText w:val="%8."/>
      <w:lvlJc w:val="left"/>
      <w:pPr>
        <w:ind w:left="5760" w:hanging="360"/>
      </w:pPr>
    </w:lvl>
    <w:lvl w:ilvl="8" w:tplc="12878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8">
    <w:multiLevelType w:val="hybridMultilevel"/>
    <w:lvl w:ilvl="0" w:tplc="68949537">
      <w:start w:val="1"/>
      <w:numFmt w:val="decimal"/>
      <w:lvlText w:val="%1."/>
      <w:lvlJc w:val="left"/>
      <w:pPr>
        <w:ind w:left="720" w:hanging="360"/>
      </w:pPr>
    </w:lvl>
    <w:lvl w:ilvl="1" w:tplc="68949537" w:tentative="1">
      <w:start w:val="1"/>
      <w:numFmt w:val="lowerLetter"/>
      <w:lvlText w:val="%2."/>
      <w:lvlJc w:val="left"/>
      <w:pPr>
        <w:ind w:left="1440" w:hanging="360"/>
      </w:pPr>
    </w:lvl>
    <w:lvl w:ilvl="2" w:tplc="68949537" w:tentative="1">
      <w:start w:val="1"/>
      <w:numFmt w:val="lowerRoman"/>
      <w:lvlText w:val="%3."/>
      <w:lvlJc w:val="right"/>
      <w:pPr>
        <w:ind w:left="2160" w:hanging="180"/>
      </w:pPr>
    </w:lvl>
    <w:lvl w:ilvl="3" w:tplc="68949537" w:tentative="1">
      <w:start w:val="1"/>
      <w:numFmt w:val="decimal"/>
      <w:lvlText w:val="%4."/>
      <w:lvlJc w:val="left"/>
      <w:pPr>
        <w:ind w:left="2880" w:hanging="360"/>
      </w:pPr>
    </w:lvl>
    <w:lvl w:ilvl="4" w:tplc="68949537" w:tentative="1">
      <w:start w:val="1"/>
      <w:numFmt w:val="lowerLetter"/>
      <w:lvlText w:val="%5."/>
      <w:lvlJc w:val="left"/>
      <w:pPr>
        <w:ind w:left="3600" w:hanging="360"/>
      </w:pPr>
    </w:lvl>
    <w:lvl w:ilvl="5" w:tplc="68949537" w:tentative="1">
      <w:start w:val="1"/>
      <w:numFmt w:val="lowerRoman"/>
      <w:lvlText w:val="%6."/>
      <w:lvlJc w:val="right"/>
      <w:pPr>
        <w:ind w:left="4320" w:hanging="180"/>
      </w:pPr>
    </w:lvl>
    <w:lvl w:ilvl="6" w:tplc="68949537" w:tentative="1">
      <w:start w:val="1"/>
      <w:numFmt w:val="decimal"/>
      <w:lvlText w:val="%7."/>
      <w:lvlJc w:val="left"/>
      <w:pPr>
        <w:ind w:left="5040" w:hanging="360"/>
      </w:pPr>
    </w:lvl>
    <w:lvl w:ilvl="7" w:tplc="68949537" w:tentative="1">
      <w:start w:val="1"/>
      <w:numFmt w:val="lowerLetter"/>
      <w:lvlText w:val="%8."/>
      <w:lvlJc w:val="left"/>
      <w:pPr>
        <w:ind w:left="5760" w:hanging="360"/>
      </w:pPr>
    </w:lvl>
    <w:lvl w:ilvl="8" w:tplc="68949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7">
    <w:multiLevelType w:val="hybridMultilevel"/>
    <w:lvl w:ilvl="0" w:tplc="99107554">
      <w:start w:val="1"/>
      <w:numFmt w:val="decimal"/>
      <w:lvlText w:val="%1."/>
      <w:lvlJc w:val="left"/>
      <w:pPr>
        <w:ind w:left="720" w:hanging="360"/>
      </w:pPr>
    </w:lvl>
    <w:lvl w:ilvl="1" w:tplc="99107554" w:tentative="1">
      <w:start w:val="1"/>
      <w:numFmt w:val="lowerLetter"/>
      <w:lvlText w:val="%2."/>
      <w:lvlJc w:val="left"/>
      <w:pPr>
        <w:ind w:left="1440" w:hanging="360"/>
      </w:pPr>
    </w:lvl>
    <w:lvl w:ilvl="2" w:tplc="99107554" w:tentative="1">
      <w:start w:val="1"/>
      <w:numFmt w:val="lowerRoman"/>
      <w:lvlText w:val="%3."/>
      <w:lvlJc w:val="right"/>
      <w:pPr>
        <w:ind w:left="2160" w:hanging="180"/>
      </w:pPr>
    </w:lvl>
    <w:lvl w:ilvl="3" w:tplc="99107554" w:tentative="1">
      <w:start w:val="1"/>
      <w:numFmt w:val="decimal"/>
      <w:lvlText w:val="%4."/>
      <w:lvlJc w:val="left"/>
      <w:pPr>
        <w:ind w:left="2880" w:hanging="360"/>
      </w:pPr>
    </w:lvl>
    <w:lvl w:ilvl="4" w:tplc="99107554" w:tentative="1">
      <w:start w:val="1"/>
      <w:numFmt w:val="lowerLetter"/>
      <w:lvlText w:val="%5."/>
      <w:lvlJc w:val="left"/>
      <w:pPr>
        <w:ind w:left="3600" w:hanging="360"/>
      </w:pPr>
    </w:lvl>
    <w:lvl w:ilvl="5" w:tplc="99107554" w:tentative="1">
      <w:start w:val="1"/>
      <w:numFmt w:val="lowerRoman"/>
      <w:lvlText w:val="%6."/>
      <w:lvlJc w:val="right"/>
      <w:pPr>
        <w:ind w:left="4320" w:hanging="180"/>
      </w:pPr>
    </w:lvl>
    <w:lvl w:ilvl="6" w:tplc="99107554" w:tentative="1">
      <w:start w:val="1"/>
      <w:numFmt w:val="decimal"/>
      <w:lvlText w:val="%7."/>
      <w:lvlJc w:val="left"/>
      <w:pPr>
        <w:ind w:left="5040" w:hanging="360"/>
      </w:pPr>
    </w:lvl>
    <w:lvl w:ilvl="7" w:tplc="99107554" w:tentative="1">
      <w:start w:val="1"/>
      <w:numFmt w:val="lowerLetter"/>
      <w:lvlText w:val="%8."/>
      <w:lvlJc w:val="left"/>
      <w:pPr>
        <w:ind w:left="5760" w:hanging="360"/>
      </w:pPr>
    </w:lvl>
    <w:lvl w:ilvl="8" w:tplc="99107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6">
    <w:multiLevelType w:val="hybridMultilevel"/>
    <w:lvl w:ilvl="0" w:tplc="21286264">
      <w:start w:val="1"/>
      <w:numFmt w:val="decimal"/>
      <w:lvlText w:val="%1."/>
      <w:lvlJc w:val="left"/>
      <w:pPr>
        <w:ind w:left="720" w:hanging="360"/>
      </w:pPr>
    </w:lvl>
    <w:lvl w:ilvl="1" w:tplc="21286264" w:tentative="1">
      <w:start w:val="1"/>
      <w:numFmt w:val="lowerLetter"/>
      <w:lvlText w:val="%2."/>
      <w:lvlJc w:val="left"/>
      <w:pPr>
        <w:ind w:left="1440" w:hanging="360"/>
      </w:pPr>
    </w:lvl>
    <w:lvl w:ilvl="2" w:tplc="21286264" w:tentative="1">
      <w:start w:val="1"/>
      <w:numFmt w:val="lowerRoman"/>
      <w:lvlText w:val="%3."/>
      <w:lvlJc w:val="right"/>
      <w:pPr>
        <w:ind w:left="2160" w:hanging="180"/>
      </w:pPr>
    </w:lvl>
    <w:lvl w:ilvl="3" w:tplc="21286264" w:tentative="1">
      <w:start w:val="1"/>
      <w:numFmt w:val="decimal"/>
      <w:lvlText w:val="%4."/>
      <w:lvlJc w:val="left"/>
      <w:pPr>
        <w:ind w:left="2880" w:hanging="360"/>
      </w:pPr>
    </w:lvl>
    <w:lvl w:ilvl="4" w:tplc="21286264" w:tentative="1">
      <w:start w:val="1"/>
      <w:numFmt w:val="lowerLetter"/>
      <w:lvlText w:val="%5."/>
      <w:lvlJc w:val="left"/>
      <w:pPr>
        <w:ind w:left="3600" w:hanging="360"/>
      </w:pPr>
    </w:lvl>
    <w:lvl w:ilvl="5" w:tplc="21286264" w:tentative="1">
      <w:start w:val="1"/>
      <w:numFmt w:val="lowerRoman"/>
      <w:lvlText w:val="%6."/>
      <w:lvlJc w:val="right"/>
      <w:pPr>
        <w:ind w:left="4320" w:hanging="180"/>
      </w:pPr>
    </w:lvl>
    <w:lvl w:ilvl="6" w:tplc="21286264" w:tentative="1">
      <w:start w:val="1"/>
      <w:numFmt w:val="decimal"/>
      <w:lvlText w:val="%7."/>
      <w:lvlJc w:val="left"/>
      <w:pPr>
        <w:ind w:left="5040" w:hanging="360"/>
      </w:pPr>
    </w:lvl>
    <w:lvl w:ilvl="7" w:tplc="21286264" w:tentative="1">
      <w:start w:val="1"/>
      <w:numFmt w:val="lowerLetter"/>
      <w:lvlText w:val="%8."/>
      <w:lvlJc w:val="left"/>
      <w:pPr>
        <w:ind w:left="5760" w:hanging="360"/>
      </w:pPr>
    </w:lvl>
    <w:lvl w:ilvl="8" w:tplc="21286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5">
    <w:multiLevelType w:val="hybridMultilevel"/>
    <w:lvl w:ilvl="0" w:tplc="50374983">
      <w:start w:val="1"/>
      <w:numFmt w:val="decimal"/>
      <w:lvlText w:val="%1."/>
      <w:lvlJc w:val="left"/>
      <w:pPr>
        <w:ind w:left="720" w:hanging="360"/>
      </w:pPr>
    </w:lvl>
    <w:lvl w:ilvl="1" w:tplc="50374983" w:tentative="1">
      <w:start w:val="1"/>
      <w:numFmt w:val="lowerLetter"/>
      <w:lvlText w:val="%2."/>
      <w:lvlJc w:val="left"/>
      <w:pPr>
        <w:ind w:left="1440" w:hanging="360"/>
      </w:pPr>
    </w:lvl>
    <w:lvl w:ilvl="2" w:tplc="50374983" w:tentative="1">
      <w:start w:val="1"/>
      <w:numFmt w:val="lowerRoman"/>
      <w:lvlText w:val="%3."/>
      <w:lvlJc w:val="right"/>
      <w:pPr>
        <w:ind w:left="2160" w:hanging="180"/>
      </w:pPr>
    </w:lvl>
    <w:lvl w:ilvl="3" w:tplc="50374983" w:tentative="1">
      <w:start w:val="1"/>
      <w:numFmt w:val="decimal"/>
      <w:lvlText w:val="%4."/>
      <w:lvlJc w:val="left"/>
      <w:pPr>
        <w:ind w:left="2880" w:hanging="360"/>
      </w:pPr>
    </w:lvl>
    <w:lvl w:ilvl="4" w:tplc="50374983" w:tentative="1">
      <w:start w:val="1"/>
      <w:numFmt w:val="lowerLetter"/>
      <w:lvlText w:val="%5."/>
      <w:lvlJc w:val="left"/>
      <w:pPr>
        <w:ind w:left="3600" w:hanging="360"/>
      </w:pPr>
    </w:lvl>
    <w:lvl w:ilvl="5" w:tplc="50374983" w:tentative="1">
      <w:start w:val="1"/>
      <w:numFmt w:val="lowerRoman"/>
      <w:lvlText w:val="%6."/>
      <w:lvlJc w:val="right"/>
      <w:pPr>
        <w:ind w:left="4320" w:hanging="180"/>
      </w:pPr>
    </w:lvl>
    <w:lvl w:ilvl="6" w:tplc="50374983" w:tentative="1">
      <w:start w:val="1"/>
      <w:numFmt w:val="decimal"/>
      <w:lvlText w:val="%7."/>
      <w:lvlJc w:val="left"/>
      <w:pPr>
        <w:ind w:left="5040" w:hanging="360"/>
      </w:pPr>
    </w:lvl>
    <w:lvl w:ilvl="7" w:tplc="50374983" w:tentative="1">
      <w:start w:val="1"/>
      <w:numFmt w:val="lowerLetter"/>
      <w:lvlText w:val="%8."/>
      <w:lvlJc w:val="left"/>
      <w:pPr>
        <w:ind w:left="5760" w:hanging="360"/>
      </w:pPr>
    </w:lvl>
    <w:lvl w:ilvl="8" w:tplc="50374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4">
    <w:multiLevelType w:val="hybridMultilevel"/>
    <w:lvl w:ilvl="0" w:tplc="20744600">
      <w:start w:val="1"/>
      <w:numFmt w:val="decimal"/>
      <w:lvlText w:val="%1."/>
      <w:lvlJc w:val="left"/>
      <w:pPr>
        <w:ind w:left="720" w:hanging="360"/>
      </w:pPr>
    </w:lvl>
    <w:lvl w:ilvl="1" w:tplc="20744600" w:tentative="1">
      <w:start w:val="1"/>
      <w:numFmt w:val="lowerLetter"/>
      <w:lvlText w:val="%2."/>
      <w:lvlJc w:val="left"/>
      <w:pPr>
        <w:ind w:left="1440" w:hanging="360"/>
      </w:pPr>
    </w:lvl>
    <w:lvl w:ilvl="2" w:tplc="20744600" w:tentative="1">
      <w:start w:val="1"/>
      <w:numFmt w:val="lowerRoman"/>
      <w:lvlText w:val="%3."/>
      <w:lvlJc w:val="right"/>
      <w:pPr>
        <w:ind w:left="2160" w:hanging="180"/>
      </w:pPr>
    </w:lvl>
    <w:lvl w:ilvl="3" w:tplc="20744600" w:tentative="1">
      <w:start w:val="1"/>
      <w:numFmt w:val="decimal"/>
      <w:lvlText w:val="%4."/>
      <w:lvlJc w:val="left"/>
      <w:pPr>
        <w:ind w:left="2880" w:hanging="360"/>
      </w:pPr>
    </w:lvl>
    <w:lvl w:ilvl="4" w:tplc="20744600" w:tentative="1">
      <w:start w:val="1"/>
      <w:numFmt w:val="lowerLetter"/>
      <w:lvlText w:val="%5."/>
      <w:lvlJc w:val="left"/>
      <w:pPr>
        <w:ind w:left="3600" w:hanging="360"/>
      </w:pPr>
    </w:lvl>
    <w:lvl w:ilvl="5" w:tplc="20744600" w:tentative="1">
      <w:start w:val="1"/>
      <w:numFmt w:val="lowerRoman"/>
      <w:lvlText w:val="%6."/>
      <w:lvlJc w:val="right"/>
      <w:pPr>
        <w:ind w:left="4320" w:hanging="180"/>
      </w:pPr>
    </w:lvl>
    <w:lvl w:ilvl="6" w:tplc="20744600" w:tentative="1">
      <w:start w:val="1"/>
      <w:numFmt w:val="decimal"/>
      <w:lvlText w:val="%7."/>
      <w:lvlJc w:val="left"/>
      <w:pPr>
        <w:ind w:left="5040" w:hanging="360"/>
      </w:pPr>
    </w:lvl>
    <w:lvl w:ilvl="7" w:tplc="20744600" w:tentative="1">
      <w:start w:val="1"/>
      <w:numFmt w:val="lowerLetter"/>
      <w:lvlText w:val="%8."/>
      <w:lvlJc w:val="left"/>
      <w:pPr>
        <w:ind w:left="5760" w:hanging="360"/>
      </w:pPr>
    </w:lvl>
    <w:lvl w:ilvl="8" w:tplc="20744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3">
    <w:multiLevelType w:val="hybridMultilevel"/>
    <w:lvl w:ilvl="0" w:tplc="97712300">
      <w:start w:val="1"/>
      <w:numFmt w:val="decimal"/>
      <w:lvlText w:val="%1."/>
      <w:lvlJc w:val="left"/>
      <w:pPr>
        <w:ind w:left="720" w:hanging="360"/>
      </w:pPr>
    </w:lvl>
    <w:lvl w:ilvl="1" w:tplc="97712300" w:tentative="1">
      <w:start w:val="1"/>
      <w:numFmt w:val="lowerLetter"/>
      <w:lvlText w:val="%2."/>
      <w:lvlJc w:val="left"/>
      <w:pPr>
        <w:ind w:left="1440" w:hanging="360"/>
      </w:pPr>
    </w:lvl>
    <w:lvl w:ilvl="2" w:tplc="97712300" w:tentative="1">
      <w:start w:val="1"/>
      <w:numFmt w:val="lowerRoman"/>
      <w:lvlText w:val="%3."/>
      <w:lvlJc w:val="right"/>
      <w:pPr>
        <w:ind w:left="2160" w:hanging="180"/>
      </w:pPr>
    </w:lvl>
    <w:lvl w:ilvl="3" w:tplc="97712300" w:tentative="1">
      <w:start w:val="1"/>
      <w:numFmt w:val="decimal"/>
      <w:lvlText w:val="%4."/>
      <w:lvlJc w:val="left"/>
      <w:pPr>
        <w:ind w:left="2880" w:hanging="360"/>
      </w:pPr>
    </w:lvl>
    <w:lvl w:ilvl="4" w:tplc="97712300" w:tentative="1">
      <w:start w:val="1"/>
      <w:numFmt w:val="lowerLetter"/>
      <w:lvlText w:val="%5."/>
      <w:lvlJc w:val="left"/>
      <w:pPr>
        <w:ind w:left="3600" w:hanging="360"/>
      </w:pPr>
    </w:lvl>
    <w:lvl w:ilvl="5" w:tplc="97712300" w:tentative="1">
      <w:start w:val="1"/>
      <w:numFmt w:val="lowerRoman"/>
      <w:lvlText w:val="%6."/>
      <w:lvlJc w:val="right"/>
      <w:pPr>
        <w:ind w:left="4320" w:hanging="180"/>
      </w:pPr>
    </w:lvl>
    <w:lvl w:ilvl="6" w:tplc="97712300" w:tentative="1">
      <w:start w:val="1"/>
      <w:numFmt w:val="decimal"/>
      <w:lvlText w:val="%7."/>
      <w:lvlJc w:val="left"/>
      <w:pPr>
        <w:ind w:left="5040" w:hanging="360"/>
      </w:pPr>
    </w:lvl>
    <w:lvl w:ilvl="7" w:tplc="97712300" w:tentative="1">
      <w:start w:val="1"/>
      <w:numFmt w:val="lowerLetter"/>
      <w:lvlText w:val="%8."/>
      <w:lvlJc w:val="left"/>
      <w:pPr>
        <w:ind w:left="5760" w:hanging="360"/>
      </w:pPr>
    </w:lvl>
    <w:lvl w:ilvl="8" w:tplc="97712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2">
    <w:multiLevelType w:val="hybridMultilevel"/>
    <w:lvl w:ilvl="0" w:tplc="32764742">
      <w:start w:val="1"/>
      <w:numFmt w:val="decimal"/>
      <w:lvlText w:val="%1."/>
      <w:lvlJc w:val="left"/>
      <w:pPr>
        <w:ind w:left="720" w:hanging="360"/>
      </w:pPr>
    </w:lvl>
    <w:lvl w:ilvl="1" w:tplc="32764742" w:tentative="1">
      <w:start w:val="1"/>
      <w:numFmt w:val="lowerLetter"/>
      <w:lvlText w:val="%2."/>
      <w:lvlJc w:val="left"/>
      <w:pPr>
        <w:ind w:left="1440" w:hanging="360"/>
      </w:pPr>
    </w:lvl>
    <w:lvl w:ilvl="2" w:tplc="32764742" w:tentative="1">
      <w:start w:val="1"/>
      <w:numFmt w:val="lowerRoman"/>
      <w:lvlText w:val="%3."/>
      <w:lvlJc w:val="right"/>
      <w:pPr>
        <w:ind w:left="2160" w:hanging="180"/>
      </w:pPr>
    </w:lvl>
    <w:lvl w:ilvl="3" w:tplc="32764742" w:tentative="1">
      <w:start w:val="1"/>
      <w:numFmt w:val="decimal"/>
      <w:lvlText w:val="%4."/>
      <w:lvlJc w:val="left"/>
      <w:pPr>
        <w:ind w:left="2880" w:hanging="360"/>
      </w:pPr>
    </w:lvl>
    <w:lvl w:ilvl="4" w:tplc="32764742" w:tentative="1">
      <w:start w:val="1"/>
      <w:numFmt w:val="lowerLetter"/>
      <w:lvlText w:val="%5."/>
      <w:lvlJc w:val="left"/>
      <w:pPr>
        <w:ind w:left="3600" w:hanging="360"/>
      </w:pPr>
    </w:lvl>
    <w:lvl w:ilvl="5" w:tplc="32764742" w:tentative="1">
      <w:start w:val="1"/>
      <w:numFmt w:val="lowerRoman"/>
      <w:lvlText w:val="%6."/>
      <w:lvlJc w:val="right"/>
      <w:pPr>
        <w:ind w:left="4320" w:hanging="180"/>
      </w:pPr>
    </w:lvl>
    <w:lvl w:ilvl="6" w:tplc="32764742" w:tentative="1">
      <w:start w:val="1"/>
      <w:numFmt w:val="decimal"/>
      <w:lvlText w:val="%7."/>
      <w:lvlJc w:val="left"/>
      <w:pPr>
        <w:ind w:left="5040" w:hanging="360"/>
      </w:pPr>
    </w:lvl>
    <w:lvl w:ilvl="7" w:tplc="32764742" w:tentative="1">
      <w:start w:val="1"/>
      <w:numFmt w:val="lowerLetter"/>
      <w:lvlText w:val="%8."/>
      <w:lvlJc w:val="left"/>
      <w:pPr>
        <w:ind w:left="5760" w:hanging="360"/>
      </w:pPr>
    </w:lvl>
    <w:lvl w:ilvl="8" w:tplc="32764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1">
    <w:multiLevelType w:val="hybridMultilevel"/>
    <w:lvl w:ilvl="0" w:tplc="88093405">
      <w:start w:val="1"/>
      <w:numFmt w:val="decimal"/>
      <w:lvlText w:val="%1."/>
      <w:lvlJc w:val="left"/>
      <w:pPr>
        <w:ind w:left="720" w:hanging="360"/>
      </w:pPr>
    </w:lvl>
    <w:lvl w:ilvl="1" w:tplc="88093405" w:tentative="1">
      <w:start w:val="1"/>
      <w:numFmt w:val="lowerLetter"/>
      <w:lvlText w:val="%2."/>
      <w:lvlJc w:val="left"/>
      <w:pPr>
        <w:ind w:left="1440" w:hanging="360"/>
      </w:pPr>
    </w:lvl>
    <w:lvl w:ilvl="2" w:tplc="88093405" w:tentative="1">
      <w:start w:val="1"/>
      <w:numFmt w:val="lowerRoman"/>
      <w:lvlText w:val="%3."/>
      <w:lvlJc w:val="right"/>
      <w:pPr>
        <w:ind w:left="2160" w:hanging="180"/>
      </w:pPr>
    </w:lvl>
    <w:lvl w:ilvl="3" w:tplc="88093405" w:tentative="1">
      <w:start w:val="1"/>
      <w:numFmt w:val="decimal"/>
      <w:lvlText w:val="%4."/>
      <w:lvlJc w:val="left"/>
      <w:pPr>
        <w:ind w:left="2880" w:hanging="360"/>
      </w:pPr>
    </w:lvl>
    <w:lvl w:ilvl="4" w:tplc="88093405" w:tentative="1">
      <w:start w:val="1"/>
      <w:numFmt w:val="lowerLetter"/>
      <w:lvlText w:val="%5."/>
      <w:lvlJc w:val="left"/>
      <w:pPr>
        <w:ind w:left="3600" w:hanging="360"/>
      </w:pPr>
    </w:lvl>
    <w:lvl w:ilvl="5" w:tplc="88093405" w:tentative="1">
      <w:start w:val="1"/>
      <w:numFmt w:val="lowerRoman"/>
      <w:lvlText w:val="%6."/>
      <w:lvlJc w:val="right"/>
      <w:pPr>
        <w:ind w:left="4320" w:hanging="180"/>
      </w:pPr>
    </w:lvl>
    <w:lvl w:ilvl="6" w:tplc="88093405" w:tentative="1">
      <w:start w:val="1"/>
      <w:numFmt w:val="decimal"/>
      <w:lvlText w:val="%7."/>
      <w:lvlJc w:val="left"/>
      <w:pPr>
        <w:ind w:left="5040" w:hanging="360"/>
      </w:pPr>
    </w:lvl>
    <w:lvl w:ilvl="7" w:tplc="88093405" w:tentative="1">
      <w:start w:val="1"/>
      <w:numFmt w:val="lowerLetter"/>
      <w:lvlText w:val="%8."/>
      <w:lvlJc w:val="left"/>
      <w:pPr>
        <w:ind w:left="5760" w:hanging="360"/>
      </w:pPr>
    </w:lvl>
    <w:lvl w:ilvl="8" w:tplc="88093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20">
    <w:multiLevelType w:val="hybridMultilevel"/>
    <w:lvl w:ilvl="0" w:tplc="41484419">
      <w:start w:val="1"/>
      <w:numFmt w:val="decimal"/>
      <w:lvlText w:val="%1."/>
      <w:lvlJc w:val="left"/>
      <w:pPr>
        <w:ind w:left="720" w:hanging="360"/>
      </w:pPr>
    </w:lvl>
    <w:lvl w:ilvl="1" w:tplc="41484419" w:tentative="1">
      <w:start w:val="1"/>
      <w:numFmt w:val="lowerLetter"/>
      <w:lvlText w:val="%2."/>
      <w:lvlJc w:val="left"/>
      <w:pPr>
        <w:ind w:left="1440" w:hanging="360"/>
      </w:pPr>
    </w:lvl>
    <w:lvl w:ilvl="2" w:tplc="41484419" w:tentative="1">
      <w:start w:val="1"/>
      <w:numFmt w:val="lowerRoman"/>
      <w:lvlText w:val="%3."/>
      <w:lvlJc w:val="right"/>
      <w:pPr>
        <w:ind w:left="2160" w:hanging="180"/>
      </w:pPr>
    </w:lvl>
    <w:lvl w:ilvl="3" w:tplc="41484419" w:tentative="1">
      <w:start w:val="1"/>
      <w:numFmt w:val="decimal"/>
      <w:lvlText w:val="%4."/>
      <w:lvlJc w:val="left"/>
      <w:pPr>
        <w:ind w:left="2880" w:hanging="360"/>
      </w:pPr>
    </w:lvl>
    <w:lvl w:ilvl="4" w:tplc="41484419" w:tentative="1">
      <w:start w:val="1"/>
      <w:numFmt w:val="lowerLetter"/>
      <w:lvlText w:val="%5."/>
      <w:lvlJc w:val="left"/>
      <w:pPr>
        <w:ind w:left="3600" w:hanging="360"/>
      </w:pPr>
    </w:lvl>
    <w:lvl w:ilvl="5" w:tplc="41484419" w:tentative="1">
      <w:start w:val="1"/>
      <w:numFmt w:val="lowerRoman"/>
      <w:lvlText w:val="%6."/>
      <w:lvlJc w:val="right"/>
      <w:pPr>
        <w:ind w:left="4320" w:hanging="180"/>
      </w:pPr>
    </w:lvl>
    <w:lvl w:ilvl="6" w:tplc="41484419" w:tentative="1">
      <w:start w:val="1"/>
      <w:numFmt w:val="decimal"/>
      <w:lvlText w:val="%7."/>
      <w:lvlJc w:val="left"/>
      <w:pPr>
        <w:ind w:left="5040" w:hanging="360"/>
      </w:pPr>
    </w:lvl>
    <w:lvl w:ilvl="7" w:tplc="41484419" w:tentative="1">
      <w:start w:val="1"/>
      <w:numFmt w:val="lowerLetter"/>
      <w:lvlText w:val="%8."/>
      <w:lvlJc w:val="left"/>
      <w:pPr>
        <w:ind w:left="5760" w:hanging="360"/>
      </w:pPr>
    </w:lvl>
    <w:lvl w:ilvl="8" w:tplc="41484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9">
    <w:multiLevelType w:val="hybridMultilevel"/>
    <w:lvl w:ilvl="0" w:tplc="43289800">
      <w:start w:val="1"/>
      <w:numFmt w:val="decimal"/>
      <w:lvlText w:val="%1."/>
      <w:lvlJc w:val="left"/>
      <w:pPr>
        <w:ind w:left="720" w:hanging="360"/>
      </w:pPr>
    </w:lvl>
    <w:lvl w:ilvl="1" w:tplc="43289800" w:tentative="1">
      <w:start w:val="1"/>
      <w:numFmt w:val="lowerLetter"/>
      <w:lvlText w:val="%2."/>
      <w:lvlJc w:val="left"/>
      <w:pPr>
        <w:ind w:left="1440" w:hanging="360"/>
      </w:pPr>
    </w:lvl>
    <w:lvl w:ilvl="2" w:tplc="43289800" w:tentative="1">
      <w:start w:val="1"/>
      <w:numFmt w:val="lowerRoman"/>
      <w:lvlText w:val="%3."/>
      <w:lvlJc w:val="right"/>
      <w:pPr>
        <w:ind w:left="2160" w:hanging="180"/>
      </w:pPr>
    </w:lvl>
    <w:lvl w:ilvl="3" w:tplc="43289800" w:tentative="1">
      <w:start w:val="1"/>
      <w:numFmt w:val="decimal"/>
      <w:lvlText w:val="%4."/>
      <w:lvlJc w:val="left"/>
      <w:pPr>
        <w:ind w:left="2880" w:hanging="360"/>
      </w:pPr>
    </w:lvl>
    <w:lvl w:ilvl="4" w:tplc="43289800" w:tentative="1">
      <w:start w:val="1"/>
      <w:numFmt w:val="lowerLetter"/>
      <w:lvlText w:val="%5."/>
      <w:lvlJc w:val="left"/>
      <w:pPr>
        <w:ind w:left="3600" w:hanging="360"/>
      </w:pPr>
    </w:lvl>
    <w:lvl w:ilvl="5" w:tplc="43289800" w:tentative="1">
      <w:start w:val="1"/>
      <w:numFmt w:val="lowerRoman"/>
      <w:lvlText w:val="%6."/>
      <w:lvlJc w:val="right"/>
      <w:pPr>
        <w:ind w:left="4320" w:hanging="180"/>
      </w:pPr>
    </w:lvl>
    <w:lvl w:ilvl="6" w:tplc="43289800" w:tentative="1">
      <w:start w:val="1"/>
      <w:numFmt w:val="decimal"/>
      <w:lvlText w:val="%7."/>
      <w:lvlJc w:val="left"/>
      <w:pPr>
        <w:ind w:left="5040" w:hanging="360"/>
      </w:pPr>
    </w:lvl>
    <w:lvl w:ilvl="7" w:tplc="43289800" w:tentative="1">
      <w:start w:val="1"/>
      <w:numFmt w:val="lowerLetter"/>
      <w:lvlText w:val="%8."/>
      <w:lvlJc w:val="left"/>
      <w:pPr>
        <w:ind w:left="5760" w:hanging="360"/>
      </w:pPr>
    </w:lvl>
    <w:lvl w:ilvl="8" w:tplc="43289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8">
    <w:multiLevelType w:val="hybridMultilevel"/>
    <w:lvl w:ilvl="0" w:tplc="64364466">
      <w:start w:val="1"/>
      <w:numFmt w:val="decimal"/>
      <w:lvlText w:val="%1."/>
      <w:lvlJc w:val="left"/>
      <w:pPr>
        <w:ind w:left="720" w:hanging="360"/>
      </w:pPr>
    </w:lvl>
    <w:lvl w:ilvl="1" w:tplc="64364466" w:tentative="1">
      <w:start w:val="1"/>
      <w:numFmt w:val="lowerLetter"/>
      <w:lvlText w:val="%2."/>
      <w:lvlJc w:val="left"/>
      <w:pPr>
        <w:ind w:left="1440" w:hanging="360"/>
      </w:pPr>
    </w:lvl>
    <w:lvl w:ilvl="2" w:tplc="64364466" w:tentative="1">
      <w:start w:val="1"/>
      <w:numFmt w:val="lowerRoman"/>
      <w:lvlText w:val="%3."/>
      <w:lvlJc w:val="right"/>
      <w:pPr>
        <w:ind w:left="2160" w:hanging="180"/>
      </w:pPr>
    </w:lvl>
    <w:lvl w:ilvl="3" w:tplc="64364466" w:tentative="1">
      <w:start w:val="1"/>
      <w:numFmt w:val="decimal"/>
      <w:lvlText w:val="%4."/>
      <w:lvlJc w:val="left"/>
      <w:pPr>
        <w:ind w:left="2880" w:hanging="360"/>
      </w:pPr>
    </w:lvl>
    <w:lvl w:ilvl="4" w:tplc="64364466" w:tentative="1">
      <w:start w:val="1"/>
      <w:numFmt w:val="lowerLetter"/>
      <w:lvlText w:val="%5."/>
      <w:lvlJc w:val="left"/>
      <w:pPr>
        <w:ind w:left="3600" w:hanging="360"/>
      </w:pPr>
    </w:lvl>
    <w:lvl w:ilvl="5" w:tplc="64364466" w:tentative="1">
      <w:start w:val="1"/>
      <w:numFmt w:val="lowerRoman"/>
      <w:lvlText w:val="%6."/>
      <w:lvlJc w:val="right"/>
      <w:pPr>
        <w:ind w:left="4320" w:hanging="180"/>
      </w:pPr>
    </w:lvl>
    <w:lvl w:ilvl="6" w:tplc="64364466" w:tentative="1">
      <w:start w:val="1"/>
      <w:numFmt w:val="decimal"/>
      <w:lvlText w:val="%7."/>
      <w:lvlJc w:val="left"/>
      <w:pPr>
        <w:ind w:left="5040" w:hanging="360"/>
      </w:pPr>
    </w:lvl>
    <w:lvl w:ilvl="7" w:tplc="64364466" w:tentative="1">
      <w:start w:val="1"/>
      <w:numFmt w:val="lowerLetter"/>
      <w:lvlText w:val="%8."/>
      <w:lvlJc w:val="left"/>
      <w:pPr>
        <w:ind w:left="5760" w:hanging="360"/>
      </w:pPr>
    </w:lvl>
    <w:lvl w:ilvl="8" w:tplc="64364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7">
    <w:multiLevelType w:val="hybridMultilevel"/>
    <w:lvl w:ilvl="0" w:tplc="54648670">
      <w:start w:val="1"/>
      <w:numFmt w:val="decimal"/>
      <w:lvlText w:val="%1."/>
      <w:lvlJc w:val="left"/>
      <w:pPr>
        <w:ind w:left="720" w:hanging="360"/>
      </w:pPr>
    </w:lvl>
    <w:lvl w:ilvl="1" w:tplc="54648670" w:tentative="1">
      <w:start w:val="1"/>
      <w:numFmt w:val="lowerLetter"/>
      <w:lvlText w:val="%2."/>
      <w:lvlJc w:val="left"/>
      <w:pPr>
        <w:ind w:left="1440" w:hanging="360"/>
      </w:pPr>
    </w:lvl>
    <w:lvl w:ilvl="2" w:tplc="54648670" w:tentative="1">
      <w:start w:val="1"/>
      <w:numFmt w:val="lowerRoman"/>
      <w:lvlText w:val="%3."/>
      <w:lvlJc w:val="right"/>
      <w:pPr>
        <w:ind w:left="2160" w:hanging="180"/>
      </w:pPr>
    </w:lvl>
    <w:lvl w:ilvl="3" w:tplc="54648670" w:tentative="1">
      <w:start w:val="1"/>
      <w:numFmt w:val="decimal"/>
      <w:lvlText w:val="%4."/>
      <w:lvlJc w:val="left"/>
      <w:pPr>
        <w:ind w:left="2880" w:hanging="360"/>
      </w:pPr>
    </w:lvl>
    <w:lvl w:ilvl="4" w:tplc="54648670" w:tentative="1">
      <w:start w:val="1"/>
      <w:numFmt w:val="lowerLetter"/>
      <w:lvlText w:val="%5."/>
      <w:lvlJc w:val="left"/>
      <w:pPr>
        <w:ind w:left="3600" w:hanging="360"/>
      </w:pPr>
    </w:lvl>
    <w:lvl w:ilvl="5" w:tplc="54648670" w:tentative="1">
      <w:start w:val="1"/>
      <w:numFmt w:val="lowerRoman"/>
      <w:lvlText w:val="%6."/>
      <w:lvlJc w:val="right"/>
      <w:pPr>
        <w:ind w:left="4320" w:hanging="180"/>
      </w:pPr>
    </w:lvl>
    <w:lvl w:ilvl="6" w:tplc="54648670" w:tentative="1">
      <w:start w:val="1"/>
      <w:numFmt w:val="decimal"/>
      <w:lvlText w:val="%7."/>
      <w:lvlJc w:val="left"/>
      <w:pPr>
        <w:ind w:left="5040" w:hanging="360"/>
      </w:pPr>
    </w:lvl>
    <w:lvl w:ilvl="7" w:tplc="54648670" w:tentative="1">
      <w:start w:val="1"/>
      <w:numFmt w:val="lowerLetter"/>
      <w:lvlText w:val="%8."/>
      <w:lvlJc w:val="left"/>
      <w:pPr>
        <w:ind w:left="5760" w:hanging="360"/>
      </w:pPr>
    </w:lvl>
    <w:lvl w:ilvl="8" w:tplc="54648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6">
    <w:multiLevelType w:val="hybridMultilevel"/>
    <w:lvl w:ilvl="0" w:tplc="14819723">
      <w:start w:val="1"/>
      <w:numFmt w:val="decimal"/>
      <w:lvlText w:val="%1."/>
      <w:lvlJc w:val="left"/>
      <w:pPr>
        <w:ind w:left="720" w:hanging="360"/>
      </w:pPr>
    </w:lvl>
    <w:lvl w:ilvl="1" w:tplc="14819723" w:tentative="1">
      <w:start w:val="1"/>
      <w:numFmt w:val="lowerLetter"/>
      <w:lvlText w:val="%2."/>
      <w:lvlJc w:val="left"/>
      <w:pPr>
        <w:ind w:left="1440" w:hanging="360"/>
      </w:pPr>
    </w:lvl>
    <w:lvl w:ilvl="2" w:tplc="14819723" w:tentative="1">
      <w:start w:val="1"/>
      <w:numFmt w:val="lowerRoman"/>
      <w:lvlText w:val="%3."/>
      <w:lvlJc w:val="right"/>
      <w:pPr>
        <w:ind w:left="2160" w:hanging="180"/>
      </w:pPr>
    </w:lvl>
    <w:lvl w:ilvl="3" w:tplc="14819723" w:tentative="1">
      <w:start w:val="1"/>
      <w:numFmt w:val="decimal"/>
      <w:lvlText w:val="%4."/>
      <w:lvlJc w:val="left"/>
      <w:pPr>
        <w:ind w:left="2880" w:hanging="360"/>
      </w:pPr>
    </w:lvl>
    <w:lvl w:ilvl="4" w:tplc="14819723" w:tentative="1">
      <w:start w:val="1"/>
      <w:numFmt w:val="lowerLetter"/>
      <w:lvlText w:val="%5."/>
      <w:lvlJc w:val="left"/>
      <w:pPr>
        <w:ind w:left="3600" w:hanging="360"/>
      </w:pPr>
    </w:lvl>
    <w:lvl w:ilvl="5" w:tplc="14819723" w:tentative="1">
      <w:start w:val="1"/>
      <w:numFmt w:val="lowerRoman"/>
      <w:lvlText w:val="%6."/>
      <w:lvlJc w:val="right"/>
      <w:pPr>
        <w:ind w:left="4320" w:hanging="180"/>
      </w:pPr>
    </w:lvl>
    <w:lvl w:ilvl="6" w:tplc="14819723" w:tentative="1">
      <w:start w:val="1"/>
      <w:numFmt w:val="decimal"/>
      <w:lvlText w:val="%7."/>
      <w:lvlJc w:val="left"/>
      <w:pPr>
        <w:ind w:left="5040" w:hanging="360"/>
      </w:pPr>
    </w:lvl>
    <w:lvl w:ilvl="7" w:tplc="14819723" w:tentative="1">
      <w:start w:val="1"/>
      <w:numFmt w:val="lowerLetter"/>
      <w:lvlText w:val="%8."/>
      <w:lvlJc w:val="left"/>
      <w:pPr>
        <w:ind w:left="5760" w:hanging="360"/>
      </w:pPr>
    </w:lvl>
    <w:lvl w:ilvl="8" w:tplc="14819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5">
    <w:multiLevelType w:val="hybridMultilevel"/>
    <w:lvl w:ilvl="0" w:tplc="37311644">
      <w:start w:val="1"/>
      <w:numFmt w:val="decimal"/>
      <w:lvlText w:val="%1."/>
      <w:lvlJc w:val="left"/>
      <w:pPr>
        <w:ind w:left="720" w:hanging="360"/>
      </w:pPr>
    </w:lvl>
    <w:lvl w:ilvl="1" w:tplc="37311644" w:tentative="1">
      <w:start w:val="1"/>
      <w:numFmt w:val="lowerLetter"/>
      <w:lvlText w:val="%2."/>
      <w:lvlJc w:val="left"/>
      <w:pPr>
        <w:ind w:left="1440" w:hanging="360"/>
      </w:pPr>
    </w:lvl>
    <w:lvl w:ilvl="2" w:tplc="37311644" w:tentative="1">
      <w:start w:val="1"/>
      <w:numFmt w:val="lowerRoman"/>
      <w:lvlText w:val="%3."/>
      <w:lvlJc w:val="right"/>
      <w:pPr>
        <w:ind w:left="2160" w:hanging="180"/>
      </w:pPr>
    </w:lvl>
    <w:lvl w:ilvl="3" w:tplc="37311644" w:tentative="1">
      <w:start w:val="1"/>
      <w:numFmt w:val="decimal"/>
      <w:lvlText w:val="%4."/>
      <w:lvlJc w:val="left"/>
      <w:pPr>
        <w:ind w:left="2880" w:hanging="360"/>
      </w:pPr>
    </w:lvl>
    <w:lvl w:ilvl="4" w:tplc="37311644" w:tentative="1">
      <w:start w:val="1"/>
      <w:numFmt w:val="lowerLetter"/>
      <w:lvlText w:val="%5."/>
      <w:lvlJc w:val="left"/>
      <w:pPr>
        <w:ind w:left="3600" w:hanging="360"/>
      </w:pPr>
    </w:lvl>
    <w:lvl w:ilvl="5" w:tplc="37311644" w:tentative="1">
      <w:start w:val="1"/>
      <w:numFmt w:val="lowerRoman"/>
      <w:lvlText w:val="%6."/>
      <w:lvlJc w:val="right"/>
      <w:pPr>
        <w:ind w:left="4320" w:hanging="180"/>
      </w:pPr>
    </w:lvl>
    <w:lvl w:ilvl="6" w:tplc="37311644" w:tentative="1">
      <w:start w:val="1"/>
      <w:numFmt w:val="decimal"/>
      <w:lvlText w:val="%7."/>
      <w:lvlJc w:val="left"/>
      <w:pPr>
        <w:ind w:left="5040" w:hanging="360"/>
      </w:pPr>
    </w:lvl>
    <w:lvl w:ilvl="7" w:tplc="37311644" w:tentative="1">
      <w:start w:val="1"/>
      <w:numFmt w:val="lowerLetter"/>
      <w:lvlText w:val="%8."/>
      <w:lvlJc w:val="left"/>
      <w:pPr>
        <w:ind w:left="5760" w:hanging="360"/>
      </w:pPr>
    </w:lvl>
    <w:lvl w:ilvl="8" w:tplc="37311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4">
    <w:multiLevelType w:val="hybridMultilevel"/>
    <w:lvl w:ilvl="0" w:tplc="28501051">
      <w:start w:val="1"/>
      <w:numFmt w:val="decimal"/>
      <w:lvlText w:val="%1."/>
      <w:lvlJc w:val="left"/>
      <w:pPr>
        <w:ind w:left="720" w:hanging="360"/>
      </w:pPr>
    </w:lvl>
    <w:lvl w:ilvl="1" w:tplc="28501051" w:tentative="1">
      <w:start w:val="1"/>
      <w:numFmt w:val="lowerLetter"/>
      <w:lvlText w:val="%2."/>
      <w:lvlJc w:val="left"/>
      <w:pPr>
        <w:ind w:left="1440" w:hanging="360"/>
      </w:pPr>
    </w:lvl>
    <w:lvl w:ilvl="2" w:tplc="28501051" w:tentative="1">
      <w:start w:val="1"/>
      <w:numFmt w:val="lowerRoman"/>
      <w:lvlText w:val="%3."/>
      <w:lvlJc w:val="right"/>
      <w:pPr>
        <w:ind w:left="2160" w:hanging="180"/>
      </w:pPr>
    </w:lvl>
    <w:lvl w:ilvl="3" w:tplc="28501051" w:tentative="1">
      <w:start w:val="1"/>
      <w:numFmt w:val="decimal"/>
      <w:lvlText w:val="%4."/>
      <w:lvlJc w:val="left"/>
      <w:pPr>
        <w:ind w:left="2880" w:hanging="360"/>
      </w:pPr>
    </w:lvl>
    <w:lvl w:ilvl="4" w:tplc="28501051" w:tentative="1">
      <w:start w:val="1"/>
      <w:numFmt w:val="lowerLetter"/>
      <w:lvlText w:val="%5."/>
      <w:lvlJc w:val="left"/>
      <w:pPr>
        <w:ind w:left="3600" w:hanging="360"/>
      </w:pPr>
    </w:lvl>
    <w:lvl w:ilvl="5" w:tplc="28501051" w:tentative="1">
      <w:start w:val="1"/>
      <w:numFmt w:val="lowerRoman"/>
      <w:lvlText w:val="%6."/>
      <w:lvlJc w:val="right"/>
      <w:pPr>
        <w:ind w:left="4320" w:hanging="180"/>
      </w:pPr>
    </w:lvl>
    <w:lvl w:ilvl="6" w:tplc="28501051" w:tentative="1">
      <w:start w:val="1"/>
      <w:numFmt w:val="decimal"/>
      <w:lvlText w:val="%7."/>
      <w:lvlJc w:val="left"/>
      <w:pPr>
        <w:ind w:left="5040" w:hanging="360"/>
      </w:pPr>
    </w:lvl>
    <w:lvl w:ilvl="7" w:tplc="28501051" w:tentative="1">
      <w:start w:val="1"/>
      <w:numFmt w:val="lowerLetter"/>
      <w:lvlText w:val="%8."/>
      <w:lvlJc w:val="left"/>
      <w:pPr>
        <w:ind w:left="5760" w:hanging="360"/>
      </w:pPr>
    </w:lvl>
    <w:lvl w:ilvl="8" w:tplc="28501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3">
    <w:multiLevelType w:val="hybridMultilevel"/>
    <w:lvl w:ilvl="0" w:tplc="21180563">
      <w:start w:val="1"/>
      <w:numFmt w:val="decimal"/>
      <w:lvlText w:val="%1."/>
      <w:lvlJc w:val="left"/>
      <w:pPr>
        <w:ind w:left="720" w:hanging="360"/>
      </w:pPr>
    </w:lvl>
    <w:lvl w:ilvl="1" w:tplc="21180563" w:tentative="1">
      <w:start w:val="1"/>
      <w:numFmt w:val="lowerLetter"/>
      <w:lvlText w:val="%2."/>
      <w:lvlJc w:val="left"/>
      <w:pPr>
        <w:ind w:left="1440" w:hanging="360"/>
      </w:pPr>
    </w:lvl>
    <w:lvl w:ilvl="2" w:tplc="21180563" w:tentative="1">
      <w:start w:val="1"/>
      <w:numFmt w:val="lowerRoman"/>
      <w:lvlText w:val="%3."/>
      <w:lvlJc w:val="right"/>
      <w:pPr>
        <w:ind w:left="2160" w:hanging="180"/>
      </w:pPr>
    </w:lvl>
    <w:lvl w:ilvl="3" w:tplc="21180563" w:tentative="1">
      <w:start w:val="1"/>
      <w:numFmt w:val="decimal"/>
      <w:lvlText w:val="%4."/>
      <w:lvlJc w:val="left"/>
      <w:pPr>
        <w:ind w:left="2880" w:hanging="360"/>
      </w:pPr>
    </w:lvl>
    <w:lvl w:ilvl="4" w:tplc="21180563" w:tentative="1">
      <w:start w:val="1"/>
      <w:numFmt w:val="lowerLetter"/>
      <w:lvlText w:val="%5."/>
      <w:lvlJc w:val="left"/>
      <w:pPr>
        <w:ind w:left="3600" w:hanging="360"/>
      </w:pPr>
    </w:lvl>
    <w:lvl w:ilvl="5" w:tplc="21180563" w:tentative="1">
      <w:start w:val="1"/>
      <w:numFmt w:val="lowerRoman"/>
      <w:lvlText w:val="%6."/>
      <w:lvlJc w:val="right"/>
      <w:pPr>
        <w:ind w:left="4320" w:hanging="180"/>
      </w:pPr>
    </w:lvl>
    <w:lvl w:ilvl="6" w:tplc="21180563" w:tentative="1">
      <w:start w:val="1"/>
      <w:numFmt w:val="decimal"/>
      <w:lvlText w:val="%7."/>
      <w:lvlJc w:val="left"/>
      <w:pPr>
        <w:ind w:left="5040" w:hanging="360"/>
      </w:pPr>
    </w:lvl>
    <w:lvl w:ilvl="7" w:tplc="21180563" w:tentative="1">
      <w:start w:val="1"/>
      <w:numFmt w:val="lowerLetter"/>
      <w:lvlText w:val="%8."/>
      <w:lvlJc w:val="left"/>
      <w:pPr>
        <w:ind w:left="5760" w:hanging="360"/>
      </w:pPr>
    </w:lvl>
    <w:lvl w:ilvl="8" w:tplc="21180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2">
    <w:multiLevelType w:val="hybridMultilevel"/>
    <w:lvl w:ilvl="0" w:tplc="14343828">
      <w:start w:val="1"/>
      <w:numFmt w:val="decimal"/>
      <w:lvlText w:val="%1."/>
      <w:lvlJc w:val="left"/>
      <w:pPr>
        <w:ind w:left="720" w:hanging="360"/>
      </w:pPr>
    </w:lvl>
    <w:lvl w:ilvl="1" w:tplc="14343828" w:tentative="1">
      <w:start w:val="1"/>
      <w:numFmt w:val="lowerLetter"/>
      <w:lvlText w:val="%2."/>
      <w:lvlJc w:val="left"/>
      <w:pPr>
        <w:ind w:left="1440" w:hanging="360"/>
      </w:pPr>
    </w:lvl>
    <w:lvl w:ilvl="2" w:tplc="14343828" w:tentative="1">
      <w:start w:val="1"/>
      <w:numFmt w:val="lowerRoman"/>
      <w:lvlText w:val="%3."/>
      <w:lvlJc w:val="right"/>
      <w:pPr>
        <w:ind w:left="2160" w:hanging="180"/>
      </w:pPr>
    </w:lvl>
    <w:lvl w:ilvl="3" w:tplc="14343828" w:tentative="1">
      <w:start w:val="1"/>
      <w:numFmt w:val="decimal"/>
      <w:lvlText w:val="%4."/>
      <w:lvlJc w:val="left"/>
      <w:pPr>
        <w:ind w:left="2880" w:hanging="360"/>
      </w:pPr>
    </w:lvl>
    <w:lvl w:ilvl="4" w:tplc="14343828" w:tentative="1">
      <w:start w:val="1"/>
      <w:numFmt w:val="lowerLetter"/>
      <w:lvlText w:val="%5."/>
      <w:lvlJc w:val="left"/>
      <w:pPr>
        <w:ind w:left="3600" w:hanging="360"/>
      </w:pPr>
    </w:lvl>
    <w:lvl w:ilvl="5" w:tplc="14343828" w:tentative="1">
      <w:start w:val="1"/>
      <w:numFmt w:val="lowerRoman"/>
      <w:lvlText w:val="%6."/>
      <w:lvlJc w:val="right"/>
      <w:pPr>
        <w:ind w:left="4320" w:hanging="180"/>
      </w:pPr>
    </w:lvl>
    <w:lvl w:ilvl="6" w:tplc="14343828" w:tentative="1">
      <w:start w:val="1"/>
      <w:numFmt w:val="decimal"/>
      <w:lvlText w:val="%7."/>
      <w:lvlJc w:val="left"/>
      <w:pPr>
        <w:ind w:left="5040" w:hanging="360"/>
      </w:pPr>
    </w:lvl>
    <w:lvl w:ilvl="7" w:tplc="14343828" w:tentative="1">
      <w:start w:val="1"/>
      <w:numFmt w:val="lowerLetter"/>
      <w:lvlText w:val="%8."/>
      <w:lvlJc w:val="left"/>
      <w:pPr>
        <w:ind w:left="5760" w:hanging="360"/>
      </w:pPr>
    </w:lvl>
    <w:lvl w:ilvl="8" w:tplc="14343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1">
    <w:multiLevelType w:val="hybridMultilevel"/>
    <w:lvl w:ilvl="0" w:tplc="69550651">
      <w:start w:val="1"/>
      <w:numFmt w:val="decimal"/>
      <w:lvlText w:val="%1."/>
      <w:lvlJc w:val="left"/>
      <w:pPr>
        <w:ind w:left="720" w:hanging="360"/>
      </w:pPr>
    </w:lvl>
    <w:lvl w:ilvl="1" w:tplc="69550651" w:tentative="1">
      <w:start w:val="1"/>
      <w:numFmt w:val="lowerLetter"/>
      <w:lvlText w:val="%2."/>
      <w:lvlJc w:val="left"/>
      <w:pPr>
        <w:ind w:left="1440" w:hanging="360"/>
      </w:pPr>
    </w:lvl>
    <w:lvl w:ilvl="2" w:tplc="69550651" w:tentative="1">
      <w:start w:val="1"/>
      <w:numFmt w:val="lowerRoman"/>
      <w:lvlText w:val="%3."/>
      <w:lvlJc w:val="right"/>
      <w:pPr>
        <w:ind w:left="2160" w:hanging="180"/>
      </w:pPr>
    </w:lvl>
    <w:lvl w:ilvl="3" w:tplc="69550651" w:tentative="1">
      <w:start w:val="1"/>
      <w:numFmt w:val="decimal"/>
      <w:lvlText w:val="%4."/>
      <w:lvlJc w:val="left"/>
      <w:pPr>
        <w:ind w:left="2880" w:hanging="360"/>
      </w:pPr>
    </w:lvl>
    <w:lvl w:ilvl="4" w:tplc="69550651" w:tentative="1">
      <w:start w:val="1"/>
      <w:numFmt w:val="lowerLetter"/>
      <w:lvlText w:val="%5."/>
      <w:lvlJc w:val="left"/>
      <w:pPr>
        <w:ind w:left="3600" w:hanging="360"/>
      </w:pPr>
    </w:lvl>
    <w:lvl w:ilvl="5" w:tplc="69550651" w:tentative="1">
      <w:start w:val="1"/>
      <w:numFmt w:val="lowerRoman"/>
      <w:lvlText w:val="%6."/>
      <w:lvlJc w:val="right"/>
      <w:pPr>
        <w:ind w:left="4320" w:hanging="180"/>
      </w:pPr>
    </w:lvl>
    <w:lvl w:ilvl="6" w:tplc="69550651" w:tentative="1">
      <w:start w:val="1"/>
      <w:numFmt w:val="decimal"/>
      <w:lvlText w:val="%7."/>
      <w:lvlJc w:val="left"/>
      <w:pPr>
        <w:ind w:left="5040" w:hanging="360"/>
      </w:pPr>
    </w:lvl>
    <w:lvl w:ilvl="7" w:tplc="69550651" w:tentative="1">
      <w:start w:val="1"/>
      <w:numFmt w:val="lowerLetter"/>
      <w:lvlText w:val="%8."/>
      <w:lvlJc w:val="left"/>
      <w:pPr>
        <w:ind w:left="5760" w:hanging="360"/>
      </w:pPr>
    </w:lvl>
    <w:lvl w:ilvl="8" w:tplc="69550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10">
    <w:multiLevelType w:val="hybridMultilevel"/>
    <w:lvl w:ilvl="0" w:tplc="32943058">
      <w:start w:val="1"/>
      <w:numFmt w:val="decimal"/>
      <w:lvlText w:val="%1."/>
      <w:lvlJc w:val="left"/>
      <w:pPr>
        <w:ind w:left="720" w:hanging="360"/>
      </w:pPr>
    </w:lvl>
    <w:lvl w:ilvl="1" w:tplc="32943058" w:tentative="1">
      <w:start w:val="1"/>
      <w:numFmt w:val="lowerLetter"/>
      <w:lvlText w:val="%2."/>
      <w:lvlJc w:val="left"/>
      <w:pPr>
        <w:ind w:left="1440" w:hanging="360"/>
      </w:pPr>
    </w:lvl>
    <w:lvl w:ilvl="2" w:tplc="32943058" w:tentative="1">
      <w:start w:val="1"/>
      <w:numFmt w:val="lowerRoman"/>
      <w:lvlText w:val="%3."/>
      <w:lvlJc w:val="right"/>
      <w:pPr>
        <w:ind w:left="2160" w:hanging="180"/>
      </w:pPr>
    </w:lvl>
    <w:lvl w:ilvl="3" w:tplc="32943058" w:tentative="1">
      <w:start w:val="1"/>
      <w:numFmt w:val="decimal"/>
      <w:lvlText w:val="%4."/>
      <w:lvlJc w:val="left"/>
      <w:pPr>
        <w:ind w:left="2880" w:hanging="360"/>
      </w:pPr>
    </w:lvl>
    <w:lvl w:ilvl="4" w:tplc="32943058" w:tentative="1">
      <w:start w:val="1"/>
      <w:numFmt w:val="lowerLetter"/>
      <w:lvlText w:val="%5."/>
      <w:lvlJc w:val="left"/>
      <w:pPr>
        <w:ind w:left="3600" w:hanging="360"/>
      </w:pPr>
    </w:lvl>
    <w:lvl w:ilvl="5" w:tplc="32943058" w:tentative="1">
      <w:start w:val="1"/>
      <w:numFmt w:val="lowerRoman"/>
      <w:lvlText w:val="%6."/>
      <w:lvlJc w:val="right"/>
      <w:pPr>
        <w:ind w:left="4320" w:hanging="180"/>
      </w:pPr>
    </w:lvl>
    <w:lvl w:ilvl="6" w:tplc="32943058" w:tentative="1">
      <w:start w:val="1"/>
      <w:numFmt w:val="decimal"/>
      <w:lvlText w:val="%7."/>
      <w:lvlJc w:val="left"/>
      <w:pPr>
        <w:ind w:left="5040" w:hanging="360"/>
      </w:pPr>
    </w:lvl>
    <w:lvl w:ilvl="7" w:tplc="32943058" w:tentative="1">
      <w:start w:val="1"/>
      <w:numFmt w:val="lowerLetter"/>
      <w:lvlText w:val="%8."/>
      <w:lvlJc w:val="left"/>
      <w:pPr>
        <w:ind w:left="5760" w:hanging="360"/>
      </w:pPr>
    </w:lvl>
    <w:lvl w:ilvl="8" w:tplc="32943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9">
    <w:multiLevelType w:val="hybridMultilevel"/>
    <w:lvl w:ilvl="0" w:tplc="26564782">
      <w:start w:val="1"/>
      <w:numFmt w:val="decimal"/>
      <w:lvlText w:val="%1."/>
      <w:lvlJc w:val="left"/>
      <w:pPr>
        <w:ind w:left="720" w:hanging="360"/>
      </w:pPr>
    </w:lvl>
    <w:lvl w:ilvl="1" w:tplc="26564782" w:tentative="1">
      <w:start w:val="1"/>
      <w:numFmt w:val="lowerLetter"/>
      <w:lvlText w:val="%2."/>
      <w:lvlJc w:val="left"/>
      <w:pPr>
        <w:ind w:left="1440" w:hanging="360"/>
      </w:pPr>
    </w:lvl>
    <w:lvl w:ilvl="2" w:tplc="26564782" w:tentative="1">
      <w:start w:val="1"/>
      <w:numFmt w:val="lowerRoman"/>
      <w:lvlText w:val="%3."/>
      <w:lvlJc w:val="right"/>
      <w:pPr>
        <w:ind w:left="2160" w:hanging="180"/>
      </w:pPr>
    </w:lvl>
    <w:lvl w:ilvl="3" w:tplc="26564782" w:tentative="1">
      <w:start w:val="1"/>
      <w:numFmt w:val="decimal"/>
      <w:lvlText w:val="%4."/>
      <w:lvlJc w:val="left"/>
      <w:pPr>
        <w:ind w:left="2880" w:hanging="360"/>
      </w:pPr>
    </w:lvl>
    <w:lvl w:ilvl="4" w:tplc="26564782" w:tentative="1">
      <w:start w:val="1"/>
      <w:numFmt w:val="lowerLetter"/>
      <w:lvlText w:val="%5."/>
      <w:lvlJc w:val="left"/>
      <w:pPr>
        <w:ind w:left="3600" w:hanging="360"/>
      </w:pPr>
    </w:lvl>
    <w:lvl w:ilvl="5" w:tplc="26564782" w:tentative="1">
      <w:start w:val="1"/>
      <w:numFmt w:val="lowerRoman"/>
      <w:lvlText w:val="%6."/>
      <w:lvlJc w:val="right"/>
      <w:pPr>
        <w:ind w:left="4320" w:hanging="180"/>
      </w:pPr>
    </w:lvl>
    <w:lvl w:ilvl="6" w:tplc="26564782" w:tentative="1">
      <w:start w:val="1"/>
      <w:numFmt w:val="decimal"/>
      <w:lvlText w:val="%7."/>
      <w:lvlJc w:val="left"/>
      <w:pPr>
        <w:ind w:left="5040" w:hanging="360"/>
      </w:pPr>
    </w:lvl>
    <w:lvl w:ilvl="7" w:tplc="26564782" w:tentative="1">
      <w:start w:val="1"/>
      <w:numFmt w:val="lowerLetter"/>
      <w:lvlText w:val="%8."/>
      <w:lvlJc w:val="left"/>
      <w:pPr>
        <w:ind w:left="5760" w:hanging="360"/>
      </w:pPr>
    </w:lvl>
    <w:lvl w:ilvl="8" w:tplc="26564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8">
    <w:multiLevelType w:val="hybridMultilevel"/>
    <w:lvl w:ilvl="0" w:tplc="79486120">
      <w:start w:val="1"/>
      <w:numFmt w:val="decimal"/>
      <w:lvlText w:val="%1."/>
      <w:lvlJc w:val="left"/>
      <w:pPr>
        <w:ind w:left="720" w:hanging="360"/>
      </w:pPr>
    </w:lvl>
    <w:lvl w:ilvl="1" w:tplc="79486120" w:tentative="1">
      <w:start w:val="1"/>
      <w:numFmt w:val="lowerLetter"/>
      <w:lvlText w:val="%2."/>
      <w:lvlJc w:val="left"/>
      <w:pPr>
        <w:ind w:left="1440" w:hanging="360"/>
      </w:pPr>
    </w:lvl>
    <w:lvl w:ilvl="2" w:tplc="79486120" w:tentative="1">
      <w:start w:val="1"/>
      <w:numFmt w:val="lowerRoman"/>
      <w:lvlText w:val="%3."/>
      <w:lvlJc w:val="right"/>
      <w:pPr>
        <w:ind w:left="2160" w:hanging="180"/>
      </w:pPr>
    </w:lvl>
    <w:lvl w:ilvl="3" w:tplc="79486120" w:tentative="1">
      <w:start w:val="1"/>
      <w:numFmt w:val="decimal"/>
      <w:lvlText w:val="%4."/>
      <w:lvlJc w:val="left"/>
      <w:pPr>
        <w:ind w:left="2880" w:hanging="360"/>
      </w:pPr>
    </w:lvl>
    <w:lvl w:ilvl="4" w:tplc="79486120" w:tentative="1">
      <w:start w:val="1"/>
      <w:numFmt w:val="lowerLetter"/>
      <w:lvlText w:val="%5."/>
      <w:lvlJc w:val="left"/>
      <w:pPr>
        <w:ind w:left="3600" w:hanging="360"/>
      </w:pPr>
    </w:lvl>
    <w:lvl w:ilvl="5" w:tplc="79486120" w:tentative="1">
      <w:start w:val="1"/>
      <w:numFmt w:val="lowerRoman"/>
      <w:lvlText w:val="%6."/>
      <w:lvlJc w:val="right"/>
      <w:pPr>
        <w:ind w:left="4320" w:hanging="180"/>
      </w:pPr>
    </w:lvl>
    <w:lvl w:ilvl="6" w:tplc="79486120" w:tentative="1">
      <w:start w:val="1"/>
      <w:numFmt w:val="decimal"/>
      <w:lvlText w:val="%7."/>
      <w:lvlJc w:val="left"/>
      <w:pPr>
        <w:ind w:left="5040" w:hanging="360"/>
      </w:pPr>
    </w:lvl>
    <w:lvl w:ilvl="7" w:tplc="79486120" w:tentative="1">
      <w:start w:val="1"/>
      <w:numFmt w:val="lowerLetter"/>
      <w:lvlText w:val="%8."/>
      <w:lvlJc w:val="left"/>
      <w:pPr>
        <w:ind w:left="5760" w:hanging="360"/>
      </w:pPr>
    </w:lvl>
    <w:lvl w:ilvl="8" w:tplc="79486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7">
    <w:multiLevelType w:val="hybridMultilevel"/>
    <w:lvl w:ilvl="0" w:tplc="86621844">
      <w:start w:val="1"/>
      <w:numFmt w:val="decimal"/>
      <w:lvlText w:val="%1."/>
      <w:lvlJc w:val="left"/>
      <w:pPr>
        <w:ind w:left="720" w:hanging="360"/>
      </w:pPr>
    </w:lvl>
    <w:lvl w:ilvl="1" w:tplc="86621844" w:tentative="1">
      <w:start w:val="1"/>
      <w:numFmt w:val="lowerLetter"/>
      <w:lvlText w:val="%2."/>
      <w:lvlJc w:val="left"/>
      <w:pPr>
        <w:ind w:left="1440" w:hanging="360"/>
      </w:pPr>
    </w:lvl>
    <w:lvl w:ilvl="2" w:tplc="86621844" w:tentative="1">
      <w:start w:val="1"/>
      <w:numFmt w:val="lowerRoman"/>
      <w:lvlText w:val="%3."/>
      <w:lvlJc w:val="right"/>
      <w:pPr>
        <w:ind w:left="2160" w:hanging="180"/>
      </w:pPr>
    </w:lvl>
    <w:lvl w:ilvl="3" w:tplc="86621844" w:tentative="1">
      <w:start w:val="1"/>
      <w:numFmt w:val="decimal"/>
      <w:lvlText w:val="%4."/>
      <w:lvlJc w:val="left"/>
      <w:pPr>
        <w:ind w:left="2880" w:hanging="360"/>
      </w:pPr>
    </w:lvl>
    <w:lvl w:ilvl="4" w:tplc="86621844" w:tentative="1">
      <w:start w:val="1"/>
      <w:numFmt w:val="lowerLetter"/>
      <w:lvlText w:val="%5."/>
      <w:lvlJc w:val="left"/>
      <w:pPr>
        <w:ind w:left="3600" w:hanging="360"/>
      </w:pPr>
    </w:lvl>
    <w:lvl w:ilvl="5" w:tplc="86621844" w:tentative="1">
      <w:start w:val="1"/>
      <w:numFmt w:val="lowerRoman"/>
      <w:lvlText w:val="%6."/>
      <w:lvlJc w:val="right"/>
      <w:pPr>
        <w:ind w:left="4320" w:hanging="180"/>
      </w:pPr>
    </w:lvl>
    <w:lvl w:ilvl="6" w:tplc="86621844" w:tentative="1">
      <w:start w:val="1"/>
      <w:numFmt w:val="decimal"/>
      <w:lvlText w:val="%7."/>
      <w:lvlJc w:val="left"/>
      <w:pPr>
        <w:ind w:left="5040" w:hanging="360"/>
      </w:pPr>
    </w:lvl>
    <w:lvl w:ilvl="7" w:tplc="86621844" w:tentative="1">
      <w:start w:val="1"/>
      <w:numFmt w:val="lowerLetter"/>
      <w:lvlText w:val="%8."/>
      <w:lvlJc w:val="left"/>
      <w:pPr>
        <w:ind w:left="5760" w:hanging="360"/>
      </w:pPr>
    </w:lvl>
    <w:lvl w:ilvl="8" w:tplc="86621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6">
    <w:multiLevelType w:val="hybridMultilevel"/>
    <w:lvl w:ilvl="0" w:tplc="57168286">
      <w:start w:val="1"/>
      <w:numFmt w:val="decimal"/>
      <w:lvlText w:val="%1."/>
      <w:lvlJc w:val="left"/>
      <w:pPr>
        <w:ind w:left="720" w:hanging="360"/>
      </w:pPr>
    </w:lvl>
    <w:lvl w:ilvl="1" w:tplc="57168286" w:tentative="1">
      <w:start w:val="1"/>
      <w:numFmt w:val="lowerLetter"/>
      <w:lvlText w:val="%2."/>
      <w:lvlJc w:val="left"/>
      <w:pPr>
        <w:ind w:left="1440" w:hanging="360"/>
      </w:pPr>
    </w:lvl>
    <w:lvl w:ilvl="2" w:tplc="57168286" w:tentative="1">
      <w:start w:val="1"/>
      <w:numFmt w:val="lowerRoman"/>
      <w:lvlText w:val="%3."/>
      <w:lvlJc w:val="right"/>
      <w:pPr>
        <w:ind w:left="2160" w:hanging="180"/>
      </w:pPr>
    </w:lvl>
    <w:lvl w:ilvl="3" w:tplc="57168286" w:tentative="1">
      <w:start w:val="1"/>
      <w:numFmt w:val="decimal"/>
      <w:lvlText w:val="%4."/>
      <w:lvlJc w:val="left"/>
      <w:pPr>
        <w:ind w:left="2880" w:hanging="360"/>
      </w:pPr>
    </w:lvl>
    <w:lvl w:ilvl="4" w:tplc="57168286" w:tentative="1">
      <w:start w:val="1"/>
      <w:numFmt w:val="lowerLetter"/>
      <w:lvlText w:val="%5."/>
      <w:lvlJc w:val="left"/>
      <w:pPr>
        <w:ind w:left="3600" w:hanging="360"/>
      </w:pPr>
    </w:lvl>
    <w:lvl w:ilvl="5" w:tplc="57168286" w:tentative="1">
      <w:start w:val="1"/>
      <w:numFmt w:val="lowerRoman"/>
      <w:lvlText w:val="%6."/>
      <w:lvlJc w:val="right"/>
      <w:pPr>
        <w:ind w:left="4320" w:hanging="180"/>
      </w:pPr>
    </w:lvl>
    <w:lvl w:ilvl="6" w:tplc="57168286" w:tentative="1">
      <w:start w:val="1"/>
      <w:numFmt w:val="decimal"/>
      <w:lvlText w:val="%7."/>
      <w:lvlJc w:val="left"/>
      <w:pPr>
        <w:ind w:left="5040" w:hanging="360"/>
      </w:pPr>
    </w:lvl>
    <w:lvl w:ilvl="7" w:tplc="57168286" w:tentative="1">
      <w:start w:val="1"/>
      <w:numFmt w:val="lowerLetter"/>
      <w:lvlText w:val="%8."/>
      <w:lvlJc w:val="left"/>
      <w:pPr>
        <w:ind w:left="5760" w:hanging="360"/>
      </w:pPr>
    </w:lvl>
    <w:lvl w:ilvl="8" w:tplc="57168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5">
    <w:multiLevelType w:val="hybridMultilevel"/>
    <w:lvl w:ilvl="0" w:tplc="24497612">
      <w:start w:val="1"/>
      <w:numFmt w:val="decimal"/>
      <w:lvlText w:val="%1."/>
      <w:lvlJc w:val="left"/>
      <w:pPr>
        <w:ind w:left="720" w:hanging="360"/>
      </w:pPr>
    </w:lvl>
    <w:lvl w:ilvl="1" w:tplc="24497612" w:tentative="1">
      <w:start w:val="1"/>
      <w:numFmt w:val="lowerLetter"/>
      <w:lvlText w:val="%2."/>
      <w:lvlJc w:val="left"/>
      <w:pPr>
        <w:ind w:left="1440" w:hanging="360"/>
      </w:pPr>
    </w:lvl>
    <w:lvl w:ilvl="2" w:tplc="24497612" w:tentative="1">
      <w:start w:val="1"/>
      <w:numFmt w:val="lowerRoman"/>
      <w:lvlText w:val="%3."/>
      <w:lvlJc w:val="right"/>
      <w:pPr>
        <w:ind w:left="2160" w:hanging="180"/>
      </w:pPr>
    </w:lvl>
    <w:lvl w:ilvl="3" w:tplc="24497612" w:tentative="1">
      <w:start w:val="1"/>
      <w:numFmt w:val="decimal"/>
      <w:lvlText w:val="%4."/>
      <w:lvlJc w:val="left"/>
      <w:pPr>
        <w:ind w:left="2880" w:hanging="360"/>
      </w:pPr>
    </w:lvl>
    <w:lvl w:ilvl="4" w:tplc="24497612" w:tentative="1">
      <w:start w:val="1"/>
      <w:numFmt w:val="lowerLetter"/>
      <w:lvlText w:val="%5."/>
      <w:lvlJc w:val="left"/>
      <w:pPr>
        <w:ind w:left="3600" w:hanging="360"/>
      </w:pPr>
    </w:lvl>
    <w:lvl w:ilvl="5" w:tplc="24497612" w:tentative="1">
      <w:start w:val="1"/>
      <w:numFmt w:val="lowerRoman"/>
      <w:lvlText w:val="%6."/>
      <w:lvlJc w:val="right"/>
      <w:pPr>
        <w:ind w:left="4320" w:hanging="180"/>
      </w:pPr>
    </w:lvl>
    <w:lvl w:ilvl="6" w:tplc="24497612" w:tentative="1">
      <w:start w:val="1"/>
      <w:numFmt w:val="decimal"/>
      <w:lvlText w:val="%7."/>
      <w:lvlJc w:val="left"/>
      <w:pPr>
        <w:ind w:left="5040" w:hanging="360"/>
      </w:pPr>
    </w:lvl>
    <w:lvl w:ilvl="7" w:tplc="24497612" w:tentative="1">
      <w:start w:val="1"/>
      <w:numFmt w:val="lowerLetter"/>
      <w:lvlText w:val="%8."/>
      <w:lvlJc w:val="left"/>
      <w:pPr>
        <w:ind w:left="5760" w:hanging="360"/>
      </w:pPr>
    </w:lvl>
    <w:lvl w:ilvl="8" w:tplc="24497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4">
    <w:multiLevelType w:val="hybridMultilevel"/>
    <w:lvl w:ilvl="0" w:tplc="14611950">
      <w:start w:val="1"/>
      <w:numFmt w:val="decimal"/>
      <w:lvlText w:val="%1."/>
      <w:lvlJc w:val="left"/>
      <w:pPr>
        <w:ind w:left="720" w:hanging="360"/>
      </w:pPr>
    </w:lvl>
    <w:lvl w:ilvl="1" w:tplc="14611950" w:tentative="1">
      <w:start w:val="1"/>
      <w:numFmt w:val="lowerLetter"/>
      <w:lvlText w:val="%2."/>
      <w:lvlJc w:val="left"/>
      <w:pPr>
        <w:ind w:left="1440" w:hanging="360"/>
      </w:pPr>
    </w:lvl>
    <w:lvl w:ilvl="2" w:tplc="14611950" w:tentative="1">
      <w:start w:val="1"/>
      <w:numFmt w:val="lowerRoman"/>
      <w:lvlText w:val="%3."/>
      <w:lvlJc w:val="right"/>
      <w:pPr>
        <w:ind w:left="2160" w:hanging="180"/>
      </w:pPr>
    </w:lvl>
    <w:lvl w:ilvl="3" w:tplc="14611950" w:tentative="1">
      <w:start w:val="1"/>
      <w:numFmt w:val="decimal"/>
      <w:lvlText w:val="%4."/>
      <w:lvlJc w:val="left"/>
      <w:pPr>
        <w:ind w:left="2880" w:hanging="360"/>
      </w:pPr>
    </w:lvl>
    <w:lvl w:ilvl="4" w:tplc="14611950" w:tentative="1">
      <w:start w:val="1"/>
      <w:numFmt w:val="lowerLetter"/>
      <w:lvlText w:val="%5."/>
      <w:lvlJc w:val="left"/>
      <w:pPr>
        <w:ind w:left="3600" w:hanging="360"/>
      </w:pPr>
    </w:lvl>
    <w:lvl w:ilvl="5" w:tplc="14611950" w:tentative="1">
      <w:start w:val="1"/>
      <w:numFmt w:val="lowerRoman"/>
      <w:lvlText w:val="%6."/>
      <w:lvlJc w:val="right"/>
      <w:pPr>
        <w:ind w:left="4320" w:hanging="180"/>
      </w:pPr>
    </w:lvl>
    <w:lvl w:ilvl="6" w:tplc="14611950" w:tentative="1">
      <w:start w:val="1"/>
      <w:numFmt w:val="decimal"/>
      <w:lvlText w:val="%7."/>
      <w:lvlJc w:val="left"/>
      <w:pPr>
        <w:ind w:left="5040" w:hanging="360"/>
      </w:pPr>
    </w:lvl>
    <w:lvl w:ilvl="7" w:tplc="14611950" w:tentative="1">
      <w:start w:val="1"/>
      <w:numFmt w:val="lowerLetter"/>
      <w:lvlText w:val="%8."/>
      <w:lvlJc w:val="left"/>
      <w:pPr>
        <w:ind w:left="5760" w:hanging="360"/>
      </w:pPr>
    </w:lvl>
    <w:lvl w:ilvl="8" w:tplc="14611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3">
    <w:multiLevelType w:val="hybridMultilevel"/>
    <w:lvl w:ilvl="0" w:tplc="77622762">
      <w:start w:val="1"/>
      <w:numFmt w:val="decimal"/>
      <w:lvlText w:val="%1."/>
      <w:lvlJc w:val="left"/>
      <w:pPr>
        <w:ind w:left="720" w:hanging="360"/>
      </w:pPr>
    </w:lvl>
    <w:lvl w:ilvl="1" w:tplc="77622762" w:tentative="1">
      <w:start w:val="1"/>
      <w:numFmt w:val="lowerLetter"/>
      <w:lvlText w:val="%2."/>
      <w:lvlJc w:val="left"/>
      <w:pPr>
        <w:ind w:left="1440" w:hanging="360"/>
      </w:pPr>
    </w:lvl>
    <w:lvl w:ilvl="2" w:tplc="77622762" w:tentative="1">
      <w:start w:val="1"/>
      <w:numFmt w:val="lowerRoman"/>
      <w:lvlText w:val="%3."/>
      <w:lvlJc w:val="right"/>
      <w:pPr>
        <w:ind w:left="2160" w:hanging="180"/>
      </w:pPr>
    </w:lvl>
    <w:lvl w:ilvl="3" w:tplc="77622762" w:tentative="1">
      <w:start w:val="1"/>
      <w:numFmt w:val="decimal"/>
      <w:lvlText w:val="%4."/>
      <w:lvlJc w:val="left"/>
      <w:pPr>
        <w:ind w:left="2880" w:hanging="360"/>
      </w:pPr>
    </w:lvl>
    <w:lvl w:ilvl="4" w:tplc="77622762" w:tentative="1">
      <w:start w:val="1"/>
      <w:numFmt w:val="lowerLetter"/>
      <w:lvlText w:val="%5."/>
      <w:lvlJc w:val="left"/>
      <w:pPr>
        <w:ind w:left="3600" w:hanging="360"/>
      </w:pPr>
    </w:lvl>
    <w:lvl w:ilvl="5" w:tplc="77622762" w:tentative="1">
      <w:start w:val="1"/>
      <w:numFmt w:val="lowerRoman"/>
      <w:lvlText w:val="%6."/>
      <w:lvlJc w:val="right"/>
      <w:pPr>
        <w:ind w:left="4320" w:hanging="180"/>
      </w:pPr>
    </w:lvl>
    <w:lvl w:ilvl="6" w:tplc="77622762" w:tentative="1">
      <w:start w:val="1"/>
      <w:numFmt w:val="decimal"/>
      <w:lvlText w:val="%7."/>
      <w:lvlJc w:val="left"/>
      <w:pPr>
        <w:ind w:left="5040" w:hanging="360"/>
      </w:pPr>
    </w:lvl>
    <w:lvl w:ilvl="7" w:tplc="77622762" w:tentative="1">
      <w:start w:val="1"/>
      <w:numFmt w:val="lowerLetter"/>
      <w:lvlText w:val="%8."/>
      <w:lvlJc w:val="left"/>
      <w:pPr>
        <w:ind w:left="5760" w:hanging="360"/>
      </w:pPr>
    </w:lvl>
    <w:lvl w:ilvl="8" w:tplc="77622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2">
    <w:multiLevelType w:val="hybridMultilevel"/>
    <w:lvl w:ilvl="0" w:tplc="99708443">
      <w:start w:val="1"/>
      <w:numFmt w:val="decimal"/>
      <w:lvlText w:val="%1."/>
      <w:lvlJc w:val="left"/>
      <w:pPr>
        <w:ind w:left="720" w:hanging="360"/>
      </w:pPr>
    </w:lvl>
    <w:lvl w:ilvl="1" w:tplc="99708443" w:tentative="1">
      <w:start w:val="1"/>
      <w:numFmt w:val="lowerLetter"/>
      <w:lvlText w:val="%2."/>
      <w:lvlJc w:val="left"/>
      <w:pPr>
        <w:ind w:left="1440" w:hanging="360"/>
      </w:pPr>
    </w:lvl>
    <w:lvl w:ilvl="2" w:tplc="99708443" w:tentative="1">
      <w:start w:val="1"/>
      <w:numFmt w:val="lowerRoman"/>
      <w:lvlText w:val="%3."/>
      <w:lvlJc w:val="right"/>
      <w:pPr>
        <w:ind w:left="2160" w:hanging="180"/>
      </w:pPr>
    </w:lvl>
    <w:lvl w:ilvl="3" w:tplc="99708443" w:tentative="1">
      <w:start w:val="1"/>
      <w:numFmt w:val="decimal"/>
      <w:lvlText w:val="%4."/>
      <w:lvlJc w:val="left"/>
      <w:pPr>
        <w:ind w:left="2880" w:hanging="360"/>
      </w:pPr>
    </w:lvl>
    <w:lvl w:ilvl="4" w:tplc="99708443" w:tentative="1">
      <w:start w:val="1"/>
      <w:numFmt w:val="lowerLetter"/>
      <w:lvlText w:val="%5."/>
      <w:lvlJc w:val="left"/>
      <w:pPr>
        <w:ind w:left="3600" w:hanging="360"/>
      </w:pPr>
    </w:lvl>
    <w:lvl w:ilvl="5" w:tplc="99708443" w:tentative="1">
      <w:start w:val="1"/>
      <w:numFmt w:val="lowerRoman"/>
      <w:lvlText w:val="%6."/>
      <w:lvlJc w:val="right"/>
      <w:pPr>
        <w:ind w:left="4320" w:hanging="180"/>
      </w:pPr>
    </w:lvl>
    <w:lvl w:ilvl="6" w:tplc="99708443" w:tentative="1">
      <w:start w:val="1"/>
      <w:numFmt w:val="decimal"/>
      <w:lvlText w:val="%7."/>
      <w:lvlJc w:val="left"/>
      <w:pPr>
        <w:ind w:left="5040" w:hanging="360"/>
      </w:pPr>
    </w:lvl>
    <w:lvl w:ilvl="7" w:tplc="99708443" w:tentative="1">
      <w:start w:val="1"/>
      <w:numFmt w:val="lowerLetter"/>
      <w:lvlText w:val="%8."/>
      <w:lvlJc w:val="left"/>
      <w:pPr>
        <w:ind w:left="5760" w:hanging="360"/>
      </w:pPr>
    </w:lvl>
    <w:lvl w:ilvl="8" w:tplc="99708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1">
    <w:multiLevelType w:val="hybridMultilevel"/>
    <w:lvl w:ilvl="0" w:tplc="75443668">
      <w:start w:val="1"/>
      <w:numFmt w:val="decimal"/>
      <w:lvlText w:val="%1."/>
      <w:lvlJc w:val="left"/>
      <w:pPr>
        <w:ind w:left="720" w:hanging="360"/>
      </w:pPr>
    </w:lvl>
    <w:lvl w:ilvl="1" w:tplc="75443668" w:tentative="1">
      <w:start w:val="1"/>
      <w:numFmt w:val="lowerLetter"/>
      <w:lvlText w:val="%2."/>
      <w:lvlJc w:val="left"/>
      <w:pPr>
        <w:ind w:left="1440" w:hanging="360"/>
      </w:pPr>
    </w:lvl>
    <w:lvl w:ilvl="2" w:tplc="75443668" w:tentative="1">
      <w:start w:val="1"/>
      <w:numFmt w:val="lowerRoman"/>
      <w:lvlText w:val="%3."/>
      <w:lvlJc w:val="right"/>
      <w:pPr>
        <w:ind w:left="2160" w:hanging="180"/>
      </w:pPr>
    </w:lvl>
    <w:lvl w:ilvl="3" w:tplc="75443668" w:tentative="1">
      <w:start w:val="1"/>
      <w:numFmt w:val="decimal"/>
      <w:lvlText w:val="%4."/>
      <w:lvlJc w:val="left"/>
      <w:pPr>
        <w:ind w:left="2880" w:hanging="360"/>
      </w:pPr>
    </w:lvl>
    <w:lvl w:ilvl="4" w:tplc="75443668" w:tentative="1">
      <w:start w:val="1"/>
      <w:numFmt w:val="lowerLetter"/>
      <w:lvlText w:val="%5."/>
      <w:lvlJc w:val="left"/>
      <w:pPr>
        <w:ind w:left="3600" w:hanging="360"/>
      </w:pPr>
    </w:lvl>
    <w:lvl w:ilvl="5" w:tplc="75443668" w:tentative="1">
      <w:start w:val="1"/>
      <w:numFmt w:val="lowerRoman"/>
      <w:lvlText w:val="%6."/>
      <w:lvlJc w:val="right"/>
      <w:pPr>
        <w:ind w:left="4320" w:hanging="180"/>
      </w:pPr>
    </w:lvl>
    <w:lvl w:ilvl="6" w:tplc="75443668" w:tentative="1">
      <w:start w:val="1"/>
      <w:numFmt w:val="decimal"/>
      <w:lvlText w:val="%7."/>
      <w:lvlJc w:val="left"/>
      <w:pPr>
        <w:ind w:left="5040" w:hanging="360"/>
      </w:pPr>
    </w:lvl>
    <w:lvl w:ilvl="7" w:tplc="75443668" w:tentative="1">
      <w:start w:val="1"/>
      <w:numFmt w:val="lowerLetter"/>
      <w:lvlText w:val="%8."/>
      <w:lvlJc w:val="left"/>
      <w:pPr>
        <w:ind w:left="5760" w:hanging="360"/>
      </w:pPr>
    </w:lvl>
    <w:lvl w:ilvl="8" w:tplc="75443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00">
    <w:multiLevelType w:val="hybridMultilevel"/>
    <w:lvl w:ilvl="0" w:tplc="93393102">
      <w:start w:val="1"/>
      <w:numFmt w:val="decimal"/>
      <w:lvlText w:val="%1."/>
      <w:lvlJc w:val="left"/>
      <w:pPr>
        <w:ind w:left="720" w:hanging="360"/>
      </w:pPr>
    </w:lvl>
    <w:lvl w:ilvl="1" w:tplc="93393102" w:tentative="1">
      <w:start w:val="1"/>
      <w:numFmt w:val="lowerLetter"/>
      <w:lvlText w:val="%2."/>
      <w:lvlJc w:val="left"/>
      <w:pPr>
        <w:ind w:left="1440" w:hanging="360"/>
      </w:pPr>
    </w:lvl>
    <w:lvl w:ilvl="2" w:tplc="93393102" w:tentative="1">
      <w:start w:val="1"/>
      <w:numFmt w:val="lowerRoman"/>
      <w:lvlText w:val="%3."/>
      <w:lvlJc w:val="right"/>
      <w:pPr>
        <w:ind w:left="2160" w:hanging="180"/>
      </w:pPr>
    </w:lvl>
    <w:lvl w:ilvl="3" w:tplc="93393102" w:tentative="1">
      <w:start w:val="1"/>
      <w:numFmt w:val="decimal"/>
      <w:lvlText w:val="%4."/>
      <w:lvlJc w:val="left"/>
      <w:pPr>
        <w:ind w:left="2880" w:hanging="360"/>
      </w:pPr>
    </w:lvl>
    <w:lvl w:ilvl="4" w:tplc="93393102" w:tentative="1">
      <w:start w:val="1"/>
      <w:numFmt w:val="lowerLetter"/>
      <w:lvlText w:val="%5."/>
      <w:lvlJc w:val="left"/>
      <w:pPr>
        <w:ind w:left="3600" w:hanging="360"/>
      </w:pPr>
    </w:lvl>
    <w:lvl w:ilvl="5" w:tplc="93393102" w:tentative="1">
      <w:start w:val="1"/>
      <w:numFmt w:val="lowerRoman"/>
      <w:lvlText w:val="%6."/>
      <w:lvlJc w:val="right"/>
      <w:pPr>
        <w:ind w:left="4320" w:hanging="180"/>
      </w:pPr>
    </w:lvl>
    <w:lvl w:ilvl="6" w:tplc="93393102" w:tentative="1">
      <w:start w:val="1"/>
      <w:numFmt w:val="decimal"/>
      <w:lvlText w:val="%7."/>
      <w:lvlJc w:val="left"/>
      <w:pPr>
        <w:ind w:left="5040" w:hanging="360"/>
      </w:pPr>
    </w:lvl>
    <w:lvl w:ilvl="7" w:tplc="93393102" w:tentative="1">
      <w:start w:val="1"/>
      <w:numFmt w:val="lowerLetter"/>
      <w:lvlText w:val="%8."/>
      <w:lvlJc w:val="left"/>
      <w:pPr>
        <w:ind w:left="5760" w:hanging="360"/>
      </w:pPr>
    </w:lvl>
    <w:lvl w:ilvl="8" w:tplc="93393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99">
    <w:multiLevelType w:val="hybridMultilevel"/>
    <w:lvl w:ilvl="0" w:tplc="21678163">
      <w:start w:val="1"/>
      <w:numFmt w:val="decimal"/>
      <w:lvlText w:val="%1."/>
      <w:lvlJc w:val="left"/>
      <w:pPr>
        <w:ind w:left="720" w:hanging="360"/>
      </w:pPr>
    </w:lvl>
    <w:lvl w:ilvl="1" w:tplc="21678163" w:tentative="1">
      <w:start w:val="1"/>
      <w:numFmt w:val="lowerLetter"/>
      <w:lvlText w:val="%2."/>
      <w:lvlJc w:val="left"/>
      <w:pPr>
        <w:ind w:left="1440" w:hanging="360"/>
      </w:pPr>
    </w:lvl>
    <w:lvl w:ilvl="2" w:tplc="21678163" w:tentative="1">
      <w:start w:val="1"/>
      <w:numFmt w:val="lowerRoman"/>
      <w:lvlText w:val="%3."/>
      <w:lvlJc w:val="right"/>
      <w:pPr>
        <w:ind w:left="2160" w:hanging="180"/>
      </w:pPr>
    </w:lvl>
    <w:lvl w:ilvl="3" w:tplc="21678163" w:tentative="1">
      <w:start w:val="1"/>
      <w:numFmt w:val="decimal"/>
      <w:lvlText w:val="%4."/>
      <w:lvlJc w:val="left"/>
      <w:pPr>
        <w:ind w:left="2880" w:hanging="360"/>
      </w:pPr>
    </w:lvl>
    <w:lvl w:ilvl="4" w:tplc="21678163" w:tentative="1">
      <w:start w:val="1"/>
      <w:numFmt w:val="lowerLetter"/>
      <w:lvlText w:val="%5."/>
      <w:lvlJc w:val="left"/>
      <w:pPr>
        <w:ind w:left="3600" w:hanging="360"/>
      </w:pPr>
    </w:lvl>
    <w:lvl w:ilvl="5" w:tplc="21678163" w:tentative="1">
      <w:start w:val="1"/>
      <w:numFmt w:val="lowerRoman"/>
      <w:lvlText w:val="%6."/>
      <w:lvlJc w:val="right"/>
      <w:pPr>
        <w:ind w:left="4320" w:hanging="180"/>
      </w:pPr>
    </w:lvl>
    <w:lvl w:ilvl="6" w:tplc="21678163" w:tentative="1">
      <w:start w:val="1"/>
      <w:numFmt w:val="decimal"/>
      <w:lvlText w:val="%7."/>
      <w:lvlJc w:val="left"/>
      <w:pPr>
        <w:ind w:left="5040" w:hanging="360"/>
      </w:pPr>
    </w:lvl>
    <w:lvl w:ilvl="7" w:tplc="21678163" w:tentative="1">
      <w:start w:val="1"/>
      <w:numFmt w:val="lowerLetter"/>
      <w:lvlText w:val="%8."/>
      <w:lvlJc w:val="left"/>
      <w:pPr>
        <w:ind w:left="5760" w:hanging="360"/>
      </w:pPr>
    </w:lvl>
    <w:lvl w:ilvl="8" w:tplc="21678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98">
    <w:multiLevelType w:val="hybridMultilevel"/>
    <w:lvl w:ilvl="0" w:tplc="61769160">
      <w:start w:val="1"/>
      <w:numFmt w:val="decimal"/>
      <w:lvlText w:val="%1."/>
      <w:lvlJc w:val="left"/>
      <w:pPr>
        <w:ind w:left="720" w:hanging="360"/>
      </w:pPr>
    </w:lvl>
    <w:lvl w:ilvl="1" w:tplc="61769160" w:tentative="1">
      <w:start w:val="1"/>
      <w:numFmt w:val="lowerLetter"/>
      <w:lvlText w:val="%2."/>
      <w:lvlJc w:val="left"/>
      <w:pPr>
        <w:ind w:left="1440" w:hanging="360"/>
      </w:pPr>
    </w:lvl>
    <w:lvl w:ilvl="2" w:tplc="61769160" w:tentative="1">
      <w:start w:val="1"/>
      <w:numFmt w:val="lowerRoman"/>
      <w:lvlText w:val="%3."/>
      <w:lvlJc w:val="right"/>
      <w:pPr>
        <w:ind w:left="2160" w:hanging="180"/>
      </w:pPr>
    </w:lvl>
    <w:lvl w:ilvl="3" w:tplc="61769160" w:tentative="1">
      <w:start w:val="1"/>
      <w:numFmt w:val="decimal"/>
      <w:lvlText w:val="%4."/>
      <w:lvlJc w:val="left"/>
      <w:pPr>
        <w:ind w:left="2880" w:hanging="360"/>
      </w:pPr>
    </w:lvl>
    <w:lvl w:ilvl="4" w:tplc="61769160" w:tentative="1">
      <w:start w:val="1"/>
      <w:numFmt w:val="lowerLetter"/>
      <w:lvlText w:val="%5."/>
      <w:lvlJc w:val="left"/>
      <w:pPr>
        <w:ind w:left="3600" w:hanging="360"/>
      </w:pPr>
    </w:lvl>
    <w:lvl w:ilvl="5" w:tplc="61769160" w:tentative="1">
      <w:start w:val="1"/>
      <w:numFmt w:val="lowerRoman"/>
      <w:lvlText w:val="%6."/>
      <w:lvlJc w:val="right"/>
      <w:pPr>
        <w:ind w:left="4320" w:hanging="180"/>
      </w:pPr>
    </w:lvl>
    <w:lvl w:ilvl="6" w:tplc="61769160" w:tentative="1">
      <w:start w:val="1"/>
      <w:numFmt w:val="decimal"/>
      <w:lvlText w:val="%7."/>
      <w:lvlJc w:val="left"/>
      <w:pPr>
        <w:ind w:left="5040" w:hanging="360"/>
      </w:pPr>
    </w:lvl>
    <w:lvl w:ilvl="7" w:tplc="61769160" w:tentative="1">
      <w:start w:val="1"/>
      <w:numFmt w:val="lowerLetter"/>
      <w:lvlText w:val="%8."/>
      <w:lvlJc w:val="left"/>
      <w:pPr>
        <w:ind w:left="5760" w:hanging="360"/>
      </w:pPr>
    </w:lvl>
    <w:lvl w:ilvl="8" w:tplc="61769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97">
    <w:multiLevelType w:val="hybridMultilevel"/>
    <w:lvl w:ilvl="0" w:tplc="34928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397">
    <w:abstractNumId w:val="13397"/>
  </w:num>
  <w:num w:numId="13398">
    <w:abstractNumId w:val="13398"/>
  </w:num>
  <w:num w:numId="13399">
    <w:abstractNumId w:val="13399"/>
  </w:num>
  <w:num w:numId="13400">
    <w:abstractNumId w:val="13400"/>
  </w:num>
  <w:num w:numId="13401">
    <w:abstractNumId w:val="13401"/>
  </w:num>
  <w:num w:numId="13402">
    <w:abstractNumId w:val="13402"/>
  </w:num>
  <w:num w:numId="13403">
    <w:abstractNumId w:val="13403"/>
  </w:num>
  <w:num w:numId="13404">
    <w:abstractNumId w:val="13404"/>
  </w:num>
  <w:num w:numId="13405">
    <w:abstractNumId w:val="13405"/>
  </w:num>
  <w:num w:numId="13406">
    <w:abstractNumId w:val="13406"/>
  </w:num>
  <w:num w:numId="13407">
    <w:abstractNumId w:val="13407"/>
  </w:num>
  <w:num w:numId="13408">
    <w:abstractNumId w:val="13408"/>
  </w:num>
  <w:num w:numId="13409">
    <w:abstractNumId w:val="13409"/>
  </w:num>
  <w:num w:numId="13410">
    <w:abstractNumId w:val="13410"/>
  </w:num>
  <w:num w:numId="13411">
    <w:abstractNumId w:val="13411"/>
  </w:num>
  <w:num w:numId="13412">
    <w:abstractNumId w:val="13412"/>
  </w:num>
  <w:num w:numId="13413">
    <w:abstractNumId w:val="13413"/>
  </w:num>
  <w:num w:numId="13414">
    <w:abstractNumId w:val="13414"/>
  </w:num>
  <w:num w:numId="13415">
    <w:abstractNumId w:val="13415"/>
  </w:num>
  <w:num w:numId="13416">
    <w:abstractNumId w:val="13416"/>
  </w:num>
  <w:num w:numId="13417">
    <w:abstractNumId w:val="13417"/>
  </w:num>
  <w:num w:numId="13418">
    <w:abstractNumId w:val="13418"/>
  </w:num>
  <w:num w:numId="13419">
    <w:abstractNumId w:val="13419"/>
  </w:num>
  <w:num w:numId="13420">
    <w:abstractNumId w:val="13420"/>
  </w:num>
  <w:num w:numId="13421">
    <w:abstractNumId w:val="13421"/>
  </w:num>
  <w:num w:numId="13422">
    <w:abstractNumId w:val="13422"/>
  </w:num>
  <w:num w:numId="13423">
    <w:abstractNumId w:val="13423"/>
  </w:num>
  <w:num w:numId="13424">
    <w:abstractNumId w:val="13424"/>
  </w:num>
  <w:num w:numId="13425">
    <w:abstractNumId w:val="13425"/>
  </w:num>
  <w:num w:numId="13426">
    <w:abstractNumId w:val="13426"/>
  </w:num>
  <w:num w:numId="13427">
    <w:abstractNumId w:val="13427"/>
  </w:num>
  <w:num w:numId="13428">
    <w:abstractNumId w:val="13428"/>
  </w:num>
  <w:num w:numId="13429">
    <w:abstractNumId w:val="13429"/>
  </w:num>
  <w:num w:numId="13430">
    <w:abstractNumId w:val="13430"/>
  </w:num>
  <w:num w:numId="13431">
    <w:abstractNumId w:val="13431"/>
  </w:num>
  <w:num w:numId="13432">
    <w:abstractNumId w:val="13432"/>
  </w:num>
  <w:num w:numId="13433">
    <w:abstractNumId w:val="13433"/>
  </w:num>
  <w:num w:numId="13434">
    <w:abstractNumId w:val="13434"/>
  </w:num>
  <w:num w:numId="13435">
    <w:abstractNumId w:val="13435"/>
  </w:num>
  <w:num w:numId="13436">
    <w:abstractNumId w:val="13436"/>
  </w:num>
  <w:num w:numId="13437">
    <w:abstractNumId w:val="13437"/>
  </w:num>
  <w:num w:numId="13438">
    <w:abstractNumId w:val="13438"/>
  </w:num>
  <w:num w:numId="13439">
    <w:abstractNumId w:val="13439"/>
  </w:num>
  <w:num w:numId="13440">
    <w:abstractNumId w:val="13440"/>
  </w:num>
  <w:num w:numId="13441">
    <w:abstractNumId w:val="13441"/>
  </w:num>
  <w:num w:numId="13442">
    <w:abstractNumId w:val="13442"/>
  </w:num>
  <w:num w:numId="13443">
    <w:abstractNumId w:val="13443"/>
  </w:num>
  <w:num w:numId="13444">
    <w:abstractNumId w:val="13444"/>
  </w:num>
  <w:num w:numId="13445">
    <w:abstractNumId w:val="13445"/>
  </w:num>
  <w:num w:numId="13446">
    <w:abstractNumId w:val="13446"/>
  </w:num>
  <w:num w:numId="13447">
    <w:abstractNumId w:val="13447"/>
  </w:num>
  <w:num w:numId="13448">
    <w:abstractNumId w:val="13448"/>
  </w:num>
  <w:num w:numId="13449">
    <w:abstractNumId w:val="13449"/>
  </w:num>
  <w:num w:numId="13450">
    <w:abstractNumId w:val="13450"/>
  </w:num>
  <w:num w:numId="13451">
    <w:abstractNumId w:val="13451"/>
  </w:num>
  <w:num w:numId="13452">
    <w:abstractNumId w:val="13452"/>
  </w:num>
  <w:num w:numId="13453">
    <w:abstractNumId w:val="13453"/>
  </w:num>
  <w:num w:numId="13454">
    <w:abstractNumId w:val="13454"/>
  </w:num>
  <w:num w:numId="13455">
    <w:abstractNumId w:val="13455"/>
  </w:num>
  <w:num w:numId="13456">
    <w:abstractNumId w:val="13456"/>
  </w:num>
  <w:num w:numId="13457">
    <w:abstractNumId w:val="13457"/>
  </w:num>
  <w:num w:numId="13458">
    <w:abstractNumId w:val="13458"/>
  </w:num>
  <w:num w:numId="13459">
    <w:abstractNumId w:val="13459"/>
  </w:num>
  <w:num w:numId="13460">
    <w:abstractNumId w:val="13460"/>
  </w:num>
  <w:num w:numId="13461">
    <w:abstractNumId w:val="13461"/>
  </w:num>
  <w:num w:numId="13462">
    <w:abstractNumId w:val="13462"/>
  </w:num>
  <w:num w:numId="13463">
    <w:abstractNumId w:val="13463"/>
  </w:num>
  <w:num w:numId="13464">
    <w:abstractNumId w:val="13464"/>
  </w:num>
  <w:num w:numId="13465">
    <w:abstractNumId w:val="13465"/>
  </w:num>
  <w:num w:numId="13466">
    <w:abstractNumId w:val="13466"/>
  </w:num>
  <w:num w:numId="13467">
    <w:abstractNumId w:val="13467"/>
  </w:num>
  <w:num w:numId="13468">
    <w:abstractNumId w:val="13468"/>
  </w:num>
  <w:num w:numId="13469">
    <w:abstractNumId w:val="13469"/>
  </w:num>
  <w:num w:numId="13470">
    <w:abstractNumId w:val="13470"/>
  </w:num>
  <w:num w:numId="13471">
    <w:abstractNumId w:val="13471"/>
  </w:num>
  <w:num w:numId="13472">
    <w:abstractNumId w:val="13472"/>
  </w:num>
  <w:num w:numId="13473">
    <w:abstractNumId w:val="13473"/>
  </w:num>
  <w:num w:numId="13474">
    <w:abstractNumId w:val="13474"/>
  </w:num>
  <w:num w:numId="13475">
    <w:abstractNumId w:val="13475"/>
  </w:num>
  <w:num w:numId="13476">
    <w:abstractNumId w:val="13476"/>
  </w:num>
  <w:num w:numId="13477">
    <w:abstractNumId w:val="13477"/>
  </w:num>
  <w:num w:numId="13478">
    <w:abstractNumId w:val="13478"/>
  </w:num>
  <w:num w:numId="13479">
    <w:abstractNumId w:val="13479"/>
  </w:num>
  <w:num w:numId="13480">
    <w:abstractNumId w:val="13480"/>
  </w:num>
  <w:num w:numId="13481">
    <w:abstractNumId w:val="13481"/>
  </w:num>
  <w:num w:numId="13482">
    <w:abstractNumId w:val="13482"/>
  </w:num>
  <w:num w:numId="13483">
    <w:abstractNumId w:val="13483"/>
  </w:num>
  <w:num w:numId="13484">
    <w:abstractNumId w:val="13484"/>
  </w:num>
  <w:num w:numId="13485">
    <w:abstractNumId w:val="13485"/>
  </w:num>
  <w:num w:numId="13486">
    <w:abstractNumId w:val="13486"/>
  </w:num>
  <w:num w:numId="13487">
    <w:abstractNumId w:val="13487"/>
  </w:num>
  <w:num w:numId="13488">
    <w:abstractNumId w:val="13488"/>
  </w:num>
  <w:num w:numId="13489">
    <w:abstractNumId w:val="13489"/>
  </w:num>
  <w:num w:numId="13490">
    <w:abstractNumId w:val="13490"/>
  </w:num>
  <w:num w:numId="13491">
    <w:abstractNumId w:val="13491"/>
  </w:num>
  <w:num w:numId="13492">
    <w:abstractNumId w:val="13492"/>
  </w:num>
  <w:num w:numId="13493">
    <w:abstractNumId w:val="13493"/>
  </w:num>
  <w:num w:numId="13494">
    <w:abstractNumId w:val="13494"/>
  </w:num>
  <w:num w:numId="13495">
    <w:abstractNumId w:val="13495"/>
  </w:num>
  <w:num w:numId="13496">
    <w:abstractNumId w:val="13496"/>
  </w:num>
  <w:num w:numId="13497">
    <w:abstractNumId w:val="13497"/>
  </w:num>
  <w:num w:numId="13498">
    <w:abstractNumId w:val="13498"/>
  </w:num>
  <w:num w:numId="13499">
    <w:abstractNumId w:val="13499"/>
  </w:num>
  <w:num w:numId="13500">
    <w:abstractNumId w:val="13500"/>
  </w:num>
  <w:num w:numId="13501">
    <w:abstractNumId w:val="13501"/>
  </w:num>
  <w:num w:numId="13502">
    <w:abstractNumId w:val="13502"/>
  </w:num>
  <w:num w:numId="13503">
    <w:abstractNumId w:val="13503"/>
  </w:num>
  <w:num w:numId="13504">
    <w:abstractNumId w:val="13504"/>
  </w:num>
  <w:num w:numId="13505">
    <w:abstractNumId w:val="135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6853949" Type="http://schemas.openxmlformats.org/officeDocument/2006/relationships/comments" Target="comments.xml"/><Relationship Id="rId404292471" Type="http://schemas.microsoft.com/office/2011/relationships/commentsExtended" Target="commentsExtended.xml"/><Relationship Id="rId93017081" Type="http://schemas.openxmlformats.org/officeDocument/2006/relationships/image" Target="media/imgrId93017081.jpg"/><Relationship Id="rId326566f9d19f47e61" Type="http://schemas.openxmlformats.org/officeDocument/2006/relationships/hyperlink" Target="https://iservice.lombardini.it/jsp/Template2/manuale.jsp?id=96&amp;parent=1000" TargetMode="External"/><Relationship Id="rId421066f9d19f481a5" Type="http://schemas.openxmlformats.org/officeDocument/2006/relationships/hyperlink" Target="https://iservice.lombardini.it/jsp/Template2/manuale.jsp?id=97&amp;parent=1000" TargetMode="External"/><Relationship Id="rId509466f9d19f4840b" Type="http://schemas.openxmlformats.org/officeDocument/2006/relationships/hyperlink" Target="https://iservice.lombardini.it/jsp/Template2/manuale.jsp?id=97&amp;parent=1000" TargetMode="External"/><Relationship Id="rId850766f9d19f4894d" Type="http://schemas.openxmlformats.org/officeDocument/2006/relationships/hyperlink" Target="https://iservice.lombardini.it/jsp/Template2/manuale.jsp?id=176&amp;parent=1000" TargetMode="External"/><Relationship Id="rId509066f9d19f48e90" Type="http://schemas.openxmlformats.org/officeDocument/2006/relationships/hyperlink" Target="https://iservice.lombardini.it/jsp/Template2/manuale.jsp?id=176&amp;parent=1000" TargetMode="External"/><Relationship Id="rId551966f9d19f4950f" Type="http://schemas.openxmlformats.org/officeDocument/2006/relationships/hyperlink" Target="https://iservice.lombardini.it/jsp/Template2/manuale.jsp?id=176&amp;parent=1000" TargetMode="External"/><Relationship Id="rId633166f9d19f4975e" Type="http://schemas.openxmlformats.org/officeDocument/2006/relationships/hyperlink" Target="https://iservice.lombardini.it/jsp/Template2/manuale.jsp?id=177&amp;parent=1000" TargetMode="External"/><Relationship Id="rId140866f9d19f499ce" Type="http://schemas.openxmlformats.org/officeDocument/2006/relationships/hyperlink" Target="https://iservice.lombardini.it/jsp/Template2/manuale.jsp?id=178&amp;parent=1000" TargetMode="External"/><Relationship Id="rId701666f9d19f49c1c" Type="http://schemas.openxmlformats.org/officeDocument/2006/relationships/hyperlink" Target="https://iservice.lombardini.it/jsp/Template2/manuale.jsp?id=179&amp;parent=1000" TargetMode="External"/><Relationship Id="rId147166f9d19f49e62" Type="http://schemas.openxmlformats.org/officeDocument/2006/relationships/hyperlink" Target="https://iservice.lombardini.it/jsp/Template2/manuale.jsp?id=180&amp;parent=1000" TargetMode="External"/><Relationship Id="rId824166f9d19f4a415" Type="http://schemas.openxmlformats.org/officeDocument/2006/relationships/hyperlink" Target="https://iservice.lombardini.it/jsp/Template2/manuale.jsp?id=181&amp;parent=1000" TargetMode="External"/><Relationship Id="rId419666f9d19f4a878" Type="http://schemas.openxmlformats.org/officeDocument/2006/relationships/hyperlink" Target="https://iservice.lombardini.it/jsp/Template2/manuale.jsp?id=182&amp;parent=1000" TargetMode="External"/><Relationship Id="rId696566f9d19f4acea" Type="http://schemas.openxmlformats.org/officeDocument/2006/relationships/hyperlink" Target="https://iservice.lombardini.it/jsp/Template2/manuale.jsp?id=364&amp;parent=1000" TargetMode="External"/><Relationship Id="rId440766f9d19f4b337" Type="http://schemas.openxmlformats.org/officeDocument/2006/relationships/hyperlink" Target="https://iservice.lombardini.it/jsp/Template2/manuale.jsp?id=183&amp;parent=1000" TargetMode="External"/><Relationship Id="rId262266f9d19f4b585" Type="http://schemas.openxmlformats.org/officeDocument/2006/relationships/hyperlink" Target="https://iservice.lombardini.it/jsp/Template2/manuale.jsp?id=184&amp;parent=1000" TargetMode="External"/><Relationship Id="rId772766f9d19f4b7e0" Type="http://schemas.openxmlformats.org/officeDocument/2006/relationships/hyperlink" Target="https://iservice.lombardini.it/jsp/Template2/manuale.jsp?id=185&amp;parent=1000" TargetMode="External"/><Relationship Id="rId144266f9d19f4ba26" Type="http://schemas.openxmlformats.org/officeDocument/2006/relationships/hyperlink" Target="https://iservice.lombardini.it/jsp/Template2/manuale.jsp?id=821&amp;parent=1000" TargetMode="External"/><Relationship Id="rId862066f9d19f4bee7" Type="http://schemas.openxmlformats.org/officeDocument/2006/relationships/hyperlink" Target="https://iservice.lombardini.it/jsp/Template4/manuale.jsp?id=2663&amp;parent=1088" TargetMode="External"/><Relationship Id="rId929966f9d19f4c359" Type="http://schemas.openxmlformats.org/officeDocument/2006/relationships/hyperlink" Target="https://iservice.lombardini.it/jsp/Template4/manuale.jsp?id=2665&amp;parent=1088" TargetMode="External"/><Relationship Id="rId991866f9d19f4c97f" Type="http://schemas.openxmlformats.org/officeDocument/2006/relationships/hyperlink" Target="https://iservice.lombardini.it/jsp/Template4/manuale.jsp?id=2666&amp;parent=1088" TargetMode="External"/><Relationship Id="rId615866f9d19f4cfb6" Type="http://schemas.openxmlformats.org/officeDocument/2006/relationships/hyperlink" Target="https://iservice.lombardini.it/jsp/Template4/manuale.jsp?id=2667&amp;parent=1088" TargetMode="External"/><Relationship Id="rId871566f9d19f4d44d" Type="http://schemas.openxmlformats.org/officeDocument/2006/relationships/hyperlink" Target="https://iservice.lombardini.it/jsp/Template4/manuale.jsp?id=2675&amp;parent=1088" TargetMode="External"/><Relationship Id="rId179966f9d19f4e36f" Type="http://schemas.openxmlformats.org/officeDocument/2006/relationships/hyperlink" Target="https://iservice.lombardini.it/jsp/Template2/manuale.jsp?id=822&amp;parent=1000" TargetMode="External"/><Relationship Id="rId126266f9d19f4e5b8" Type="http://schemas.openxmlformats.org/officeDocument/2006/relationships/hyperlink" Target="https://iservice.lombardini.it/jsp/Template2/manuale.jsp?id=822&amp;parent=1000" TargetMode="External"/><Relationship Id="rId883566f9d19f4e817" Type="http://schemas.openxmlformats.org/officeDocument/2006/relationships/hyperlink" Target="https://iservice.lombardini.it/jsp/Template2/manuale.jsp?id=822&amp;parent=1000" TargetMode="External"/><Relationship Id="rId578966f9d19f4ec58" Type="http://schemas.openxmlformats.org/officeDocument/2006/relationships/hyperlink" Target="https://iservice.lombardini.it/jsp/Template2/manuale.jsp?id=822&amp;parent=1000" TargetMode="External"/><Relationship Id="rId406966f9d19f62bf0" Type="http://schemas.openxmlformats.org/officeDocument/2006/relationships/hyperlink" Target="https://iservice.lombardini.it/jsp/Template2/manuale.jsp?id=198&amp;parent=1000" TargetMode="External"/><Relationship Id="rId184566f9d19f6e07b" Type="http://schemas.openxmlformats.org/officeDocument/2006/relationships/hyperlink" Target="https://iservice.lombardini.it/jsp/Template2/manuale.jsp?id=152&amp;parent=1000" TargetMode="External"/><Relationship Id="rId164466f9d19fa6c66" Type="http://schemas.openxmlformats.org/officeDocument/2006/relationships/hyperlink" Target="https://iservice.lombardini.it/jsp/Template2/manuale.jsp?id=154&amp;parent=1000" TargetMode="External"/><Relationship Id="rId204966f9d19fc562e" Type="http://schemas.openxmlformats.org/officeDocument/2006/relationships/hyperlink" Target="https://iservice.lombardini.it/jsp/Template2/manuale.jsp?id=154&amp;parent=1000" TargetMode="External"/><Relationship Id="rId478566f9d19fd0a70" Type="http://schemas.openxmlformats.org/officeDocument/2006/relationships/hyperlink" Target="https://iservice.lombardini.it/jsp/Template2/manuale.jsp?id=154&amp;parent=1000" TargetMode="External"/><Relationship Id="rId834566f9d19fd9c7a" Type="http://schemas.openxmlformats.org/officeDocument/2006/relationships/hyperlink" Target="https://iservice.lombardini.it/jsp/Template2/manuale.jsp?id=155&amp;parent=1000" TargetMode="External"/><Relationship Id="rId329566f9d19fe3c0a" Type="http://schemas.openxmlformats.org/officeDocument/2006/relationships/hyperlink" Target="https://iservice.lombardini.it/jsp/Template2/manuale.jsp?id=155&amp;parent=1000" TargetMode="External"/><Relationship Id="rId904566f9d1a000f62" Type="http://schemas.openxmlformats.org/officeDocument/2006/relationships/hyperlink" Target="https://iservice.lombardini.it/jsp/Template2/manuale.jsp?id=155&amp;parent=1000" TargetMode="External"/><Relationship Id="rId542066f9d1a00194d" Type="http://schemas.openxmlformats.org/officeDocument/2006/relationships/hyperlink" Target="https://iservice.lombardini.it/jsp/Template2/manuale.jsp?id=160&amp;parent=1000" TargetMode="External"/><Relationship Id="rId331966f9d1a01afc1" Type="http://schemas.openxmlformats.org/officeDocument/2006/relationships/hyperlink" Target="https://iservice.lombardini.it/jsp/Template2/manuale.jsp?id=155&amp;parent=1000" TargetMode="External"/><Relationship Id="rId789666f9d1a05be13" Type="http://schemas.openxmlformats.org/officeDocument/2006/relationships/hyperlink" Target="https://iservice.lombardini.it/jsp/Template2/manuale.jsp?id=148&amp;parent=1000" TargetMode="External"/><Relationship Id="rId762566f9d1a077ef5" Type="http://schemas.openxmlformats.org/officeDocument/2006/relationships/hyperlink" Target="https://www.youtube.com/embed/Ba8qqxTx6wA?rel=0" TargetMode="External"/><Relationship Id="rId214066f9d1a1064a4" Type="http://schemas.openxmlformats.org/officeDocument/2006/relationships/hyperlink" Target="https://iservice.lombardini.it/jsp/Template2/manuale.jsp?id=822&amp;parent=1000" TargetMode="External"/><Relationship Id="rId573366f9d1a107156" Type="http://schemas.openxmlformats.org/officeDocument/2006/relationships/hyperlink" Target="https://iservice.lombardini.it/jsp/Template2/manuale.jsp?id=822&amp;parent=1000" TargetMode="External"/><Relationship Id="rId677366f9d1a107597" Type="http://schemas.openxmlformats.org/officeDocument/2006/relationships/hyperlink" Target="https://iservice.lombardini.it/jsp/Template2/manuale.jsp?id=822&amp;parent=1000" TargetMode="External"/><Relationship Id="rId131166f9d1a107b96" Type="http://schemas.openxmlformats.org/officeDocument/2006/relationships/hyperlink" Target="https://iservice.lombardini.it/jsp/Template2/manuale.jsp?id=822&amp;parent=1000" TargetMode="External"/><Relationship Id="rId176866f9d1a14e3cf" Type="http://schemas.openxmlformats.org/officeDocument/2006/relationships/hyperlink" Target="https://iservice.lombardini.it/jsp/Template2/manuale.jsp?id=822&amp;parent=1000" TargetMode="External"/><Relationship Id="rId502166f9d1a16e2ef" Type="http://schemas.openxmlformats.org/officeDocument/2006/relationships/hyperlink" Target="https://iservice.lombardini.it/jsp/Template2/manuale.jsp?id=680&amp;parent=1000" TargetMode="External"/><Relationship Id="rId518766f9d1a16f28d" Type="http://schemas.openxmlformats.org/officeDocument/2006/relationships/hyperlink" Target="https://iservice.lombardini.it/jsp/Template2/manuale.jsp?id=822&amp;parent=1000" TargetMode="External"/><Relationship Id="rId415966f9d1a189aa4" Type="http://schemas.openxmlformats.org/officeDocument/2006/relationships/hyperlink" Target="https://iservice.lombardini.it/jsp/Template2/manuale.jsp?id=822&amp;parent=1000" TargetMode="External"/><Relationship Id="rId436566f9d1a19980c" Type="http://schemas.openxmlformats.org/officeDocument/2006/relationships/hyperlink" Target="https://iservice.lombardini.it/jsp/Template2/manuale.jsp?id=146&amp;parent=1000" TargetMode="External"/><Relationship Id="rId784766f9d1a19ad3b" Type="http://schemas.openxmlformats.org/officeDocument/2006/relationships/hyperlink" Target="https://iservice.lombardini.it/jsp/Template2/manuale.jsp?id=822&amp;parent=1000" TargetMode="External"/><Relationship Id="rId830866f9d1a19ba74" Type="http://schemas.openxmlformats.org/officeDocument/2006/relationships/hyperlink" Target="https://iservice.lombardini.it/jsp/Template2/manuale.jsp?id=822&amp;parent=1000" TargetMode="External"/><Relationship Id="rId182866f9d1a19c13f" Type="http://schemas.openxmlformats.org/officeDocument/2006/relationships/hyperlink" Target="https://iservice.lombardini.it/jsp/Template2/manuale.jsp?id=822&amp;parent=1000" TargetMode="External"/><Relationship Id="rId315466f9d1a19d266" Type="http://schemas.openxmlformats.org/officeDocument/2006/relationships/hyperlink" Target="https://iservice.lombardini.it/jsp/Template2/manuale.jsp?id=822&amp;parent=1000" TargetMode="External"/><Relationship Id="rId105866f9d1a19d91d" Type="http://schemas.openxmlformats.org/officeDocument/2006/relationships/hyperlink" Target="https://iservice.lombardini.it/jsp/Template2/manuale.jsp?id=822&amp;parent=1000" TargetMode="External"/><Relationship Id="rId156766f9d1a1b83a5" Type="http://schemas.openxmlformats.org/officeDocument/2006/relationships/hyperlink" Target="https://iservice.lombardini.it/jsp/Template2/manuale.jsp?id=822&amp;parent=1000" TargetMode="External"/><Relationship Id="rId447566f9d1a27f8fe" Type="http://schemas.openxmlformats.org/officeDocument/2006/relationships/hyperlink" Target="https://iservice.lombardini.it/jsp/Template2/manuale.jsp?id=822&amp;parent=1000" TargetMode="External"/><Relationship Id="rId186866f9d1a27fb2c" Type="http://schemas.openxmlformats.org/officeDocument/2006/relationships/hyperlink" Target="https://iservice.lombardini.it/jsp/Template2/manuale.jsp?id=822&amp;parent=1000" TargetMode="External"/><Relationship Id="rId743666f9d1a2808d9" Type="http://schemas.openxmlformats.org/officeDocument/2006/relationships/hyperlink" Target="https://iservice.lombardini.it/jsp/Template2/manuale.jsp?id=822&amp;parent=1000" TargetMode="External"/><Relationship Id="rId601566f9d1a2814b3" Type="http://schemas.openxmlformats.org/officeDocument/2006/relationships/hyperlink" Target="https://iservice.lombardini.it/jsp/Template2/manuale.jsp?id=822&amp;parent=1000" TargetMode="External"/><Relationship Id="rId966766f9d1a2a0e1f" Type="http://schemas.openxmlformats.org/officeDocument/2006/relationships/hyperlink" Target="https://iservice.lombardini.it/jsp/Template2/manuale.jsp?id=822&amp;parent=1000" TargetMode="External"/><Relationship Id="rId695166f9d1a2a2c33" Type="http://schemas.openxmlformats.org/officeDocument/2006/relationships/hyperlink" Target="https://iservice.lombardini.it/jsp/Template2/manuale.jsp?id=133&amp;parent=1000" TargetMode="External"/><Relationship Id="rId200566f9d1a2d0edd" Type="http://schemas.openxmlformats.org/officeDocument/2006/relationships/hyperlink" Target="https://iservice.lombardini.it/jsp/Template2/manuale.jsp?id=143&amp;parent=1000" TargetMode="External"/><Relationship Id="rId621866f9d1a2d13d9" Type="http://schemas.openxmlformats.org/officeDocument/2006/relationships/hyperlink" Target="https://iservice.lombardini.it/jsp/Template2/manuale.jsp?id=822&amp;parent=1000" TargetMode="External"/><Relationship Id="rId109466f9d1a33f1dd" Type="http://schemas.openxmlformats.org/officeDocument/2006/relationships/hyperlink" Target="https://iservice.lombardini.it/jsp/Template2/manuale.jsp?id=97&amp;parent=1000" TargetMode="External"/><Relationship Id="rId906266f9d1a34da29" Type="http://schemas.openxmlformats.org/officeDocument/2006/relationships/hyperlink" Target="https://iservice.lombardini.it/jsp/Template2/manuale.jsp?id=822&amp;parent=1000" TargetMode="External"/><Relationship Id="rId223566f9d1a34fd9b" Type="http://schemas.openxmlformats.org/officeDocument/2006/relationships/hyperlink" Target="https://iservice.lombardini.it/jsp/Template2/manuale.jsp?id=822&amp;parent=1000" TargetMode="External"/><Relationship Id="rId764166f9d1a350947" Type="http://schemas.openxmlformats.org/officeDocument/2006/relationships/hyperlink" Target="https://iservice.lombardini.it/jsp/Template2/manuale.jsp?id=822&amp;parent=1000" TargetMode="External"/><Relationship Id="rId708466f9d1a366c1c" Type="http://schemas.openxmlformats.org/officeDocument/2006/relationships/hyperlink" Target="https://iservice.lombardini.it/jsp/Template2/manuale.jsp?id=822&amp;parent=1000" TargetMode="External"/><Relationship Id="rId663966f9d1a3c1ec8" Type="http://schemas.openxmlformats.org/officeDocument/2006/relationships/hyperlink" Target="https://iservice.lombardini.it/jsp/Template2/manuale.jsp?id=132&amp;parent=1000" TargetMode="External"/><Relationship Id="rId766666f9d1a3d08b3" Type="http://schemas.openxmlformats.org/officeDocument/2006/relationships/hyperlink" Target="https://iservice.lombardini.it/jsp/Template2/manuale.jsp?id=157&amp;parent=1000" TargetMode="External"/><Relationship Id="rId948466f9d1a3d276e" Type="http://schemas.openxmlformats.org/officeDocument/2006/relationships/hyperlink" Target="https://iservice.lombardini.it/jsp/Template2/manuale.jsp?id=104&amp;parent=1000" TargetMode="External"/><Relationship Id="rId593966f9d1a3f141d" Type="http://schemas.openxmlformats.org/officeDocument/2006/relationships/hyperlink" Target="https://iservice.lombardini.it/jsp/Template2/manuale.jsp?id=822&amp;parent=1000" TargetMode="External"/><Relationship Id="rId426566f9d1a41fcc6" Type="http://schemas.openxmlformats.org/officeDocument/2006/relationships/hyperlink" Target="https://iservice.lombardini.it/jsp/Template2/manuale.jsp?id=822&amp;parent=1000" TargetMode="External"/><Relationship Id="rId460666f9d1a439b42" Type="http://schemas.openxmlformats.org/officeDocument/2006/relationships/hyperlink" Target="https://iservice.lombardini.it/jsp/Template2/manuale.jsp?id=128&amp;parent=1000" TargetMode="External"/><Relationship Id="rId270366f9d1a43c017" Type="http://schemas.openxmlformats.org/officeDocument/2006/relationships/hyperlink" Target="https://iservice.lombardini.it/jsp/Template2/manuale.jsp?id=822&amp;parent=1000" TargetMode="External"/><Relationship Id="rId526966f9d1a474c6d" Type="http://schemas.openxmlformats.org/officeDocument/2006/relationships/hyperlink" Target="https://iservice.lombardini.it/jsp/Template2/manuale.jsp?id=822&amp;parent=1000" TargetMode="External"/><Relationship Id="rId996766f9d1a4882df" Type="http://schemas.openxmlformats.org/officeDocument/2006/relationships/hyperlink" Target="https://iservice.lombardini.it/jsp/Template2/manuale.jsp?id=113&amp;parent=1000" TargetMode="External"/><Relationship Id="rId759366f9d1a4aa6ed" Type="http://schemas.openxmlformats.org/officeDocument/2006/relationships/hyperlink" Target="https://iservice.lombardini.it/jsp/Template2/manuale.jsp?id=113&amp;parent=1000" TargetMode="External"/><Relationship Id="rId571666f9d1a4cdc1b" Type="http://schemas.openxmlformats.org/officeDocument/2006/relationships/hyperlink" Target="https://iservice.lombardini.it/jsp/Template2/manuale.jsp?id=822&amp;parent=1000" TargetMode="External"/><Relationship Id="rId966366f9d1a4e6145" Type="http://schemas.openxmlformats.org/officeDocument/2006/relationships/hyperlink" Target="https://iservice.lombardini.it/jsp/Template2/manuale.jsp?id=822&amp;parent=1000" TargetMode="External"/><Relationship Id="rId887666f9d1a50c7d1" Type="http://schemas.openxmlformats.org/officeDocument/2006/relationships/hyperlink" Target="https://iservice.lombardini.it/jsp/Template2/manuale.jsp?id=822&amp;parent=1000" TargetMode="External"/><Relationship Id="rId471166f9d1a50de72" Type="http://schemas.openxmlformats.org/officeDocument/2006/relationships/hyperlink" Target="https://iservice.lombardini.it/jsp/Template2/manuale.jsp?id=822&amp;parent=1000" TargetMode="External"/><Relationship Id="rId899366f9d1a55411c" Type="http://schemas.openxmlformats.org/officeDocument/2006/relationships/hyperlink" Target="https://iservice.lombardini.it/jsp/Template2/manuale.jsp?id=822&amp;parent=1000" TargetMode="External"/><Relationship Id="rId445066f9d1a55cab4" Type="http://schemas.openxmlformats.org/officeDocument/2006/relationships/hyperlink" Target="https://iservice.lombardini.it/jsp/Template2/manuale.jsp?id=822&amp;parent=1000" TargetMode="External"/><Relationship Id="rId502366f9d1a5ba921" Type="http://schemas.openxmlformats.org/officeDocument/2006/relationships/hyperlink" Target="https://iservice.lombardini.it/jsp/Template2/manuale.jsp?id=822&amp;parent=1000" TargetMode="External"/><Relationship Id="rId500666f9d1a5c284b" Type="http://schemas.openxmlformats.org/officeDocument/2006/relationships/hyperlink" Target="https://iservice.lombardini.it/jsp/Template2/manuale.jsp?id=822&amp;parent=1000" TargetMode="External"/><Relationship Id="rId251066f9d1a5ca535" Type="http://schemas.openxmlformats.org/officeDocument/2006/relationships/hyperlink" Target="https://iservice.lombardini.it/jsp/Template2/manuale.jsp?id=822&amp;parent=1000" TargetMode="External"/><Relationship Id="rId985666f9d1a5cbfb4" Type="http://schemas.openxmlformats.org/officeDocument/2006/relationships/hyperlink" Target="https://iservice.lombardini.it/jsp/Template2/manuale.jsp?id=822&amp;parent=1000" TargetMode="External"/><Relationship Id="rId660966f9d19f55f3c" Type="http://schemas.openxmlformats.org/officeDocument/2006/relationships/image" Target="media/imgrId660966f9d19f55f3c.jpg"/><Relationship Id="rId609266f9d19f620b0" Type="http://schemas.openxmlformats.org/officeDocument/2006/relationships/image" Target="media/imgrId609266f9d19f620b0.jpg"/><Relationship Id="rId507366f9d19f6d5b7" Type="http://schemas.openxmlformats.org/officeDocument/2006/relationships/image" Target="media/imgrId507366f9d19f6d5b7.jpg"/><Relationship Id="rId794566f9d19f74c22" Type="http://schemas.openxmlformats.org/officeDocument/2006/relationships/image" Target="media/imgrId794566f9d19f74c22.jpg"/><Relationship Id="rId341366f9d19f7ce68" Type="http://schemas.openxmlformats.org/officeDocument/2006/relationships/image" Target="media/imgrId341366f9d19f7ce68.jpg"/><Relationship Id="rId110166f9d19f83133" Type="http://schemas.openxmlformats.org/officeDocument/2006/relationships/image" Target="media/imgrId110166f9d19f83133.jpg"/><Relationship Id="rId509766f9d19f8d0db" Type="http://schemas.openxmlformats.org/officeDocument/2006/relationships/image" Target="media/imgrId509766f9d19f8d0db.jpg"/><Relationship Id="rId667766f9d19f999d5" Type="http://schemas.openxmlformats.org/officeDocument/2006/relationships/image" Target="media/imgrId667766f9d19f999d5.jpg"/><Relationship Id="rId420066f9d19fa1100" Type="http://schemas.openxmlformats.org/officeDocument/2006/relationships/image" Target="media/imgrId420066f9d19fa1100.jpg"/><Relationship Id="rId360866f9d19fa61af" Type="http://schemas.openxmlformats.org/officeDocument/2006/relationships/image" Target="media/imgrId360866f9d19fa61af.jpg"/><Relationship Id="rId809066f9d19fae58c" Type="http://schemas.openxmlformats.org/officeDocument/2006/relationships/image" Target="media/imgrId809066f9d19fae58c.jpg"/><Relationship Id="rId795766f9d19fb5bc3" Type="http://schemas.openxmlformats.org/officeDocument/2006/relationships/image" Target="media/imgrId795766f9d19fb5bc3.jpg"/><Relationship Id="rId252866f9d19fbd3cf" Type="http://schemas.openxmlformats.org/officeDocument/2006/relationships/image" Target="media/imgrId252866f9d19fbd3cf.jpg"/><Relationship Id="rId234366f9d19fc22cf" Type="http://schemas.openxmlformats.org/officeDocument/2006/relationships/image" Target="media/imgrId234366f9d19fc22cf.jpg"/><Relationship Id="rId498366f9d19fcdaee" Type="http://schemas.openxmlformats.org/officeDocument/2006/relationships/image" Target="media/imgrId498366f9d19fcdaee.jpg"/><Relationship Id="rId642766f9d19fd91c1" Type="http://schemas.openxmlformats.org/officeDocument/2006/relationships/image" Target="media/imgrId642766f9d19fd91c1.jpg"/><Relationship Id="rId638866f9d19fe34b8" Type="http://schemas.openxmlformats.org/officeDocument/2006/relationships/image" Target="media/imgrId638866f9d19fe34b8.jpg"/><Relationship Id="rId357166f9d19fea82a" Type="http://schemas.openxmlformats.org/officeDocument/2006/relationships/image" Target="media/imgrId357166f9d19fea82a.png"/><Relationship Id="rId401166f9d1a0004d9" Type="http://schemas.openxmlformats.org/officeDocument/2006/relationships/image" Target="media/imgrId401166f9d1a0004d9.jpg"/><Relationship Id="rId463566f9d1a00e0c8" Type="http://schemas.openxmlformats.org/officeDocument/2006/relationships/image" Target="media/imgrId463566f9d1a00e0c8.jpg"/><Relationship Id="rId735666f9d1a014871" Type="http://schemas.openxmlformats.org/officeDocument/2006/relationships/image" Target="media/imgrId735666f9d1a014871.jpg"/><Relationship Id="rId749766f9d1a01a49a" Type="http://schemas.openxmlformats.org/officeDocument/2006/relationships/image" Target="media/imgrId749766f9d1a01a49a.jpg"/><Relationship Id="rId106766f9d1a021a63" Type="http://schemas.openxmlformats.org/officeDocument/2006/relationships/image" Target="media/imgrId106766f9d1a021a63.jpg"/><Relationship Id="rId951166f9d1a028c76" Type="http://schemas.openxmlformats.org/officeDocument/2006/relationships/image" Target="media/imgrId951166f9d1a028c76.jpg"/><Relationship Id="rId983266f9d1a035ff7" Type="http://schemas.openxmlformats.org/officeDocument/2006/relationships/image" Target="media/imgrId983266f9d1a035ff7.jpg"/><Relationship Id="rId415966f9d1a03f587" Type="http://schemas.openxmlformats.org/officeDocument/2006/relationships/image" Target="media/imgrId415966f9d1a03f587.jpg"/><Relationship Id="rId677266f9d1a045645" Type="http://schemas.openxmlformats.org/officeDocument/2006/relationships/image" Target="media/imgrId677266f9d1a045645.jpg"/><Relationship Id="rId734966f9d1a04a732" Type="http://schemas.openxmlformats.org/officeDocument/2006/relationships/image" Target="media/imgrId734966f9d1a04a732.jpg"/><Relationship Id="rId902166f9d1a051c6b" Type="http://schemas.openxmlformats.org/officeDocument/2006/relationships/image" Target="media/imgrId902166f9d1a051c6b.jpg"/><Relationship Id="rId917366f9d1a05ab5f" Type="http://schemas.openxmlformats.org/officeDocument/2006/relationships/image" Target="media/imgrId917366f9d1a05ab5f.jpg"/><Relationship Id="rId127366f9d1a061f53" Type="http://schemas.openxmlformats.org/officeDocument/2006/relationships/image" Target="media/imgrId127366f9d1a061f53.jpg"/><Relationship Id="rId216366f9d1a06ac8d" Type="http://schemas.openxmlformats.org/officeDocument/2006/relationships/image" Target="media/imgrId216366f9d1a06ac8d.jpg"/><Relationship Id="rId975866f9d1a071426" Type="http://schemas.openxmlformats.org/officeDocument/2006/relationships/image" Target="media/imgrId975866f9d1a071426.jpg"/><Relationship Id="rId650666f9d1a07746d" Type="http://schemas.openxmlformats.org/officeDocument/2006/relationships/image" Target="media/imgrId650666f9d1a07746d.jpg"/><Relationship Id="rId929166f9d1a07ef10" Type="http://schemas.openxmlformats.org/officeDocument/2006/relationships/image" Target="media/imgrId929166f9d1a07ef10.jpg"/><Relationship Id="rId490866f9d1a08b6a6" Type="http://schemas.openxmlformats.org/officeDocument/2006/relationships/image" Target="media/imgrId490866f9d1a08b6a6.jpg"/><Relationship Id="rId584366f9d1a091892" Type="http://schemas.openxmlformats.org/officeDocument/2006/relationships/image" Target="media/imgrId584366f9d1a091892.jpg"/><Relationship Id="rId366866f9d1a0988a7" Type="http://schemas.openxmlformats.org/officeDocument/2006/relationships/image" Target="media/imgrId366866f9d1a0988a7.jpg"/><Relationship Id="rId953366f9d1a0a450e" Type="http://schemas.openxmlformats.org/officeDocument/2006/relationships/image" Target="media/imgrId953366f9d1a0a450e.jpg"/><Relationship Id="rId456366f9d1a0ac714" Type="http://schemas.openxmlformats.org/officeDocument/2006/relationships/image" Target="media/imgrId456366f9d1a0ac714.jpg"/><Relationship Id="rId118566f9d1a0b1970" Type="http://schemas.openxmlformats.org/officeDocument/2006/relationships/image" Target="media/imgrId118566f9d1a0b1970.jpg"/><Relationship Id="rId919966f9d1a0ba193" Type="http://schemas.openxmlformats.org/officeDocument/2006/relationships/image" Target="media/imgrId919966f9d1a0ba193.jpg"/><Relationship Id="rId376966f9d1a0c1f36" Type="http://schemas.openxmlformats.org/officeDocument/2006/relationships/image" Target="media/imgrId376966f9d1a0c1f36.jpg"/><Relationship Id="rId770166f9d1a0c6eb3" Type="http://schemas.openxmlformats.org/officeDocument/2006/relationships/image" Target="media/imgrId770166f9d1a0c6eb3.jpg"/><Relationship Id="rId836866f9d1a0cf407" Type="http://schemas.openxmlformats.org/officeDocument/2006/relationships/image" Target="media/imgrId836866f9d1a0cf407.jpg"/><Relationship Id="rId522666f9d1a0da015" Type="http://schemas.openxmlformats.org/officeDocument/2006/relationships/image" Target="media/imgrId522666f9d1a0da015.jpg"/><Relationship Id="rId712866f9d1a0e23b6" Type="http://schemas.openxmlformats.org/officeDocument/2006/relationships/image" Target="media/imgrId712866f9d1a0e23b6.jpg"/><Relationship Id="rId268666f9d1a0e74f1" Type="http://schemas.openxmlformats.org/officeDocument/2006/relationships/image" Target="media/imgrId268666f9d1a0e74f1.jpg"/><Relationship Id="rId608166f9d1a0f12b5" Type="http://schemas.openxmlformats.org/officeDocument/2006/relationships/image" Target="media/imgrId608166f9d1a0f12b5.jpg"/><Relationship Id="rId235866f9d1a1054f9" Type="http://schemas.openxmlformats.org/officeDocument/2006/relationships/image" Target="media/imgrId235866f9d1a1054f9.jpg"/><Relationship Id="rId945966f9d1a110eb9" Type="http://schemas.openxmlformats.org/officeDocument/2006/relationships/image" Target="media/imgrId945966f9d1a110eb9.jpg"/><Relationship Id="rId256066f9d1a11a22b" Type="http://schemas.openxmlformats.org/officeDocument/2006/relationships/image" Target="media/imgrId256066f9d1a11a22b.jpg"/><Relationship Id="rId185366f9d1a128efb" Type="http://schemas.openxmlformats.org/officeDocument/2006/relationships/image" Target="media/imgrId185366f9d1a128efb.jpg"/><Relationship Id="rId161666f9d1a13178d" Type="http://schemas.openxmlformats.org/officeDocument/2006/relationships/image" Target="media/imgrId161666f9d1a13178d.jpg"/><Relationship Id="rId566966f9d1a137535" Type="http://schemas.openxmlformats.org/officeDocument/2006/relationships/image" Target="media/imgrId566966f9d1a137535.jpg"/><Relationship Id="rId608066f9d1a13d1f3" Type="http://schemas.openxmlformats.org/officeDocument/2006/relationships/image" Target="media/imgrId608066f9d1a13d1f3.jpg"/><Relationship Id="rId933766f9d1a1432d3" Type="http://schemas.openxmlformats.org/officeDocument/2006/relationships/image" Target="media/imgrId933766f9d1a1432d3.jpg"/><Relationship Id="rId688466f9d1a148f50" Type="http://schemas.openxmlformats.org/officeDocument/2006/relationships/image" Target="media/imgrId688466f9d1a148f50.jpg"/><Relationship Id="rId827366f9d1a158093" Type="http://schemas.openxmlformats.org/officeDocument/2006/relationships/image" Target="media/imgrId827366f9d1a158093.jpg"/><Relationship Id="rId685966f9d1a15e455" Type="http://schemas.openxmlformats.org/officeDocument/2006/relationships/image" Target="media/imgrId685966f9d1a15e455.jpg"/><Relationship Id="rId973366f9d1a16441e" Type="http://schemas.openxmlformats.org/officeDocument/2006/relationships/image" Target="media/imgrId973366f9d1a16441e.jpg"/><Relationship Id="rId384866f9d1a16d912" Type="http://schemas.openxmlformats.org/officeDocument/2006/relationships/image" Target="media/imgrId384866f9d1a16d912.jpg"/><Relationship Id="rId262466f9d1a176d4f" Type="http://schemas.openxmlformats.org/officeDocument/2006/relationships/image" Target="media/imgrId262466f9d1a176d4f.jpg"/><Relationship Id="rId148766f9d1a17c55b" Type="http://schemas.openxmlformats.org/officeDocument/2006/relationships/image" Target="media/imgrId148766f9d1a17c55b.gif"/><Relationship Id="rId239966f9d1a187e4c" Type="http://schemas.openxmlformats.org/officeDocument/2006/relationships/image" Target="media/imgrId239966f9d1a187e4c.jpg"/><Relationship Id="rId630366f9d1a192e0a" Type="http://schemas.openxmlformats.org/officeDocument/2006/relationships/image" Target="media/imgrId630366f9d1a192e0a.jpg"/><Relationship Id="rId508366f9d1a1989e0" Type="http://schemas.openxmlformats.org/officeDocument/2006/relationships/image" Target="media/imgrId508366f9d1a1989e0.jpg"/><Relationship Id="rId353266f9d1a1a5849" Type="http://schemas.openxmlformats.org/officeDocument/2006/relationships/image" Target="media/imgrId353266f9d1a1a5849.jpg"/><Relationship Id="rId587466f9d1a1af78f" Type="http://schemas.openxmlformats.org/officeDocument/2006/relationships/image" Target="media/imgrId587466f9d1a1af78f.jpg"/><Relationship Id="rId599266f9d1a1b6942" Type="http://schemas.openxmlformats.org/officeDocument/2006/relationships/image" Target="media/imgrId599266f9d1a1b6942.jpg"/><Relationship Id="rId356266f9d1a1bf4c2" Type="http://schemas.openxmlformats.org/officeDocument/2006/relationships/image" Target="media/imgrId356266f9d1a1bf4c2.jpg"/><Relationship Id="rId947366f9d1a1c4f59" Type="http://schemas.openxmlformats.org/officeDocument/2006/relationships/image" Target="media/imgrId947366f9d1a1c4f59.jpg"/><Relationship Id="rId904766f9d1a1cd0a5" Type="http://schemas.openxmlformats.org/officeDocument/2006/relationships/image" Target="media/imgrId904766f9d1a1cd0a5.jpg"/><Relationship Id="rId913366f9d1a1d3a92" Type="http://schemas.openxmlformats.org/officeDocument/2006/relationships/image" Target="media/imgrId913366f9d1a1d3a92.jpg"/><Relationship Id="rId555266f9d1a1de152" Type="http://schemas.openxmlformats.org/officeDocument/2006/relationships/image" Target="media/imgrId555266f9d1a1de152.jpg"/><Relationship Id="rId150866f9d1a1e5a9e" Type="http://schemas.openxmlformats.org/officeDocument/2006/relationships/image" Target="media/imgrId150866f9d1a1e5a9e.jpg"/><Relationship Id="rId628166f9d1a1ee20b" Type="http://schemas.openxmlformats.org/officeDocument/2006/relationships/image" Target="media/imgrId628166f9d1a1ee20b.jpg"/><Relationship Id="rId590166f9d1a200fd4" Type="http://schemas.openxmlformats.org/officeDocument/2006/relationships/image" Target="media/imgrId590166f9d1a200fd4.jpg"/><Relationship Id="rId772966f9d1a209105" Type="http://schemas.openxmlformats.org/officeDocument/2006/relationships/image" Target="media/imgrId772966f9d1a209105.jpg"/><Relationship Id="rId201566f9d1a20e597" Type="http://schemas.openxmlformats.org/officeDocument/2006/relationships/image" Target="media/imgrId201566f9d1a20e597.jpg"/><Relationship Id="rId537266f9d1a218787" Type="http://schemas.openxmlformats.org/officeDocument/2006/relationships/image" Target="media/imgrId537266f9d1a218787.jpg"/><Relationship Id="rId612966f9d1a222ba2" Type="http://schemas.openxmlformats.org/officeDocument/2006/relationships/image" Target="media/imgrId612966f9d1a222ba2.jpg"/><Relationship Id="rId374966f9d1a22ad25" Type="http://schemas.openxmlformats.org/officeDocument/2006/relationships/image" Target="media/imgrId374966f9d1a22ad25.jpg"/><Relationship Id="rId410666f9d1a23231c" Type="http://schemas.openxmlformats.org/officeDocument/2006/relationships/image" Target="media/imgrId410666f9d1a23231c.jpg"/><Relationship Id="rId220866f9d1a2390a0" Type="http://schemas.openxmlformats.org/officeDocument/2006/relationships/image" Target="media/imgrId220866f9d1a2390a0.jpg"/><Relationship Id="rId925266f9d1a23e82f" Type="http://schemas.openxmlformats.org/officeDocument/2006/relationships/image" Target="media/imgrId925266f9d1a23e82f.jpg"/><Relationship Id="rId274366f9d1a24a7f9" Type="http://schemas.openxmlformats.org/officeDocument/2006/relationships/image" Target="media/imgrId274366f9d1a24a7f9.jpg"/><Relationship Id="rId338366f9d1a250b43" Type="http://schemas.openxmlformats.org/officeDocument/2006/relationships/image" Target="media/imgrId338366f9d1a250b43.jpg"/><Relationship Id="rId893366f9d1a259a09" Type="http://schemas.openxmlformats.org/officeDocument/2006/relationships/image" Target="media/imgrId893366f9d1a259a09.jpg"/><Relationship Id="rId436166f9d1a2634f3" Type="http://schemas.openxmlformats.org/officeDocument/2006/relationships/image" Target="media/imgrId436166f9d1a2634f3.jpg"/><Relationship Id="rId965066f9d1a269c04" Type="http://schemas.openxmlformats.org/officeDocument/2006/relationships/image" Target="media/imgrId965066f9d1a269c04.jpg"/><Relationship Id="rId797866f9d1a27171b" Type="http://schemas.openxmlformats.org/officeDocument/2006/relationships/image" Target="media/imgrId797866f9d1a27171b.jpg"/><Relationship Id="rId772866f9d1a277a52" Type="http://schemas.openxmlformats.org/officeDocument/2006/relationships/image" Target="media/imgrId772866f9d1a277a52.jpg"/><Relationship Id="rId511066f9d1a27eacd" Type="http://schemas.openxmlformats.org/officeDocument/2006/relationships/image" Target="media/imgrId511066f9d1a27eacd.jpg"/><Relationship Id="rId276866f9d1a288e89" Type="http://schemas.openxmlformats.org/officeDocument/2006/relationships/image" Target="media/imgrId276866f9d1a288e89.jpg"/><Relationship Id="rId728166f9d1a29056e" Type="http://schemas.openxmlformats.org/officeDocument/2006/relationships/image" Target="media/imgrId728166f9d1a29056e.jpg"/><Relationship Id="rId689266f9d1a296767" Type="http://schemas.openxmlformats.org/officeDocument/2006/relationships/image" Target="media/imgrId689266f9d1a296767.jpg"/><Relationship Id="rId462266f9d1a2a0231" Type="http://schemas.openxmlformats.org/officeDocument/2006/relationships/image" Target="media/imgrId462266f9d1a2a0231.jpg"/><Relationship Id="rId485066f9d1a2a9931" Type="http://schemas.openxmlformats.org/officeDocument/2006/relationships/image" Target="media/imgrId485066f9d1a2a9931.jpg"/><Relationship Id="rId867266f9d1a2b11ab" Type="http://schemas.openxmlformats.org/officeDocument/2006/relationships/image" Target="media/imgrId867266f9d1a2b11ab.jpg"/><Relationship Id="rId924666f9d1a2bae5c" Type="http://schemas.openxmlformats.org/officeDocument/2006/relationships/image" Target="media/imgrId924666f9d1a2bae5c.jpg"/><Relationship Id="rId760166f9d1a2c9ad6" Type="http://schemas.openxmlformats.org/officeDocument/2006/relationships/image" Target="media/imgrId760166f9d1a2c9ad6.jpg"/><Relationship Id="rId725666f9d1a2cfb5a" Type="http://schemas.openxmlformats.org/officeDocument/2006/relationships/image" Target="media/imgrId725666f9d1a2cfb5a.jpg"/><Relationship Id="rId798266f9d1a2d9531" Type="http://schemas.openxmlformats.org/officeDocument/2006/relationships/image" Target="media/imgrId798266f9d1a2d9531.jpg"/><Relationship Id="rId428266f9d1a2e5fc9" Type="http://schemas.openxmlformats.org/officeDocument/2006/relationships/image" Target="media/imgrId428266f9d1a2e5fc9.jpg"/><Relationship Id="rId335366f9d1a2ecc06" Type="http://schemas.openxmlformats.org/officeDocument/2006/relationships/image" Target="media/imgrId335366f9d1a2ecc06.jpg"/><Relationship Id="rId507166f9d1a2f3f0c" Type="http://schemas.openxmlformats.org/officeDocument/2006/relationships/image" Target="media/imgrId507166f9d1a2f3f0c.jpg"/><Relationship Id="rId611966f9d1a30d4b8" Type="http://schemas.openxmlformats.org/officeDocument/2006/relationships/image" Target="media/imgrId611966f9d1a30d4b8.jpg"/><Relationship Id="rId137166f9d1a318eb6" Type="http://schemas.openxmlformats.org/officeDocument/2006/relationships/image" Target="media/imgrId137166f9d1a318eb6.jpg"/><Relationship Id="rId438966f9d1a31ef92" Type="http://schemas.openxmlformats.org/officeDocument/2006/relationships/image" Target="media/imgrId438966f9d1a31ef92.jpg"/><Relationship Id="rId793566f9d1a3252dc" Type="http://schemas.openxmlformats.org/officeDocument/2006/relationships/image" Target="media/imgrId793566f9d1a3252dc.jpg"/><Relationship Id="rId841666f9d1a32db14" Type="http://schemas.openxmlformats.org/officeDocument/2006/relationships/image" Target="media/imgrId841666f9d1a32db14.jpg"/><Relationship Id="rId712166f9d1a335e50" Type="http://schemas.openxmlformats.org/officeDocument/2006/relationships/image" Target="media/imgrId712166f9d1a335e50.jpg"/><Relationship Id="rId449466f9d1a33e555" Type="http://schemas.openxmlformats.org/officeDocument/2006/relationships/image" Target="media/imgrId449466f9d1a33e555.jpg"/><Relationship Id="rId903466f9d1a3455c1" Type="http://schemas.openxmlformats.org/officeDocument/2006/relationships/image" Target="media/imgrId903466f9d1a3455c1.jpg"/><Relationship Id="rId521466f9d1a34c4f1" Type="http://schemas.openxmlformats.org/officeDocument/2006/relationships/image" Target="media/imgrId521466f9d1a34c4f1.jpg"/><Relationship Id="rId996766f9d1a358f4b" Type="http://schemas.openxmlformats.org/officeDocument/2006/relationships/image" Target="media/imgrId996766f9d1a358f4b.jpg"/><Relationship Id="rId701066f9d1a35ec04" Type="http://schemas.openxmlformats.org/officeDocument/2006/relationships/image" Target="media/imgrId701066f9d1a35ec04.jpg"/><Relationship Id="rId650266f9d1a364114" Type="http://schemas.openxmlformats.org/officeDocument/2006/relationships/image" Target="media/imgrId650266f9d1a364114.jpg"/><Relationship Id="rId800466f9d1a36edcd" Type="http://schemas.openxmlformats.org/officeDocument/2006/relationships/image" Target="media/imgrId800466f9d1a36edcd.jpg"/><Relationship Id="rId737566f9d1a3750e8" Type="http://schemas.openxmlformats.org/officeDocument/2006/relationships/image" Target="media/imgrId737566f9d1a3750e8.jpg"/><Relationship Id="rId176466f9d1a37c036" Type="http://schemas.openxmlformats.org/officeDocument/2006/relationships/image" Target="media/imgrId176466f9d1a37c036.jpg"/><Relationship Id="rId854566f9d1a385553" Type="http://schemas.openxmlformats.org/officeDocument/2006/relationships/image" Target="media/imgrId854566f9d1a385553.jpg"/><Relationship Id="rId656266f9d1a391f43" Type="http://schemas.openxmlformats.org/officeDocument/2006/relationships/image" Target="media/imgrId656266f9d1a391f43.jpg"/><Relationship Id="rId857566f9d1a39d7f8" Type="http://schemas.openxmlformats.org/officeDocument/2006/relationships/image" Target="media/imgrId857566f9d1a39d7f8.jpg"/><Relationship Id="rId101966f9d1a3ac765" Type="http://schemas.openxmlformats.org/officeDocument/2006/relationships/image" Target="media/imgrId101966f9d1a3ac765.jpg"/><Relationship Id="rId918566f9d1a3b32fc" Type="http://schemas.openxmlformats.org/officeDocument/2006/relationships/image" Target="media/imgrId918566f9d1a3b32fc.jpg"/><Relationship Id="rId395066f9d1a3b9e72" Type="http://schemas.openxmlformats.org/officeDocument/2006/relationships/image" Target="media/imgrId395066f9d1a3b9e72.jpg"/><Relationship Id="rId788166f9d1a3c1466" Type="http://schemas.openxmlformats.org/officeDocument/2006/relationships/image" Target="media/imgrId788166f9d1a3c1466.jpg"/><Relationship Id="rId833366f9d1a3c76ce" Type="http://schemas.openxmlformats.org/officeDocument/2006/relationships/image" Target="media/imgrId833366f9d1a3c76ce.jpg"/><Relationship Id="rId341166f9d1a3cf99e" Type="http://schemas.openxmlformats.org/officeDocument/2006/relationships/image" Target="media/imgrId341166f9d1a3cf99e.jpg"/><Relationship Id="rId714366f9d1a3e0688" Type="http://schemas.openxmlformats.org/officeDocument/2006/relationships/image" Target="media/imgrId714366f9d1a3e0688.jpg"/><Relationship Id="rId364166f9d1a3e6779" Type="http://schemas.openxmlformats.org/officeDocument/2006/relationships/image" Target="media/imgrId364166f9d1a3e6779.jpg"/><Relationship Id="rId932866f9d1a3f05b3" Type="http://schemas.openxmlformats.org/officeDocument/2006/relationships/image" Target="media/imgrId932866f9d1a3f05b3.jpg"/><Relationship Id="rId680966f9d1a408515" Type="http://schemas.openxmlformats.org/officeDocument/2006/relationships/image" Target="media/imgrId680966f9d1a408515.jpg"/><Relationship Id="rId936166f9d1a4121e2" Type="http://schemas.openxmlformats.org/officeDocument/2006/relationships/image" Target="media/imgrId936166f9d1a4121e2.jpg"/><Relationship Id="rId989266f9d1a4183ce" Type="http://schemas.openxmlformats.org/officeDocument/2006/relationships/image" Target="media/imgrId989266f9d1a4183ce.jpg"/><Relationship Id="rId524866f9d1a41df76" Type="http://schemas.openxmlformats.org/officeDocument/2006/relationships/image" Target="media/imgrId524866f9d1a41df76.jpg"/><Relationship Id="rId455366f9d1a425f63" Type="http://schemas.openxmlformats.org/officeDocument/2006/relationships/image" Target="media/imgrId455366f9d1a425f63.jpg"/><Relationship Id="rId825966f9d1a42fed1" Type="http://schemas.openxmlformats.org/officeDocument/2006/relationships/image" Target="media/imgrId825966f9d1a42fed1.jpg"/><Relationship Id="rId537366f9d1a438738" Type="http://schemas.openxmlformats.org/officeDocument/2006/relationships/image" Target="media/imgrId537366f9d1a438738.jpg"/><Relationship Id="rId302666f9d1a442952" Type="http://schemas.openxmlformats.org/officeDocument/2006/relationships/image" Target="media/imgrId302666f9d1a442952.jpg"/><Relationship Id="rId956166f9d1a448e63" Type="http://schemas.openxmlformats.org/officeDocument/2006/relationships/image" Target="media/imgrId956166f9d1a448e63.jpg"/><Relationship Id="rId150566f9d1a453713" Type="http://schemas.openxmlformats.org/officeDocument/2006/relationships/image" Target="media/imgrId150566f9d1a453713.jpg"/><Relationship Id="rId309666f9d1a45f0cf" Type="http://schemas.openxmlformats.org/officeDocument/2006/relationships/image" Target="media/imgrId309666f9d1a45f0cf.jpg"/><Relationship Id="rId666666f9d1a4680b0" Type="http://schemas.openxmlformats.org/officeDocument/2006/relationships/image" Target="media/imgrId666666f9d1a4680b0.jpg"/><Relationship Id="rId466866f9d1a472fa4" Type="http://schemas.openxmlformats.org/officeDocument/2006/relationships/image" Target="media/imgrId466866f9d1a472fa4.jpg"/><Relationship Id="rId247766f9d1a47d5c8" Type="http://schemas.openxmlformats.org/officeDocument/2006/relationships/image" Target="media/imgrId247766f9d1a47d5c8.jpg"/><Relationship Id="rId577866f9d1a48778c" Type="http://schemas.openxmlformats.org/officeDocument/2006/relationships/image" Target="media/imgrId577866f9d1a48778c.jpg"/><Relationship Id="rId881266f9d1a494a9a" Type="http://schemas.openxmlformats.org/officeDocument/2006/relationships/image" Target="media/imgrId881266f9d1a494a9a.jpg"/><Relationship Id="rId470566f9d1a49aff8" Type="http://schemas.openxmlformats.org/officeDocument/2006/relationships/image" Target="media/imgrId470566f9d1a49aff8.jpg"/><Relationship Id="rId957166f9d1a4a9631" Type="http://schemas.openxmlformats.org/officeDocument/2006/relationships/image" Target="media/imgrId957166f9d1a4a9631.jpg"/><Relationship Id="rId242766f9d1a4b5302" Type="http://schemas.openxmlformats.org/officeDocument/2006/relationships/image" Target="media/imgrId242766f9d1a4b5302.jpg"/><Relationship Id="rId735466f9d1a4bb491" Type="http://schemas.openxmlformats.org/officeDocument/2006/relationships/image" Target="media/imgrId735466f9d1a4bb491.jpg"/><Relationship Id="rId255666f9d1a4c3be6" Type="http://schemas.openxmlformats.org/officeDocument/2006/relationships/image" Target="media/imgrId255666f9d1a4c3be6.jpg"/><Relationship Id="rId600366f9d1a4cbb07" Type="http://schemas.openxmlformats.org/officeDocument/2006/relationships/image" Target="media/imgrId600366f9d1a4cbb07.jpg"/><Relationship Id="rId784566f9d1a4d3ae9" Type="http://schemas.openxmlformats.org/officeDocument/2006/relationships/image" Target="media/imgrId784566f9d1a4d3ae9.jpg"/><Relationship Id="rId916966f9d1a4dae1c" Type="http://schemas.openxmlformats.org/officeDocument/2006/relationships/image" Target="media/imgrId916966f9d1a4dae1c.jpg"/><Relationship Id="rId708266f9d1a4e397b" Type="http://schemas.openxmlformats.org/officeDocument/2006/relationships/image" Target="media/imgrId708266f9d1a4e397b.jpg"/><Relationship Id="rId823866f9d1a4eff96" Type="http://schemas.openxmlformats.org/officeDocument/2006/relationships/image" Target="media/imgrId823866f9d1a4eff96.jpg"/><Relationship Id="rId134466f9d1a50950d" Type="http://schemas.openxmlformats.org/officeDocument/2006/relationships/image" Target="media/imgrId134466f9d1a50950d.jpg"/><Relationship Id="rId571866f9d1a51425d" Type="http://schemas.openxmlformats.org/officeDocument/2006/relationships/image" Target="media/imgrId571866f9d1a51425d.jpg"/><Relationship Id="rId798866f9d1a519e51" Type="http://schemas.openxmlformats.org/officeDocument/2006/relationships/image" Target="media/imgrId798866f9d1a519e51.jpg"/><Relationship Id="rId375766f9d1a520fd4" Type="http://schemas.openxmlformats.org/officeDocument/2006/relationships/image" Target="media/imgrId375766f9d1a520fd4.jpg"/><Relationship Id="rId226066f9d1a530ca6" Type="http://schemas.openxmlformats.org/officeDocument/2006/relationships/image" Target="media/imgrId226066f9d1a530ca6.jpg"/><Relationship Id="rId428266f9d1a53741a" Type="http://schemas.openxmlformats.org/officeDocument/2006/relationships/image" Target="media/imgrId428266f9d1a53741a.jpg"/><Relationship Id="rId303066f9d1a53ec1e" Type="http://schemas.openxmlformats.org/officeDocument/2006/relationships/image" Target="media/imgrId303066f9d1a53ec1e.jpg"/><Relationship Id="rId334466f9d1a54652c" Type="http://schemas.openxmlformats.org/officeDocument/2006/relationships/image" Target="media/imgrId334466f9d1a54652c.jpg"/><Relationship Id="rId869566f9d1a54dbb8" Type="http://schemas.openxmlformats.org/officeDocument/2006/relationships/image" Target="media/imgrId869566f9d1a54dbb8.jpg"/><Relationship Id="rId840366f9d1a5536aa" Type="http://schemas.openxmlformats.org/officeDocument/2006/relationships/image" Target="media/imgrId840366f9d1a5536aa.jpg"/><Relationship Id="rId248766f9d1a55ae11" Type="http://schemas.openxmlformats.org/officeDocument/2006/relationships/image" Target="media/imgrId248766f9d1a55ae11.jpg"/><Relationship Id="rId816466f9d1a562fd8" Type="http://schemas.openxmlformats.org/officeDocument/2006/relationships/image" Target="media/imgrId816466f9d1a562fd8.jpg"/><Relationship Id="rId221566f9d1a579279" Type="http://schemas.openxmlformats.org/officeDocument/2006/relationships/image" Target="media/imgrId221566f9d1a579279.jpg"/><Relationship Id="rId698066f9d1a585bbc" Type="http://schemas.openxmlformats.org/officeDocument/2006/relationships/image" Target="media/imgrId698066f9d1a585bbc.jpg"/><Relationship Id="rId507866f9d1a58f7ed" Type="http://schemas.openxmlformats.org/officeDocument/2006/relationships/image" Target="media/imgrId507866f9d1a58f7ed.jpg"/><Relationship Id="rId506466f9d1a5977be" Type="http://schemas.openxmlformats.org/officeDocument/2006/relationships/image" Target="media/imgrId506466f9d1a5977be.jpg"/><Relationship Id="rId234266f9d1a59d8f5" Type="http://schemas.openxmlformats.org/officeDocument/2006/relationships/image" Target="media/imgrId234266f9d1a59d8f5.jpg"/><Relationship Id="rId289666f9d1a5a5e5b" Type="http://schemas.openxmlformats.org/officeDocument/2006/relationships/image" Target="media/imgrId289666f9d1a5a5e5b.jpg"/><Relationship Id="rId935366f9d1a5b0499" Type="http://schemas.openxmlformats.org/officeDocument/2006/relationships/image" Target="media/imgrId935366f9d1a5b0499.jpg"/><Relationship Id="rId868666f9d1a5b8d65" Type="http://schemas.openxmlformats.org/officeDocument/2006/relationships/image" Target="media/imgrId868666f9d1a5b8d65.jpg"/><Relationship Id="rId715766f9d1a5c15b1" Type="http://schemas.openxmlformats.org/officeDocument/2006/relationships/image" Target="media/imgrId715766f9d1a5c15b1.jpg"/><Relationship Id="rId420066f9d1a5c9505" Type="http://schemas.openxmlformats.org/officeDocument/2006/relationships/image" Target="media/imgrId420066f9d1a5c9505.jpg"/><Relationship Id="rId343966f9d1a5d21b5" Type="http://schemas.openxmlformats.org/officeDocument/2006/relationships/image" Target="media/imgrId343966f9d1a5d21b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017081" Type="http://schemas.openxmlformats.org/officeDocument/2006/relationships/image" Target="media/imgrId9301708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017081" Type="http://schemas.openxmlformats.org/officeDocument/2006/relationships/image" Target="media/imgrId9301708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017081" Type="http://schemas.openxmlformats.org/officeDocument/2006/relationships/image" Target="media/imgrId9301708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017081" Type="http://schemas.openxmlformats.org/officeDocument/2006/relationships/image" Target="media/imgrId9301708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017081" Type="http://schemas.openxmlformats.org/officeDocument/2006/relationships/image" Target="media/imgrId9301708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017081" Type="http://schemas.openxmlformats.org/officeDocument/2006/relationships/image" Target="media/imgrId9301708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