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Informacje o awariach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8390556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3437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063690" w:name="ctxt"/>
    <w:bookmarkEnd w:id="470636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68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5096268" name="name679966fa76086d0f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76366fa76086d0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68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68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33049023" name="name115266fa76087b597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341466fa76087b5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831">
    <w:multiLevelType w:val="hybridMultilevel"/>
    <w:lvl w:ilvl="0" w:tplc="15491048">
      <w:start w:val="1"/>
      <w:numFmt w:val="decimal"/>
      <w:lvlText w:val="%1."/>
      <w:lvlJc w:val="left"/>
      <w:pPr>
        <w:ind w:left="720" w:hanging="360"/>
      </w:pPr>
    </w:lvl>
    <w:lvl w:ilvl="1" w:tplc="15491048" w:tentative="1">
      <w:start w:val="1"/>
      <w:numFmt w:val="lowerLetter"/>
      <w:lvlText w:val="%2."/>
      <w:lvlJc w:val="left"/>
      <w:pPr>
        <w:ind w:left="1440" w:hanging="360"/>
      </w:pPr>
    </w:lvl>
    <w:lvl w:ilvl="2" w:tplc="15491048" w:tentative="1">
      <w:start w:val="1"/>
      <w:numFmt w:val="lowerRoman"/>
      <w:lvlText w:val="%3."/>
      <w:lvlJc w:val="right"/>
      <w:pPr>
        <w:ind w:left="2160" w:hanging="180"/>
      </w:pPr>
    </w:lvl>
    <w:lvl w:ilvl="3" w:tplc="15491048" w:tentative="1">
      <w:start w:val="1"/>
      <w:numFmt w:val="decimal"/>
      <w:lvlText w:val="%4."/>
      <w:lvlJc w:val="left"/>
      <w:pPr>
        <w:ind w:left="2880" w:hanging="360"/>
      </w:pPr>
    </w:lvl>
    <w:lvl w:ilvl="4" w:tplc="15491048" w:tentative="1">
      <w:start w:val="1"/>
      <w:numFmt w:val="lowerLetter"/>
      <w:lvlText w:val="%5."/>
      <w:lvlJc w:val="left"/>
      <w:pPr>
        <w:ind w:left="3600" w:hanging="360"/>
      </w:pPr>
    </w:lvl>
    <w:lvl w:ilvl="5" w:tplc="15491048" w:tentative="1">
      <w:start w:val="1"/>
      <w:numFmt w:val="lowerRoman"/>
      <w:lvlText w:val="%6."/>
      <w:lvlJc w:val="right"/>
      <w:pPr>
        <w:ind w:left="4320" w:hanging="180"/>
      </w:pPr>
    </w:lvl>
    <w:lvl w:ilvl="6" w:tplc="15491048" w:tentative="1">
      <w:start w:val="1"/>
      <w:numFmt w:val="decimal"/>
      <w:lvlText w:val="%7."/>
      <w:lvlJc w:val="left"/>
      <w:pPr>
        <w:ind w:left="5040" w:hanging="360"/>
      </w:pPr>
    </w:lvl>
    <w:lvl w:ilvl="7" w:tplc="15491048" w:tentative="1">
      <w:start w:val="1"/>
      <w:numFmt w:val="lowerLetter"/>
      <w:lvlText w:val="%8."/>
      <w:lvlJc w:val="left"/>
      <w:pPr>
        <w:ind w:left="5760" w:hanging="360"/>
      </w:pPr>
    </w:lvl>
    <w:lvl w:ilvl="8" w:tplc="15491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30">
    <w:multiLevelType w:val="hybridMultilevel"/>
    <w:lvl w:ilvl="0" w:tplc="73984543">
      <w:start w:val="1"/>
      <w:numFmt w:val="decimal"/>
      <w:lvlText w:val="%1."/>
      <w:lvlJc w:val="left"/>
      <w:pPr>
        <w:ind w:left="720" w:hanging="360"/>
      </w:pPr>
    </w:lvl>
    <w:lvl w:ilvl="1" w:tplc="73984543" w:tentative="1">
      <w:start w:val="1"/>
      <w:numFmt w:val="lowerLetter"/>
      <w:lvlText w:val="%2."/>
      <w:lvlJc w:val="left"/>
      <w:pPr>
        <w:ind w:left="1440" w:hanging="360"/>
      </w:pPr>
    </w:lvl>
    <w:lvl w:ilvl="2" w:tplc="73984543" w:tentative="1">
      <w:start w:val="1"/>
      <w:numFmt w:val="lowerRoman"/>
      <w:lvlText w:val="%3."/>
      <w:lvlJc w:val="right"/>
      <w:pPr>
        <w:ind w:left="2160" w:hanging="180"/>
      </w:pPr>
    </w:lvl>
    <w:lvl w:ilvl="3" w:tplc="73984543" w:tentative="1">
      <w:start w:val="1"/>
      <w:numFmt w:val="decimal"/>
      <w:lvlText w:val="%4."/>
      <w:lvlJc w:val="left"/>
      <w:pPr>
        <w:ind w:left="2880" w:hanging="360"/>
      </w:pPr>
    </w:lvl>
    <w:lvl w:ilvl="4" w:tplc="73984543" w:tentative="1">
      <w:start w:val="1"/>
      <w:numFmt w:val="lowerLetter"/>
      <w:lvlText w:val="%5."/>
      <w:lvlJc w:val="left"/>
      <w:pPr>
        <w:ind w:left="3600" w:hanging="360"/>
      </w:pPr>
    </w:lvl>
    <w:lvl w:ilvl="5" w:tplc="73984543" w:tentative="1">
      <w:start w:val="1"/>
      <w:numFmt w:val="lowerRoman"/>
      <w:lvlText w:val="%6."/>
      <w:lvlJc w:val="right"/>
      <w:pPr>
        <w:ind w:left="4320" w:hanging="180"/>
      </w:pPr>
    </w:lvl>
    <w:lvl w:ilvl="6" w:tplc="73984543" w:tentative="1">
      <w:start w:val="1"/>
      <w:numFmt w:val="decimal"/>
      <w:lvlText w:val="%7."/>
      <w:lvlJc w:val="left"/>
      <w:pPr>
        <w:ind w:left="5040" w:hanging="360"/>
      </w:pPr>
    </w:lvl>
    <w:lvl w:ilvl="7" w:tplc="73984543" w:tentative="1">
      <w:start w:val="1"/>
      <w:numFmt w:val="lowerLetter"/>
      <w:lvlText w:val="%8."/>
      <w:lvlJc w:val="left"/>
      <w:pPr>
        <w:ind w:left="5760" w:hanging="360"/>
      </w:pPr>
    </w:lvl>
    <w:lvl w:ilvl="8" w:tplc="73984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29">
    <w:multiLevelType w:val="hybridMultilevel"/>
    <w:lvl w:ilvl="0" w:tplc="74928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829">
    <w:abstractNumId w:val="6829"/>
  </w:num>
  <w:num w:numId="6830">
    <w:abstractNumId w:val="6830"/>
  </w:num>
  <w:num w:numId="6831">
    <w:abstractNumId w:val="68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3836699" Type="http://schemas.openxmlformats.org/officeDocument/2006/relationships/comments" Target="comments.xml"/><Relationship Id="rId733151730" Type="http://schemas.microsoft.com/office/2011/relationships/commentsExtended" Target="commentsExtended.xml"/><Relationship Id="rId10343745" Type="http://schemas.openxmlformats.org/officeDocument/2006/relationships/image" Target="media/imgrId10343745.jpg"/><Relationship Id="rId576366fa76086d0ec" Type="http://schemas.openxmlformats.org/officeDocument/2006/relationships/image" Target="media/imgrId576366fa76086d0ec.jpg"/><Relationship Id="rId341466fa76087b593" Type="http://schemas.openxmlformats.org/officeDocument/2006/relationships/image" Target="media/imgrId341466fa76087b59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343745" Type="http://schemas.openxmlformats.org/officeDocument/2006/relationships/image" Target="media/imgrId1034374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