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25294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8494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506337" w:name="ctxt"/>
    <w:bookmarkEnd w:id="565063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8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884"/>
        </w:numPr>
        <w:spacing w:before="0" w:after="0" w:line="240" w:lineRule="auto"/>
        <w:jc w:val="left"/>
        <w:rPr>
          <w:color w:val="00274C"/>
          <w:sz w:val="20"/>
          <w:szCs w:val="20"/>
        </w:rPr>
      </w:pPr>
      <w:bookmarkStart w:id="27398095" w:name="result_box"/>
      <w:bookmarkEnd w:id="2739809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86766fa9270e666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12666fa9270e68d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8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8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8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8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97466fa9270e976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78666fa9270e9a1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8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884"/>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8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8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1554762" w:name="result_box"/>
      <w:bookmarkEnd w:id="2155476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4539330" w:name="result_box"/>
      <w:bookmarkEnd w:id="345393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1975795" w:name="result_box"/>
      <w:bookmarkEnd w:id="6197579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884"/>
        </w:numPr>
        <w:spacing w:before="0" w:after="0" w:line="240" w:lineRule="auto"/>
        <w:jc w:val="left"/>
        <w:rPr>
          <w:color w:val="00274C"/>
          <w:sz w:val="20"/>
          <w:szCs w:val="20"/>
        </w:rPr>
      </w:pPr>
      <w:bookmarkStart w:id="51780697" w:name="result_box"/>
      <w:bookmarkEnd w:id="517806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38066fa9270ecf8a" w:history="1">
        <w:r>
          <w:rPr>
            <w:rStyle w:val="DefaultParagraphFontPHPDOCX"/>
            <w:b/>
            <w:bCs/>
            <w:color w:val="0000FF"/>
            <w:sz w:val="20"/>
            <w:szCs w:val="20"/>
            <w:u w:val="none"/>
          </w:rPr>
          <w:t xml:space="preserve">Chap.</w:t>
        </w:r>
      </w:hyperlink>
      <w:r>
        <w:rPr>
          <w:color w:val="00274C"/>
          <w:sz w:val="20"/>
          <w:szCs w:val="20"/>
          <w:u w:val="none"/>
        </w:rPr>
        <w:t xml:space="preserve"> </w:t>
      </w:r>
      <w:bookmarkStart w:id="52014151" w:name="result_box"/>
      <w:bookmarkEnd w:id="52014151"/>
      <w:hyperlink r:id="rId124166fa9270ed2ab"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1288599" name="name356866fa927109d4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04766fa927109d4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001364" name="name617866fa92711899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56266fa92711899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7516855" name="name407866fa92713de6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87166fa92713de6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21077385" name="name525666fa92714b5e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69866fa92714b5d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068909" name="name410866fa9271538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9566fa9271538b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217120" name="name531466fa9271595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3466fa9271595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304516" name="name923766fa92715e93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2166fa92715e9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7886339" name="name579166fa927163d4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2866fa927163d4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6394702" name="name870666fa92717547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58366fa92717546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5234043" name="name124066fa92717ff0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11766fa92717fef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64673759" name="name833566fa92718bec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87766fa92718beb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0849079" name="name682266fa9271a19be"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16466fa9271a19b9"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50266fa9271a238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6069818" name="name237766fa9271b936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19366fa9271b936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885">
    <w:multiLevelType w:val="hybridMultilevel"/>
    <w:lvl w:ilvl="0" w:tplc="37506186">
      <w:start w:val="1"/>
      <w:numFmt w:val="decimal"/>
      <w:lvlText w:val="%1."/>
      <w:lvlJc w:val="left"/>
      <w:pPr>
        <w:ind w:left="720" w:hanging="360"/>
      </w:pPr>
    </w:lvl>
    <w:lvl w:ilvl="1" w:tplc="37506186" w:tentative="1">
      <w:start w:val="1"/>
      <w:numFmt w:val="lowerLetter"/>
      <w:lvlText w:val="%2."/>
      <w:lvlJc w:val="left"/>
      <w:pPr>
        <w:ind w:left="1440" w:hanging="360"/>
      </w:pPr>
    </w:lvl>
    <w:lvl w:ilvl="2" w:tplc="37506186" w:tentative="1">
      <w:start w:val="1"/>
      <w:numFmt w:val="lowerRoman"/>
      <w:lvlText w:val="%3."/>
      <w:lvlJc w:val="right"/>
      <w:pPr>
        <w:ind w:left="2160" w:hanging="180"/>
      </w:pPr>
    </w:lvl>
    <w:lvl w:ilvl="3" w:tplc="37506186" w:tentative="1">
      <w:start w:val="1"/>
      <w:numFmt w:val="decimal"/>
      <w:lvlText w:val="%4."/>
      <w:lvlJc w:val="left"/>
      <w:pPr>
        <w:ind w:left="2880" w:hanging="360"/>
      </w:pPr>
    </w:lvl>
    <w:lvl w:ilvl="4" w:tplc="37506186" w:tentative="1">
      <w:start w:val="1"/>
      <w:numFmt w:val="lowerLetter"/>
      <w:lvlText w:val="%5."/>
      <w:lvlJc w:val="left"/>
      <w:pPr>
        <w:ind w:left="3600" w:hanging="360"/>
      </w:pPr>
    </w:lvl>
    <w:lvl w:ilvl="5" w:tplc="37506186" w:tentative="1">
      <w:start w:val="1"/>
      <w:numFmt w:val="lowerRoman"/>
      <w:lvlText w:val="%6."/>
      <w:lvlJc w:val="right"/>
      <w:pPr>
        <w:ind w:left="4320" w:hanging="180"/>
      </w:pPr>
    </w:lvl>
    <w:lvl w:ilvl="6" w:tplc="37506186" w:tentative="1">
      <w:start w:val="1"/>
      <w:numFmt w:val="decimal"/>
      <w:lvlText w:val="%7."/>
      <w:lvlJc w:val="left"/>
      <w:pPr>
        <w:ind w:left="5040" w:hanging="360"/>
      </w:pPr>
    </w:lvl>
    <w:lvl w:ilvl="7" w:tplc="37506186" w:tentative="1">
      <w:start w:val="1"/>
      <w:numFmt w:val="lowerLetter"/>
      <w:lvlText w:val="%8."/>
      <w:lvlJc w:val="left"/>
      <w:pPr>
        <w:ind w:left="5760" w:hanging="360"/>
      </w:pPr>
    </w:lvl>
    <w:lvl w:ilvl="8" w:tplc="37506186" w:tentative="1">
      <w:start w:val="1"/>
      <w:numFmt w:val="lowerRoman"/>
      <w:lvlText w:val="%9."/>
      <w:lvlJc w:val="right"/>
      <w:pPr>
        <w:ind w:left="6480" w:hanging="180"/>
      </w:pPr>
    </w:lvl>
  </w:abstractNum>
  <w:abstractNum w:abstractNumId="29884">
    <w:multiLevelType w:val="hybridMultilevel"/>
    <w:lvl w:ilvl="0" w:tplc="707744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884">
    <w:abstractNumId w:val="29884"/>
  </w:num>
  <w:num w:numId="29885">
    <w:abstractNumId w:val="298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6835861" Type="http://schemas.openxmlformats.org/officeDocument/2006/relationships/comments" Target="comments.xml"/><Relationship Id="rId881117463" Type="http://schemas.microsoft.com/office/2011/relationships/commentsExtended" Target="commentsExtended.xml"/><Relationship Id="rId29849484" Type="http://schemas.openxmlformats.org/officeDocument/2006/relationships/image" Target="media/imgrId29849484.jpg"/><Relationship Id="rId386766fa9270e6665" Type="http://schemas.openxmlformats.org/officeDocument/2006/relationships/hyperlink" Target="https://iservice.lombardini.it/jsp/Template2/manuale.jsp?id=259&amp;parent=1136" TargetMode="External"/><Relationship Id="rId912666fa9270e68d5" Type="http://schemas.openxmlformats.org/officeDocument/2006/relationships/hyperlink" Target="https://iservice.lombardini.it/jsp/Template2/manuale.jsp?id=260&amp;parent=1136" TargetMode="External"/><Relationship Id="rId297466fa9270e9762" Type="http://schemas.openxmlformats.org/officeDocument/2006/relationships/hyperlink" Target="https://iservice.lombardini.it/jsp/Template2/manuale.jsp?id=335&amp;parent=1136" TargetMode="External"/><Relationship Id="rId578666fa9270e9a15" Type="http://schemas.openxmlformats.org/officeDocument/2006/relationships/hyperlink" Target="https://iservice.lombardini.it/jsp/Template2/manuale.jsp?id=335&amp;parent=1136" TargetMode="External"/><Relationship Id="rId738066fa9270ecf8a" Type="http://schemas.openxmlformats.org/officeDocument/2006/relationships/hyperlink" Target="https://iservice.lombardini.it/jsp/Template2/manuale.jsp?id=282&amp;parent=1136" TargetMode="External"/><Relationship Id="rId124166fa9270ed2ab" Type="http://schemas.openxmlformats.org/officeDocument/2006/relationships/hyperlink" Target="https://iservice.lombardini.it/jsp/Template2/manuale.jsp?id=282&amp;parent=1136" TargetMode="External"/><Relationship Id="rId950266fa9271a2383" Type="http://schemas.openxmlformats.org/officeDocument/2006/relationships/hyperlink" Target="https://iservice.lombardini.it/jsp/Template2/manuale.jsp?id=341&amp;parent=1136" TargetMode="External"/><Relationship Id="rId704766fa927109d4a" Type="http://schemas.openxmlformats.org/officeDocument/2006/relationships/image" Target="media/imgrId704766fa927109d4a.jpg"/><Relationship Id="rId156266fa927118994" Type="http://schemas.openxmlformats.org/officeDocument/2006/relationships/image" Target="media/imgrId156266fa927118994.jpg"/><Relationship Id="rId687166fa92713de64" Type="http://schemas.openxmlformats.org/officeDocument/2006/relationships/image" Target="media/imgrId687166fa92713de64.jpg"/><Relationship Id="rId469866fa92714b5dc" Type="http://schemas.openxmlformats.org/officeDocument/2006/relationships/image" Target="media/imgrId469866fa92714b5dc.jpg"/><Relationship Id="rId389566fa9271538b1" Type="http://schemas.openxmlformats.org/officeDocument/2006/relationships/image" Target="media/imgrId389566fa9271538b1.gif"/><Relationship Id="rId213466fa92715956b" Type="http://schemas.openxmlformats.org/officeDocument/2006/relationships/image" Target="media/imgrId213466fa92715956b.gif"/><Relationship Id="rId872166fa92715e92e" Type="http://schemas.openxmlformats.org/officeDocument/2006/relationships/image" Target="media/imgrId872166fa92715e92e.gif"/><Relationship Id="rId592866fa927163d4a" Type="http://schemas.openxmlformats.org/officeDocument/2006/relationships/image" Target="media/imgrId592866fa927163d4a.gif"/><Relationship Id="rId458366fa92717546e" Type="http://schemas.openxmlformats.org/officeDocument/2006/relationships/image" Target="media/imgrId458366fa92717546e.jpg"/><Relationship Id="rId311766fa92717fefe" Type="http://schemas.openxmlformats.org/officeDocument/2006/relationships/image" Target="media/imgrId311766fa92717fefe.jpg"/><Relationship Id="rId987766fa92718bebd" Type="http://schemas.openxmlformats.org/officeDocument/2006/relationships/image" Target="media/imgrId987766fa92718bebd.jpg"/><Relationship Id="rId816466fa9271a19b9" Type="http://schemas.openxmlformats.org/officeDocument/2006/relationships/image" Target="media/imgrId816466fa9271a19b9.jpg"/><Relationship Id="rId119366fa9271b9363" Type="http://schemas.openxmlformats.org/officeDocument/2006/relationships/image" Target="media/imgrId119366fa9271b936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849484" Type="http://schemas.openxmlformats.org/officeDocument/2006/relationships/image" Target="media/imgrId298494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