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46628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09993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328207" w:name="ctxt"/>
    <w:bookmarkEnd w:id="503282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77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7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77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30566fa95a9754e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59266fa95a97575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0466fa95a97611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8650346" name="name334566fa95a97f94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39466fa95a97f94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0865489" name="name304266fa95a986ec4"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57166fa95a986ec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9694585" name="name312066fa95a992e5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46066fa95a992e5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16452815" name="name593866fa95a99e18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71166fa95a99e18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2408312" name="name568366fa95a9afc3d"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59066fa95a9afc3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8465328" name="name155266fa95a9c1f43"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42066fa95a9c1f3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641137" name="name697166fa95a9d02e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95966fa95a9d02e0"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773">
    <w:multiLevelType w:val="hybridMultilevel"/>
    <w:lvl w:ilvl="0" w:tplc="72732279">
      <w:start w:val="1"/>
      <w:numFmt w:val="decimal"/>
      <w:lvlText w:val="%1."/>
      <w:lvlJc w:val="left"/>
      <w:pPr>
        <w:ind w:left="720" w:hanging="360"/>
      </w:pPr>
    </w:lvl>
    <w:lvl w:ilvl="1" w:tplc="72732279" w:tentative="1">
      <w:start w:val="1"/>
      <w:numFmt w:val="lowerLetter"/>
      <w:lvlText w:val="%2."/>
      <w:lvlJc w:val="left"/>
      <w:pPr>
        <w:ind w:left="1440" w:hanging="360"/>
      </w:pPr>
    </w:lvl>
    <w:lvl w:ilvl="2" w:tplc="72732279" w:tentative="1">
      <w:start w:val="1"/>
      <w:numFmt w:val="lowerRoman"/>
      <w:lvlText w:val="%3."/>
      <w:lvlJc w:val="right"/>
      <w:pPr>
        <w:ind w:left="2160" w:hanging="180"/>
      </w:pPr>
    </w:lvl>
    <w:lvl w:ilvl="3" w:tplc="72732279" w:tentative="1">
      <w:start w:val="1"/>
      <w:numFmt w:val="decimal"/>
      <w:lvlText w:val="%4."/>
      <w:lvlJc w:val="left"/>
      <w:pPr>
        <w:ind w:left="2880" w:hanging="360"/>
      </w:pPr>
    </w:lvl>
    <w:lvl w:ilvl="4" w:tplc="72732279" w:tentative="1">
      <w:start w:val="1"/>
      <w:numFmt w:val="lowerLetter"/>
      <w:lvlText w:val="%5."/>
      <w:lvlJc w:val="left"/>
      <w:pPr>
        <w:ind w:left="3600" w:hanging="360"/>
      </w:pPr>
    </w:lvl>
    <w:lvl w:ilvl="5" w:tplc="72732279" w:tentative="1">
      <w:start w:val="1"/>
      <w:numFmt w:val="lowerRoman"/>
      <w:lvlText w:val="%6."/>
      <w:lvlJc w:val="right"/>
      <w:pPr>
        <w:ind w:left="4320" w:hanging="180"/>
      </w:pPr>
    </w:lvl>
    <w:lvl w:ilvl="6" w:tplc="72732279" w:tentative="1">
      <w:start w:val="1"/>
      <w:numFmt w:val="decimal"/>
      <w:lvlText w:val="%7."/>
      <w:lvlJc w:val="left"/>
      <w:pPr>
        <w:ind w:left="5040" w:hanging="360"/>
      </w:pPr>
    </w:lvl>
    <w:lvl w:ilvl="7" w:tplc="72732279" w:tentative="1">
      <w:start w:val="1"/>
      <w:numFmt w:val="lowerLetter"/>
      <w:lvlText w:val="%8."/>
      <w:lvlJc w:val="left"/>
      <w:pPr>
        <w:ind w:left="5760" w:hanging="360"/>
      </w:pPr>
    </w:lvl>
    <w:lvl w:ilvl="8" w:tplc="72732279" w:tentative="1">
      <w:start w:val="1"/>
      <w:numFmt w:val="lowerRoman"/>
      <w:lvlText w:val="%9."/>
      <w:lvlJc w:val="right"/>
      <w:pPr>
        <w:ind w:left="6480" w:hanging="180"/>
      </w:pPr>
    </w:lvl>
  </w:abstractNum>
  <w:abstractNum w:abstractNumId="8772">
    <w:multiLevelType w:val="hybridMultilevel"/>
    <w:lvl w:ilvl="0" w:tplc="947598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772">
    <w:abstractNumId w:val="8772"/>
  </w:num>
  <w:num w:numId="8773">
    <w:abstractNumId w:val="87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4921919" Type="http://schemas.openxmlformats.org/officeDocument/2006/relationships/comments" Target="comments.xml"/><Relationship Id="rId700227630" Type="http://schemas.microsoft.com/office/2011/relationships/commentsExtended" Target="commentsExtended.xml"/><Relationship Id="rId28099932" Type="http://schemas.openxmlformats.org/officeDocument/2006/relationships/image" Target="media/imgrId28099932.jpg"/><Relationship Id="rId330566fa95a9754e8" Type="http://schemas.openxmlformats.org/officeDocument/2006/relationships/hyperlink" Target="http://www.kohlerengines.com/home.htm" TargetMode="External"/><Relationship Id="rId959266fa95a975757" Type="http://schemas.openxmlformats.org/officeDocument/2006/relationships/hyperlink" Target="http://dealers.kohlerpower.it/" TargetMode="External"/><Relationship Id="rId990466fa95a976118" Type="http://schemas.openxmlformats.org/officeDocument/2006/relationships/hyperlink" Target="http://www.kohlerengines.com/home.htm" TargetMode="External"/><Relationship Id="rId739466fa95a97f943" Type="http://schemas.openxmlformats.org/officeDocument/2006/relationships/image" Target="media/imgrId739466fa95a97f943.png"/><Relationship Id="rId357166fa95a986ec0" Type="http://schemas.openxmlformats.org/officeDocument/2006/relationships/image" Target="media/imgrId357166fa95a986ec0.png"/><Relationship Id="rId946066fa95a992e57" Type="http://schemas.openxmlformats.org/officeDocument/2006/relationships/image" Target="media/imgrId946066fa95a992e57.png"/><Relationship Id="rId871166fa95a99e181" Type="http://schemas.openxmlformats.org/officeDocument/2006/relationships/image" Target="media/imgrId871166fa95a99e181.png"/><Relationship Id="rId459066fa95a9afc38" Type="http://schemas.openxmlformats.org/officeDocument/2006/relationships/image" Target="media/imgrId459066fa95a9afc38.png"/><Relationship Id="rId242066fa95a9c1f3e" Type="http://schemas.openxmlformats.org/officeDocument/2006/relationships/image" Target="media/imgrId242066fa95a9c1f3e.png"/><Relationship Id="rId495966fa95a9d02e0" Type="http://schemas.openxmlformats.org/officeDocument/2006/relationships/image" Target="media/imgrId495966fa95a9d02e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099932" Type="http://schemas.openxmlformats.org/officeDocument/2006/relationships/image" Target="media/imgrId280999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