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38104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496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575207" w:name="ctxt"/>
    <w:bookmarkEnd w:id="325752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20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33364" name="name656666fb98625d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6fb98625d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95915786" name="name296766fb986277014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852066fb986277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05857" name="name971866fb98627f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066fb98627f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75857126" name="name985766fb9862903e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27166fb986290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2709741" name="name595366fb9862a3b3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83866fb9862a3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19584" name="name445266fb9862b1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6fb9862b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22802754" name="name685866fb9862e2ec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45866fb9862e2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70045" name="name217566fb9862ed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466fb9862e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62514751" name="name412866fb9863136e9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398766fb986313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315860" name="name837066fb986328e85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130166fb986328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82041" name="name814866fb986331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166fb986331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80247" name="name201466fb98634ec8a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803166fb98634e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499066fb986350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20166fb986350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22266fb986351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00766fb986351d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91766fb986352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63066fb986352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91574669" name="name784366fb986376445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94766fb986376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1009" name="name841566fb98638f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866fb98638f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4566fb986394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640966fb986395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342366fb986395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477466fb986395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28766fb986396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1766fb986396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009848" name="name260066fb9863adba3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308766fb9863ad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93380" name="name330066fb9863b4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6fb9863b4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7851" name="name959666fb9863c6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366fb9863c6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04666fb9863c7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3592" name="name931166fb9863d4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066fb9863d4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58066fb9863d5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63394266" name="name525066fb9863ef16c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693566fb9863ef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70590" name="name488466fb98641338c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915866fb98641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54804" name="name982566fb98642d785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707066fb98642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7218" name="name880266fb9864399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566fb986439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745219" name="name543466fb986457d02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883866fb986457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70858" name="name230166fb9864692bf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394266fb986469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1693" name="name591166fb986471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366fb98647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884322" name="name533366fb986484060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617166fb98648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08135" name="name116166fb9864a1c44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165666fb9864a1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25780" name="name449566fb9864ab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166fb9864ab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9740785" name="name870766fb9864c0e03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963466fb9864c0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87712" name="name398766fb9864d0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666fb9864d0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02266fb9864d1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8686942" name="name835366fb9864e7874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821566fb9864e7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74702" name="name948466fb98654f5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466fb98654f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77068" name="name354266fb986562032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25666fb986562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741376" name="name373966fb98656c58a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908366fb98656c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98355" name="name109366fb986576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6fb986576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1841965" name="name420966fb986588105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803666fb986588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51361" name="name541266fb98658f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266fb98658f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803153" name="name720966fb98659f9fb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734766fb98659f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363737" name="name747666fb9865b0f72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545866fb9865b0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90404" name="name612366fb9865c2dc9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866466fb9865c2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1988270" name="name981666fb9865ce3b7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327566fb9865ce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3695" name="name226966fb9865d7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966fb9865d7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87546" name="name360266fb9865e5c21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811366fb9865e5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919715" name="name846966fb98660ce75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259366fb98660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31335" name="name535466fb98662f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6fb98662f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66007861" name="name453966fb9866677d8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151866fb986667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50157781" name="name186566fb98667423a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313566fb986674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1581784" w:name="result_box"/>
            <w:bookmarkEnd w:id="6158178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0059" name="name552166fb98667f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766fb98667f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15661" name="name684066fb986691d85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508966fb986691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27906" name="name300566fb9866a7a0e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789366fb9866a7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09">
    <w:multiLevelType w:val="hybridMultilevel"/>
    <w:lvl w:ilvl="0" w:tplc="63238914">
      <w:start w:val="1"/>
      <w:numFmt w:val="decimal"/>
      <w:lvlText w:val="%1."/>
      <w:lvlJc w:val="left"/>
      <w:pPr>
        <w:ind w:left="720" w:hanging="360"/>
      </w:pPr>
    </w:lvl>
    <w:lvl w:ilvl="1" w:tplc="63238914" w:tentative="1">
      <w:start w:val="1"/>
      <w:numFmt w:val="lowerLetter"/>
      <w:lvlText w:val="%2."/>
      <w:lvlJc w:val="left"/>
      <w:pPr>
        <w:ind w:left="1440" w:hanging="360"/>
      </w:pPr>
    </w:lvl>
    <w:lvl w:ilvl="2" w:tplc="63238914" w:tentative="1">
      <w:start w:val="1"/>
      <w:numFmt w:val="lowerRoman"/>
      <w:lvlText w:val="%3."/>
      <w:lvlJc w:val="right"/>
      <w:pPr>
        <w:ind w:left="2160" w:hanging="180"/>
      </w:pPr>
    </w:lvl>
    <w:lvl w:ilvl="3" w:tplc="63238914" w:tentative="1">
      <w:start w:val="1"/>
      <w:numFmt w:val="decimal"/>
      <w:lvlText w:val="%4."/>
      <w:lvlJc w:val="left"/>
      <w:pPr>
        <w:ind w:left="2880" w:hanging="360"/>
      </w:pPr>
    </w:lvl>
    <w:lvl w:ilvl="4" w:tplc="63238914" w:tentative="1">
      <w:start w:val="1"/>
      <w:numFmt w:val="lowerLetter"/>
      <w:lvlText w:val="%5."/>
      <w:lvlJc w:val="left"/>
      <w:pPr>
        <w:ind w:left="3600" w:hanging="360"/>
      </w:pPr>
    </w:lvl>
    <w:lvl w:ilvl="5" w:tplc="63238914" w:tentative="1">
      <w:start w:val="1"/>
      <w:numFmt w:val="lowerRoman"/>
      <w:lvlText w:val="%6."/>
      <w:lvlJc w:val="right"/>
      <w:pPr>
        <w:ind w:left="4320" w:hanging="180"/>
      </w:pPr>
    </w:lvl>
    <w:lvl w:ilvl="6" w:tplc="63238914" w:tentative="1">
      <w:start w:val="1"/>
      <w:numFmt w:val="decimal"/>
      <w:lvlText w:val="%7."/>
      <w:lvlJc w:val="left"/>
      <w:pPr>
        <w:ind w:left="5040" w:hanging="360"/>
      </w:pPr>
    </w:lvl>
    <w:lvl w:ilvl="7" w:tplc="63238914" w:tentative="1">
      <w:start w:val="1"/>
      <w:numFmt w:val="lowerLetter"/>
      <w:lvlText w:val="%8."/>
      <w:lvlJc w:val="left"/>
      <w:pPr>
        <w:ind w:left="5760" w:hanging="360"/>
      </w:pPr>
    </w:lvl>
    <w:lvl w:ilvl="8" w:tplc="6323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8">
    <w:multiLevelType w:val="hybridMultilevel"/>
    <w:lvl w:ilvl="0" w:tplc="33290768">
      <w:start w:val="1"/>
      <w:numFmt w:val="decimal"/>
      <w:lvlText w:val="%1."/>
      <w:lvlJc w:val="left"/>
      <w:pPr>
        <w:ind w:left="720" w:hanging="360"/>
      </w:pPr>
    </w:lvl>
    <w:lvl w:ilvl="1" w:tplc="33290768" w:tentative="1">
      <w:start w:val="1"/>
      <w:numFmt w:val="lowerLetter"/>
      <w:lvlText w:val="%2."/>
      <w:lvlJc w:val="left"/>
      <w:pPr>
        <w:ind w:left="1440" w:hanging="360"/>
      </w:pPr>
    </w:lvl>
    <w:lvl w:ilvl="2" w:tplc="33290768" w:tentative="1">
      <w:start w:val="1"/>
      <w:numFmt w:val="lowerRoman"/>
      <w:lvlText w:val="%3."/>
      <w:lvlJc w:val="right"/>
      <w:pPr>
        <w:ind w:left="2160" w:hanging="180"/>
      </w:pPr>
    </w:lvl>
    <w:lvl w:ilvl="3" w:tplc="33290768" w:tentative="1">
      <w:start w:val="1"/>
      <w:numFmt w:val="decimal"/>
      <w:lvlText w:val="%4."/>
      <w:lvlJc w:val="left"/>
      <w:pPr>
        <w:ind w:left="2880" w:hanging="360"/>
      </w:pPr>
    </w:lvl>
    <w:lvl w:ilvl="4" w:tplc="33290768" w:tentative="1">
      <w:start w:val="1"/>
      <w:numFmt w:val="lowerLetter"/>
      <w:lvlText w:val="%5."/>
      <w:lvlJc w:val="left"/>
      <w:pPr>
        <w:ind w:left="3600" w:hanging="360"/>
      </w:pPr>
    </w:lvl>
    <w:lvl w:ilvl="5" w:tplc="33290768" w:tentative="1">
      <w:start w:val="1"/>
      <w:numFmt w:val="lowerRoman"/>
      <w:lvlText w:val="%6."/>
      <w:lvlJc w:val="right"/>
      <w:pPr>
        <w:ind w:left="4320" w:hanging="180"/>
      </w:pPr>
    </w:lvl>
    <w:lvl w:ilvl="6" w:tplc="33290768" w:tentative="1">
      <w:start w:val="1"/>
      <w:numFmt w:val="decimal"/>
      <w:lvlText w:val="%7."/>
      <w:lvlJc w:val="left"/>
      <w:pPr>
        <w:ind w:left="5040" w:hanging="360"/>
      </w:pPr>
    </w:lvl>
    <w:lvl w:ilvl="7" w:tplc="33290768" w:tentative="1">
      <w:start w:val="1"/>
      <w:numFmt w:val="lowerLetter"/>
      <w:lvlText w:val="%8."/>
      <w:lvlJc w:val="left"/>
      <w:pPr>
        <w:ind w:left="5760" w:hanging="360"/>
      </w:pPr>
    </w:lvl>
    <w:lvl w:ilvl="8" w:tplc="3329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7">
    <w:multiLevelType w:val="hybridMultilevel"/>
    <w:lvl w:ilvl="0" w:tplc="39921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07">
    <w:abstractNumId w:val="22007"/>
  </w:num>
  <w:num w:numId="22008">
    <w:abstractNumId w:val="22008"/>
  </w:num>
  <w:num w:numId="22009">
    <w:abstractNumId w:val="220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0259481" Type="http://schemas.openxmlformats.org/officeDocument/2006/relationships/comments" Target="comments.xml"/><Relationship Id="rId176689589" Type="http://schemas.microsoft.com/office/2011/relationships/commentsExtended" Target="commentsExtended.xml"/><Relationship Id="rId81496783" Type="http://schemas.openxmlformats.org/officeDocument/2006/relationships/image" Target="media/imgrId81496783.jpg"/><Relationship Id="rId499066fb986350bb0" Type="http://schemas.openxmlformats.org/officeDocument/2006/relationships/hyperlink" Target="https://iservice.lombardini.it/jsp/Template2/manuale.jsp?id=608&amp;parent=1273" TargetMode="External"/><Relationship Id="rId120166fb986350e05" Type="http://schemas.openxmlformats.org/officeDocument/2006/relationships/hyperlink" Target="https://iservice.lombardini.it/jsp/Template2/manuale.jsp?id=608&amp;parent=1273" TargetMode="External"/><Relationship Id="rId822266fb9863518f7" Type="http://schemas.openxmlformats.org/officeDocument/2006/relationships/hyperlink" Target="https://iservice.lombardini.it/jsp/Template2/manuale.jsp?id=608&amp;parent=1273" TargetMode="External"/><Relationship Id="rId300766fb986351d43" Type="http://schemas.openxmlformats.org/officeDocument/2006/relationships/hyperlink" Target="https://iservice.lombardini.it/jsp/Template2/manuale.jsp?id=608&amp;parent=1273" TargetMode="External"/><Relationship Id="rId691766fb9863521c0" Type="http://schemas.openxmlformats.org/officeDocument/2006/relationships/hyperlink" Target="https://iservice.lombardini.it/jsp/Template2/manuale.jsp?id=608&amp;parent=1273" TargetMode="External"/><Relationship Id="rId663066fb98635263c" Type="http://schemas.openxmlformats.org/officeDocument/2006/relationships/hyperlink" Target="https://iservice.lombardini.it/jsp/Template2/manuale.jsp?id=608&amp;parent=1273" TargetMode="External"/><Relationship Id="rId264566fb986394f24" Type="http://schemas.openxmlformats.org/officeDocument/2006/relationships/hyperlink" Target="https://iservice.lombardini.it/jsp/Template2/manuale.jsp?id=608&amp;parent=1273" TargetMode="External"/><Relationship Id="rId640966fb986395193" Type="http://schemas.openxmlformats.org/officeDocument/2006/relationships/hyperlink" Target="https://iservice.lombardini.it/jsp/Template2/manuale.jsp?id=608&amp;parent=1273" TargetMode="External"/><Relationship Id="rId342366fb9863953d9" Type="http://schemas.openxmlformats.org/officeDocument/2006/relationships/hyperlink" Target="https://iservice.lombardini.it/jsp/Template2/manuale.jsp?id=608&amp;parent=1273" TargetMode="External"/><Relationship Id="rId477466fb986395b8a" Type="http://schemas.openxmlformats.org/officeDocument/2006/relationships/hyperlink" Target="https://iservice.lombardini.it/jsp/Template2/manuale.jsp?id=608&amp;parent=1273" TargetMode="External"/><Relationship Id="rId528766fb986396053" Type="http://schemas.openxmlformats.org/officeDocument/2006/relationships/hyperlink" Target="https://iservice.lombardini.it/jsp/Template2/manuale.jsp?id=608&amp;parent=1273" TargetMode="External"/><Relationship Id="rId941766fb986396511" Type="http://schemas.openxmlformats.org/officeDocument/2006/relationships/hyperlink" Target="https://iservice.lombardini.it/jsp/Template2/manuale.jsp?id=608&amp;parent=1273" TargetMode="External"/><Relationship Id="rId704666fb9863c7574" Type="http://schemas.openxmlformats.org/officeDocument/2006/relationships/hyperlink" Target="https://iservice.lombardini.it/jsp/Template2/manuale.jsp?id=608&amp;parent=1273" TargetMode="External"/><Relationship Id="rId858066fb9863d52fc" Type="http://schemas.openxmlformats.org/officeDocument/2006/relationships/hyperlink" Target="https://iservice.lombardini.it/jsp/Template2/manuale.jsp?id=576&amp;parent=1273" TargetMode="External"/><Relationship Id="rId702266fb9864d1d89" Type="http://schemas.openxmlformats.org/officeDocument/2006/relationships/hyperlink" Target="https://iservice.lombardini.it/jsp/Template2/manuale.jsp?id=546&amp;parent=1273" TargetMode="External"/><Relationship Id="rId960566fb98625db6f" Type="http://schemas.openxmlformats.org/officeDocument/2006/relationships/image" Target="media/imgrId960566fb98625db6f.jpg"/><Relationship Id="rId852066fb986277010" Type="http://schemas.openxmlformats.org/officeDocument/2006/relationships/image" Target="media/imgrId852066fb986277010.jpg"/><Relationship Id="rId463066fb98627f484" Type="http://schemas.openxmlformats.org/officeDocument/2006/relationships/image" Target="media/imgrId463066fb98627f484.jpg"/><Relationship Id="rId927166fb9862903e5" Type="http://schemas.openxmlformats.org/officeDocument/2006/relationships/image" Target="media/imgrId927166fb9862903e5.jpg"/><Relationship Id="rId983866fb9862a3b34" Type="http://schemas.openxmlformats.org/officeDocument/2006/relationships/image" Target="media/imgrId983866fb9862a3b34.jpg"/><Relationship Id="rId812866fb9862b1167" Type="http://schemas.openxmlformats.org/officeDocument/2006/relationships/image" Target="media/imgrId812866fb9862b1167.jpg"/><Relationship Id="rId745866fb9862e2ebb" Type="http://schemas.openxmlformats.org/officeDocument/2006/relationships/image" Target="media/imgrId745866fb9862e2ebb.jpg"/><Relationship Id="rId797466fb9862ed179" Type="http://schemas.openxmlformats.org/officeDocument/2006/relationships/image" Target="media/imgrId797466fb9862ed179.jpg"/><Relationship Id="rId398766fb9863136e4" Type="http://schemas.openxmlformats.org/officeDocument/2006/relationships/image" Target="media/imgrId398766fb9863136e4.jpg"/><Relationship Id="rId130166fb986328e81" Type="http://schemas.openxmlformats.org/officeDocument/2006/relationships/image" Target="media/imgrId130166fb986328e81.jpg"/><Relationship Id="rId645166fb986331b9f" Type="http://schemas.openxmlformats.org/officeDocument/2006/relationships/image" Target="media/imgrId645166fb986331b9f.jpg"/><Relationship Id="rId803166fb98634ec86" Type="http://schemas.openxmlformats.org/officeDocument/2006/relationships/image" Target="media/imgrId803166fb98634ec86.jpg"/><Relationship Id="rId694766fb986376440" Type="http://schemas.openxmlformats.org/officeDocument/2006/relationships/image" Target="media/imgrId694766fb986376440.jpg"/><Relationship Id="rId514866fb98638f377" Type="http://schemas.openxmlformats.org/officeDocument/2006/relationships/image" Target="media/imgrId514866fb98638f377.jpg"/><Relationship Id="rId308766fb9863adb9e" Type="http://schemas.openxmlformats.org/officeDocument/2006/relationships/image" Target="media/imgrId308766fb9863adb9e.jpg"/><Relationship Id="rId179966fb9863b436e" Type="http://schemas.openxmlformats.org/officeDocument/2006/relationships/image" Target="media/imgrId179966fb9863b436e.jpg"/><Relationship Id="rId298366fb9863c6970" Type="http://schemas.openxmlformats.org/officeDocument/2006/relationships/image" Target="media/imgrId298366fb9863c6970.jpg"/><Relationship Id="rId777066fb9863d423f" Type="http://schemas.openxmlformats.org/officeDocument/2006/relationships/image" Target="media/imgrId777066fb9863d423f.jpg"/><Relationship Id="rId693566fb9863ef167" Type="http://schemas.openxmlformats.org/officeDocument/2006/relationships/image" Target="media/imgrId693566fb9863ef167.jpg"/><Relationship Id="rId915866fb986413387" Type="http://schemas.openxmlformats.org/officeDocument/2006/relationships/image" Target="media/imgrId915866fb986413387.jpg"/><Relationship Id="rId707066fb98642d780" Type="http://schemas.openxmlformats.org/officeDocument/2006/relationships/image" Target="media/imgrId707066fb98642d780.jpg"/><Relationship Id="rId364566fb98643998b" Type="http://schemas.openxmlformats.org/officeDocument/2006/relationships/image" Target="media/imgrId364566fb98643998b.jpg"/><Relationship Id="rId883866fb986457cfd" Type="http://schemas.openxmlformats.org/officeDocument/2006/relationships/image" Target="media/imgrId883866fb986457cfd.jpg"/><Relationship Id="rId394266fb9864692bb" Type="http://schemas.openxmlformats.org/officeDocument/2006/relationships/image" Target="media/imgrId394266fb9864692bb.jpg"/><Relationship Id="rId974366fb986471217" Type="http://schemas.openxmlformats.org/officeDocument/2006/relationships/image" Target="media/imgrId974366fb986471217.jpg"/><Relationship Id="rId617166fb98648405c" Type="http://schemas.openxmlformats.org/officeDocument/2006/relationships/image" Target="media/imgrId617166fb98648405c.jpg"/><Relationship Id="rId165666fb9864a1c3f" Type="http://schemas.openxmlformats.org/officeDocument/2006/relationships/image" Target="media/imgrId165666fb9864a1c3f.jpg"/><Relationship Id="rId163166fb9864ab40f" Type="http://schemas.openxmlformats.org/officeDocument/2006/relationships/image" Target="media/imgrId163166fb9864ab40f.jpg"/><Relationship Id="rId963466fb9864c0dfe" Type="http://schemas.openxmlformats.org/officeDocument/2006/relationships/image" Target="media/imgrId963466fb9864c0dfe.jpg"/><Relationship Id="rId503666fb9864d0e21" Type="http://schemas.openxmlformats.org/officeDocument/2006/relationships/image" Target="media/imgrId503666fb9864d0e21.jpg"/><Relationship Id="rId821566fb9864e7870" Type="http://schemas.openxmlformats.org/officeDocument/2006/relationships/image" Target="media/imgrId821566fb9864e7870.jpg"/><Relationship Id="rId132466fb98654f55d" Type="http://schemas.openxmlformats.org/officeDocument/2006/relationships/image" Target="media/imgrId132466fb98654f55d.jpg"/><Relationship Id="rId225666fb98656202d" Type="http://schemas.openxmlformats.org/officeDocument/2006/relationships/image" Target="media/imgrId225666fb98656202d.jpg"/><Relationship Id="rId908366fb98656c586" Type="http://schemas.openxmlformats.org/officeDocument/2006/relationships/image" Target="media/imgrId908366fb98656c586.jpg"/><Relationship Id="rId529266fb98657612e" Type="http://schemas.openxmlformats.org/officeDocument/2006/relationships/image" Target="media/imgrId529266fb98657612e.jpg"/><Relationship Id="rId803666fb986588101" Type="http://schemas.openxmlformats.org/officeDocument/2006/relationships/image" Target="media/imgrId803666fb986588101.jpg"/><Relationship Id="rId382266fb98658f7b1" Type="http://schemas.openxmlformats.org/officeDocument/2006/relationships/image" Target="media/imgrId382266fb98658f7b1.jpg"/><Relationship Id="rId734766fb98659f9f7" Type="http://schemas.openxmlformats.org/officeDocument/2006/relationships/image" Target="media/imgrId734766fb98659f9f7.jpg"/><Relationship Id="rId545866fb9865b0f6e" Type="http://schemas.openxmlformats.org/officeDocument/2006/relationships/image" Target="media/imgrId545866fb9865b0f6e.jpg"/><Relationship Id="rId866466fb9865c2dc5" Type="http://schemas.openxmlformats.org/officeDocument/2006/relationships/image" Target="media/imgrId866466fb9865c2dc5.jpg"/><Relationship Id="rId327566fb9865ce3b2" Type="http://schemas.openxmlformats.org/officeDocument/2006/relationships/image" Target="media/imgrId327566fb9865ce3b2.jpg"/><Relationship Id="rId479966fb9865d74bd" Type="http://schemas.openxmlformats.org/officeDocument/2006/relationships/image" Target="media/imgrId479966fb9865d74bd.jpg"/><Relationship Id="rId811366fb9865e5c17" Type="http://schemas.openxmlformats.org/officeDocument/2006/relationships/image" Target="media/imgrId811366fb9865e5c17.jpg"/><Relationship Id="rId259366fb98660ce71" Type="http://schemas.openxmlformats.org/officeDocument/2006/relationships/image" Target="media/imgrId259366fb98660ce71.jpg"/><Relationship Id="rId383366fb98662f5cc" Type="http://schemas.openxmlformats.org/officeDocument/2006/relationships/image" Target="media/imgrId383366fb98662f5cc.jpg"/><Relationship Id="rId151866fb9866677d4" Type="http://schemas.openxmlformats.org/officeDocument/2006/relationships/image" Target="media/imgrId151866fb9866677d4.jpg"/><Relationship Id="rId313566fb986674236" Type="http://schemas.openxmlformats.org/officeDocument/2006/relationships/image" Target="media/imgrId313566fb986674236.jpg"/><Relationship Id="rId680766fb98667f334" Type="http://schemas.openxmlformats.org/officeDocument/2006/relationships/image" Target="media/imgrId680766fb98667f334.jpg"/><Relationship Id="rId508966fb986691d80" Type="http://schemas.openxmlformats.org/officeDocument/2006/relationships/image" Target="media/imgrId508966fb986691d80.jpg"/><Relationship Id="rId789366fb9866a7a0a" Type="http://schemas.openxmlformats.org/officeDocument/2006/relationships/image" Target="media/imgrId789366fb9866a7a0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496783" Type="http://schemas.openxmlformats.org/officeDocument/2006/relationships/image" Target="media/imgrId814967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