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673328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4181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900643" w:name="ctxt"/>
    <w:bookmarkEnd w:id="609006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494966fbaf92288b5"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5101958" w:name="result_box"/>
          <w:bookmarkEnd w:id="25101958"/>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993066fbaf922d4a4"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67369351" name="name516066fbaf923f8d5"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190966fbaf923f8d0"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74116969" name="name370366fbaf924bb4b"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599466fbaf924bb44"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855800" name="name230166fbaf925669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5466fbaf92566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401487" name="name538466fbaf925e1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1166fbaf925e1d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366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366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366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366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366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341031" name="name112766fbaf926c65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2566fbaf926c6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66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366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366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366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366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3663"/>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366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933430" name="name715266fbaf92768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2766fbaf92768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663"/>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3663"/>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856257" name="name752066fbaf928072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1166fbaf928071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3663"/>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3663"/>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366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366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3663"/>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3663"/>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3663"/>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3663"/>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3663"/>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9948439" name="name694766fbaf9296be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3966fbaf9296bd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99466fbaf92b063e"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232950" name="name754266fbaf92b61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2366fbaf92b61a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7186324" name="name277966fbaf92c5380"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144966fbaf92c5377"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10923605" name="name873766fbaf92d4f48"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537866fbaf92d4f44"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47251428" name="name221866fbaf92e74d1"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864366fbaf92e74cd"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6662291" name="name839866fbaf92f1422"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477466fbaf92f141d"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613354" name="name470166fbaf93071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1666fbaf93071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78295701" name="name482966fbaf9314c69"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485266fbaf9314c64"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49483216" name="name570666fbaf9323b07"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110566fbaf9323b03"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3665"/>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3665"/>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3665"/>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366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3665"/>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7024033" name="name133266fbaf9332489"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687066fbaf9332485"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291266fbaf9333fce"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513766fbaf9334c00"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607137" name="name380366fbaf933a2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066fbaf933a2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76636535" name="name776566fbaf9345d3d"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722866fbaf9345d39"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34519739" name="name185366fbaf93518ea"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938466fbaf93518e6"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17158624" name="name200766fbaf936a866"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717666fbaf936a862"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8300324" name="name903066fbaf93768e6"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639666fbaf93768e1"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92066fbaf937721e"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80266947" name="name463866fbaf938af33"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51366fbaf938af2e"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36020616" name="name719066fbaf9397dbc"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501266fbaf9397db7"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4297984" name="name644166fbaf93af807"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952966fbaf93af802"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5420698" name="name852466fbaf93be92f"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932666fbaf93be92a"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2240545" name="name951966fbaf93cc45c"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710166fbaf93cc458"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59923171" name="name469666fbaf93dd0d8"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179866fbaf93dd0d4"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36945881" name="name193466fbaf93e7b2e"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328766fbaf93e7b29"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24305108" name="name544466fbaf93f391e"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265966fbaf93f391a"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4683482" name="name217666fbaf940aa5a"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880266fbaf940aa55"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479435" name="name906166fbaf940fd3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5566fbaf940fd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557179" name="name449766fbaf941b5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8966fbaf941b5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0647354" name="name640966fbaf942541b"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115966fbaf9425417"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49844613" name="name527766fbaf9433763"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796066fbaf943375d"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10660884" name="name136066fbaf944722c"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21466fbaf9447227"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9568292" name="name99966fbaf945a7d3"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262166fbaf945a7cf"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14998254" name="name544866fbaf946b8e3"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67366fbaf946b8dd"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48521594" name="name191966fbaf947db68"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667866fbaf947db62"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0608823" name="name731366fbaf948aae8"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50666fbaf948aae3"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90325271" name="name231566fbaf9497a88"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600166fbaf9497a84"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84092371" name="name967866fbaf94a27ec"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838566fbaf94a27e7"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12143114" name="name572766fbaf94aeba4"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760166fbaf94aeba0"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9698098" name="name940766fbaf94c0b81"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905266fbaf94c0b7c"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2358451" name="name726566fbaf94dbfd0"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243366fbaf94dbfc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3663"/>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83160015" name="name826366fbaf94e86aa"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750166fbaf94e86a5"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20791011" name="name712366fbaf9502c62"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392466fbaf9502c5d"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2326521" name="name718366fbaf95147dc"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662966fbaf95147d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3663"/>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3568845" name="name464866fbaf9521332"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868866fbaf952132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56983961" name="name929366fbaf9537aa6"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839566fbaf9537aa1"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9224347" name="name837366fbaf9543195"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645566fbaf9543191"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22364841" name="name630666fbaf954c724"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23866fbaf954c71f"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28809009" name="name822166fbaf9558e1f"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684466fbaf9558e1a"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34021640" name="name377666fbaf956662a"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73666fbaf9566625"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4033707" name="name360366fbaf9573644"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601566fbaf957364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89956881" name="name941666fbaf95893da"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40566fbaf95893d5"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62320337" name="name609066fbaf9599382"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903466fbaf959937e"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51980970" name="name352866fbaf95ac703"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748866fbaf95ac6ff"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50605343" name="name225566fbaf95bba1d"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882866fbaf95bba18"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9976883" name="name289466fbaf95d0d08"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262066fbaf95d0d04"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16501607" name="name133766fbaf95de62e"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531866fbaf95de629"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78872159" name="name368866fbaf95ef7db"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993566fbaf95ef7d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6976851" name="name435766fbaf960af55"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62166fbaf960af4b"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15639308" name="name133266fbaf961f439"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547166fbaf961f435"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366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48266fbaf9620d2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366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9092109" name="name107066fbaf962e497"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217566fbaf962e493"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8077617" name="name475166fbaf9639868"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945566fbaf9639863"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3666">
    <w:multiLevelType w:val="hybridMultilevel"/>
    <w:lvl w:ilvl="0" w:tplc="67106461">
      <w:start w:val="1"/>
      <w:numFmt w:val="decimal"/>
      <w:lvlText w:val="%1."/>
      <w:lvlJc w:val="left"/>
      <w:pPr>
        <w:ind w:left="720" w:hanging="360"/>
      </w:pPr>
    </w:lvl>
    <w:lvl w:ilvl="1" w:tplc="67106461" w:tentative="1">
      <w:start w:val="1"/>
      <w:numFmt w:val="lowerLetter"/>
      <w:lvlText w:val="%2."/>
      <w:lvlJc w:val="left"/>
      <w:pPr>
        <w:ind w:left="1440" w:hanging="360"/>
      </w:pPr>
    </w:lvl>
    <w:lvl w:ilvl="2" w:tplc="67106461" w:tentative="1">
      <w:start w:val="1"/>
      <w:numFmt w:val="lowerRoman"/>
      <w:lvlText w:val="%3."/>
      <w:lvlJc w:val="right"/>
      <w:pPr>
        <w:ind w:left="2160" w:hanging="180"/>
      </w:pPr>
    </w:lvl>
    <w:lvl w:ilvl="3" w:tplc="67106461" w:tentative="1">
      <w:start w:val="1"/>
      <w:numFmt w:val="decimal"/>
      <w:lvlText w:val="%4."/>
      <w:lvlJc w:val="left"/>
      <w:pPr>
        <w:ind w:left="2880" w:hanging="360"/>
      </w:pPr>
    </w:lvl>
    <w:lvl w:ilvl="4" w:tplc="67106461" w:tentative="1">
      <w:start w:val="1"/>
      <w:numFmt w:val="lowerLetter"/>
      <w:lvlText w:val="%5."/>
      <w:lvlJc w:val="left"/>
      <w:pPr>
        <w:ind w:left="3600" w:hanging="360"/>
      </w:pPr>
    </w:lvl>
    <w:lvl w:ilvl="5" w:tplc="67106461" w:tentative="1">
      <w:start w:val="1"/>
      <w:numFmt w:val="lowerRoman"/>
      <w:lvlText w:val="%6."/>
      <w:lvlJc w:val="right"/>
      <w:pPr>
        <w:ind w:left="4320" w:hanging="180"/>
      </w:pPr>
    </w:lvl>
    <w:lvl w:ilvl="6" w:tplc="67106461" w:tentative="1">
      <w:start w:val="1"/>
      <w:numFmt w:val="decimal"/>
      <w:lvlText w:val="%7."/>
      <w:lvlJc w:val="left"/>
      <w:pPr>
        <w:ind w:left="5040" w:hanging="360"/>
      </w:pPr>
    </w:lvl>
    <w:lvl w:ilvl="7" w:tplc="67106461" w:tentative="1">
      <w:start w:val="1"/>
      <w:numFmt w:val="lowerLetter"/>
      <w:lvlText w:val="%8."/>
      <w:lvlJc w:val="left"/>
      <w:pPr>
        <w:ind w:left="5760" w:hanging="360"/>
      </w:pPr>
    </w:lvl>
    <w:lvl w:ilvl="8" w:tplc="67106461" w:tentative="1">
      <w:start w:val="1"/>
      <w:numFmt w:val="lowerRoman"/>
      <w:lvlText w:val="%9."/>
      <w:lvlJc w:val="right"/>
      <w:pPr>
        <w:ind w:left="6480" w:hanging="180"/>
      </w:pPr>
    </w:lvl>
  </w:abstractNum>
  <w:abstractNum w:abstractNumId="23665">
    <w:multiLevelType w:val="hybridMultilevel"/>
    <w:lvl w:ilvl="0" w:tplc="25730435">
      <w:start w:val="1"/>
      <w:numFmt w:val="decimal"/>
      <w:lvlText w:val="%1."/>
      <w:lvlJc w:val="left"/>
      <w:pPr>
        <w:ind w:left="720" w:hanging="360"/>
      </w:pPr>
    </w:lvl>
    <w:lvl w:ilvl="1" w:tplc="25730435" w:tentative="1">
      <w:start w:val="1"/>
      <w:numFmt w:val="lowerLetter"/>
      <w:lvlText w:val="%2."/>
      <w:lvlJc w:val="left"/>
      <w:pPr>
        <w:ind w:left="1440" w:hanging="360"/>
      </w:pPr>
    </w:lvl>
    <w:lvl w:ilvl="2" w:tplc="25730435" w:tentative="1">
      <w:start w:val="1"/>
      <w:numFmt w:val="lowerRoman"/>
      <w:lvlText w:val="%3."/>
      <w:lvlJc w:val="right"/>
      <w:pPr>
        <w:ind w:left="2160" w:hanging="180"/>
      </w:pPr>
    </w:lvl>
    <w:lvl w:ilvl="3" w:tplc="25730435" w:tentative="1">
      <w:start w:val="1"/>
      <w:numFmt w:val="decimal"/>
      <w:lvlText w:val="%4."/>
      <w:lvlJc w:val="left"/>
      <w:pPr>
        <w:ind w:left="2880" w:hanging="360"/>
      </w:pPr>
    </w:lvl>
    <w:lvl w:ilvl="4" w:tplc="25730435" w:tentative="1">
      <w:start w:val="1"/>
      <w:numFmt w:val="lowerLetter"/>
      <w:lvlText w:val="%5."/>
      <w:lvlJc w:val="left"/>
      <w:pPr>
        <w:ind w:left="3600" w:hanging="360"/>
      </w:pPr>
    </w:lvl>
    <w:lvl w:ilvl="5" w:tplc="25730435" w:tentative="1">
      <w:start w:val="1"/>
      <w:numFmt w:val="lowerRoman"/>
      <w:lvlText w:val="%6."/>
      <w:lvlJc w:val="right"/>
      <w:pPr>
        <w:ind w:left="4320" w:hanging="180"/>
      </w:pPr>
    </w:lvl>
    <w:lvl w:ilvl="6" w:tplc="25730435" w:tentative="1">
      <w:start w:val="1"/>
      <w:numFmt w:val="decimal"/>
      <w:lvlText w:val="%7."/>
      <w:lvlJc w:val="left"/>
      <w:pPr>
        <w:ind w:left="5040" w:hanging="360"/>
      </w:pPr>
    </w:lvl>
    <w:lvl w:ilvl="7" w:tplc="25730435" w:tentative="1">
      <w:start w:val="1"/>
      <w:numFmt w:val="lowerLetter"/>
      <w:lvlText w:val="%8."/>
      <w:lvlJc w:val="left"/>
      <w:pPr>
        <w:ind w:left="5760" w:hanging="360"/>
      </w:pPr>
    </w:lvl>
    <w:lvl w:ilvl="8" w:tplc="25730435" w:tentative="1">
      <w:start w:val="1"/>
      <w:numFmt w:val="lowerRoman"/>
      <w:lvlText w:val="%9."/>
      <w:lvlJc w:val="right"/>
      <w:pPr>
        <w:ind w:left="6480" w:hanging="180"/>
      </w:pPr>
    </w:lvl>
  </w:abstractNum>
  <w:abstractNum w:abstractNumId="23664">
    <w:multiLevelType w:val="hybridMultilevel"/>
    <w:lvl w:ilvl="0" w:tplc="52106947">
      <w:start w:val="1"/>
      <w:numFmt w:val="decimal"/>
      <w:lvlText w:val="%1."/>
      <w:lvlJc w:val="left"/>
      <w:pPr>
        <w:ind w:left="720" w:hanging="360"/>
      </w:pPr>
    </w:lvl>
    <w:lvl w:ilvl="1" w:tplc="52106947" w:tentative="1">
      <w:start w:val="1"/>
      <w:numFmt w:val="lowerLetter"/>
      <w:lvlText w:val="%2."/>
      <w:lvlJc w:val="left"/>
      <w:pPr>
        <w:ind w:left="1440" w:hanging="360"/>
      </w:pPr>
    </w:lvl>
    <w:lvl w:ilvl="2" w:tplc="52106947" w:tentative="1">
      <w:start w:val="1"/>
      <w:numFmt w:val="lowerRoman"/>
      <w:lvlText w:val="%3."/>
      <w:lvlJc w:val="right"/>
      <w:pPr>
        <w:ind w:left="2160" w:hanging="180"/>
      </w:pPr>
    </w:lvl>
    <w:lvl w:ilvl="3" w:tplc="52106947" w:tentative="1">
      <w:start w:val="1"/>
      <w:numFmt w:val="decimal"/>
      <w:lvlText w:val="%4."/>
      <w:lvlJc w:val="left"/>
      <w:pPr>
        <w:ind w:left="2880" w:hanging="360"/>
      </w:pPr>
    </w:lvl>
    <w:lvl w:ilvl="4" w:tplc="52106947" w:tentative="1">
      <w:start w:val="1"/>
      <w:numFmt w:val="lowerLetter"/>
      <w:lvlText w:val="%5."/>
      <w:lvlJc w:val="left"/>
      <w:pPr>
        <w:ind w:left="3600" w:hanging="360"/>
      </w:pPr>
    </w:lvl>
    <w:lvl w:ilvl="5" w:tplc="52106947" w:tentative="1">
      <w:start w:val="1"/>
      <w:numFmt w:val="lowerRoman"/>
      <w:lvlText w:val="%6."/>
      <w:lvlJc w:val="right"/>
      <w:pPr>
        <w:ind w:left="4320" w:hanging="180"/>
      </w:pPr>
    </w:lvl>
    <w:lvl w:ilvl="6" w:tplc="52106947" w:tentative="1">
      <w:start w:val="1"/>
      <w:numFmt w:val="decimal"/>
      <w:lvlText w:val="%7."/>
      <w:lvlJc w:val="left"/>
      <w:pPr>
        <w:ind w:left="5040" w:hanging="360"/>
      </w:pPr>
    </w:lvl>
    <w:lvl w:ilvl="7" w:tplc="52106947" w:tentative="1">
      <w:start w:val="1"/>
      <w:numFmt w:val="lowerLetter"/>
      <w:lvlText w:val="%8."/>
      <w:lvlJc w:val="left"/>
      <w:pPr>
        <w:ind w:left="5760" w:hanging="360"/>
      </w:pPr>
    </w:lvl>
    <w:lvl w:ilvl="8" w:tplc="52106947" w:tentative="1">
      <w:start w:val="1"/>
      <w:numFmt w:val="lowerRoman"/>
      <w:lvlText w:val="%9."/>
      <w:lvlJc w:val="right"/>
      <w:pPr>
        <w:ind w:left="6480" w:hanging="180"/>
      </w:pPr>
    </w:lvl>
  </w:abstractNum>
  <w:abstractNum w:abstractNumId="23663">
    <w:multiLevelType w:val="hybridMultilevel"/>
    <w:lvl w:ilvl="0" w:tplc="962434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663">
    <w:abstractNumId w:val="23663"/>
  </w:num>
  <w:num w:numId="23664">
    <w:abstractNumId w:val="23664"/>
  </w:num>
  <w:num w:numId="23665">
    <w:abstractNumId w:val="23665"/>
  </w:num>
  <w:num w:numId="23666">
    <w:abstractNumId w:val="236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2324364" Type="http://schemas.openxmlformats.org/officeDocument/2006/relationships/comments" Target="comments.xml"/><Relationship Id="rId955166491" Type="http://schemas.microsoft.com/office/2011/relationships/commentsExtended" Target="commentsExtended.xml"/><Relationship Id="rId69418151" Type="http://schemas.openxmlformats.org/officeDocument/2006/relationships/image" Target="media/imgrId69418151.jpg"/><Relationship Id="rId494966fbaf92288b5" Type="http://schemas.openxmlformats.org/officeDocument/2006/relationships/hyperlink" Target="https://iservice.lombardini.it/jsp/Template2/manuale.jsp?id=268&amp;parent=1136" TargetMode="External"/><Relationship Id="rId993066fbaf922d4a4" Type="http://schemas.openxmlformats.org/officeDocument/2006/relationships/hyperlink" Target="https://iservice.lombardini.it/jsp/Template2/manuale.jsp?id=281&amp;parent=1136" TargetMode="External"/><Relationship Id="rId299466fbaf92b063e" Type="http://schemas.openxmlformats.org/officeDocument/2006/relationships/hyperlink" Target="https://iservice.lombardini.it/jsp/Template2/manuale.jsp?id=280&amp;parent=1136" TargetMode="External"/><Relationship Id="rId291266fbaf9333fce" Type="http://schemas.openxmlformats.org/officeDocument/2006/relationships/hyperlink" Target="https://iservice.lombardini.it/jsp/Template2/manuale.jsp?id=191&amp;parent=1088" TargetMode="External"/><Relationship Id="rId513766fbaf9334c00" Type="http://schemas.openxmlformats.org/officeDocument/2006/relationships/hyperlink" Target="https://iservice.lombardini.it/jsp/Template2/manuale.jsp?id=191&amp;parent=1088" TargetMode="External"/><Relationship Id="rId792066fbaf937721e" Type="http://schemas.openxmlformats.org/officeDocument/2006/relationships/hyperlink" Target="https://www.youtube.com/embed/5HuLfSgqz6s?rel=0" TargetMode="External"/><Relationship Id="rId348266fbaf9620d22" Type="http://schemas.openxmlformats.org/officeDocument/2006/relationships/hyperlink" Target="https://iservice.lombardini.it/jsp/Template2/manuale.jsp?id=101&amp;parent=1000" TargetMode="External"/><Relationship Id="rId190966fbaf923f8d0" Type="http://schemas.openxmlformats.org/officeDocument/2006/relationships/image" Target="media/imgrId190966fbaf923f8d0.jpg"/><Relationship Id="rId599466fbaf924bb44" Type="http://schemas.openxmlformats.org/officeDocument/2006/relationships/image" Target="media/imgrId599466fbaf924bb44.jpg"/><Relationship Id="rId105466fbaf925668f" Type="http://schemas.openxmlformats.org/officeDocument/2006/relationships/image" Target="media/imgrId105466fbaf925668f.jpg"/><Relationship Id="rId171166fbaf925e1d2" Type="http://schemas.openxmlformats.org/officeDocument/2006/relationships/image" Target="media/imgrId171166fbaf925e1d2.jpg"/><Relationship Id="rId772566fbaf926c65b" Type="http://schemas.openxmlformats.org/officeDocument/2006/relationships/image" Target="media/imgrId772566fbaf926c65b.jpg"/><Relationship Id="rId622766fbaf9276884" Type="http://schemas.openxmlformats.org/officeDocument/2006/relationships/image" Target="media/imgrId622766fbaf9276884.jpg"/><Relationship Id="rId151166fbaf928071d" Type="http://schemas.openxmlformats.org/officeDocument/2006/relationships/image" Target="media/imgrId151166fbaf928071d.jpg"/><Relationship Id="rId193966fbaf9296bdf" Type="http://schemas.openxmlformats.org/officeDocument/2006/relationships/image" Target="media/imgrId193966fbaf9296bdf.png"/><Relationship Id="rId992366fbaf92b61a9" Type="http://schemas.openxmlformats.org/officeDocument/2006/relationships/image" Target="media/imgrId992366fbaf92b61a9.jpg"/><Relationship Id="rId144966fbaf92c5377" Type="http://schemas.openxmlformats.org/officeDocument/2006/relationships/image" Target="media/imgrId144966fbaf92c5377.jpg"/><Relationship Id="rId537866fbaf92d4f44" Type="http://schemas.openxmlformats.org/officeDocument/2006/relationships/image" Target="media/imgrId537866fbaf92d4f44.jpg"/><Relationship Id="rId864366fbaf92e74cd" Type="http://schemas.openxmlformats.org/officeDocument/2006/relationships/image" Target="media/imgrId864366fbaf92e74cd.jpg"/><Relationship Id="rId477466fbaf92f141d" Type="http://schemas.openxmlformats.org/officeDocument/2006/relationships/image" Target="media/imgrId477466fbaf92f141d.jpg"/><Relationship Id="rId921666fbaf9307140" Type="http://schemas.openxmlformats.org/officeDocument/2006/relationships/image" Target="media/imgrId921666fbaf9307140.jpg"/><Relationship Id="rId485266fbaf9314c64" Type="http://schemas.openxmlformats.org/officeDocument/2006/relationships/image" Target="media/imgrId485266fbaf9314c64.jpg"/><Relationship Id="rId110566fbaf9323b03" Type="http://schemas.openxmlformats.org/officeDocument/2006/relationships/image" Target="media/imgrId110566fbaf9323b03.jpg"/><Relationship Id="rId687066fbaf9332485" Type="http://schemas.openxmlformats.org/officeDocument/2006/relationships/image" Target="media/imgrId687066fbaf9332485.jpg"/><Relationship Id="rId624066fbaf933a2e6" Type="http://schemas.openxmlformats.org/officeDocument/2006/relationships/image" Target="media/imgrId624066fbaf933a2e6.jpg"/><Relationship Id="rId722866fbaf9345d39" Type="http://schemas.openxmlformats.org/officeDocument/2006/relationships/image" Target="media/imgrId722866fbaf9345d39.jpg"/><Relationship Id="rId938466fbaf93518e6" Type="http://schemas.openxmlformats.org/officeDocument/2006/relationships/image" Target="media/imgrId938466fbaf93518e6.jpg"/><Relationship Id="rId717666fbaf936a862" Type="http://schemas.openxmlformats.org/officeDocument/2006/relationships/image" Target="media/imgrId717666fbaf936a862.jpg"/><Relationship Id="rId639666fbaf93768e1" Type="http://schemas.openxmlformats.org/officeDocument/2006/relationships/image" Target="media/imgrId639666fbaf93768e1.jpg"/><Relationship Id="rId451366fbaf938af2e" Type="http://schemas.openxmlformats.org/officeDocument/2006/relationships/image" Target="media/imgrId451366fbaf938af2e.jpg"/><Relationship Id="rId501266fbaf9397db7" Type="http://schemas.openxmlformats.org/officeDocument/2006/relationships/image" Target="media/imgrId501266fbaf9397db7.jpg"/><Relationship Id="rId952966fbaf93af802" Type="http://schemas.openxmlformats.org/officeDocument/2006/relationships/image" Target="media/imgrId952966fbaf93af802.jpg"/><Relationship Id="rId932666fbaf93be92a" Type="http://schemas.openxmlformats.org/officeDocument/2006/relationships/image" Target="media/imgrId932666fbaf93be92a.jpg"/><Relationship Id="rId710166fbaf93cc458" Type="http://schemas.openxmlformats.org/officeDocument/2006/relationships/image" Target="media/imgrId710166fbaf93cc458.jpg"/><Relationship Id="rId179866fbaf93dd0d4" Type="http://schemas.openxmlformats.org/officeDocument/2006/relationships/image" Target="media/imgrId179866fbaf93dd0d4.jpg"/><Relationship Id="rId328766fbaf93e7b29" Type="http://schemas.openxmlformats.org/officeDocument/2006/relationships/image" Target="media/imgrId328766fbaf93e7b29.jpg"/><Relationship Id="rId265966fbaf93f391a" Type="http://schemas.openxmlformats.org/officeDocument/2006/relationships/image" Target="media/imgrId265966fbaf93f391a.jpg"/><Relationship Id="rId880266fbaf940aa55" Type="http://schemas.openxmlformats.org/officeDocument/2006/relationships/image" Target="media/imgrId880266fbaf940aa55.jpg"/><Relationship Id="rId375566fbaf940fd35" Type="http://schemas.openxmlformats.org/officeDocument/2006/relationships/image" Target="media/imgrId375566fbaf940fd35.jpg"/><Relationship Id="rId798966fbaf941b596" Type="http://schemas.openxmlformats.org/officeDocument/2006/relationships/image" Target="media/imgrId798966fbaf941b596.jpg"/><Relationship Id="rId115966fbaf9425417" Type="http://schemas.openxmlformats.org/officeDocument/2006/relationships/image" Target="media/imgrId115966fbaf9425417.jpg"/><Relationship Id="rId796066fbaf943375d" Type="http://schemas.openxmlformats.org/officeDocument/2006/relationships/image" Target="media/imgrId796066fbaf943375d.jpg"/><Relationship Id="rId121466fbaf9447227" Type="http://schemas.openxmlformats.org/officeDocument/2006/relationships/image" Target="media/imgrId121466fbaf9447227.jpg"/><Relationship Id="rId262166fbaf945a7cf" Type="http://schemas.openxmlformats.org/officeDocument/2006/relationships/image" Target="media/imgrId262166fbaf945a7cf.jpg"/><Relationship Id="rId467366fbaf946b8dd" Type="http://schemas.openxmlformats.org/officeDocument/2006/relationships/image" Target="media/imgrId467366fbaf946b8dd.jpg"/><Relationship Id="rId667866fbaf947db62" Type="http://schemas.openxmlformats.org/officeDocument/2006/relationships/image" Target="media/imgrId667866fbaf947db62.jpg"/><Relationship Id="rId150666fbaf948aae3" Type="http://schemas.openxmlformats.org/officeDocument/2006/relationships/image" Target="media/imgrId150666fbaf948aae3.jpg"/><Relationship Id="rId600166fbaf9497a84" Type="http://schemas.openxmlformats.org/officeDocument/2006/relationships/image" Target="media/imgrId600166fbaf9497a84.jpg"/><Relationship Id="rId838566fbaf94a27e7" Type="http://schemas.openxmlformats.org/officeDocument/2006/relationships/image" Target="media/imgrId838566fbaf94a27e7.jpg"/><Relationship Id="rId760166fbaf94aeba0" Type="http://schemas.openxmlformats.org/officeDocument/2006/relationships/image" Target="media/imgrId760166fbaf94aeba0.jpg"/><Relationship Id="rId905266fbaf94c0b7c" Type="http://schemas.openxmlformats.org/officeDocument/2006/relationships/image" Target="media/imgrId905266fbaf94c0b7c.jpg"/><Relationship Id="rId243366fbaf94dbfcb" Type="http://schemas.openxmlformats.org/officeDocument/2006/relationships/image" Target="media/imgrId243366fbaf94dbfcb.png"/><Relationship Id="rId750166fbaf94e86a5" Type="http://schemas.openxmlformats.org/officeDocument/2006/relationships/image" Target="media/imgrId750166fbaf94e86a5.jpg"/><Relationship Id="rId392466fbaf9502c5d" Type="http://schemas.openxmlformats.org/officeDocument/2006/relationships/image" Target="media/imgrId392466fbaf9502c5d.jpg"/><Relationship Id="rId662966fbaf95147d6" Type="http://schemas.openxmlformats.org/officeDocument/2006/relationships/image" Target="media/imgrId662966fbaf95147d6.jpg"/><Relationship Id="rId868866fbaf952132e" Type="http://schemas.openxmlformats.org/officeDocument/2006/relationships/image" Target="media/imgrId868866fbaf952132e.jpg"/><Relationship Id="rId839566fbaf9537aa1" Type="http://schemas.openxmlformats.org/officeDocument/2006/relationships/image" Target="media/imgrId839566fbaf9537aa1.jpg"/><Relationship Id="rId645566fbaf9543191" Type="http://schemas.openxmlformats.org/officeDocument/2006/relationships/image" Target="media/imgrId645566fbaf9543191.jpg"/><Relationship Id="rId123866fbaf954c71f" Type="http://schemas.openxmlformats.org/officeDocument/2006/relationships/image" Target="media/imgrId123866fbaf954c71f.jpg"/><Relationship Id="rId684466fbaf9558e1a" Type="http://schemas.openxmlformats.org/officeDocument/2006/relationships/image" Target="media/imgrId684466fbaf9558e1a.jpg"/><Relationship Id="rId173666fbaf9566625" Type="http://schemas.openxmlformats.org/officeDocument/2006/relationships/image" Target="media/imgrId173666fbaf9566625.jpg"/><Relationship Id="rId601566fbaf9573640" Type="http://schemas.openxmlformats.org/officeDocument/2006/relationships/image" Target="media/imgrId601566fbaf9573640.jpg"/><Relationship Id="rId540566fbaf95893d5" Type="http://schemas.openxmlformats.org/officeDocument/2006/relationships/image" Target="media/imgrId540566fbaf95893d5.jpg"/><Relationship Id="rId903466fbaf959937e" Type="http://schemas.openxmlformats.org/officeDocument/2006/relationships/image" Target="media/imgrId903466fbaf959937e.jpg"/><Relationship Id="rId748866fbaf95ac6ff" Type="http://schemas.openxmlformats.org/officeDocument/2006/relationships/image" Target="media/imgrId748866fbaf95ac6ff.jpg"/><Relationship Id="rId882866fbaf95bba18" Type="http://schemas.openxmlformats.org/officeDocument/2006/relationships/image" Target="media/imgrId882866fbaf95bba18.jpg"/><Relationship Id="rId262066fbaf95d0d04" Type="http://schemas.openxmlformats.org/officeDocument/2006/relationships/image" Target="media/imgrId262066fbaf95d0d04.jpg"/><Relationship Id="rId531866fbaf95de629" Type="http://schemas.openxmlformats.org/officeDocument/2006/relationships/image" Target="media/imgrId531866fbaf95de629.jpg"/><Relationship Id="rId993566fbaf95ef7d7" Type="http://schemas.openxmlformats.org/officeDocument/2006/relationships/image" Target="media/imgrId993566fbaf95ef7d7.jpg"/><Relationship Id="rId762166fbaf960af4b" Type="http://schemas.openxmlformats.org/officeDocument/2006/relationships/image" Target="media/imgrId762166fbaf960af4b.jpg"/><Relationship Id="rId547166fbaf961f435" Type="http://schemas.openxmlformats.org/officeDocument/2006/relationships/image" Target="media/imgrId547166fbaf961f435.jpg"/><Relationship Id="rId217566fbaf962e493" Type="http://schemas.openxmlformats.org/officeDocument/2006/relationships/image" Target="media/imgrId217566fbaf962e493.jpg"/><Relationship Id="rId945566fbaf9639863" Type="http://schemas.openxmlformats.org/officeDocument/2006/relationships/image" Target="media/imgrId945566fbaf963986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418151" Type="http://schemas.openxmlformats.org/officeDocument/2006/relationships/image" Target="media/imgrId694181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