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115036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16627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223383" w:name="ctxt"/>
    <w:bookmarkEnd w:id="8922338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3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93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93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93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93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9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93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93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93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3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53566fbc2610907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08566fbc2610967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93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17566fbc2610b00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3353904" name="name765866fbc26127565"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24866fbc2612755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9640691" name="name144966fbc2614847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73566fbc2614847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93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93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93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5851041" name="name378366fbc2616596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69466fbc26165961"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2108181" name="name954766fbc2617117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90766fbc2617116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5534116" name="name155166fbc2617da5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96066fbc2617da4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5600266" name="name177066fbc2618d3b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93866fbc2618d3b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6161291" name="name629266fbc261aa3b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28166fbc261aa3b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932">
    <w:multiLevelType w:val="hybridMultilevel"/>
    <w:lvl w:ilvl="0" w:tplc="68025465">
      <w:start w:val="1"/>
      <w:numFmt w:val="decimal"/>
      <w:lvlText w:val="%1."/>
      <w:lvlJc w:val="left"/>
      <w:pPr>
        <w:ind w:left="720" w:hanging="360"/>
      </w:pPr>
    </w:lvl>
    <w:lvl w:ilvl="1" w:tplc="68025465" w:tentative="1">
      <w:start w:val="1"/>
      <w:numFmt w:val="lowerLetter"/>
      <w:lvlText w:val="%2."/>
      <w:lvlJc w:val="left"/>
      <w:pPr>
        <w:ind w:left="1440" w:hanging="360"/>
      </w:pPr>
    </w:lvl>
    <w:lvl w:ilvl="2" w:tplc="68025465" w:tentative="1">
      <w:start w:val="1"/>
      <w:numFmt w:val="lowerRoman"/>
      <w:lvlText w:val="%3."/>
      <w:lvlJc w:val="right"/>
      <w:pPr>
        <w:ind w:left="2160" w:hanging="180"/>
      </w:pPr>
    </w:lvl>
    <w:lvl w:ilvl="3" w:tplc="68025465" w:tentative="1">
      <w:start w:val="1"/>
      <w:numFmt w:val="decimal"/>
      <w:lvlText w:val="%4."/>
      <w:lvlJc w:val="left"/>
      <w:pPr>
        <w:ind w:left="2880" w:hanging="360"/>
      </w:pPr>
    </w:lvl>
    <w:lvl w:ilvl="4" w:tplc="68025465" w:tentative="1">
      <w:start w:val="1"/>
      <w:numFmt w:val="lowerLetter"/>
      <w:lvlText w:val="%5."/>
      <w:lvlJc w:val="left"/>
      <w:pPr>
        <w:ind w:left="3600" w:hanging="360"/>
      </w:pPr>
    </w:lvl>
    <w:lvl w:ilvl="5" w:tplc="68025465" w:tentative="1">
      <w:start w:val="1"/>
      <w:numFmt w:val="lowerRoman"/>
      <w:lvlText w:val="%6."/>
      <w:lvlJc w:val="right"/>
      <w:pPr>
        <w:ind w:left="4320" w:hanging="180"/>
      </w:pPr>
    </w:lvl>
    <w:lvl w:ilvl="6" w:tplc="68025465" w:tentative="1">
      <w:start w:val="1"/>
      <w:numFmt w:val="decimal"/>
      <w:lvlText w:val="%7."/>
      <w:lvlJc w:val="left"/>
      <w:pPr>
        <w:ind w:left="5040" w:hanging="360"/>
      </w:pPr>
    </w:lvl>
    <w:lvl w:ilvl="7" w:tplc="68025465" w:tentative="1">
      <w:start w:val="1"/>
      <w:numFmt w:val="lowerLetter"/>
      <w:lvlText w:val="%8."/>
      <w:lvlJc w:val="left"/>
      <w:pPr>
        <w:ind w:left="5760" w:hanging="360"/>
      </w:pPr>
    </w:lvl>
    <w:lvl w:ilvl="8" w:tplc="68025465" w:tentative="1">
      <w:start w:val="1"/>
      <w:numFmt w:val="lowerRoman"/>
      <w:lvlText w:val="%9."/>
      <w:lvlJc w:val="right"/>
      <w:pPr>
        <w:ind w:left="6480" w:hanging="180"/>
      </w:pPr>
    </w:lvl>
  </w:abstractNum>
  <w:abstractNum w:abstractNumId="11931">
    <w:multiLevelType w:val="hybridMultilevel"/>
    <w:lvl w:ilvl="0" w:tplc="629985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931">
    <w:abstractNumId w:val="11931"/>
  </w:num>
  <w:num w:numId="11932">
    <w:abstractNumId w:val="119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6303501" Type="http://schemas.openxmlformats.org/officeDocument/2006/relationships/comments" Target="comments.xml"/><Relationship Id="rId192884663" Type="http://schemas.microsoft.com/office/2011/relationships/commentsExtended" Target="commentsExtended.xml"/><Relationship Id="rId67166279" Type="http://schemas.openxmlformats.org/officeDocument/2006/relationships/image" Target="media/imgrId67166279.jpg"/><Relationship Id="rId453566fbc26109073" Type="http://schemas.openxmlformats.org/officeDocument/2006/relationships/hyperlink" Target="http://www.kohlerengines.com/home.htm" TargetMode="External"/><Relationship Id="rId308566fbc26109673" Type="http://schemas.openxmlformats.org/officeDocument/2006/relationships/hyperlink" Target="http://dealers.kohlerpower.it/" TargetMode="External"/><Relationship Id="rId117566fbc2610b00a" Type="http://schemas.openxmlformats.org/officeDocument/2006/relationships/hyperlink" Target="http://www.kohlerengines.com/home.htm" TargetMode="External"/><Relationship Id="rId424866fbc2612755e" Type="http://schemas.openxmlformats.org/officeDocument/2006/relationships/image" Target="media/imgrId424866fbc2612755e.jpg"/><Relationship Id="rId973566fbc26148477" Type="http://schemas.openxmlformats.org/officeDocument/2006/relationships/image" Target="media/imgrId973566fbc26148477.jpg"/><Relationship Id="rId669466fbc26165961" Type="http://schemas.openxmlformats.org/officeDocument/2006/relationships/image" Target="media/imgrId669466fbc26165961.jpg"/><Relationship Id="rId390766fbc2617116c" Type="http://schemas.openxmlformats.org/officeDocument/2006/relationships/image" Target="media/imgrId390766fbc2617116c.jpg"/><Relationship Id="rId396066fbc2617da4f" Type="http://schemas.openxmlformats.org/officeDocument/2006/relationships/image" Target="media/imgrId396066fbc2617da4f.jpg"/><Relationship Id="rId993866fbc2618d3b9" Type="http://schemas.openxmlformats.org/officeDocument/2006/relationships/image" Target="media/imgrId993866fbc2618d3b9.jpg"/><Relationship Id="rId328166fbc261aa3b1" Type="http://schemas.openxmlformats.org/officeDocument/2006/relationships/image" Target="media/imgrId328166fbc261aa3b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166279" Type="http://schemas.openxmlformats.org/officeDocument/2006/relationships/image" Target="media/imgrId671662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166279" Type="http://schemas.openxmlformats.org/officeDocument/2006/relationships/image" Target="media/imgrId671662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166279" Type="http://schemas.openxmlformats.org/officeDocument/2006/relationships/image" Target="media/imgrId671662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166279" Type="http://schemas.openxmlformats.org/officeDocument/2006/relationships/image" Target="media/imgrId671662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166279" Type="http://schemas.openxmlformats.org/officeDocument/2006/relationships/image" Target="media/imgrId671662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166279" Type="http://schemas.openxmlformats.org/officeDocument/2006/relationships/image" Target="media/imgrId671662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