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KSD 1403 Workshop Manual Rev. 00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4572000" cy="4572000"/>
            <wp:effectExtent l="0" t="95250" r="0" b="0"/>
            <wp:docPr id="18298867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9438423" cstate="print"/>
                    <a:stretch>
                      <a:fillRect/>
                    </a:stretch>
                  </pic:blipFill>
                  <pic:spPr>
                    <a:xfrm>
                      <a:off x="0" y="0"/>
                      <a:ext cx="4572000" cy="4572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KSD1403-WS</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6609285" w:name="ctxt"/>
    <w:bookmarkEnd w:id="3660928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722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7229"/>
        </w:numPr>
        <w:spacing w:before="0" w:after="0" w:line="240" w:lineRule="auto"/>
        <w:jc w:val="left"/>
        <w:rPr>
          <w:color w:val="00274C"/>
          <w:sz w:val="20"/>
          <w:szCs w:val="20"/>
        </w:rPr>
      </w:pPr>
      <w:bookmarkStart w:id="67135699" w:name="result_box"/>
      <w:bookmarkEnd w:id="6713569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r>
        <w:rPr>
          <w:b/>
          <w:bCs/>
          <w:color w:val="00274C"/>
          <w:sz w:val="20"/>
          <w:szCs w:val="20"/>
          <w:u w:val="none"/>
        </w:rPr>
        <w:t xml:space="preserve">Par. 1.4</w:t>
      </w:r>
      <w:r>
        <w:rPr>
          <w:color w:val="00274C"/>
          <w:sz w:val="20"/>
          <w:szCs w:val="20"/>
          <w:u w:val="none"/>
        </w:rPr>
        <w:t xml:space="preserve"> and </w:t>
      </w:r>
      <w:r>
        <w:rPr>
          <w:b/>
          <w:bCs/>
          <w:color w:val="00274C"/>
          <w:sz w:val="20"/>
          <w:szCs w:val="20"/>
          <w:u w:val="none"/>
        </w:rPr>
        <w:t xml:space="preserve">Par. 1.5</w:t>
      </w:r>
      <w:r>
        <w:rPr>
          <w:color w:val="00274C"/>
          <w:sz w:val="20"/>
          <w:szCs w:val="20"/>
          <w:u w:val="none"/>
        </w:rPr>
        <w:t xml:space="preserve"> ).</w:t>
      </w:r>
    </w:p>
    <w:p>
      <w:pPr>
        <w:numPr>
          <w:ilvl w:val="0"/>
          <w:numId w:val="722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722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722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7229"/>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7229"/>
        </w:numPr>
        <w:spacing w:before="0" w:after="0" w:line="240" w:lineRule="auto"/>
        <w:jc w:val="left"/>
        <w:rPr>
          <w:color w:val="00274C"/>
          <w:sz w:val="20"/>
          <w:szCs w:val="20"/>
        </w:rPr>
      </w:pPr>
      <w:r>
        <w:rPr>
          <w:color w:val="00274C"/>
          <w:sz w:val="20"/>
          <w:szCs w:val="20"/>
          <w:u w:val="none"/>
        </w:rPr>
        <w:t xml:space="preserve">All technical terms, specific components and symbols ( </w:t>
      </w:r>
      <w:r>
        <w:rPr>
          <w:b/>
          <w:bCs/>
          <w:color w:val="00274C"/>
          <w:sz w:val="20"/>
          <w:szCs w:val="20"/>
          <w:u w:val="none"/>
        </w:rPr>
        <w:t xml:space="preserve">Tab. 15.1</w:t>
      </w:r>
      <w:r>
        <w:rPr>
          <w:color w:val="00274C"/>
          <w:sz w:val="20"/>
          <w:szCs w:val="20"/>
          <w:u w:val="none"/>
        </w:rPr>
        <w:t xml:space="preserve"> ) that are in the manual are listed and described inside the glossary, which can be consulted in ( </w:t>
      </w:r>
      <w:r>
        <w:rPr>
          <w:b/>
          <w:bCs/>
          <w:color w:val="00274C"/>
          <w:sz w:val="20"/>
          <w:szCs w:val="20"/>
          <w:u w:val="none"/>
        </w:rPr>
        <w:t xml:space="preserve">Chap. 15</w:t>
      </w:r>
      <w:r>
        <w:rPr>
          <w:color w:val="00274C"/>
          <w:sz w:val="20"/>
          <w:szCs w:val="20"/>
          <w:u w:val="none"/>
        </w:rPr>
        <w:t xml:space="preserve"> ).</w:t>
      </w:r>
    </w:p>
    <w:p>
      <w:pPr>
        <w:numPr>
          <w:ilvl w:val="0"/>
          <w:numId w:val="722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7229"/>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7229"/>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7229"/>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2683399" name="name163066fbfe565883f"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850366fbfe5658839"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722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722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0395723" w:name="result_box"/>
      <w:bookmarkEnd w:id="5039572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99203822" w:name="result_box"/>
      <w:bookmarkEnd w:id="99203822"/>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11472352" w:name="result_box"/>
      <w:bookmarkEnd w:id="11472352"/>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7229"/>
        </w:numPr>
        <w:spacing w:before="0" w:after="0" w:line="240" w:lineRule="auto"/>
        <w:jc w:val="left"/>
        <w:rPr>
          <w:color w:val="00274C"/>
          <w:sz w:val="20"/>
          <w:szCs w:val="20"/>
        </w:rPr>
      </w:pPr>
      <w:bookmarkStart w:id="56051307" w:name="result_box"/>
      <w:bookmarkEnd w:id="5605130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b/>
          <w:bCs/>
          <w:color w:val="00274C"/>
          <w:sz w:val="20"/>
          <w:szCs w:val="20"/>
          <w:u w:val="none"/>
        </w:rPr>
        <w:t xml:space="preserve">Chap. 3</w:t>
      </w:r>
      <w:r>
        <w:rPr>
          <w:color w:val="00274C"/>
          <w:sz w:val="20"/>
          <w:szCs w:val="20"/>
          <w:u w:val="none"/>
        </w:rPr>
        <w:t xml:space="preserve"> </w:t>
      </w:r>
      <w:bookmarkStart w:id="44687547" w:name="result_box"/>
      <w:bookmarkEnd w:id="44687547"/>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r>
              <w:rPr>
                <w:position w:val="-329"/>
              </w:rPr>
              <w:drawing>
                <wp:inline distT="0" distB="0" distL="0" distR="0">
                  <wp:extent cx="5551200" cy="4161600"/>
                  <wp:effectExtent b="0" l="0" r="0" t="0"/>
                  <wp:docPr id="73408439" name="name400866fbfe566ef71" descr="Cap_1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png"/>
                          <pic:cNvPicPr/>
                        </pic:nvPicPr>
                        <pic:blipFill>
                          <a:blip r:embed="rId806266fbfe566ef6d" cstate="print"/>
                          <a:stretch>
                            <a:fillRect/>
                          </a:stretch>
                        </pic:blipFill>
                        <pic:spPr>
                          <a:xfrm>
                            <a:off x="0" y="0"/>
                            <a:ext cx="5551200" cy="41616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5868138" name="name950566fbfe567983c" descr="Cap_1_0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2a.png"/>
                          <pic:cNvPicPr/>
                        </pic:nvPicPr>
                        <pic:blipFill>
                          <a:blip r:embed="rId450566fbfe5679837"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Pos.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Descrizione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Production place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2</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Manufacturer identification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3</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model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4</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serial number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Month and year of production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6</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Approval data</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7</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Engine version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Data matrix</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1.7.1 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95166133" name="name843066fbfe5688d4b" descr="Cap_1_0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a.png"/>
                          <pic:cNvPicPr/>
                        </pic:nvPicPr>
                        <pic:blipFill>
                          <a:blip r:embed="rId214566fbfe5688d43"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574"/>
              </w:rPr>
              <w:drawing>
                <wp:inline distT="0" distB="0" distL="0" distR="0">
                  <wp:extent cx="5551200" cy="7207200"/>
                  <wp:effectExtent b="0" l="0" r="0" t="0"/>
                  <wp:docPr id="39544179" name="name789366fbfe569d7e2" descr="Cap_1_0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b.png"/>
                          <pic:cNvPicPr/>
                        </pic:nvPicPr>
                        <pic:blipFill>
                          <a:blip r:embed="rId648566fbfe569d7dd" cstate="print"/>
                          <a:stretch>
                            <a:fillRect/>
                          </a:stretch>
                        </pic:blipFill>
                        <pic:spPr>
                          <a:xfrm>
                            <a:off x="0" y="0"/>
                            <a:ext cx="5551200" cy="720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1.7.3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435"/>
              </w:rPr>
              <w:drawing>
                <wp:inline distT="0" distB="0" distL="0" distR="0">
                  <wp:extent cx="5551200" cy="5486400"/>
                  <wp:effectExtent b="0" l="0" r="0" t="0"/>
                  <wp:docPr id="85653254" name="name837166fbfe56aea41" descr="Cap_1_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5c.png"/>
                          <pic:cNvPicPr/>
                        </pic:nvPicPr>
                        <pic:blipFill>
                          <a:blip r:embed="rId682466fbfe56aea3d" cstate="print"/>
                          <a:stretch>
                            <a:fillRect/>
                          </a:stretch>
                        </pic:blipFill>
                        <pic:spPr>
                          <a:xfrm>
                            <a:off x="0" y="0"/>
                            <a:ext cx="5551200" cy="5486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0000"/>
                <w:position w:val="-2"/>
                <w:sz w:val="20"/>
                <w:szCs w:val="20"/>
                <w:u w:val="none"/>
              </w:rPr>
              <w:t xml:space="preserve">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51200" cy="4161600"/>
            <wp:effectExtent b="0" l="0" r="0" t="0"/>
            <wp:docPr id="86594590" name="name488066fbfe56bc404" descr="Cap_1_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6.png"/>
                    <pic:cNvPicPr/>
                  </pic:nvPicPr>
                  <pic:blipFill>
                    <a:blip r:embed="rId725466fbfe56bc400"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WIEW OF FLYWHEEL SIDE</w:t>
      </w:r>
      <w:r>
        <w:drawing>
          <wp:inline distT="0" distB="0" distL="0" distR="0">
            <wp:extent cx="5551200" cy="4161600"/>
            <wp:effectExtent b="0" l="0" r="0" t="0"/>
            <wp:docPr id="66338969" name="name123266fbfe56c7fb9" descr="Cap_1_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7.png"/>
                    <pic:cNvPicPr/>
                  </pic:nvPicPr>
                  <pic:blipFill>
                    <a:blip r:embed="rId926566fbfe56c7fb5"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225" w:after="225" w:line="262" w:lineRule="auto"/>
        <w:ind w:left="0" w:right="0"/>
        <w:jc w:val="left"/>
      </w:pPr>
      <w:r>
        <w:rPr>
          <w:b/>
          <w:bCs/>
          <w:color w:val="00274C"/>
          <w:sz w:val="20"/>
          <w:szCs w:val="20"/>
          <w:u w:val="none"/>
        </w:rPr>
        <w:br/>
        <w:t xml:space="preserve">WIEW OF TIMING SYSTEM SIDE</w:t>
      </w:r>
      <w:r>
        <w:drawing>
          <wp:inline distT="0" distB="0" distL="0" distR="0">
            <wp:extent cx="5551200" cy="4161600"/>
            <wp:effectExtent b="0" l="0" r="0" t="0"/>
            <wp:docPr id="98360301" name="name106366fbfe56d398e" descr="Cap_1_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8.png"/>
                    <pic:cNvPicPr/>
                  </pic:nvPicPr>
                  <pic:blipFill>
                    <a:blip r:embed="rId175466fbfe56d3989"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pPr>
      <w:r>
        <w:rPr>
          <w:color w:val="00274C"/>
          <w:sz w:val="20"/>
          <w:szCs w:val="20"/>
          <w:u w:val="none"/>
        </w:rPr>
        <w:br/>
        <w:t xml:space="preserve">Should you need to execute complex operations, always consult this paragraph</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pre-chamber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valves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3rd/4th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 camshaft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29"/>
              </w:rPr>
              <w:drawing>
                <wp:inline distT="0" distB="0" distL="0" distR="0">
                  <wp:extent cx="5551200" cy="4161600"/>
                  <wp:effectExtent b="0" l="0" r="0" t="0"/>
                  <wp:docPr id="33364139" name="name503966fbfe56e6b67" descr="Cap_1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3.png"/>
                          <pic:cNvPicPr/>
                        </pic:nvPicPr>
                        <pic:blipFill>
                          <a:blip r:embed="rId236966fbfe56e6b63" cstate="print"/>
                          <a:stretch>
                            <a:fillRect/>
                          </a:stretch>
                        </pic:blipFill>
                        <pic:spPr>
                          <a:xfrm>
                            <a:off x="0" y="0"/>
                            <a:ext cx="5551200" cy="4161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329"/>
              </w:rPr>
              <w:drawing>
                <wp:inline distT="0" distB="0" distL="0" distR="0">
                  <wp:extent cx="5551200" cy="4161600"/>
                  <wp:effectExtent b="0" l="0" r="0" t="0"/>
                  <wp:docPr id="49119419" name="name361966fbfe56f3820" descr="Cap_1_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04.png"/>
                          <pic:cNvPicPr/>
                        </pic:nvPicPr>
                        <pic:blipFill>
                          <a:blip r:embed="rId195066fbfe56f381b" cstate="print"/>
                          <a:stretch>
                            <a:fillRect/>
                          </a:stretch>
                        </pic:blipFill>
                        <pic:spPr>
                          <a:xfrm>
                            <a:off x="0" y="0"/>
                            <a:ext cx="5551200" cy="416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i/>
                <w:iCs/>
                <w:color w:val="00274C"/>
                <w:position w:val="-2"/>
                <w:sz w:val="20"/>
                <w:szCs w:val="20"/>
                <w:u w:val="none"/>
              </w:rPr>
              <w:t xml:space="preserve">NOTE:</w:t>
            </w:r>
            <w:r>
              <w:rPr>
                <w:color w:val="00274C"/>
                <w:position w:val="-2"/>
                <w:sz w:val="20"/>
                <w:szCs w:val="20"/>
                <w:u w:val="none"/>
              </w:rPr>
              <w:t xml:space="preserve"> </w:t>
            </w:r>
            <w:r>
              <w:rPr>
                <w:b/>
                <w:bCs/>
                <w:i/>
                <w:iCs/>
                <w:color w:val="00274C"/>
                <w:position w:val="-2"/>
                <w:sz w:val="20"/>
                <w:szCs w:val="20"/>
                <w:u w:val="none"/>
              </w:rPr>
              <w:t xml:space="preserve">Some components are for illustrative purposes only and may vary or they are not supplied by 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(TC &amp; TCA version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3rd PTO</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7230">
    <w:multiLevelType w:val="hybridMultilevel"/>
    <w:lvl w:ilvl="0" w:tplc="50412253">
      <w:start w:val="1"/>
      <w:numFmt w:val="decimal"/>
      <w:lvlText w:val="%1."/>
      <w:lvlJc w:val="left"/>
      <w:pPr>
        <w:ind w:left="720" w:hanging="360"/>
      </w:pPr>
    </w:lvl>
    <w:lvl w:ilvl="1" w:tplc="50412253" w:tentative="1">
      <w:start w:val="1"/>
      <w:numFmt w:val="lowerLetter"/>
      <w:lvlText w:val="%2."/>
      <w:lvlJc w:val="left"/>
      <w:pPr>
        <w:ind w:left="1440" w:hanging="360"/>
      </w:pPr>
    </w:lvl>
    <w:lvl w:ilvl="2" w:tplc="50412253" w:tentative="1">
      <w:start w:val="1"/>
      <w:numFmt w:val="lowerRoman"/>
      <w:lvlText w:val="%3."/>
      <w:lvlJc w:val="right"/>
      <w:pPr>
        <w:ind w:left="2160" w:hanging="180"/>
      </w:pPr>
    </w:lvl>
    <w:lvl w:ilvl="3" w:tplc="50412253" w:tentative="1">
      <w:start w:val="1"/>
      <w:numFmt w:val="decimal"/>
      <w:lvlText w:val="%4."/>
      <w:lvlJc w:val="left"/>
      <w:pPr>
        <w:ind w:left="2880" w:hanging="360"/>
      </w:pPr>
    </w:lvl>
    <w:lvl w:ilvl="4" w:tplc="50412253" w:tentative="1">
      <w:start w:val="1"/>
      <w:numFmt w:val="lowerLetter"/>
      <w:lvlText w:val="%5."/>
      <w:lvlJc w:val="left"/>
      <w:pPr>
        <w:ind w:left="3600" w:hanging="360"/>
      </w:pPr>
    </w:lvl>
    <w:lvl w:ilvl="5" w:tplc="50412253" w:tentative="1">
      <w:start w:val="1"/>
      <w:numFmt w:val="lowerRoman"/>
      <w:lvlText w:val="%6."/>
      <w:lvlJc w:val="right"/>
      <w:pPr>
        <w:ind w:left="4320" w:hanging="180"/>
      </w:pPr>
    </w:lvl>
    <w:lvl w:ilvl="6" w:tplc="50412253" w:tentative="1">
      <w:start w:val="1"/>
      <w:numFmt w:val="decimal"/>
      <w:lvlText w:val="%7."/>
      <w:lvlJc w:val="left"/>
      <w:pPr>
        <w:ind w:left="5040" w:hanging="360"/>
      </w:pPr>
    </w:lvl>
    <w:lvl w:ilvl="7" w:tplc="50412253" w:tentative="1">
      <w:start w:val="1"/>
      <w:numFmt w:val="lowerLetter"/>
      <w:lvlText w:val="%8."/>
      <w:lvlJc w:val="left"/>
      <w:pPr>
        <w:ind w:left="5760" w:hanging="360"/>
      </w:pPr>
    </w:lvl>
    <w:lvl w:ilvl="8" w:tplc="50412253" w:tentative="1">
      <w:start w:val="1"/>
      <w:numFmt w:val="lowerRoman"/>
      <w:lvlText w:val="%9."/>
      <w:lvlJc w:val="right"/>
      <w:pPr>
        <w:ind w:left="6480" w:hanging="180"/>
      </w:pPr>
    </w:lvl>
  </w:abstractNum>
  <w:abstractNum w:abstractNumId="7229">
    <w:multiLevelType w:val="hybridMultilevel"/>
    <w:lvl w:ilvl="0" w:tplc="6167399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7229">
    <w:abstractNumId w:val="7229"/>
  </w:num>
  <w:num w:numId="7230">
    <w:abstractNumId w:val="72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50016400" Type="http://schemas.openxmlformats.org/officeDocument/2006/relationships/comments" Target="comments.xml"/><Relationship Id="rId510818964" Type="http://schemas.microsoft.com/office/2011/relationships/commentsExtended" Target="commentsExtended.xml"/><Relationship Id="rId89438423" Type="http://schemas.openxmlformats.org/officeDocument/2006/relationships/image" Target="media/imgrId89438423.jpg"/><Relationship Id="rId850366fbfe5658839" Type="http://schemas.openxmlformats.org/officeDocument/2006/relationships/image" Target="media/imgrId850366fbfe5658839.gif"/><Relationship Id="rId806266fbfe566ef6d" Type="http://schemas.openxmlformats.org/officeDocument/2006/relationships/image" Target="media/imgrId806266fbfe566ef6d.png"/><Relationship Id="rId450566fbfe5679837" Type="http://schemas.openxmlformats.org/officeDocument/2006/relationships/image" Target="media/imgrId450566fbfe5679837.png"/><Relationship Id="rId214566fbfe5688d43" Type="http://schemas.openxmlformats.org/officeDocument/2006/relationships/image" Target="media/imgrId214566fbfe5688d43.png"/><Relationship Id="rId648566fbfe569d7dd" Type="http://schemas.openxmlformats.org/officeDocument/2006/relationships/image" Target="media/imgrId648566fbfe569d7dd.png"/><Relationship Id="rId682466fbfe56aea3d" Type="http://schemas.openxmlformats.org/officeDocument/2006/relationships/image" Target="media/imgrId682466fbfe56aea3d.png"/><Relationship Id="rId725466fbfe56bc400" Type="http://schemas.openxmlformats.org/officeDocument/2006/relationships/image" Target="media/imgrId725466fbfe56bc400.png"/><Relationship Id="rId926566fbfe56c7fb5" Type="http://schemas.openxmlformats.org/officeDocument/2006/relationships/image" Target="media/imgrId926566fbfe56c7fb5.png"/><Relationship Id="rId175466fbfe56d3989" Type="http://schemas.openxmlformats.org/officeDocument/2006/relationships/image" Target="media/imgrId175466fbfe56d3989.png"/><Relationship Id="rId236966fbfe56e6b63" Type="http://schemas.openxmlformats.org/officeDocument/2006/relationships/image" Target="media/imgrId236966fbfe56e6b63.png"/><Relationship Id="rId195066fbfe56f381b" Type="http://schemas.openxmlformats.org/officeDocument/2006/relationships/image" Target="media/imgrId195066fbfe56f381b.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9438423" Type="http://schemas.openxmlformats.org/officeDocument/2006/relationships/image" Target="media/imgrId8943842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9438423" Type="http://schemas.openxmlformats.org/officeDocument/2006/relationships/image" Target="media/imgrId8943842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9438423" Type="http://schemas.openxmlformats.org/officeDocument/2006/relationships/image" Target="media/imgrId8943842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9438423" Type="http://schemas.openxmlformats.org/officeDocument/2006/relationships/image" Target="media/imgrId8943842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9438423" Type="http://schemas.openxmlformats.org/officeDocument/2006/relationships/image" Target="media/imgrId8943842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9438423" Type="http://schemas.openxmlformats.org/officeDocument/2006/relationships/image" Target="media/imgrId8943842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