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TM Workshop Manual (Rev. 08.2)</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00365767"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2061828"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3612095" w:name="ctxt"/>
    <w:bookmarkEnd w:id="13612095"/>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39836280"/>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39836280"/>
        </w:numPr>
        <w:spacing w:before="0" w:after="0" w:line="240" w:lineRule="auto"/>
        <w:jc w:val="left"/>
        <w:rPr>
          <w:color w:val="00274C"/>
          <w:sz w:val="20"/>
          <w:szCs w:val="20"/>
        </w:rPr>
      </w:pPr>
      <w:bookmarkStart w:id="94197528" w:name="result_box"/>
      <w:bookmarkEnd w:id="94197528"/>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2503605d8ffcd570e" w:history="1">
        <w:r>
          <w:rPr>
            <w:b/>
            <w:bCs/>
            <w:color w:val="0000FF"/>
            <w:sz w:val="20"/>
            <w:szCs w:val="20"/>
          </w:rPr>
          <w:t xml:space="preserve">Par. 1.4</w:t>
        </w:r>
      </w:hyperlink>
      <w:r>
        <w:rPr>
          <w:color w:val="00274C"/>
          <w:sz w:val="20"/>
          <w:szCs w:val="20"/>
        </w:rPr>
        <w:t xml:space="preserve"> and </w:t>
      </w:r>
      <w:hyperlink r:id="rId5978605d8ffcd5756" w:history="1">
        <w:r>
          <w:rPr>
            <w:b/>
            <w:bCs/>
            <w:color w:val="0000FF"/>
            <w:sz w:val="20"/>
            <w:szCs w:val="20"/>
          </w:rPr>
          <w:t xml:space="preserve">Par. 1.5</w:t>
        </w:r>
      </w:hyperlink>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3983628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39836280"/>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39836280"/>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All technical terms, specific components and symbols ( </w:t>
      </w:r>
      <w:hyperlink r:id="rId2483605d8ffcd5ad0"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9071605d8ffcd5b05" w:history="1">
        <w:r>
          <w:rPr>
            <w:b/>
            <w:bCs/>
            <w:color w:val="0000FF"/>
            <w:sz w:val="20"/>
            <w:szCs w:val="20"/>
            <w:u w:val="single"/>
          </w:rPr>
          <w:t xml:space="preserve">Chap. 15</w:t>
        </w:r>
      </w:hyperlink>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39836280"/>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39836280"/>
        </w:numPr>
        <w:spacing w:before="0" w:after="0" w:line="240" w:lineRule="auto"/>
        <w:jc w:val="left"/>
        <w:rPr>
          <w:color w:val="00274C"/>
          <w:sz w:val="20"/>
          <w:szCs w:val="20"/>
        </w:rPr>
      </w:pPr>
      <w:r>
        <w:rPr>
          <w:color w:val="00274C"/>
          <w:sz w:val="20"/>
          <w:szCs w:val="20"/>
        </w:rPr>
        <w:br/>
        <w:t xml:space="preserve">Other important references are highlighted in red.</w:t>
      </w:r>
    </w:p>
    <w:p>
      <w:pPr>
        <w:numPr>
          <w:ilvl w:val="0"/>
          <w:numId w:val="39836280"/>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97366478" name="name6865605d8ffd082b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92605d8ffd082a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9836280"/>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39836280"/>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24812577" w:name="result_box"/>
      <w:bookmarkEnd w:id="24812577"/>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12305922" w:name="result_box"/>
      <w:bookmarkEnd w:id="12305922"/>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61348649" w:name="result_box"/>
      <w:bookmarkEnd w:id="61348649"/>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39836280"/>
        </w:numPr>
        <w:spacing w:before="0" w:after="0" w:line="240" w:lineRule="auto"/>
        <w:jc w:val="left"/>
        <w:rPr>
          <w:color w:val="00274C"/>
          <w:sz w:val="20"/>
          <w:szCs w:val="20"/>
        </w:rPr>
      </w:pPr>
      <w:bookmarkStart w:id="58401275" w:name="result_box"/>
      <w:bookmarkEnd w:id="58401275"/>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hyperlink r:id="rId2609605d8ffd08fe9" w:history="1">
        <w:r>
          <w:rPr>
            <w:b/>
            <w:bCs/>
            <w:color w:val="0000FF"/>
            <w:sz w:val="20"/>
            <w:szCs w:val="20"/>
          </w:rPr>
          <w:t xml:space="preserve">Chap. 3</w:t>
        </w:r>
      </w:hyperlink>
      <w:r>
        <w:rPr>
          <w:color w:val="00274C"/>
          <w:sz w:val="20"/>
          <w:szCs w:val="20"/>
        </w:rPr>
        <w:t xml:space="preserve"> </w:t>
      </w:r>
      <w:bookmarkStart w:id="85038614" w:name="result_box"/>
      <w:bookmarkEnd w:id="85038614"/>
      <w:r>
        <w:rPr>
          <w:color w:val="00274C"/>
          <w:sz w:val="20"/>
          <w:szCs w:val="20"/>
        </w:rPr>
        <w:t xml:space="preserve">,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752000" cy="3204000"/>
            <wp:docPr id="11657911" name="name3847605d8ffd21891" descr="2%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N%29.jpg"/>
                    <pic:cNvPicPr/>
                  </pic:nvPicPr>
                  <pic:blipFill>
                    <a:blip r:embed="rId7917605d8ffd2188b"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52000" cy="1807200"/>
            <wp:docPr id="83818732" name="name1588605d8ffd3b943" descr="3%28EN%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8EN%29.jpg"/>
                    <pic:cNvPicPr/>
                  </pic:nvPicPr>
                  <pic:blipFill>
                    <a:blip r:embed="rId9509605d8ffd3b93d" cstate="print"/>
                    <a:stretch>
                      <a:fillRect/>
                    </a:stretch>
                  </pic:blipFill>
                  <pic:spPr>
                    <a:xfrm>
                      <a:off x="0" y="0"/>
                      <a:ext cx="4752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p>
      <w:pPr>
        <w:widowControl w:val="on"/>
        <w:pBdr/>
        <w:spacing w:before="0" w:after="0" w:line="262" w:lineRule="auto"/>
        <w:ind w:left="0" w:right="0"/>
        <w:jc w:val="left"/>
      </w:pPr>
      <w:r>
        <w:rPr>
          <w:b/>
          <w:bCs/>
          <w:color w:val="00274C"/>
          <w:sz w:val="20"/>
          <w:szCs w:val="20"/>
        </w:rPr>
        <w:t xml:space="preserve">1.7.1 </w:t>
      </w:r>
      <w:r>
        <w:rPr>
          <w:color w:val="00274C"/>
          <w:sz w:val="20"/>
          <w:szCs w:val="20"/>
        </w:rPr>
        <w:t xml:space="preserve"> </w:t>
      </w:r>
      <w:r>
        <w:rPr>
          <w:b/>
          <w:bCs/>
          <w:color w:val="00274C"/>
          <w:sz w:val="20"/>
          <w:szCs w:val="20"/>
        </w:rPr>
        <w:t xml:space="preserve">Label for EPA rules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70803839" name="name1749605d8ffd59355"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245605d8ffd5934d"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Label for China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79240379" name="name8197605d8ffd7c1f5"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8299605d8ffd7c1ec"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Label for Korea Standards</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(compilation example)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34584602" name="name7101605d8ffd9f487"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5309605d8ffd9f47f"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5544000" cy="3600000"/>
            <wp:docPr id="42010849" name="name5416605d8ffdb749f"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4942605d8ffdb7497"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74434596" name="name9550605d8ffdc704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441605d8ffdc7045"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3769590" name="name9922605d8ffdd5c9b"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174605d8ffdd5c9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99655663" name="name9324605d8ffde2e18"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2261605d8ffde2e14"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21170474" name="name9645605d8ffe0373f"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504605d8ffe03738"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r>
        <w:rPr>
          <w:b/>
          <w:bCs/>
          <w:color w:val="00274C"/>
          <w:sz w:val="20"/>
          <w:szCs w:val="20"/>
        </w:rPr>
        <w:br/>
        <w:t xml:space="preserve">WIEW OF FLYWHEEL SIDE</w:t>
      </w:r>
      <w:r>
        <w:drawing>
          <wp:inline distT="0" distB="0" distL="0" distR="0">
            <wp:extent cx="5544000" cy="3794400"/>
            <wp:docPr id="61453921" name="name7452605d8ffe20f10"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7833605d8ffe20f07"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WIEW OF PULLEY SIDE - INTAKE</w:t>
      </w:r>
      <w:r>
        <w:drawing>
          <wp:inline distT="0" distB="0" distL="0" distR="0">
            <wp:extent cx="5544000" cy="3600000"/>
            <wp:docPr id="29594376" name="name8414605d8ffe63e54"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1071605d8ffe63e4c"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 - EXHAUST</w:t>
      </w:r>
      <w:r>
        <w:drawing>
          <wp:inline distT="0" distB="0" distL="0" distR="0">
            <wp:extent cx="5544000" cy="3787200"/>
            <wp:docPr id="2186382" name="name8049605d8ffe7f542"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1402605d8ffe7f53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3764605d8ffe7fba1"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74082271" name="name2207605d8ffe9930c"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2608605d8ffe99306"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6859605d8ffe9c400"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8214605d8ffe9ccdc"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225" w:after="225" w:line="262" w:lineRule="auto"/>
        <w:ind w:left="0" w:right="0"/>
        <w:jc w:val="left"/>
      </w:pPr>
      <w:r>
        <w:drawing>
          <wp:inline distT="0" distB="0" distL="0" distR="0">
            <wp:extent cx="4752000" cy="2700000"/>
            <wp:docPr id="11331465" name="name2138605d8ffeb58cf"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975605d8ffeb58ca"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without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FUEL CONSUMPTION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 100% load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Fuel consumption</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39836280"/>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25714" name="name1894605d8ffec5b4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03605d8ffec5b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65607924" name="name9486605d8ffeda04c"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8907605d8ffeda047"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61429960" name="name4198605d8ffeed7f6"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8278605d8ffeed7f1"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22125874" name="name6965605d8fff0d903"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5689605d8fff0d8fd"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65174137" name="name9756605d8fff1fe29"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9172605d8fff1fe21"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29990878" name="name5086605d8fff36ade"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8213605d8fff36ad9"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02115" name="name2578605d8fff42b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79605d8fff42b7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39836280"/>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39836280"/>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39836280"/>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39836280"/>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40711" name="name3763605d8fff539a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94605d8fff539a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9836280"/>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39836280"/>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39836280"/>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39836280"/>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39836280"/>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RECCOMENDED OIL</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10w-40 (-25°C ÷ +50°C)</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5w-40 (-30°C ÷ +50°C)</w:t>
            </w:r>
            <w:r>
              <w:rPr>
                <w:color w:val="00274C"/>
                <w:position w:val="-2"/>
                <w:sz w:val="20"/>
                <w:szCs w:val="20"/>
                <w:shd w:val="clear" w:color="auto" w:fill="E1E2E0"/>
              </w:rP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bl>
    <w:p>
      <w:pPr>
        <w:widowControl w:val="on"/>
        <w:pBdr/>
        <w:spacing w:before="0" w:after="0" w:line="262" w:lineRule="auto"/>
        <w:ind w:left="0" w:right="0"/>
        <w:jc w:val="left"/>
      </w:pPr>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Low S.A.P.S. oils, sulfate ashes &lt;1% may not be used with fuels with a sulfur content &gt;50ppm.</w:t>
      </w:r>
    </w:p>
    <w:p>
      <w:pPr>
        <w:numPr>
          <w:ilvl w:val="0"/>
          <w:numId w:val="39836280"/>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491969" name="name2949605d8fff611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1605d8fff611d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9836280"/>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39836280"/>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084853" name="name5215605d8fff70d4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988605d8fff70d39"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9836280"/>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39836280"/>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Mechanical Injection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certified Engines (w and w/o EGR)</w:t>
      </w:r>
    </w:p>
    <w:p>
      <w:pPr>
        <w:numPr>
          <w:ilvl w:val="0"/>
          <w:numId w:val="3983628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15 mg/kg (ppm).</w:t>
      </w:r>
      <w:r>
        <w:rPr>
          <w:color w:val="00274C"/>
          <w:sz w:val="20"/>
          <w:szCs w:val="20"/>
        </w:rPr>
        <w:br/>
        <w:t xml:space="preserve">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 With high fuel sulfur content fuel this may happen at 125hrs. Do not use low SAPS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Mechanical Injection Uncertified Engines (no EGR Engines)</w:t>
      </w:r>
    </w:p>
    <w:p>
      <w:pPr>
        <w:numPr>
          <w:ilvl w:val="0"/>
          <w:numId w:val="39836280"/>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(ppm).Engines operated with fuels as per EN 590 and ASTM D975 with sulfur content &lt; 15mg/kg have an oil changing interval of 500hrs. Fuels with a sulfur content &gt; 500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39836280"/>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39836280"/>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39836280"/>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39836280"/>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color w:val="00274C"/>
          <w:sz w:val="20"/>
          <w:szCs w:val="20"/>
        </w:rPr>
        <w:b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Mechanical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39836280"/>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52430115" name="name7588605d8fff86442"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366605d8fff8643e"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39836280"/>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39836280"/>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presence in fuel filter</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Mechanical Injection Uncertified Engines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In case of low use: 12 months. (2) - The period of time that must elapse before checking the filter element depends on the environment in which the engine operates. The air filter must be cleaned and replaced more frequently under very dusty conditions.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w:t>
      </w:r>
      <w:hyperlink r:id="rId6873605d8fff8b0ba" w:history="1">
        <w:r>
          <w:rPr>
            <w:b/>
            <w:bCs/>
            <w:i/>
            <w:iCs/>
            <w:color w:val="0000FF"/>
            <w:sz w:val="20"/>
            <w:szCs w:val="20"/>
          </w:rPr>
          <w:t xml:space="preserve">"KDI Mechanical Injection Uncertified Engines (no EGR Engines)"</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Supply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38027" name="name5428605d8fff99d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24605d8fff99d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39836280"/>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39836280"/>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39836280"/>
              </w:numPr>
              <w:spacing w:before="0" w:after="0" w:line="262" w:lineRule="auto"/>
              <w:jc w:val="left"/>
              <w:rPr>
                <w:color w:val="00274C"/>
                <w:sz w:val="20"/>
                <w:szCs w:val="20"/>
              </w:rPr>
            </w:pPr>
            <w:r>
              <w:rPr>
                <w:color w:val="00274C"/>
                <w:position w:val="-2"/>
                <w:sz w:val="20"/>
                <w:szCs w:val="20"/>
              </w:rPr>
              <w:t xml:space="preserve">Contamination in the fuel supply injection system may cause a reduction in effectiveness / operation of engine fault indication.</w:t>
            </w:r>
          </w:p>
          <w:p>
            <w:pPr>
              <w:numPr>
                <w:ilvl w:val="0"/>
                <w:numId w:val="39836280"/>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the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 hose from the tank to the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feed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high-pressure hose from the injection pump to the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bl>
          <w:p/>
        </w:tc>
        <w:tc>
          <w:tcPr>
            <w:tcMar>
              <w:top w:w="150" w:type="dxa"/>
              <w:bottom w:w="150" w:type="dxa"/>
            </w:tcMar>
            <w:vAlign w:val="top"/>
          </w:tcPr>
          <w:p>
            <w:r>
              <w:rPr>
                <w:position w:val="-304"/>
              </w:rPr>
              <w:drawing>
                <wp:inline distT="0" distB="0" distL="0" distR="0">
                  <wp:extent cx="2880000" cy="1972800"/>
                  <wp:docPr id="59330415" name="name3280605d8fffb23e2"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3405605d8fffb23dd"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br/>
              <w:t xml:space="preserve">The fuel return circuit is under low pressure.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fuel return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pipe to the tank</w:t>
                  </w:r>
                </w:p>
              </w:tc>
            </w:tr>
          </w:tbl>
          <w:p/>
        </w:tc>
        <w:tc>
          <w:tcPr>
            <w:tcMar>
              <w:top w:w="150" w:type="dxa"/>
              <w:bottom w:w="150" w:type="dxa"/>
            </w:tcMar>
            <w:vAlign w:val="top"/>
          </w:tcPr>
          <w:p>
            <w:r>
              <w:rPr>
                <w:position w:val="-412"/>
              </w:rPr>
              <w:drawing>
                <wp:inline distT="0" distB="0" distL="0" distR="0">
                  <wp:extent cx="2880000" cy="2635200"/>
                  <wp:docPr id="74949725" name="name1377605d8fffc5e04"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2111605d8fffc5dfd"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Injection pump</w:t>
            </w:r>
          </w:p>
          <w:p>
            <w:pPr>
              <w:widowControl w:val="on"/>
              <w:pBdr/>
              <w:spacing w:before="0" w:after="0" w:line="262" w:lineRule="auto"/>
              <w:ind w:left="0" w:right="0"/>
              <w:jc w:val="left"/>
              <w:textAlignment w:val="center"/>
            </w:pPr>
            <w:r>
              <w:rPr>
                <w:color w:val="00274C"/>
                <w:position w:val="-2"/>
                <w:sz w:val="20"/>
                <w:szCs w:val="20"/>
              </w:rPr>
              <w:br/>
              <w:t xml:space="preserve">Pressure into the injection pump must be positive in all operating conditions.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injection pump is operated by means of the pump control gear and sends high-pressure fuel to the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leakage from the high pressure circuit do not  intervene with the engine running, but turn it off and wait 5 - 10 minutes before checking the leak.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Accelerator lever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delivery to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to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suction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Advance settings (locked)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identification label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 blocking device.</w:t>
                  </w:r>
                </w:p>
              </w:tc>
            </w:tr>
          </w:tbl>
          <w:p/>
        </w:tc>
        <w:tc>
          <w:tcPr>
            <w:tcMar>
              <w:top w:w="150" w:type="dxa"/>
              <w:bottom w:w="150" w:type="dxa"/>
            </w:tcMar>
            <w:vAlign w:val="top"/>
          </w:tcPr>
          <w:p>
            <w:r>
              <w:rPr>
                <w:position w:val="-256"/>
              </w:rPr>
              <w:drawing>
                <wp:inline distT="0" distB="0" distL="0" distR="0">
                  <wp:extent cx="2491200" cy="1670400"/>
                  <wp:docPr id="99143394" name="name2857605d8fffe0719"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8846605d8fffe0711"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65149886" name="name1797605d900000582"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3658605d90000057c"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Injector</w:t>
            </w:r>
          </w:p>
          <w:p>
            <w:pPr>
              <w:widowControl w:val="on"/>
              <w:pBdr/>
              <w:spacing w:before="0" w:after="0" w:line="262" w:lineRule="auto"/>
              <w:ind w:left="0" w:right="0"/>
              <w:jc w:val="left"/>
              <w:textAlignment w:val="center"/>
            </w:pPr>
            <w:r>
              <w:rPr>
                <w:color w:val="00274C"/>
                <w:position w:val="-2"/>
                <w:sz w:val="20"/>
                <w:szCs w:val="20"/>
              </w:rPr>
              <w:t xml:space="preserve">It is a device used to introduce fuel, in the form of one or more jets that are adequately pulverised and suitably oriented directly into the combustion chamber. They consist of a metallic body that internally provides a mobile element that acts on the needle: this, rising against the action of a calibrated spring,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allows the release of fuel under high pressure.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057853" name="name7091605d9000105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54605d9000105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injectors are calibrated individually.</w:t>
            </w:r>
          </w:p>
          <w:p>
            <w:pPr>
              <w:numPr>
                <w:ilvl w:val="0"/>
                <w:numId w:val="39836280"/>
              </w:numPr>
              <w:spacing w:before="0" w:after="0" w:line="262" w:lineRule="auto"/>
              <w:jc w:val="left"/>
              <w:rPr>
                <w:color w:val="00274C"/>
                <w:sz w:val="20"/>
                <w:szCs w:val="20"/>
              </w:rPr>
            </w:pPr>
            <w:r>
              <w:rPr>
                <w:color w:val="00274C"/>
                <w:position w:val="-2"/>
                <w:sz w:val="20"/>
                <w:szCs w:val="20"/>
              </w:rPr>
              <w:t xml:space="preserve">Fuel contamination causes serious damage to the injection system.</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for fuel return to fuel tank</w:t>
                  </w:r>
                </w:p>
              </w:tc>
            </w:tr>
          </w:tbl>
          <w:p/>
        </w:tc>
        <w:tc>
          <w:tcPr>
            <w:tcMar>
              <w:top w:w="150" w:type="dxa"/>
              <w:bottom w:w="150" w:type="dxa"/>
            </w:tcMar>
            <w:vAlign w:val="top"/>
          </w:tcPr>
          <w:p>
            <w:r>
              <w:rPr>
                <w:position w:val="-490"/>
              </w:rPr>
              <w:drawing>
                <wp:inline distT="0" distB="0" distL="0" distR="0">
                  <wp:extent cx="2232000" cy="3117600"/>
                  <wp:docPr id="71996425" name="name3882605d9000234b5"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1031605d9000234a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screw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draining device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Hole water drainage</w:t>
                  </w:r>
                </w:p>
              </w:tc>
            </w:tr>
          </w:tbl>
          <w:p/>
          <w:p/>
          <w:p/>
          <w:p>
            <w:pPr>
              <w:widowControl w:val="on"/>
              <w:pBdr/>
              <w:spacing w:before="0" w:after="0" w:line="240" w:lineRule="auto"/>
              <w:ind w:left="0" w:right="0"/>
              <w:jc w:val="left"/>
            </w:pPr>
            <w:r>
              <w:rPr>
                <w:b/>
                <w:bCs/>
                <w:color w:val="00274C"/>
                <w:position w:val="-2"/>
                <w:sz w:val="20"/>
                <w:szCs w:val="20"/>
              </w:rPr>
              <w:t xml:space="preserve">Tab 2.15</w:t>
            </w:r>
            <w:r>
              <w:rPr>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bl>
          <w:p/>
        </w:tc>
        <w:tc>
          <w:tcPr>
            <w:tcMar>
              <w:top w:w="150" w:type="dxa"/>
              <w:bottom w:w="150" w:type="dxa"/>
            </w:tcMar>
            <w:vAlign w:val="top"/>
          </w:tcPr>
          <w:p>
            <w:r>
              <w:rPr>
                <w:position w:val="-456"/>
              </w:rPr>
              <w:drawing>
                <wp:inline distT="0" distB="0" distL="0" distR="0">
                  <wp:extent cx="2102400" cy="2916000"/>
                  <wp:docPr id="40232370" name="name1944605d900040620"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1552605d900040617"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Electric fuel pump (optional)</w:t>
            </w:r>
          </w:p>
          <w:p>
            <w:pPr>
              <w:widowControl w:val="on"/>
              <w:pBdr/>
              <w:spacing w:before="0" w:after="0" w:line="262" w:lineRule="auto"/>
              <w:ind w:left="0" w:right="0"/>
              <w:jc w:val="left"/>
              <w:textAlignment w:val="center"/>
            </w:pPr>
            <w:r>
              <w:rPr>
                <w:color w:val="00274C"/>
                <w:position w:val="-2"/>
                <w:sz w:val="20"/>
                <w:szCs w:val="20"/>
              </w:rPr>
              <w:br/>
              <w:t xml:space="preserve">When the electric fuel pump is installed in a diesel engine, one must:</w:t>
            </w:r>
          </w:p>
          <w:p>
            <w:pPr>
              <w:numPr>
                <w:ilvl w:val="0"/>
                <w:numId w:val="39836282"/>
              </w:numPr>
              <w:spacing w:before="0" w:after="0" w:line="262" w:lineRule="auto"/>
              <w:jc w:val="left"/>
              <w:rPr>
                <w:color w:val="00274C"/>
                <w:sz w:val="20"/>
                <w:szCs w:val="20"/>
              </w:rPr>
            </w:pPr>
            <w:r>
              <w:rPr>
                <w:color w:val="00274C"/>
                <w:position w:val="-2"/>
                <w:sz w:val="20"/>
                <w:szCs w:val="20"/>
              </w:rPr>
              <w:t xml:space="preserve">Remove any filters installed on the inlet of the electric fuel pump;</w:t>
            </w:r>
          </w:p>
          <w:p>
            <w:pPr>
              <w:numPr>
                <w:ilvl w:val="0"/>
                <w:numId w:val="39836282"/>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39836282"/>
              </w:numPr>
              <w:spacing w:before="0" w:after="0" w:line="262" w:lineRule="auto"/>
              <w:jc w:val="left"/>
              <w:rPr>
                <w:color w:val="00274C"/>
                <w:sz w:val="20"/>
                <w:szCs w:val="20"/>
              </w:rPr>
            </w:pPr>
            <w:r>
              <w:rPr>
                <w:color w:val="00274C"/>
                <w:position w:val="-2"/>
                <w:sz w:val="20"/>
                <w:szCs w:val="20"/>
              </w:rPr>
              <w:t xml:space="preserve">The electric pump must be installed on the application at a height from the minimum tank level such as to generate a </w:t>
            </w:r>
            <w:r>
              <w:rPr>
                <w:b/>
                <w:bCs/>
                <w:color w:val="00274C"/>
                <w:position w:val="-2"/>
                <w:sz w:val="20"/>
                <w:szCs w:val="20"/>
              </w:rPr>
              <w:t xml:space="preserve">MAX</w:t>
            </w:r>
            <w:r>
              <w:rPr>
                <w:color w:val="00274C"/>
                <w:position w:val="-2"/>
                <w:sz w:val="20"/>
                <w:szCs w:val="20"/>
              </w:rPr>
              <w:t xml:space="preserve"> . pressure drop equal to a column of 500 mm of fuel;</w:t>
            </w:r>
          </w:p>
          <w:p>
            <w:pPr>
              <w:numPr>
                <w:ilvl w:val="0"/>
                <w:numId w:val="39836282"/>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39836282"/>
              </w:numPr>
              <w:spacing w:before="0" w:after="0" w:line="262" w:lineRule="auto"/>
              <w:jc w:val="left"/>
              <w:rPr>
                <w:color w:val="00274C"/>
                <w:sz w:val="20"/>
                <w:szCs w:val="20"/>
              </w:rPr>
            </w:pPr>
            <w:r>
              <w:rPr>
                <w:color w:val="00274C"/>
                <w:position w:val="-2"/>
                <w:sz w:val="20"/>
                <w:szCs w:val="20"/>
              </w:rPr>
              <w:t xml:space="preserve">The electric pump must guarantee a supply pressure at the inlet positive in all conditions.</w:t>
            </w:r>
          </w:p>
          <w:p>
            <w:pPr>
              <w:widowControl w:val="on"/>
              <w:pBdr/>
              <w:spacing w:before="0" w:after="0" w:line="262" w:lineRule="auto"/>
              <w:ind w:left="0" w:right="0"/>
              <w:jc w:val="left"/>
              <w:textAlignment w:val="center"/>
            </w:pPr>
            <w:r>
              <w:rPr>
                <w:b/>
                <w:bCs/>
                <w:color w:val="00274C"/>
                <w:position w:val="-2"/>
                <w:sz w:val="20"/>
                <w:szCs w:val="20"/>
              </w:rPr>
              <w:t xml:space="preserve">Tab 2.16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from pre-filter to 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20178823" name="name5338605d90005af8b"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7986605d90005af82"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2.9.7</w:t>
            </w:r>
            <w:r>
              <w:rPr>
                <w:color w:val="00274C"/>
                <w:position w:val="-2"/>
                <w:sz w:val="20"/>
                <w:szCs w:val="20"/>
              </w:rPr>
              <w:t xml:space="preserve"> </w:t>
            </w:r>
            <w:r>
              <w:rPr>
                <w:b/>
                <w:bCs/>
                <w:color w:val="00274C"/>
                <w:position w:val="-2"/>
                <w:sz w:val="20"/>
                <w:szCs w:val="20"/>
              </w:rPr>
              <w:t xml:space="preserve">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guards must remain closed in their housing </w:t>
            </w:r>
            <w:hyperlink r:id="rId1050605d90005c117"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2.11 and 2.12</w:t>
            </w:r>
            <w:r>
              <w:rPr>
                <w:color w:val="00274C"/>
                <w:position w:val="-2"/>
                <w:sz w:val="20"/>
                <w:szCs w:val="20"/>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rPr>
              <w:br/>
              <w:t xml:space="preserve">Cap guards must be accurately washed after use and placed back in their housing </w:t>
            </w:r>
            <w:hyperlink r:id="rId5866605d90005c275"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244844" name="name2221605d90006af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03605d90006af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34"/>
              </w:rPr>
              <w:drawing>
                <wp:inline distT="0" distB="0" distL="0" distR="0">
                  <wp:extent cx="2289600" cy="1533600"/>
                  <wp:docPr id="48266249" name="name4360605d90007e546"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8032605d90007e53d"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26270779" name="name1840605d900097701"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8770605d9000976fb"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Left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optional</w:t>
            </w:r>
          </w:p>
        </w:tc>
        <w:tc>
          <w:tcPr>
            <w:tcMar>
              <w:top w:w="150" w:type="dxa"/>
              <w:bottom w:w="150" w:type="dxa"/>
            </w:tcMar>
            <w:vAlign w:val="top"/>
          </w:tcPr>
          <w:p>
            <w:r>
              <w:rPr>
                <w:position w:val="-368"/>
              </w:rPr>
              <w:drawing>
                <wp:inline distT="0" distB="0" distL="0" distR="0">
                  <wp:extent cx="2232000" cy="2368800"/>
                  <wp:docPr id="25765192" name="name1366605d9000b185a"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9155605d9000b1855"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18080884" name="name3703605d9000c5e3e"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3071605d9000c5e37"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768605d9000c6f00"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6254984" name="name1271605d9000e021b"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8633605d9000e0213"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6469215" name="name4256605d900103263"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2678605d90010325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docPr id="3181665" name="name8270605d900139a23"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7381605d900139a1a"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b/>
                <w:bCs/>
                <w:i/>
                <w:iCs/>
                <w:color w:val="00274C"/>
                <w:position w:val="-2"/>
                <w:sz w:val="20"/>
                <w:szCs w:val="20"/>
              </w:rPr>
              <w:t xml:space="preserve">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718"/>
              </w:rPr>
              <w:drawing>
                <wp:inline distT="0" distB="0" distL="0" distR="0">
                  <wp:extent cx="3240000" cy="4543200"/>
                  <wp:docPr id="74794532" name="name9280605d90016420a"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6968605d900164200"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cap from crankcase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11316646" name="name8950605d90017d026"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7573605d90017d01e"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44676348" name="name4289605d90019f777"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7213605d90019f76f"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Coolant pump</w:t>
                  </w:r>
                  <w:r>
                    <w:rPr>
                      <w:b/>
                      <w:bCs/>
                      <w:color w:val="00274C"/>
                      <w:position w:val="-2"/>
                      <w:sz w:val="20"/>
                      <w:szCs w:val="20"/>
                    </w:rPr>
                    <w:br/>
                    <w:br/>
                    <w:t xml:space="preserve">Tab 2.23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4925563" name="name6361605d9001bb1b8"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9893605d9001bb1b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Thermostatic valve</w:t>
                  </w:r>
                </w:p>
                <w:p/>
                <w:p/>
                <w:p>
                  <w:pPr>
                    <w:widowControl w:val="on"/>
                    <w:pBdr/>
                    <w:spacing w:before="0" w:after="0" w:line="262" w:lineRule="auto"/>
                    <w:ind w:left="0" w:right="0"/>
                    <w:jc w:val="left"/>
                    <w:textAlignment w:val="center"/>
                  </w:pPr>
                  <w:r>
                    <w:rPr>
                      <w:b/>
                      <w:bCs/>
                      <w:color w:val="00274C"/>
                      <w:position w:val="-2"/>
                      <w:sz w:val="20"/>
                      <w:szCs w:val="20"/>
                    </w:rP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70544602" name="name9051605d9001dab3a"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6069605d9001dab3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Radiator (optional)</w:t>
                  </w: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tube or excess coolant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Protective grid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Air hose (from Intercooler to manifold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Compressed air delivery hose to the intake manifold (Fig. 2.22)</w:t>
                        </w:r>
                      </w:p>
                    </w:tc>
                  </w:tr>
                </w:tbl>
                <w:p/>
                <w:p/>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Fig. 2.22</w:t>
                  </w:r>
                  <w:r>
                    <w:rPr>
                      <w:color w:val="00274C"/>
                      <w:position w:val="-2"/>
                      <w:sz w:val="20"/>
                      <w:szCs w:val="20"/>
                    </w:rPr>
                    <w:t xml:space="preserve"> illustrates the radiator without Intercooler (the differences in POS. 10).</w:t>
                  </w:r>
                  <w:r>
                    <w:rPr>
                      <w:b/>
                      <w:bCs/>
                      <w:color w:val="00274C"/>
                      <w:position w:val="-2"/>
                      <w:sz w:val="20"/>
                      <w:szCs w:val="20"/>
                    </w:rPr>
                    <w:br/>
                    <w:t xml:space="preserve">Fig. 2.23</w:t>
                  </w:r>
                  <w:r>
                    <w:rPr>
                      <w:color w:val="00274C"/>
                      <w:position w:val="-2"/>
                      <w:sz w:val="20"/>
                      <w:szCs w:val="20"/>
                    </w:rPr>
                    <w:t xml:space="preserve"> illustrates the radiator with Intercooler (the differences in POS. 8 - 9).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9888024" name="name9435605d9001f25c4"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9186605d9001f25b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position w:val="-460"/>
                    </w:rPr>
                    <w:drawing>
                      <wp:inline distT="0" distB="0" distL="0" distR="0">
                        <wp:extent cx="5544000" cy="5796000"/>
                        <wp:docPr id="93780700" name="name5974605d90022174f"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3131605d900221747"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Intake and exhaust circuit diagram with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16320344" name="name7059605d900245b93"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8845605d900245b8b"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55352461" name="name9159605d90026751a"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8615605d900267512"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765948" name="name9277605d900276d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6605d900276d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
          <w:p>
            <w:pPr>
              <w:widowControl w:val="on"/>
              <w:pBdr/>
              <w:spacing w:before="0" w:after="0" w:line="240" w:lineRule="auto"/>
              <w:ind w:left="0" w:right="0"/>
              <w:jc w:val="left"/>
            </w:pPr>
            <w:r>
              <w:rPr>
                <w:color w:val="00274C"/>
                <w:position w:val="-2"/>
                <w:sz w:val="20"/>
                <w:szCs w:val="20"/>
              </w:rPr>
              <w:t xml:space="preserve">
Clean air is sucked by means of an intake manifold and via ducts in the cylinder head, enters the cylinders. Compressed air inside the cylinders and mixed with the fuel transforms into Gas after combustion. Gas is expelled from the cylinders and sent to the exhaust manifold, which expels the gas towards the exhaust muffler.</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Diagram, intake and exhaust circuit without Intercooler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from the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1567691" name="name8323605d90029bdaa"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6280605d90029bda2"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Turbocharger</w:t>
            </w:r>
          </w:p>
          <w:p>
            <w:pPr>
              <w:widowControl w:val="on"/>
              <w:pBdr/>
              <w:spacing w:before="0" w:after="0" w:line="262" w:lineRule="auto"/>
              <w:ind w:left="0" w:right="0"/>
              <w:jc w:val="left"/>
              <w:textAlignment w:val="center"/>
            </w:pP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614162" name="name5498605d9002ac99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03605d9002ac9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See </w:t>
            </w:r>
            <w:hyperlink r:id="rId4363605d9002acf07" w:history="1">
              <w:r>
                <w:rPr>
                  <w:b/>
                  <w:bCs/>
                  <w:color w:val="0000FF"/>
                  <w:position w:val="-2"/>
                  <w:sz w:val="20"/>
                  <w:szCs w:val="20"/>
                </w:rPr>
                <w:t xml:space="preserve">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pipe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32041147" name="name2275605d9002c83d3"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3434605d9002c83cc"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Air filter (optional)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603812" name="name8162605d9002d50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3605d9002d50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9836280"/>
              </w:numPr>
              <w:spacing w:before="0" w:after="0" w:line="262" w:lineRule="auto"/>
              <w:jc w:val="left"/>
              <w:rPr>
                <w:color w:val="00274C"/>
                <w:sz w:val="20"/>
                <w:szCs w:val="20"/>
              </w:rPr>
            </w:pPr>
            <w:r>
              <w:rPr>
                <w:color w:val="00274C"/>
                <w:position w:val="-2"/>
                <w:sz w:val="20"/>
                <w:szCs w:val="20"/>
              </w:rPr>
              <w:t xml:space="preserve">The air filter is a dry-type one, with a replaceable paper filter cartridge </w:t>
            </w:r>
            <w:r>
              <w:rPr>
                <w:b/>
                <w:bCs/>
                <w:color w:val="00274C"/>
                <w:position w:val="-2"/>
                <w:sz w:val="20"/>
                <w:szCs w:val="20"/>
              </w:rPr>
              <w:t xml:space="preserve">H</w:t>
            </w:r>
            <w:r>
              <w:rPr>
                <w:color w:val="00274C"/>
                <w:position w:val="-2"/>
                <w:sz w:val="20"/>
                <w:szCs w:val="20"/>
              </w:rPr>
              <w:t xml:space="preserve"> (refer to </w:t>
            </w:r>
            <w:r>
              <w:rPr>
                <w:b/>
                <w:bCs/>
                <w:color w:val="00274C"/>
                <w:position w:val="-2"/>
                <w:sz w:val="20"/>
                <w:szCs w:val="20"/>
              </w:rPr>
              <w:t xml:space="preserve">Tab. 2.8</w:t>
            </w:r>
            <w:r>
              <w:rPr>
                <w:color w:val="00274C"/>
                <w:position w:val="-2"/>
                <w:sz w:val="20"/>
                <w:szCs w:val="20"/>
              </w:rPr>
              <w:t xml:space="preserve"> and </w:t>
            </w:r>
            <w:r>
              <w:rPr>
                <w:b/>
                <w:bCs/>
                <w:color w:val="00274C"/>
                <w:position w:val="-2"/>
                <w:sz w:val="20"/>
                <w:szCs w:val="20"/>
              </w:rPr>
              <w:t xml:space="preserve">Tab. 2.9</w:t>
            </w:r>
            <w:r>
              <w:rPr>
                <w:color w:val="00274C"/>
                <w:position w:val="-2"/>
                <w:sz w:val="20"/>
                <w:szCs w:val="20"/>
              </w:rPr>
              <w:t xml:space="preserve"> for procedure frequency on components).</w:t>
            </w:r>
          </w:p>
          <w:p>
            <w:pPr>
              <w:numPr>
                <w:ilvl w:val="0"/>
                <w:numId w:val="39836280"/>
              </w:numPr>
              <w:spacing w:before="0" w:after="0" w:line="262" w:lineRule="auto"/>
              <w:jc w:val="left"/>
              <w:rPr>
                <w:color w:val="00274C"/>
                <w:sz w:val="20"/>
                <w:szCs w:val="20"/>
              </w:rPr>
            </w:pPr>
            <w:r>
              <w:rPr>
                <w:color w:val="00274C"/>
                <w:position w:val="-2"/>
                <w:sz w:val="20"/>
                <w:szCs w:val="20"/>
              </w:rPr>
              <w:t xml:space="preserve">The filter intake must be positioned in a cool area.</w:t>
            </w:r>
          </w:p>
          <w:p>
            <w:pPr>
              <w:numPr>
                <w:ilvl w:val="0"/>
                <w:numId w:val="39836280"/>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 mm</w:t>
            </w:r>
            <w:r>
              <w:rPr>
                <w:color w:val="00274C"/>
                <w:position w:val="-2"/>
                <w:sz w:val="20"/>
                <w:szCs w:val="20"/>
              </w:rPr>
              <w:t xml:space="preserve"> and is to be as straight as possible.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65736170" name="name8001605d9002eb794"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1924605d9002eb78c"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Internal EGR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only on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3480605d9002ec9b7" w:history="1">
              <w:r>
                <w:rPr>
                  <w:b/>
                  <w:bCs/>
                  <w:color w:val="0000FF"/>
                  <w:position w:val="-2"/>
                  <w:sz w:val="20"/>
                  <w:szCs w:val="20"/>
                  <w:u w:val="single"/>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6368605d9002eca1f" w:history="1">
              <w:r>
                <w:rPr>
                  <w:b/>
                  <w:bCs/>
                  <w:color w:val="0000FF"/>
                  <w:position w:val="-2"/>
                  <w:sz w:val="20"/>
                  <w:szCs w:val="20"/>
                  <w:u w:val="single"/>
                </w:rPr>
                <w:t xml:space="preserve">Par. 1.3</w:t>
              </w:r>
            </w:hyperlink>
            <w:r>
              <w:rPr>
                <w:color w:val="00274C"/>
                <w:position w:val="-2"/>
                <w:sz w:val="20"/>
                <w:szCs w:val="20"/>
              </w:rPr>
              <w:t xml:space="preserve"> ). It is a system that enables breakdown of pollutants through recirculation of combusted gas by reintegrating it in the cylinder during the intake stage.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This process occurs through the use of cam </w:t>
            </w:r>
            <w:r>
              <w:rPr>
                <w:b/>
                <w:bCs/>
                <w:color w:val="00274C"/>
                <w:position w:val="-2"/>
                <w:sz w:val="20"/>
                <w:szCs w:val="20"/>
              </w:rPr>
              <w:t xml:space="preserve">J</w:t>
            </w:r>
            <w:r>
              <w:rPr>
                <w:color w:val="00274C"/>
                <w:position w:val="-2"/>
                <w:sz w:val="20"/>
                <w:szCs w:val="20"/>
              </w:rPr>
              <w:t xml:space="preserve"> on the profile of exhaust cam </w:t>
            </w:r>
            <w:r>
              <w:rPr>
                <w:b/>
                <w:bCs/>
                <w:color w:val="00274C"/>
                <w:position w:val="-2"/>
                <w:sz w:val="20"/>
                <w:szCs w:val="20"/>
              </w:rPr>
              <w:t xml:space="preserve">K</w:t>
            </w:r>
            <w:r>
              <w:rPr>
                <w:color w:val="00274C"/>
                <w:position w:val="-2"/>
                <w:sz w:val="20"/>
                <w:szCs w:val="20"/>
              </w:rPr>
              <w:t xml:space="preserve"> of camshaft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Cam </w:t>
            </w:r>
            <w:r>
              <w:rPr>
                <w:b/>
                <w:bCs/>
                <w:color w:val="00274C"/>
                <w:position w:val="-2"/>
                <w:sz w:val="20"/>
                <w:szCs w:val="20"/>
              </w:rPr>
              <w:t xml:space="preserve">J</w:t>
            </w:r>
            <w:r>
              <w:rPr>
                <w:color w:val="00274C"/>
                <w:position w:val="-2"/>
                <w:sz w:val="20"/>
                <w:szCs w:val="20"/>
              </w:rPr>
              <w:t xml:space="preserve"> slightly opens the exhaust valves during opening of the intake valves.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61076436" name="name8986605d90030e524"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9490605d90030e51b"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Engine electrical wiring (opzional)</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Electrical wiring is supplied upon request, it interfaces with the panel by means of 19-way Deutsch connectors (female on engine panel - male on accessories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connectors are described in </w:t>
                  </w:r>
                  <w:r>
                    <w:rPr>
                      <w:b/>
                      <w:bCs/>
                      <w:color w:val="00274C"/>
                      <w:position w:val="-2"/>
                      <w:sz w:val="20"/>
                      <w:szCs w:val="20"/>
                    </w:rPr>
                    <w:t xml:space="preserve">Tab. 2.30.</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63249614" name="name8701605d900323fe6"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9705605d900323fe0"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panel connector interface </w:t>
                        </w:r>
                        <w:r>
                          <w:rPr>
                            <w:b/>
                            <w:bCs/>
                            <w:color w:val="00274C"/>
                            <w:position w:val="-2"/>
                            <w:sz w:val="20"/>
                            <w:szCs w:val="20"/>
                            <w:shd w:val="clear" w:color="auto" w:fill="E1E2E0"/>
                          </w:rPr>
                          <w:t xml:space="preserve">(Fig.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Accessories panel connector interface </w:t>
                        </w:r>
                        <w:r>
                          <w:rPr>
                            <w:b/>
                            <w:bCs/>
                            <w:color w:val="00274C"/>
                            <w:position w:val="-2"/>
                            <w:sz w:val="20"/>
                            <w:szCs w:val="20"/>
                            <w:shd w:val="clear" w:color="auto" w:fill="E1E2E0"/>
                          </w:rPr>
                          <w:t xml:space="preserve">(Fig.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fuel pump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Cold Start Advance connector (on injection pump - </w:t>
                        </w:r>
                        <w:r>
                          <w:rPr>
                            <w:b/>
                            <w:bCs/>
                            <w:color w:val="00274C"/>
                            <w:position w:val="-2"/>
                            <w:sz w:val="20"/>
                            <w:szCs w:val="20"/>
                            <w:shd w:val="clear" w:color="auto" w:fill="E1E2E0"/>
                          </w:rPr>
                          <w:t xml:space="preserve">Fig. 2.46</w:t>
                        </w: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Fuse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 connector (on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 alternator connector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 alternator connectors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 connector</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Connector panel on the engine/machine   </w:t>
            </w:r>
          </w:p>
          <w:p/>
          <w:p/>
          <w:p>
            <w:pPr>
              <w:widowControl w:val="on"/>
              <w:pBdr/>
              <w:spacing w:before="0" w:after="0" w:line="262" w:lineRule="auto"/>
              <w:ind w:left="0" w:right="0"/>
              <w:jc w:val="left"/>
              <w:textAlignment w:val="center"/>
            </w:pPr>
            <w:r>
              <w:rPr>
                <w:color w:val="00274C"/>
                <w:position w:val="-2"/>
                <w:sz w:val="20"/>
                <w:szCs w:val="20"/>
              </w:rPr>
              <w:br/>
              <w:t xml:space="preserve">The connector is a female 19-way Deutsch type. There is a list of all PIN connections in </w:t>
            </w:r>
            <w:r>
              <w:rPr>
                <w:b/>
                <w:bCs/>
                <w:color w:val="00274C"/>
                <w:position w:val="-2"/>
                <w:sz w:val="20"/>
                <w:szCs w:val="20"/>
              </w:rPr>
              <w:t xml:space="preserve">Tab. 2.31.</w:t>
            </w:r>
          </w:p>
          <w:p/>
          <w:p/>
          <w:p>
            <w:pPr>
              <w:widowControl w:val="on"/>
              <w:pBdr/>
              <w:spacing w:before="0" w:after="0" w:line="262" w:lineRule="auto"/>
              <w:ind w:left="0" w:right="0"/>
              <w:jc w:val="left"/>
              <w:textAlignment w:val="center"/>
            </w:pPr>
            <w:r>
              <w:rPr>
                <w:position w:val="-210"/>
              </w:rPr>
              <w:drawing>
                <wp:inline distT="0" distB="0" distL="0" distR="0">
                  <wp:extent cx="2692800" cy="2692800"/>
                  <wp:docPr id="41160305" name="name7891605d90034af55"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8193605d90034af4c"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cleaner clogging warning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IG excitation alternator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Accessories panel connector</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connector is a male 19-way Deutsch type. There is a list of all PIN connections in </w:t>
            </w:r>
            <w:r>
              <w:rPr>
                <w:b/>
                <w:bCs/>
                <w:color w:val="00274C"/>
                <w:position w:val="-2"/>
                <w:sz w:val="20"/>
                <w:szCs w:val="20"/>
              </w:rPr>
              <w:t xml:space="preserve">Tab. 2.32.</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204"/>
              </w:rPr>
              <w:drawing>
                <wp:inline distT="0" distB="0" distL="0" distR="0">
                  <wp:extent cx="2613600" cy="2613600"/>
                  <wp:docPr id="37769191" name="name3390605d90036db29"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8713605d90036db21"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INLET SIGNALS TO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(water detection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Inlet indicator general alarm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 (fuel level sensor)</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OUTLET SIGNALS FROM THE PANEL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Earth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Relay with 5A fuse (+ 15 wrench)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warning light</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2.13.3.1 Wiring disconnection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Some sensor connectors and electronic control devices are sealed.</w:t>
            </w:r>
            <w:r>
              <w:rPr>
                <w:color w:val="00274C"/>
                <w:position w:val="-2"/>
                <w:sz w:val="20"/>
                <w:szCs w:val="20"/>
              </w:rPr>
              <w:br/>
              <w:t xml:space="preserve">This tipe of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2.32 to 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64065287" name="name3308605d900388349"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2671605d900388341"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64842821" name="name8327605d9003a4e02"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9204605d9003a4dfa"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34617857" name="name7564605d9003bf0eb"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5055605d9003bf0e3"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71974519" name="name5084605d9003d9fa1"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7977605d9003d9f9a"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4330178" name="name7035605d90040423f"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3977605d900404237"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 Fuel filter water detection sensor</w:t>
            </w:r>
            <w:r>
              <w:rPr>
                <w:color w:val="00274C"/>
                <w:position w:val="-2"/>
                <w:sz w:val="20"/>
                <w:szCs w:val="20"/>
              </w:rPr>
              <w:t xml:space="preserve"> </w:t>
            </w:r>
            <w:r>
              <w:rPr>
                <w:b/>
                <w:bCs/>
                <w:color w:val="00274C"/>
                <w:position w:val="-2"/>
                <w:sz w:val="20"/>
                <w:szCs w:val="20"/>
              </w:rPr>
              <w:t xml:space="preserve">(optional)</w:t>
            </w:r>
            <w:r>
              <w:rPr>
                <w:color w:val="00274C"/>
                <w:position w:val="-2"/>
                <w:sz w:val="20"/>
                <w:szCs w:val="20"/>
              </w:rPr>
              <w:br/>
              <w:br/>
              <w:t xml:space="preserve">The water presence sensor in the fuel filter serves to indicate the presence of water in the fuel.</w:t>
            </w:r>
            <w:r>
              <w:rPr>
                <w:color w:val="00274C"/>
                <w:position w:val="-2"/>
                <w:sz w:val="20"/>
                <w:szCs w:val="20"/>
              </w:rPr>
              <w:br/>
              <w:br/>
              <w:t xml:space="preserve">The sensor closes the electrical circuit and the warnin lamp in the panel board switches on the dashboard of the car on which the motor is mounted.</w:t>
            </w:r>
            <w:r>
              <w:rPr>
                <w:color w:val="00274C"/>
                <w:position w:val="-2"/>
                <w:sz w:val="20"/>
                <w:szCs w:val="20"/>
              </w:rPr>
              <w:br/>
              <w:br/>
              <w:t xml:space="preserve">Water, if present in the fuel, because of its greater specific weight separates and settles in the lower part of the filter</w:t>
            </w:r>
            <w:r>
              <w:rPr>
                <w:color w:val="00274C"/>
                <w:position w:val="-2"/>
                <w:sz w:val="20"/>
                <w:szCs w:val="20"/>
              </w:rPr>
              <w:br/>
              <w:br/>
              <w:t xml:space="preserve">where there is a drain plug.</w:t>
            </w:r>
            <w:r>
              <w:rPr>
                <w:color w:val="00274C"/>
                <w:position w:val="-2"/>
                <w:sz w:val="20"/>
                <w:szCs w:val="20"/>
              </w:rPr>
              <w:br/>
              <w:br/>
              <w:t xml:space="preserve">Gently loosen the water drain plug without removing it and spill out the water if present. Re-tighten the water drain plug </w:t>
            </w:r>
            <w:r>
              <w:rPr>
                <w:b/>
                <w:bCs/>
                <w:color w:val="00274C"/>
                <w:position w:val="-2"/>
                <w:sz w:val="20"/>
                <w:szCs w:val="20"/>
              </w:rPr>
              <w:t xml:space="preserve">H</w:t>
            </w:r>
            <w:r>
              <w:rPr>
                <w:color w:val="00274C"/>
                <w:position w:val="-2"/>
                <w:sz w:val="20"/>
                <w:szCs w:val="20"/>
              </w:rPr>
              <w:t xml:space="preserve"> as soon as the fuel spills.</w:t>
            </w:r>
          </w:p>
        </w:tc>
        <w:tc>
          <w:tcPr>
            <w:tcMar>
              <w:top w:w="150" w:type="dxa"/>
              <w:bottom w:w="150" w:type="dxa"/>
            </w:tcMar>
            <w:vAlign w:val="top"/>
          </w:tcPr>
          <w:p>
            <w:r>
              <w:rPr>
                <w:position w:val="-228"/>
              </w:rPr>
              <w:drawing>
                <wp:inline distT="0" distB="0" distL="0" distR="0">
                  <wp:extent cx="2232000" cy="1490400"/>
                  <wp:docPr id="32644112" name="name3805605d90041e608"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9810605d90041e60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 near to the injection pump.</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28"/>
              </w:rPr>
              <w:drawing>
                <wp:inline distT="0" distB="0" distL="0" distR="0">
                  <wp:extent cx="2232000" cy="1490400"/>
                  <wp:docPr id="48194804" name="name2331605d900436162"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7631605d90043615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Coolant temperature sensor connector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has the dual function of a thermometer and thermal contact.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coolant/thermal contact </w:t>
            </w:r>
            <w:r>
              <w:rPr>
                <w:b/>
                <w:bCs/>
                <w:color w:val="00274C"/>
                <w:position w:val="-2"/>
                <w:sz w:val="20"/>
                <w:szCs w:val="20"/>
              </w:rPr>
              <w:t xml:space="preserve">P</w:t>
            </w:r>
            <w:r>
              <w:rPr>
                <w:color w:val="00274C"/>
                <w:position w:val="-2"/>
                <w:sz w:val="20"/>
                <w:szCs w:val="20"/>
              </w:rPr>
              <w:t xml:space="preserve"> temperature probe is applied to the cylinder head on the side of the thermostatic valve.</w:t>
            </w:r>
            <w:r>
              <w:rPr>
                <w:color w:val="00274C"/>
                <w:position w:val="-2"/>
                <w:sz w:val="20"/>
                <w:szCs w:val="20"/>
              </w:rPr>
              <w:br/>
              <w:t xml:space="preserve">Sensor </w:t>
            </w:r>
            <w:r>
              <w:rPr>
                <w:b/>
                <w:bCs/>
                <w:color w:val="00274C"/>
                <w:position w:val="-2"/>
                <w:sz w:val="20"/>
                <w:szCs w:val="20"/>
              </w:rPr>
              <w:t xml:space="preserve">P1 or P2 (Fig. 2.39)</w:t>
            </w:r>
            <w:r>
              <w:rPr>
                <w:color w:val="00274C"/>
                <w:position w:val="-2"/>
                <w:sz w:val="20"/>
                <w:szCs w:val="20"/>
              </w:rPr>
              <w:t xml:space="preserve"> can be assembled on the engine: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P1</w:t>
            </w:r>
            <w:r>
              <w:rPr>
                <w:color w:val="00274C"/>
                <w:position w:val="-2"/>
                <w:sz w:val="20"/>
                <w:szCs w:val="20"/>
              </w:rPr>
              <w:t xml:space="preserve"> Characteristics indicated in </w:t>
            </w:r>
            <w:r>
              <w:rPr>
                <w:b/>
                <w:bCs/>
                <w:color w:val="00274C"/>
                <w:position w:val="-2"/>
                <w:sz w:val="20"/>
                <w:szCs w:val="20"/>
              </w:rPr>
              <w:t xml:space="preserve">Tab. 2.33A</w:t>
            </w:r>
            <w:r>
              <w:rPr>
                <w:color w:val="00274C"/>
                <w:position w:val="-2"/>
                <w:sz w:val="20"/>
                <w:szCs w:val="20"/>
              </w:rPr>
              <w:t xml:space="preserve"> (blue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r>
              <w:rPr>
                <w:b/>
                <w:bCs/>
                <w:color w:val="00274C"/>
                <w:position w:val="-2"/>
                <w:sz w:val="20"/>
                <w:szCs w:val="20"/>
              </w:rPr>
              <w:br/>
              <w:t xml:space="preserve">P2</w:t>
            </w:r>
            <w:r>
              <w:rPr>
                <w:color w:val="00274C"/>
                <w:position w:val="-2"/>
                <w:sz w:val="20"/>
                <w:szCs w:val="20"/>
              </w:rPr>
              <w:t xml:space="preserve"> Characteristics indicated in </w:t>
            </w:r>
            <w:r>
              <w:rPr>
                <w:b/>
                <w:bCs/>
                <w:color w:val="00274C"/>
                <w:position w:val="-2"/>
                <w:sz w:val="20"/>
                <w:szCs w:val="20"/>
              </w:rPr>
              <w:t xml:space="preserve">Tab. 2.33B</w:t>
            </w:r>
            <w:r>
              <w:rPr>
                <w:color w:val="00274C"/>
                <w:position w:val="-2"/>
                <w:sz w:val="20"/>
                <w:szCs w:val="20"/>
              </w:rPr>
              <w:t xml:space="preserve"> (white connector).</w:t>
            </w:r>
          </w:p>
          <w:p>
            <w:pPr>
              <w:widowControl w:val="on"/>
              <w:pBdr/>
              <w:spacing w:before="0" w:after="0" w:line="262" w:lineRule="auto"/>
              <w:ind w:left="0" w:right="0"/>
              <w:jc w:val="left"/>
              <w:textAlignment w:val="center"/>
            </w:pPr>
            <w:r>
              <w:rPr>
                <w:color w:val="00274C"/>
                <w:position w:val="-2"/>
                <w:sz w:val="20"/>
                <w:szCs w:val="20"/>
              </w:rPr>
              <w:t xml:space="preserve">Thermal contact N/O with closing temperature at +110 °C ±3°C, re-opening +88 °C / +100 °C.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P1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 P2 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81558954" name="name5232605d90044ead1"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020605d90044eac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2.14.4 Air cleaner clogging switch</w:t>
            </w:r>
            <w:r>
              <w:rPr>
                <w:b/>
                <w:bCs/>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color w:val="00274C"/>
                <w:position w:val="-2"/>
                <w:sz w:val="20"/>
                <w:szCs w:val="20"/>
              </w:rPr>
              <w:t xml:space="preserve">
Features:</w:t>
            </w:r>
          </w:p>
          <w:p>
            <w:pPr>
              <w:numPr>
                <w:ilvl w:val="0"/>
                <w:numId w:val="39836280"/>
              </w:numPr>
              <w:spacing w:before="0" w:after="0" w:line="262" w:lineRule="auto"/>
              <w:jc w:val="left"/>
              <w:rPr>
                <w:color w:val="00274C"/>
                <w:sz w:val="20"/>
                <w:szCs w:val="20"/>
              </w:rPr>
            </w:pPr>
            <w:r>
              <w:rPr>
                <w:color w:val="00274C"/>
                <w:position w:val="-2"/>
                <w:sz w:val="20"/>
                <w:szCs w:val="20"/>
              </w:rPr>
              <w:br/>
              <w:t xml:space="preserve">Operating temperature: -30 °C / +100°C</w:t>
            </w:r>
          </w:p>
          <w:p>
            <w:pPr>
              <w:numPr>
                <w:ilvl w:val="0"/>
                <w:numId w:val="39836280"/>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39836280"/>
              </w:numPr>
              <w:spacing w:before="0" w:after="0" w:line="262" w:lineRule="auto"/>
              <w:jc w:val="left"/>
              <w:rPr>
                <w:color w:val="00274C"/>
                <w:sz w:val="20"/>
                <w:szCs w:val="20"/>
              </w:rPr>
            </w:pPr>
            <w:r>
              <w:rPr>
                <w:color w:val="00274C"/>
                <w:position w:val="-2"/>
                <w:sz w:val="20"/>
                <w:szCs w:val="20"/>
              </w:rPr>
              <w:t xml:space="preserve">Contact closed by vacuum: -50 mbar.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7469340" name="name9857605d900465a19"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6490605d900465a1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39836280"/>
              </w:numPr>
              <w:spacing w:before="0" w:after="0" w:line="262" w:lineRule="auto"/>
              <w:jc w:val="left"/>
              <w:rPr>
                <w:color w:val="00274C"/>
                <w:sz w:val="20"/>
                <w:szCs w:val="20"/>
              </w:rPr>
            </w:pPr>
            <w:r>
              <w:rPr>
                <w:color w:val="00274C"/>
                <w:position w:val="-2"/>
                <w:sz w:val="20"/>
                <w:szCs w:val="20"/>
              </w:rPr>
              <w:t xml:space="preserve">Ampere 90 A</w:t>
            </w:r>
          </w:p>
          <w:p>
            <w:pPr>
              <w:numPr>
                <w:ilvl w:val="0"/>
                <w:numId w:val="39836280"/>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28"/>
              </w:rPr>
              <w:drawing>
                <wp:inline distT="0" distB="0" distL="0" distR="0">
                  <wp:extent cx="2232000" cy="1490400"/>
                  <wp:docPr id="38476879" name="name8902605d90047a238"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4351605d90047a232"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Type Bosch 12 V</w:t>
            </w:r>
          </w:p>
          <w:p>
            <w:pPr>
              <w:numPr>
                <w:ilvl w:val="0"/>
                <w:numId w:val="39836280"/>
              </w:numPr>
              <w:spacing w:before="0" w:after="0" w:line="262" w:lineRule="auto"/>
              <w:jc w:val="left"/>
              <w:rPr>
                <w:color w:val="00274C"/>
                <w:sz w:val="20"/>
                <w:szCs w:val="20"/>
              </w:rPr>
            </w:pPr>
            <w:r>
              <w:rPr>
                <w:color w:val="00274C"/>
                <w:position w:val="-2"/>
                <w:sz w:val="20"/>
                <w:szCs w:val="20"/>
              </w:rPr>
              <w:t xml:space="preserve">Potenza 3.2 kW</w:t>
            </w:r>
          </w:p>
          <w:p>
            <w:pPr>
              <w:numPr>
                <w:ilvl w:val="0"/>
                <w:numId w:val="39836280"/>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9352239" name="name8139605d90048af1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692605d90048af1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w:t>
            </w:r>
            <w:r>
              <w:rPr>
                <w:color w:val="00274C"/>
                <w:position w:val="0"/>
                <w:sz w:val="20"/>
                <w:szCs w:val="20"/>
              </w:rPr>
              <w:t xml:space="preserve"> </w:t>
            </w:r>
            <w:r>
              <w:rPr>
                <w:b/>
                <w:bCs/>
                <w:color w:val="00274C"/>
                <w:position w:val="0"/>
                <w:sz w:val="20"/>
                <w:szCs w:val="20"/>
              </w:rPr>
              <w:t xml:space="preserve">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Cold starting device (Heater)</w:t>
            </w:r>
          </w:p>
          <w:p>
            <w:pPr>
              <w:widowControl w:val="on"/>
              <w:pBdr/>
              <w:spacing w:before="0" w:after="0" w:line="262" w:lineRule="auto"/>
              <w:ind w:left="0" w:right="0"/>
              <w:jc w:val="left"/>
              <w:textAlignment w:val="center"/>
            </w:pPr>
            <w:r>
              <w:rPr>
                <w:color w:val="00274C"/>
                <w:position w:val="-2"/>
                <w:sz w:val="20"/>
                <w:szCs w:val="20"/>
              </w:rPr>
              <w:br/>
              <w:t xml:space="preserve">The cold starting device consists of a resistance, managed by the pre-heater timer </w:t>
            </w:r>
            <w:r>
              <w:rPr>
                <w:b/>
                <w:bCs/>
                <w:color w:val="00274C"/>
                <w:position w:val="-2"/>
                <w:sz w:val="20"/>
                <w:szCs w:val="20"/>
              </w:rPr>
              <w:t xml:space="preserve">H</w:t>
            </w:r>
            <w:r>
              <w:rPr>
                <w:color w:val="00274C"/>
                <w:position w:val="-2"/>
                <w:sz w:val="20"/>
                <w:szCs w:val="20"/>
              </w:rPr>
              <w:t xml:space="preserve"> , which is activated when the ambient temperature is ≤-16° C.</w:t>
            </w:r>
            <w:r>
              <w:rPr>
                <w:color w:val="00274C"/>
                <w:position w:val="-2"/>
                <w:sz w:val="20"/>
                <w:szCs w:val="20"/>
              </w:rPr>
              <w:br/>
              <w:t xml:space="preserve">The intake air is heated through the resistance and facilitates starting the engine.</w:t>
            </w:r>
          </w:p>
          <w:p/>
          <w:p/>
          <w:p>
            <w:pPr>
              <w:widowControl w:val="on"/>
              <w:pBdr/>
              <w:spacing w:before="0" w:after="0" w:line="262" w:lineRule="auto"/>
              <w:ind w:left="0" w:right="0"/>
              <w:jc w:val="left"/>
              <w:textAlignment w:val="center"/>
            </w:pPr>
            <w:r>
              <w:rPr>
                <w:b/>
                <w:bCs/>
                <w:color w:val="00274C"/>
                <w:position w:val="-2"/>
                <w:sz w:val="20"/>
                <w:szCs w:val="20"/>
              </w:rPr>
              <w:br/>
              <w:t xml:space="preserve">Characteristics:</w:t>
            </w:r>
          </w:p>
          <w:p>
            <w:pPr>
              <w:numPr>
                <w:ilvl w:val="0"/>
                <w:numId w:val="39836280"/>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39836280"/>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28"/>
              </w:rPr>
              <w:drawing>
                <wp:inline distT="0" distB="0" distL="0" distR="0">
                  <wp:extent cx="2232000" cy="1490400"/>
                  <wp:docPr id="75543796" name="name9246605d90049eae0"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7592605d90049ead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w:t>
            </w:r>
            <w:r>
              <w:rPr>
                <w:b/>
                <w:bCs/>
                <w:color w:val="00274C"/>
                <w:position w:val="-2"/>
                <w:sz w:val="20"/>
                <w:szCs w:val="20"/>
              </w:rPr>
              <w:t xml:space="preserve">A</w:t>
            </w:r>
            <w:r>
              <w:rPr>
                <w:color w:val="00274C"/>
                <w:position w:val="-2"/>
                <w:sz w:val="20"/>
                <w:szCs w:val="20"/>
              </w:rPr>
              <w:t xml:space="preserve"> is located before the fuel filter.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Characteristics: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Delivery: 60.56 L/h @ 0.41 bar</w:t>
            </w:r>
          </w:p>
          <w:p>
            <w:pPr>
              <w:numPr>
                <w:ilvl w:val="0"/>
                <w:numId w:val="39836280"/>
              </w:numPr>
              <w:spacing w:before="0" w:after="0" w:line="262" w:lineRule="auto"/>
              <w:jc w:val="left"/>
              <w:rPr>
                <w:color w:val="00274C"/>
                <w:sz w:val="20"/>
                <w:szCs w:val="20"/>
              </w:rPr>
            </w:pPr>
            <w:r>
              <w:rPr>
                <w:color w:val="00274C"/>
                <w:position w:val="-2"/>
                <w:sz w:val="20"/>
                <w:szCs w:val="20"/>
              </w:rPr>
              <w:t xml:space="preserve">Volt: 12 V</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55816806" name="name3582605d9004b4233"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858605d9004b422a"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Cold Start Advance </w:t>
            </w:r>
            <w:r>
              <w:rPr>
                <w:b/>
                <w:bCs/>
                <w:color w:val="00274C"/>
                <w:position w:val="-2"/>
                <w:sz w:val="20"/>
                <w:szCs w:val="20"/>
              </w:rPr>
              <w:t xml:space="preserve">E</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provides for advance injection modification to enable advance of the engine at low temperatures.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electro-stop </w:t>
            </w:r>
            <w:r>
              <w:rPr>
                <w:b/>
                <w:bCs/>
                <w:color w:val="00274C"/>
                <w:position w:val="-2"/>
                <w:sz w:val="20"/>
                <w:szCs w:val="20"/>
              </w:rPr>
              <w:t xml:space="preserve">F</w:t>
            </w:r>
            <w:r>
              <w:rPr>
                <w:color w:val="00274C"/>
                <w:position w:val="-2"/>
                <w:sz w:val="20"/>
                <w:szCs w:val="20"/>
              </w:rPr>
              <w:t xml:space="preserve"> device is part of injection pump </w:t>
            </w:r>
            <w:r>
              <w:rPr>
                <w:b/>
                <w:bCs/>
                <w:color w:val="00274C"/>
                <w:position w:val="-2"/>
                <w:sz w:val="20"/>
                <w:szCs w:val="20"/>
              </w:rPr>
              <w:t xml:space="preserve">D</w:t>
            </w:r>
            <w:r>
              <w:rPr>
                <w:color w:val="00274C"/>
                <w:position w:val="-2"/>
                <w:sz w:val="20"/>
                <w:szCs w:val="20"/>
              </w:rPr>
              <w:t xml:space="preserve"> ; it turns off the engine by blocking the flow of fuel into pump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5594124" name="name4344605d9004d02bd"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4687605d9004d02b8"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Starting Relay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t>
            </w:r>
            <w:r>
              <w:rPr>
                <w:b/>
                <w:bCs/>
                <w:color w:val="00274C"/>
                <w:position w:val="-2"/>
                <w:sz w:val="20"/>
                <w:szCs w:val="20"/>
              </w:rPr>
              <w:t xml:space="preserve">H</w:t>
            </w:r>
            <w:r>
              <w:rPr>
                <w:color w:val="00274C"/>
                <w:position w:val="-2"/>
                <w:sz w:val="20"/>
                <w:szCs w:val="20"/>
              </w:rPr>
              <w:t xml:space="preserve"> device assists cold engine ignition controlling the "cold starting device" ( </w:t>
            </w:r>
            <w:r>
              <w:rPr>
                <w:b/>
                <w:bCs/>
                <w:color w:val="00274C"/>
                <w:position w:val="-2"/>
                <w:sz w:val="20"/>
                <w:szCs w:val="20"/>
              </w:rPr>
              <w:t xml:space="preserve">Heater</w:t>
            </w:r>
            <w:r>
              <w:rPr>
                <w:color w:val="00274C"/>
                <w:position w:val="-2"/>
                <w:sz w:val="20"/>
                <w:szCs w:val="20"/>
              </w:rPr>
              <w:t xml:space="preserve"> ) and the "Cold Start Advance" ( </w:t>
            </w:r>
            <w:r>
              <w:rPr>
                <w:b/>
                <w:bCs/>
                <w:color w:val="00274C"/>
                <w:position w:val="-2"/>
                <w:sz w:val="20"/>
                <w:szCs w:val="20"/>
              </w:rPr>
              <w:t xml:space="preserve">CSA</w:t>
            </w:r>
            <w:r>
              <w:rPr>
                <w:color w:val="00274C"/>
                <w:position w:val="-2"/>
                <w:sz w:val="20"/>
                <w:szCs w:val="20"/>
              </w:rPr>
              <w:t xml:space="preserve"> ). </w:t>
            </w:r>
            <w:r>
              <w:rPr>
                <w:b/>
                <w:bCs/>
                <w:color w:val="00274C"/>
                <w:position w:val="-2"/>
                <w:sz w:val="20"/>
                <w:szCs w:val="20"/>
              </w:rPr>
              <w:t xml:space="preserve">Tab. 2.39</w:t>
            </w:r>
            <w:r>
              <w:rPr>
                <w:color w:val="00274C"/>
                <w:position w:val="-2"/>
                <w:sz w:val="20"/>
                <w:szCs w:val="20"/>
              </w:rPr>
              <w:t xml:space="preserve"> indicates the activation times based on the ambient temperature.
</w:t>
            </w:r>
          </w:p>
          <w:p>
            <w:pPr>
              <w:widowControl w:val="on"/>
              <w:pBdr/>
              <w:spacing w:before="0" w:after="0" w:line="262" w:lineRule="auto"/>
              <w:ind w:left="0" w:right="0"/>
              <w:jc w:val="left"/>
              <w:textAlignment w:val="center"/>
            </w:pPr>
            <w:r>
              <w:rPr>
                <w:color w:val="00274C"/>
                <w:position w:val="-2"/>
                <w:sz w:val="20"/>
                <w:szCs w:val="20"/>
              </w:rPr>
              <w:t xml:space="preserve">Identify the code using the spare parts catalogue ( </w:t>
            </w:r>
            <w:hyperlink r:id="rId6169605d9004d102b"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(Pre-Heating)</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Pre-Heating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Heating</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(Fuel supply delay)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349829" name="name7914605d9004e8021"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3052605d9004e80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CONNECTED 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ignition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battery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panel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ignition</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Fusibile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Device </w:t>
            </w:r>
            <w:r>
              <w:rPr>
                <w:b/>
                <w:bCs/>
                <w:color w:val="00274C"/>
                <w:position w:val="-2"/>
                <w:sz w:val="20"/>
                <w:szCs w:val="20"/>
              </w:rPr>
              <w:t xml:space="preserve">G</w:t>
            </w:r>
            <w:r>
              <w:rPr>
                <w:color w:val="00274C"/>
                <w:position w:val="-2"/>
                <w:sz w:val="20"/>
                <w:szCs w:val="20"/>
              </w:rPr>
              <w:t xml:space="preserve"> is assembled on cylinder head </w:t>
            </w:r>
            <w:r>
              <w:rPr>
                <w:b/>
                <w:bCs/>
                <w:color w:val="00274C"/>
                <w:position w:val="-2"/>
                <w:sz w:val="20"/>
                <w:szCs w:val="20"/>
              </w:rPr>
              <w:t xml:space="preserve">P</w:t>
            </w:r>
            <w:r>
              <w:rPr>
                <w:color w:val="00274C"/>
                <w:position w:val="-2"/>
                <w:sz w:val="20"/>
                <w:szCs w:val="20"/>
              </w:rPr>
              <w:t xml:space="preserve"> (flywheel side); it protects the electrical circuit in the event of an overload or short circuit.</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93126704" name="name2287605d90050e5c6"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2755605d90050e5bf"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Control panel (optional)</w:t>
            </w:r>
          </w:p>
          <w:p/>
          <w:p/>
          <w:p>
            <w:pPr>
              <w:widowControl w:val="on"/>
              <w:pBdr/>
              <w:spacing w:before="0" w:after="0" w:line="262" w:lineRule="auto"/>
              <w:ind w:left="0" w:right="0"/>
              <w:jc w:val="left"/>
              <w:textAlignment w:val="center"/>
            </w:pPr>
            <w:r>
              <w:rPr>
                <w:color w:val="00274C"/>
                <w:position w:val="-2"/>
                <w:sz w:val="20"/>
                <w:szCs w:val="20"/>
              </w:rPr>
              <w:br/>
              <w:t xml:space="preserve">Panel </w:t>
            </w:r>
            <w:r>
              <w:rPr>
                <w:b/>
                <w:bCs/>
                <w:color w:val="00274C"/>
                <w:position w:val="-2"/>
                <w:sz w:val="20"/>
                <w:szCs w:val="20"/>
              </w:rPr>
              <w:t xml:space="preserve">L</w:t>
            </w:r>
            <w:r>
              <w:rPr>
                <w:color w:val="00274C"/>
                <w:position w:val="-2"/>
                <w:sz w:val="20"/>
                <w:szCs w:val="20"/>
              </w:rPr>
              <w:t xml:space="preserve"> can be assembled on the engine or machine.</w:t>
            </w:r>
            <w:r>
              <w:rPr>
                <w:color w:val="00274C"/>
                <w:position w:val="-2"/>
                <w:sz w:val="20"/>
                <w:szCs w:val="20"/>
              </w:rPr>
              <w:br/>
              <w:t xml:space="preserve">In </w:t>
            </w:r>
            <w:r>
              <w:rPr>
                <w:b/>
                <w:bCs/>
                <w:color w:val="00274C"/>
                <w:position w:val="-2"/>
                <w:sz w:val="20"/>
                <w:szCs w:val="20"/>
              </w:rPr>
              <w:t xml:space="preserve">Tab. 2.41</w:t>
            </w:r>
            <w:r>
              <w:rPr>
                <w:color w:val="00274C"/>
                <w:position w:val="-2"/>
                <w:sz w:val="20"/>
                <w:szCs w:val="20"/>
              </w:rPr>
              <w:t xml:space="preserve"> , are described the main functions are illustrated.</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Hour-meter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Control switch to start the engine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Panel ignition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battery not charging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engine oil not pressurised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high coolant temperature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alarm general indicator</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76298674" name="name5080605d90052c3a3"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9986605d90052c39f"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32"/>
              </w:rPr>
              <w:drawing>
                <wp:inline distT="0" distB="0" distL="0" distR="0">
                  <wp:extent cx="5544000" cy="2966400"/>
                  <wp:docPr id="85384971" name="name4448605d9005461f6"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1618605d9005461ee"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28"/>
              </w:rPr>
              <w:drawing>
                <wp:inline distT="0" distB="0" distL="0" distR="0">
                  <wp:extent cx="2232000" cy="1490400"/>
                  <wp:docPr id="19345605" name="name1705605d90056052b"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1467605d90056052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48911244" name="name4387605d900573c15"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9162605d900573c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039165" name="name6919605d900586f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8605d900586f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2.43</w:t>
            </w:r>
            <w:r>
              <w:rPr>
                <w:color w:val="00274C"/>
                <w:position w:val="-2"/>
                <w:sz w:val="20"/>
                <w:szCs w:val="20"/>
              </w:rPr>
              <w:t xml:space="preserve"> reports the timing system diagram phasing angle values.</w:t>
            </w:r>
          </w:p>
          <w:p>
            <w:pPr>
              <w:numPr>
                <w:ilvl w:val="0"/>
                <w:numId w:val="39836280"/>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2.50)</w:t>
            </w:r>
            <w:r>
              <w:rPr>
                <w:color w:val="00274C"/>
                <w:position w:val="-2"/>
                <w:sz w:val="20"/>
                <w:szCs w:val="20"/>
              </w:rPr>
              <w:t xml:space="preserve"> , by means of handling the rocker arm control rod </w:t>
            </w:r>
            <w:r>
              <w:rPr>
                <w:b/>
                <w:bCs/>
                <w:color w:val="00274C"/>
                <w:position w:val="-2"/>
                <w:sz w:val="20"/>
                <w:szCs w:val="20"/>
              </w:rPr>
              <w:t xml:space="preserve">(Pos. 4 of Fig. 2.51)</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12°</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36°</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8°</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3773947" name="name8661605d9005a133b" descr="2.54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N.png"/>
                          <pic:cNvPicPr/>
                        </pic:nvPicPr>
                        <pic:blipFill>
                          <a:blip r:embed="rId7013605d9005a1331"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24"/>
              </w:rPr>
              <w:drawing>
                <wp:inline distT="0" distB="0" distL="0" distR="0">
                  <wp:extent cx="2232000" cy="1476000"/>
                  <wp:docPr id="81069719" name="name7048605d9005b8d55"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7239605d9005b8d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Rocker arms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24"/>
              </w:rPr>
              <w:drawing>
                <wp:inline distT="0" distB="0" distL="0" distR="0">
                  <wp:extent cx="2232000" cy="1476000"/>
                  <wp:docPr id="24655811" name="name8682605d9005cc5f8"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608605d9005cc5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286"/>
              </w:rPr>
              <w:drawing>
                <wp:inline distT="0" distB="0" distL="0" distR="0">
                  <wp:extent cx="2232000" cy="1850400"/>
                  <wp:docPr id="77604371" name="name2906605d9005e634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3142605d9005e6345"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39836283"/>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4016605d9005e742d" w:history="1">
              <w:r>
                <w:rPr>
                  <w:b/>
                  <w:bCs/>
                  <w:color w:val="0000FF"/>
                  <w:position w:val="-2"/>
                  <w:sz w:val="20"/>
                  <w:szCs w:val="20"/>
                </w:rPr>
                <w:t xml:space="preserve">Tab. 2.2</w:t>
              </w:r>
            </w:hyperlink>
            <w:r>
              <w:rPr>
                <w:color w:val="00274C"/>
                <w:position w:val="-2"/>
                <w:sz w:val="20"/>
                <w:szCs w:val="20"/>
              </w:rPr>
              <w:t xml:space="preserve"> )</w:t>
            </w:r>
          </w:p>
          <w:p>
            <w:pPr>
              <w:numPr>
                <w:ilvl w:val="0"/>
                <w:numId w:val="39836283"/>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Injection pump</w:t>
            </w:r>
          </w:p>
          <w:p>
            <w:pPr>
              <w:widowControl w:val="on"/>
              <w:pBdr/>
              <w:spacing w:before="0" w:after="0" w:line="262" w:lineRule="auto"/>
              <w:ind w:left="0" w:right="0"/>
              <w:jc w:val="left"/>
              <w:textAlignment w:val="center"/>
            </w:pPr>
            <w:r>
              <w:rPr>
                <w:color w:val="00274C"/>
                <w:position w:val="-2"/>
                <w:sz w:val="20"/>
                <w:szCs w:val="20"/>
              </w:rP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33738619" name="name4772605d900607ff8"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6661605d900607ff1"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5751736" name="name6065605d90061ed9a"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8183605d90061ed9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Turbochargerector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6574427" name="name1834605d900633f61"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719605d900633f5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39836280"/>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39836280"/>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39836280"/>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39836280"/>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4635605d900634d96" w:history="1">
              <w:r>
                <w:rPr>
                  <w:b/>
                  <w:bCs/>
                  <w:color w:val="0000FF"/>
                  <w:position w:val="-2"/>
                  <w:sz w:val="20"/>
                  <w:szCs w:val="20"/>
                </w:rPr>
                <w:t xml:space="preserve">Par. 2.4</w:t>
              </w:r>
            </w:hyperlink>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39836280"/>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39836280"/>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6025605d900634e13" w:history="1">
              <w:r>
                <w:rPr>
                  <w:b/>
                  <w:bCs/>
                  <w:color w:val="0000FF"/>
                  <w:position w:val="-2"/>
                  <w:sz w:val="20"/>
                  <w:szCs w:val="20"/>
                </w:rPr>
                <w:t xml:space="preserve">Tab. 2.8 and 2.9</w:t>
              </w:r>
            </w:hyperlink>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39836280"/>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39836280"/>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39836280"/>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39836280"/>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39836280"/>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39836280"/>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2.59)</w:t>
            </w:r>
            <w:r>
              <w:rPr>
                <w:color w:val="00274C"/>
                <w:position w:val="0"/>
                <w:sz w:val="20"/>
                <w:szCs w:val="20"/>
              </w:rPr>
              <w:t xml:space="preserve"> .</w:t>
            </w:r>
          </w:p>
          <w:p>
            <w:pPr>
              <w:numPr>
                <w:ilvl w:val="0"/>
                <w:numId w:val="39836280"/>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39836284"/>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39836284"/>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39836284"/>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39836284"/>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39836284"/>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24"/>
              </w:rPr>
              <w:drawing>
                <wp:inline distT="0" distB="0" distL="0" distR="0">
                  <wp:extent cx="2232000" cy="1476000"/>
                  <wp:docPr id="62557627" name="name4620605d90064a090"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5234605d90064a0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52006047" name="name4647605d900661b5e"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840605d900661b56"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43120" name="name7776605d9006738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26605d9006738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39836280"/>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39836280"/>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39836280"/>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39836280"/>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1042605d9006745c0"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27922045" name="name9646605d9006873dc"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8906605d9006873d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39836285"/>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39836285"/>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59680615" name="name1210605d90069cfc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384605d90069cfc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39836286"/>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39836286"/>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39836286"/>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97473056" name="name2100605d9006adfe8"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6467605d9006adf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39836287"/>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28651633" name="name2194605d9006c27e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8607605d9006c27d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39836288"/>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8704714" name="name1286605d9006d1bf1"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878605d9006d1be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96249" name="name4328605d9006e19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74605d9006e19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39836280"/>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39836280"/>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39836280"/>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39836280"/>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39836280"/>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39836280"/>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9836280"/>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39836280"/>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39897" name="name4293605d9006f12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2605d9006f12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39836280"/>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39836280"/>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39836280"/>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39836280"/>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39836280"/>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39836280"/>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5305605d9006f2f9d"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p/>
          <w:p/>
          <w:p/>
          <w:p/>
          <w:p/>
          <w:p/>
          <w:p/>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p>
      <w:pPr>
        <w:widowControl w:val="on"/>
        <w:pBdr/>
        <w:spacing w:before="0" w:after="0" w:line="262" w:lineRule="auto"/>
        <w:ind w:left="0" w:right="0"/>
        <w:jc w:val="left"/>
      </w:pPr>
      <w:r>
        <w:rPr>
          <w:b/>
          <w:bCs/>
          <w:color w:val="00274C"/>
          <w:sz w:val="20"/>
          <w:szCs w:val="20"/>
        </w:rPr>
        <w:t xml:space="preserve">3.3.1 Note for OEM</w:t>
      </w:r>
    </w:p>
    <w:p>
      <w:pPr>
        <w:numPr>
          <w:ilvl w:val="0"/>
          <w:numId w:val="39836280"/>
        </w:numPr>
        <w:spacing w:before="0" w:after="0" w:line="240" w:lineRule="auto"/>
        <w:jc w:val="left"/>
        <w:rPr>
          <w:color w:val="00274C"/>
          <w:sz w:val="20"/>
          <w:szCs w:val="20"/>
        </w:rPr>
      </w:pPr>
      <w:r>
        <w:rPr>
          <w:color w:val="00274C"/>
          <w:sz w:val="20"/>
          <w:szCs w:val="20"/>
        </w:rPr>
        <w:t xml:space="preserve">When installing the KDI engines, always bear in mind that any variation to the functional systems may result in serious failures to the engine.</w:t>
      </w:r>
    </w:p>
    <w:p>
      <w:pPr>
        <w:numPr>
          <w:ilvl w:val="0"/>
          <w:numId w:val="39836280"/>
        </w:numPr>
        <w:spacing w:before="0" w:after="0" w:line="240" w:lineRule="auto"/>
        <w:jc w:val="left"/>
        <w:rPr>
          <w:color w:val="00274C"/>
          <w:sz w:val="20"/>
          <w:szCs w:val="20"/>
        </w:rPr>
      </w:pPr>
      <w:r>
        <w:rPr>
          <w:color w:val="00274C"/>
          <w:sz w:val="20"/>
          <w:szCs w:val="20"/>
        </w:rPr>
        <w:t xml:space="preserve">Any improvement must be verified at </w:t>
      </w:r>
      <w:r>
        <w:rPr>
          <w:b/>
          <w:bCs/>
          <w:color w:val="00274C"/>
          <w:sz w:val="20"/>
          <w:szCs w:val="20"/>
        </w:rPr>
        <w:t xml:space="preserve">KOHLER</w:t>
      </w:r>
      <w:r>
        <w:rPr>
          <w:color w:val="00274C"/>
          <w:sz w:val="20"/>
          <w:szCs w:val="20"/>
        </w:rPr>
        <w:t xml:space="preserve"> testing laboratories before application of the engine.</w:t>
      </w:r>
    </w:p>
    <w:p>
      <w:pPr>
        <w:numPr>
          <w:ilvl w:val="0"/>
          <w:numId w:val="39836280"/>
        </w:numPr>
        <w:spacing w:before="0" w:after="0" w:line="240" w:lineRule="auto"/>
        <w:jc w:val="left"/>
        <w:rPr>
          <w:color w:val="00274C"/>
          <w:sz w:val="20"/>
          <w:szCs w:val="20"/>
        </w:rPr>
      </w:pPr>
      <w:r>
        <w:rPr>
          <w:color w:val="00274C"/>
          <w:sz w:val="20"/>
          <w:szCs w:val="20"/>
        </w:rPr>
        <w:t xml:space="preserve">In case the approval to a modification is not granted, </w:t>
      </w:r>
      <w:r>
        <w:rPr>
          <w:b/>
          <w:bCs/>
          <w:color w:val="00274C"/>
          <w:sz w:val="20"/>
          <w:szCs w:val="20"/>
        </w:rPr>
        <w:t xml:space="preserve">KOHLER</w:t>
      </w:r>
      <w:r>
        <w:rPr>
          <w:color w:val="00274C"/>
          <w:sz w:val="20"/>
          <w:szCs w:val="20"/>
        </w:rPr>
        <w:t xml:space="preserve"> shall not be deemed responsible for any consequential failures or damages to the engine.</w:t>
      </w:r>
    </w:p>
    <w:p>
      <w:pPr>
        <w:numPr>
          <w:ilvl w:val="0"/>
          <w:numId w:val="39836280"/>
        </w:numPr>
        <w:spacing w:before="0" w:after="0" w:line="240" w:lineRule="auto"/>
        <w:jc w:val="left"/>
        <w:rPr>
          <w:color w:val="00274C"/>
          <w:sz w:val="20"/>
          <w:szCs w:val="20"/>
        </w:rPr>
      </w:pPr>
      <w:r>
        <w:rPr>
          <w:color w:val="00274C"/>
          <w:sz w:val="20"/>
          <w:szCs w:val="20"/>
        </w:rPr>
        <w:t xml:space="preserve">Those who carry out the use and maintenance on the engine must wear the safety equipment and the accident-prevention guards.</w:t>
      </w:r>
    </w:p>
    <w:p>
      <w:pPr>
        <w:numPr>
          <w:ilvl w:val="0"/>
          <w:numId w:val="3983628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direct and indirect liability for failure to comply with the standards of conduct contained in this manual.</w:t>
      </w:r>
    </w:p>
    <w:p>
      <w:pPr>
        <w:numPr>
          <w:ilvl w:val="0"/>
          <w:numId w:val="3983628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cannot consider every reasonably unforeseeable misuse that may cause a potential danger.</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Note for end user</w:t>
      </w:r>
    </w:p>
    <w:p>
      <w:pPr>
        <w:numPr>
          <w:ilvl w:val="0"/>
          <w:numId w:val="39836280"/>
        </w:numPr>
        <w:spacing w:before="0" w:after="0" w:line="240" w:lineRule="auto"/>
        <w:jc w:val="left"/>
        <w:rPr>
          <w:color w:val="00274C"/>
          <w:sz w:val="20"/>
          <w:szCs w:val="20"/>
        </w:rPr>
      </w:pPr>
      <w:r>
        <w:rPr>
          <w:color w:val="00274C"/>
          <w:sz w:val="20"/>
          <w:szCs w:val="20"/>
        </w:rPr>
        <w:t xml:space="preserve">The following indications are dedicated to the user of the machine in order to reduce or eliminate risks concerning engine operation and the relative routine maintenance work.</w:t>
      </w:r>
    </w:p>
    <w:p>
      <w:pPr>
        <w:numPr>
          <w:ilvl w:val="0"/>
          <w:numId w:val="39836280"/>
        </w:numPr>
        <w:spacing w:before="0" w:after="0" w:line="240" w:lineRule="auto"/>
        <w:jc w:val="left"/>
        <w:rPr>
          <w:color w:val="00274C"/>
          <w:sz w:val="20"/>
          <w:szCs w:val="20"/>
        </w:rPr>
      </w:pPr>
      <w:r>
        <w:rPr>
          <w:color w:val="00274C"/>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39836280"/>
        </w:numPr>
        <w:spacing w:before="0" w:after="0" w:line="240" w:lineRule="auto"/>
        <w:jc w:val="left"/>
        <w:rPr>
          <w:color w:val="00274C"/>
          <w:sz w:val="20"/>
          <w:szCs w:val="20"/>
        </w:rPr>
      </w:pPr>
      <w:r>
        <w:rPr>
          <w:color w:val="00274C"/>
          <w:sz w:val="20"/>
          <w:szCs w:val="20"/>
        </w:rPr>
        <w:t xml:space="preserve">On starting, make sure that the engine is as horizontal as possible, unless the machine specifications differ.</w:t>
      </w:r>
    </w:p>
    <w:p>
      <w:pPr>
        <w:numPr>
          <w:ilvl w:val="0"/>
          <w:numId w:val="39836280"/>
        </w:numPr>
        <w:spacing w:before="0" w:after="0" w:line="240" w:lineRule="auto"/>
        <w:jc w:val="left"/>
        <w:rPr>
          <w:color w:val="00274C"/>
          <w:sz w:val="20"/>
          <w:szCs w:val="20"/>
        </w:rPr>
      </w:pPr>
      <w:r>
        <w:rPr>
          <w:color w:val="00274C"/>
          <w:sz w:val="20"/>
          <w:szCs w:val="20"/>
        </w:rPr>
        <w:t xml:space="preserve">Make sure that the machine is stable to prevent the risk of overturning.</w:t>
      </w:r>
    </w:p>
    <w:p>
      <w:pPr>
        <w:numPr>
          <w:ilvl w:val="0"/>
          <w:numId w:val="39836280"/>
        </w:numPr>
        <w:spacing w:before="0" w:after="0" w:line="240" w:lineRule="auto"/>
        <w:jc w:val="left"/>
        <w:rPr>
          <w:color w:val="00274C"/>
          <w:sz w:val="20"/>
          <w:szCs w:val="20"/>
        </w:rPr>
      </w:pPr>
      <w:r>
        <w:rPr>
          <w:color w:val="00274C"/>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39836280"/>
        </w:numPr>
        <w:spacing w:before="0" w:after="0" w:line="240" w:lineRule="auto"/>
        <w:jc w:val="left"/>
        <w:rPr>
          <w:color w:val="00274C"/>
          <w:sz w:val="20"/>
          <w:szCs w:val="20"/>
        </w:rPr>
      </w:pPr>
      <w:r>
        <w:rPr>
          <w:color w:val="00274C"/>
          <w:sz w:val="20"/>
          <w:szCs w:val="20"/>
        </w:rPr>
        <w:t xml:space="preserve">To prevent fire hazards, always keep the machine at least one meter from buildings or from other machinery.</w:t>
      </w:r>
    </w:p>
    <w:p>
      <w:pPr>
        <w:numPr>
          <w:ilvl w:val="0"/>
          <w:numId w:val="39836280"/>
        </w:numPr>
        <w:spacing w:before="0" w:after="0" w:line="240" w:lineRule="auto"/>
        <w:jc w:val="left"/>
        <w:rPr>
          <w:color w:val="00274C"/>
          <w:sz w:val="20"/>
          <w:szCs w:val="20"/>
        </w:rPr>
      </w:pPr>
      <w:r>
        <w:rPr>
          <w:color w:val="00274C"/>
          <w:sz w:val="20"/>
          <w:szCs w:val="20"/>
        </w:rPr>
        <w:t xml:space="preserve">Children and animals must be kept at a due distance from operating machines in order to prevent hazards deriving from their operation.</w:t>
      </w:r>
    </w:p>
    <w:p>
      <w:pPr>
        <w:numPr>
          <w:ilvl w:val="0"/>
          <w:numId w:val="39836280"/>
        </w:numPr>
        <w:spacing w:before="0" w:after="0" w:line="240" w:lineRule="auto"/>
        <w:jc w:val="left"/>
        <w:rPr>
          <w:color w:val="00274C"/>
          <w:sz w:val="20"/>
          <w:szCs w:val="20"/>
        </w:rPr>
      </w:pPr>
      <w:r>
        <w:rPr>
          <w:color w:val="00274C"/>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39836280"/>
        </w:numPr>
        <w:spacing w:before="0" w:after="0" w:line="240" w:lineRule="auto"/>
        <w:jc w:val="left"/>
        <w:rPr>
          <w:color w:val="00274C"/>
          <w:sz w:val="20"/>
          <w:szCs w:val="20"/>
        </w:rPr>
      </w:pPr>
      <w:r>
        <w:rPr>
          <w:color w:val="00274C"/>
          <w:sz w:val="20"/>
          <w:szCs w:val="20"/>
        </w:rPr>
        <w:t xml:space="preserve">Fuel and oil are inflammable. The tank must only be filled when the engine is off. Before starting, dry any spilt fuel.</w:t>
      </w:r>
    </w:p>
    <w:p>
      <w:pPr>
        <w:numPr>
          <w:ilvl w:val="0"/>
          <w:numId w:val="39836280"/>
        </w:numPr>
        <w:spacing w:before="0" w:after="0" w:line="240" w:lineRule="auto"/>
        <w:jc w:val="left"/>
        <w:rPr>
          <w:color w:val="00274C"/>
          <w:sz w:val="20"/>
          <w:szCs w:val="20"/>
        </w:rPr>
      </w:pPr>
      <w:r>
        <w:rPr>
          <w:color w:val="00274C"/>
          <w:sz w:val="20"/>
          <w:szCs w:val="20"/>
        </w:rPr>
        <w:t xml:space="preserve">Make sure that no soundproofing panels and the ground or floor on which the machine is standing have not soaked up any fuel.</w:t>
      </w:r>
    </w:p>
    <w:p>
      <w:pPr>
        <w:numPr>
          <w:ilvl w:val="0"/>
          <w:numId w:val="39836280"/>
        </w:numPr>
        <w:spacing w:before="0" w:after="0" w:line="240" w:lineRule="auto"/>
        <w:jc w:val="left"/>
        <w:rPr>
          <w:color w:val="00274C"/>
          <w:sz w:val="20"/>
          <w:szCs w:val="20"/>
        </w:rPr>
      </w:pPr>
      <w:r>
        <w:rPr>
          <w:color w:val="00274C"/>
          <w:sz w:val="20"/>
          <w:szCs w:val="20"/>
        </w:rPr>
        <w:t xml:space="preserve">Fuel vapour is highly toxic. Only refuel outdoors or in a well ventilated place</w:t>
      </w:r>
    </w:p>
    <w:p>
      <w:pPr>
        <w:numPr>
          <w:ilvl w:val="0"/>
          <w:numId w:val="39836280"/>
        </w:numPr>
        <w:spacing w:before="0" w:after="0" w:line="240" w:lineRule="auto"/>
        <w:jc w:val="left"/>
        <w:rPr>
          <w:color w:val="00274C"/>
          <w:sz w:val="20"/>
          <w:szCs w:val="20"/>
        </w:rPr>
      </w:pPr>
      <w:r>
        <w:rPr>
          <w:color w:val="00274C"/>
          <w:sz w:val="20"/>
          <w:szCs w:val="20"/>
        </w:rPr>
        <w:t xml:space="preserve">Do not smoke or use open flames when refuelling.</w:t>
      </w:r>
    </w:p>
    <w:p>
      <w:pPr>
        <w:numPr>
          <w:ilvl w:val="0"/>
          <w:numId w:val="39836280"/>
        </w:numPr>
        <w:spacing w:before="0" w:after="0" w:line="240" w:lineRule="auto"/>
        <w:jc w:val="left"/>
        <w:rPr>
          <w:color w:val="00274C"/>
          <w:sz w:val="20"/>
          <w:szCs w:val="20"/>
        </w:rPr>
      </w:pPr>
      <w:r>
        <w:rPr>
          <w:color w:val="00274C"/>
          <w:sz w:val="20"/>
          <w:szCs w:val="20"/>
        </w:rPr>
        <w:t xml:space="preserve">During operation, the surface of the engine can become dangerously hot. Avoid touching the exhaust system in particular.</w:t>
      </w:r>
    </w:p>
    <w:p>
      <w:pPr>
        <w:numPr>
          <w:ilvl w:val="0"/>
          <w:numId w:val="39836280"/>
        </w:numPr>
        <w:spacing w:before="0" w:after="0" w:line="240" w:lineRule="auto"/>
        <w:jc w:val="left"/>
        <w:rPr>
          <w:color w:val="00274C"/>
          <w:sz w:val="20"/>
          <w:szCs w:val="20"/>
        </w:rPr>
      </w:pPr>
      <w:r>
        <w:rPr>
          <w:color w:val="00274C"/>
          <w:sz w:val="20"/>
          <w:szCs w:val="20"/>
        </w:rPr>
        <w:t xml:space="preserve">Before proceeding with any operation on the engine, stop it and allow it to cool.</w:t>
      </w:r>
    </w:p>
    <w:p>
      <w:pPr>
        <w:numPr>
          <w:ilvl w:val="0"/>
          <w:numId w:val="39836280"/>
        </w:numPr>
        <w:spacing w:before="0" w:after="0" w:line="240" w:lineRule="auto"/>
        <w:jc w:val="left"/>
        <w:rPr>
          <w:color w:val="00274C"/>
          <w:sz w:val="20"/>
          <w:szCs w:val="20"/>
        </w:rPr>
      </w:pPr>
      <w:r>
        <w:rPr>
          <w:color w:val="00274C"/>
          <w:sz w:val="20"/>
          <w:szCs w:val="20"/>
        </w:rPr>
        <w:t xml:space="preserve">Always open the radiator plug or expansion chamber with the utmost caution, wearing protective garments and goggles.</w:t>
      </w:r>
    </w:p>
    <w:p>
      <w:pPr>
        <w:numPr>
          <w:ilvl w:val="0"/>
          <w:numId w:val="39836280"/>
        </w:numPr>
        <w:spacing w:before="0" w:after="0" w:line="240" w:lineRule="auto"/>
        <w:jc w:val="left"/>
        <w:rPr>
          <w:color w:val="00274C"/>
          <w:sz w:val="20"/>
          <w:szCs w:val="20"/>
        </w:rPr>
      </w:pPr>
      <w:r>
        <w:rPr>
          <w:color w:val="00274C"/>
          <w:sz w:val="20"/>
          <w:szCs w:val="20"/>
        </w:rPr>
        <w:t xml:space="preserve">The coolant fluid is under pressure. Never carry out any inspections until the engine has cooled.</w:t>
      </w:r>
    </w:p>
    <w:p>
      <w:pPr>
        <w:numPr>
          <w:ilvl w:val="0"/>
          <w:numId w:val="39836280"/>
        </w:numPr>
        <w:spacing w:before="0" w:after="0" w:line="240" w:lineRule="auto"/>
        <w:jc w:val="left"/>
        <w:rPr>
          <w:color w:val="00274C"/>
          <w:sz w:val="20"/>
          <w:szCs w:val="20"/>
        </w:rPr>
      </w:pPr>
      <w:r>
        <w:rPr>
          <w:color w:val="00274C"/>
          <w:sz w:val="20"/>
          <w:szCs w:val="20"/>
        </w:rPr>
        <w:t xml:space="preserve">If there is an electric fan, do not approach the engine when it is still hot as the fan could also start operating when the engine is at a standstill.</w:t>
      </w:r>
    </w:p>
    <w:p>
      <w:pPr>
        <w:numPr>
          <w:ilvl w:val="0"/>
          <w:numId w:val="39836280"/>
        </w:numPr>
        <w:spacing w:before="0" w:after="0" w:line="240" w:lineRule="auto"/>
        <w:jc w:val="left"/>
        <w:rPr>
          <w:color w:val="00274C"/>
          <w:sz w:val="20"/>
          <w:szCs w:val="20"/>
        </w:rPr>
      </w:pPr>
      <w:r>
        <w:rPr>
          <w:color w:val="00274C"/>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39836280"/>
        </w:numPr>
        <w:spacing w:before="0" w:after="0" w:line="240" w:lineRule="auto"/>
        <w:jc w:val="left"/>
        <w:rPr>
          <w:color w:val="00274C"/>
          <w:sz w:val="20"/>
          <w:szCs w:val="20"/>
        </w:rPr>
      </w:pPr>
      <w:r>
        <w:rPr>
          <w:color w:val="00274C"/>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39836280"/>
        </w:numPr>
        <w:spacing w:before="0" w:after="0" w:line="240" w:lineRule="auto"/>
        <w:jc w:val="left"/>
        <w:rPr>
          <w:color w:val="00274C"/>
          <w:sz w:val="20"/>
          <w:szCs w:val="20"/>
        </w:rPr>
      </w:pPr>
      <w:r>
        <w:rPr>
          <w:color w:val="00274C"/>
          <w:sz w:val="20"/>
          <w:szCs w:val="20"/>
        </w:rPr>
        <w:t xml:space="preserve">Check belt tension only when the engine is off.</w:t>
      </w:r>
    </w:p>
    <w:p>
      <w:pPr>
        <w:numPr>
          <w:ilvl w:val="0"/>
          <w:numId w:val="39836280"/>
        </w:numPr>
        <w:spacing w:before="0" w:after="0" w:line="240" w:lineRule="auto"/>
        <w:jc w:val="left"/>
        <w:rPr>
          <w:color w:val="00274C"/>
          <w:sz w:val="20"/>
          <w:szCs w:val="20"/>
        </w:rPr>
      </w:pPr>
      <w:r>
        <w:rPr>
          <w:color w:val="00274C"/>
          <w:sz w:val="20"/>
          <w:szCs w:val="20"/>
        </w:rPr>
        <w:t xml:space="preserve">Fully tighten the tank cap each time after refuelling. Do not fill the tank right to the top but leave an adequate space for the fuel to expand.</w:t>
      </w:r>
    </w:p>
    <w:p>
      <w:pPr>
        <w:numPr>
          <w:ilvl w:val="0"/>
          <w:numId w:val="39836280"/>
        </w:numPr>
        <w:spacing w:before="0" w:after="0" w:line="240" w:lineRule="auto"/>
        <w:jc w:val="left"/>
        <w:rPr>
          <w:color w:val="00274C"/>
          <w:sz w:val="20"/>
          <w:szCs w:val="20"/>
        </w:rPr>
      </w:pPr>
      <w:r>
        <w:rPr>
          <w:color w:val="00274C"/>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39836280"/>
        </w:numPr>
        <w:spacing w:before="0" w:after="0" w:line="240" w:lineRule="auto"/>
        <w:jc w:val="left"/>
        <w:rPr>
          <w:color w:val="00274C"/>
          <w:sz w:val="20"/>
          <w:szCs w:val="20"/>
        </w:rPr>
      </w:pPr>
      <w:r>
        <w:rPr>
          <w:color w:val="00274C"/>
          <w:sz w:val="20"/>
          <w:szCs w:val="20"/>
        </w:rPr>
        <w:t xml:space="preserve">Before starting, remove any tools that were used to service the engine and/or machine. Make sure that all guards have been refitted.</w:t>
      </w:r>
    </w:p>
    <w:p>
      <w:pPr>
        <w:numPr>
          <w:ilvl w:val="0"/>
          <w:numId w:val="39836280"/>
        </w:numPr>
        <w:spacing w:before="0" w:after="0" w:line="240" w:lineRule="auto"/>
        <w:jc w:val="left"/>
        <w:rPr>
          <w:color w:val="00274C"/>
          <w:sz w:val="20"/>
          <w:szCs w:val="20"/>
        </w:rPr>
      </w:pPr>
      <w:r>
        <w:rPr>
          <w:color w:val="00274C"/>
          <w:sz w:val="20"/>
          <w:szCs w:val="20"/>
        </w:rPr>
        <w:t xml:space="preserve">Do not mix fuel with elements such as oil or kerosene. Failure to comply with this prohibition will cause the non-operation of the catalyst and non-observance of the emissions declared by </w:t>
      </w:r>
      <w:r>
        <w:rPr>
          <w:b/>
          <w:bCs/>
          <w:color w:val="00274C"/>
          <w:sz w:val="20"/>
          <w:szCs w:val="20"/>
        </w:rPr>
        <w:t xml:space="preserve">KOHLER</w:t>
      </w:r>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Pay attention to the temperature of the oil filter when the filter itself is replaced.</w:t>
      </w:r>
    </w:p>
    <w:p>
      <w:pPr>
        <w:numPr>
          <w:ilvl w:val="0"/>
          <w:numId w:val="39836280"/>
        </w:numPr>
        <w:spacing w:before="0" w:after="0" w:line="240" w:lineRule="auto"/>
        <w:jc w:val="left"/>
        <w:rPr>
          <w:color w:val="00274C"/>
          <w:sz w:val="20"/>
          <w:szCs w:val="20"/>
        </w:rPr>
      </w:pPr>
      <w:r>
        <w:rPr>
          <w:color w:val="00274C"/>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39836280"/>
        </w:numPr>
        <w:spacing w:before="0" w:after="0" w:line="240" w:lineRule="auto"/>
        <w:jc w:val="left"/>
        <w:rPr>
          <w:color w:val="00274C"/>
          <w:sz w:val="20"/>
          <w:szCs w:val="20"/>
        </w:rPr>
      </w:pPr>
      <w:r>
        <w:rPr>
          <w:color w:val="00274C"/>
          <w:sz w:val="20"/>
          <w:szCs w:val="20"/>
        </w:rPr>
        <w:t xml:space="preserve">Do not use air and water jets at high pressures on cables, connectors and injectors.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10459" name="name8516605d90070d6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3605d90070d65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9836280"/>
        </w:numPr>
        <w:spacing w:before="0" w:after="0" w:line="240" w:lineRule="auto"/>
        <w:jc w:val="left"/>
        <w:rPr>
          <w:color w:val="00274C"/>
          <w:sz w:val="20"/>
          <w:szCs w:val="20"/>
        </w:rPr>
      </w:pPr>
      <w:r>
        <w:rPr>
          <w:color w:val="00274C"/>
          <w:sz w:val="20"/>
          <w:szCs w:val="20"/>
        </w:rPr>
        <w:t xml:space="preserve">Only use the eyebolts </w:t>
      </w:r>
      <w:r>
        <w:rPr>
          <w:b/>
          <w:bCs/>
          <w:color w:val="00274C"/>
          <w:sz w:val="20"/>
          <w:szCs w:val="20"/>
        </w:rPr>
        <w:t xml:space="preserve">A</w:t>
      </w:r>
      <w:r>
        <w:rPr>
          <w:color w:val="00274C"/>
          <w:sz w:val="20"/>
          <w:szCs w:val="20"/>
        </w:rPr>
        <w:t xml:space="preserve"> installed by </w:t>
      </w:r>
      <w:r>
        <w:rPr>
          <w:b/>
          <w:bCs/>
          <w:color w:val="00274C"/>
          <w:sz w:val="20"/>
          <w:szCs w:val="20"/>
        </w:rPr>
        <w:t xml:space="preserve">KOHLER</w:t>
      </w:r>
      <w:r>
        <w:rPr>
          <w:color w:val="00274C"/>
          <w:sz w:val="20"/>
          <w:szCs w:val="20"/>
        </w:rPr>
        <w:t xml:space="preserve"> to move the engine </w:t>
      </w:r>
      <w:r>
        <w:rPr>
          <w:b/>
          <w:bCs/>
          <w:color w:val="00274C"/>
          <w:sz w:val="20"/>
          <w:szCs w:val="20"/>
        </w:rPr>
        <w:t xml:space="preserve">(Fig. 3.1)</w:t>
      </w:r>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The angle between each lifting chain and the eyebolts shall not exceed 15° inwards.</w:t>
      </w:r>
    </w:p>
    <w:p>
      <w:pPr>
        <w:numPr>
          <w:ilvl w:val="0"/>
          <w:numId w:val="39836280"/>
        </w:numPr>
        <w:spacing w:before="0" w:after="0" w:line="240" w:lineRule="auto"/>
        <w:jc w:val="left"/>
        <w:rPr>
          <w:color w:val="00274C"/>
          <w:sz w:val="20"/>
          <w:szCs w:val="20"/>
        </w:rPr>
      </w:pPr>
      <w:r>
        <w:rPr>
          <w:b/>
          <w:bCs/>
          <w:color w:val="00274C"/>
          <w:sz w:val="20"/>
          <w:szCs w:val="20"/>
        </w:rPr>
        <w:t xml:space="preserve">NOTE</w:t>
      </w:r>
      <w:r>
        <w:rPr>
          <w:color w:val="00274C"/>
          <w:sz w:val="20"/>
          <w:szCs w:val="20"/>
        </w:rPr>
        <w:t xml:space="preserve"> : the lifting chain must be vertical for engines equipped with the radiator with Intercooler.</w:t>
      </w:r>
    </w:p>
    <w:p>
      <w:pPr>
        <w:numPr>
          <w:ilvl w:val="0"/>
          <w:numId w:val="39836280"/>
        </w:numPr>
        <w:spacing w:before="0" w:after="0" w:line="240" w:lineRule="auto"/>
        <w:jc w:val="left"/>
        <w:rPr>
          <w:color w:val="00274C"/>
          <w:sz w:val="20"/>
          <w:szCs w:val="20"/>
        </w:rPr>
      </w:pPr>
      <w:r>
        <w:rPr>
          <w:color w:val="00274C"/>
          <w:sz w:val="20"/>
          <w:szCs w:val="20"/>
        </w:rPr>
        <w:t xml:space="preserve">The correct tightening of the lifting screws is 80Nm.</w:t>
      </w:r>
    </w:p>
    <w:p>
      <w:pPr>
        <w:numPr>
          <w:ilvl w:val="0"/>
          <w:numId w:val="39836280"/>
        </w:numPr>
        <w:spacing w:before="0" w:after="0" w:line="240" w:lineRule="auto"/>
        <w:jc w:val="left"/>
        <w:rPr>
          <w:color w:val="00274C"/>
          <w:sz w:val="20"/>
          <w:szCs w:val="20"/>
        </w:rPr>
      </w:pPr>
      <w:r>
        <w:rPr>
          <w:color w:val="00274C"/>
          <w:sz w:val="20"/>
          <w:szCs w:val="20"/>
        </w:rPr>
        <w:t xml:space="preserve">Do not interpose spacers or washers between the eyebolts and engine head.</w:t>
      </w:r>
    </w:p>
    <w:p>
      <w:pPr>
        <w:numPr>
          <w:ilvl w:val="0"/>
          <w:numId w:val="39836280"/>
        </w:numPr>
        <w:spacing w:before="0" w:after="0" w:line="240" w:lineRule="auto"/>
        <w:jc w:val="left"/>
        <w:rPr>
          <w:color w:val="00274C"/>
          <w:sz w:val="20"/>
          <w:szCs w:val="20"/>
        </w:rPr>
      </w:pPr>
      <w:r>
        <w:rPr>
          <w:color w:val="00274C"/>
          <w:sz w:val="20"/>
          <w:szCs w:val="20"/>
        </w:rPr>
        <w:t xml:space="preserve">Provided that the above requirements are met, if the lifting eyebolts are subject to permanent deformation (inwards), all subsequent lifting operations must be performed in order to prevent them from bending in the opposite direction.</w:t>
      </w:r>
    </w:p>
    <w:p>
      <w:pPr>
        <w:widowControl w:val="on"/>
        <w:pBdr/>
        <w:spacing w:before="225" w:after="225" w:line="262" w:lineRule="auto"/>
        <w:ind w:left="0" w:right="0"/>
        <w:jc w:val="left"/>
      </w:pPr>
      <w:r>
        <w:drawing>
          <wp:inline distT="0" distB="0" distL="0" distR="0">
            <wp:extent cx="4752000" cy="3045600"/>
            <wp:docPr id="13923524" name="name8587605d90072e3a2"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7780605d90072e39a"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39836280"/>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39836280"/>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39836280"/>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39836280"/>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90929938" name="name3353605d9007404a6"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7035605d90074049e"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42013860" name="name6507605d9007511e4"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3213605d9007511dc"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29970896" name="name8469605d900764661"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7296605d900764659"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86289013" name="name1965605d9007773ad"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4473605d9007773a6"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34779320" name="name4753605d90078be93"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829605d90078be8b"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1747262" name="name6022605d90079d3d7"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9713605d90079d3d3"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98984147" name="name1821605d9007ad24c"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089605d9007ad24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21894992" name="name9866605d9007bf803"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5199605d9007bf7f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51539945" name="name1011605d9007d2a75"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8588605d9007d2a6d"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72064542" name="name7513605d9007e3357"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015605d9007e3354"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30415137" name="name5991605d900801b7d"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9541605d900801b79"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7597282" name="name6002605d9008107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22605d90081076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6353401" name="name5818605d90081fc00"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974605d90081fbf9"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66761249" name="name6699605d900830bf4"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467605d900830bee"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7166328" name="name5208605d9008425ab"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5866605d9008425a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7184449" name="name6375605d90085763e"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796605d90085763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891224" name="name6759605d9008690ae"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162605d9008690a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4155027" name="name2259605d90087b66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59605d90087b65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4076934" name="name1901605d90088ec97"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241605d90088ec9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417102" name="name9894605d90089f72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03605d90089f72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8385662" name="name5555605d9008acec3"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9755605d9008aceb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7120575" name="name1400605d9008b8c2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68605d9008b8c1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015481" name="name6611605d9008cc39c"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5965605d9008cc39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5933741" name="name9345605d9008df1d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61605d9008df1c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0438093" name="name4531605d900900ac2"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6188605d900900ab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7632309" name="name5204605d90091242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038605d90091242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8280249" name="name9286605d90093f819"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114605d90093f81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422007" name="name1332605d90094ed7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87605d90094ed7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279370" name="name7390605d90096042b"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4642605d90096042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4310329" name="name3468605d900974d7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52605d900974d6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labels on engine</w:t>
      </w:r>
    </w:p>
    <w:p>
      <w:pPr>
        <w:widowControl w:val="on"/>
        <w:pBdr/>
        <w:spacing w:before="225" w:after="225" w:line="262" w:lineRule="auto"/>
        <w:ind w:left="0" w:right="0"/>
        <w:jc w:val="left"/>
      </w:pPr>
      <w:r>
        <w:drawing>
          <wp:inline distT="0" distB="0" distL="0" distR="0">
            <wp:extent cx="4752000" cy="6933600"/>
            <wp:docPr id="68368074" name="name3675605d9009982b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888605d9009982aa"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82852" name="name1620605d9009aa7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76605d9009aa72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9836280"/>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7376605d9009ab1c0" w:history="1">
        <w:r>
          <w:rPr>
            <w:b/>
            <w:bCs/>
            <w:color w:val="0000FF"/>
            <w:sz w:val="20"/>
            <w:szCs w:val="20"/>
          </w:rPr>
          <w:t xml:space="preserve">(Par. 4.2)</w:t>
        </w:r>
      </w:hyperlink>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1043605d9009ab23b" w:history="1">
        <w:r>
          <w:rPr>
            <w:b/>
            <w:bCs/>
            <w:color w:val="0000FF"/>
            <w:sz w:val="20"/>
            <w:szCs w:val="20"/>
          </w:rPr>
          <w:t xml:space="preserve">(Par. 4.3)</w:t>
        </w:r>
      </w:hyperlink>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39836280"/>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39836280"/>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39836280"/>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w:t>
      </w:r>
      <w:r>
        <w:rPr>
          <w:color w:val="00274C"/>
          <w:sz w:val="20"/>
          <w:szCs w:val="20"/>
        </w:rPr>
        <w:t xml:space="preserve"> </w:t>
      </w:r>
      <w:hyperlink r:id="rId5412605d9009ab4fb" w:history="1">
        <w:r>
          <w:rPr>
            <w:b/>
            <w:bCs/>
            <w:color w:val="0000FF"/>
            <w:sz w:val="20"/>
            <w:szCs w:val="20"/>
            <w:u w:val="single"/>
          </w:rPr>
          <w:t xml:space="preserve">Par. 4.2</w:t>
        </w:r>
      </w:hyperlink>
      <w:r>
        <w:rPr>
          <w:b/>
          <w:bCs/>
          <w:color w:val="00274C"/>
          <w:sz w:val="20"/>
          <w:szCs w:val="20"/>
        </w:rPr>
        <w:t xml:space="preserve"> .</w:t>
      </w:r>
    </w:p>
    <w:p>
      <w:pPr>
        <w:numPr>
          <w:ilvl w:val="0"/>
          <w:numId w:val="39836289"/>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39836289"/>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39836289"/>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39836289"/>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39836289"/>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9836289"/>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9836289"/>
        </w:numPr>
        <w:spacing w:before="0" w:after="0" w:line="240" w:lineRule="auto"/>
        <w:jc w:val="left"/>
        <w:rPr>
          <w:color w:val="00274C"/>
          <w:sz w:val="20"/>
          <w:szCs w:val="20"/>
        </w:rPr>
      </w:pPr>
      <w:r>
        <w:rPr>
          <w:color w:val="00274C"/>
          <w:sz w:val="20"/>
          <w:szCs w:val="20"/>
        </w:rPr>
        <w:t xml:space="preserve">Turn off the engine.</w:t>
      </w:r>
    </w:p>
    <w:p>
      <w:pPr>
        <w:numPr>
          <w:ilvl w:val="0"/>
          <w:numId w:val="39836289"/>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39836289"/>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39836289"/>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39836289"/>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39836289"/>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39836289"/>
        </w:numPr>
        <w:spacing w:before="0" w:after="0" w:line="240" w:lineRule="auto"/>
        <w:jc w:val="left"/>
        <w:rPr>
          <w:color w:val="00274C"/>
          <w:sz w:val="20"/>
          <w:szCs w:val="20"/>
        </w:rPr>
      </w:pPr>
      <w:r>
        <w:rPr>
          <w:color w:val="00274C"/>
          <w:sz w:val="20"/>
          <w:szCs w:val="20"/>
        </w:rPr>
        <w:t xml:space="preserve">Loosen the alternator belt  </w:t>
      </w:r>
      <w:hyperlink r:id="rId8035605d9009ab98e" w:history="1">
        <w:r>
          <w:rPr>
            <w:b/>
            <w:bCs/>
            <w:color w:val="0000FF"/>
            <w:sz w:val="20"/>
            <w:szCs w:val="20"/>
          </w:rPr>
          <w:t xml:space="preserve">Par. 6.2.1 point 1 and 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If the engine protection is performed according to the suggestions indicated no corrosion damage will be found.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39836290"/>
        </w:numPr>
        <w:spacing w:before="0" w:after="0" w:line="240" w:lineRule="auto"/>
        <w:jc w:val="left"/>
        <w:rPr>
          <w:color w:val="00274C"/>
          <w:sz w:val="20"/>
          <w:szCs w:val="20"/>
        </w:rPr>
      </w:pPr>
      <w:r>
        <w:rPr>
          <w:color w:val="00274C"/>
          <w:sz w:val="20"/>
          <w:szCs w:val="20"/>
        </w:rPr>
        <w:t xml:space="preserve">Remove the protective sheet.</w:t>
      </w:r>
    </w:p>
    <w:p>
      <w:pPr>
        <w:numPr>
          <w:ilvl w:val="0"/>
          <w:numId w:val="39836290"/>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39836290"/>
        </w:numPr>
        <w:spacing w:before="0" w:after="0" w:line="240" w:lineRule="auto"/>
        <w:jc w:val="left"/>
        <w:rPr>
          <w:color w:val="00274C"/>
          <w:sz w:val="20"/>
          <w:szCs w:val="20"/>
        </w:rPr>
      </w:pPr>
      <w:r>
        <w:rPr>
          <w:color w:val="00274C"/>
          <w:sz w:val="20"/>
          <w:szCs w:val="20"/>
        </w:rPr>
        <w:t xml:space="preserve">Inject lubricating oil (no more than 2 cm </w:t>
      </w:r>
      <w:r>
        <w:rPr>
          <w:color w:val="00274C"/>
          <w:position w:val="3"/>
          <w:sz w:val="17"/>
          <w:szCs w:val="17"/>
          <w:vertAlign w:val="superscript"/>
        </w:rPr>
        <w:t xml:space="preserve">3</w:t>
      </w:r>
      <w:r>
        <w:rPr>
          <w:color w:val="00274C"/>
          <w:sz w:val="20"/>
          <w:szCs w:val="20"/>
        </w:rPr>
        <w:t xml:space="preserve"> ) into the intake ducts.</w:t>
      </w:r>
    </w:p>
    <w:p>
      <w:pPr>
        <w:numPr>
          <w:ilvl w:val="0"/>
          <w:numId w:val="39836290"/>
        </w:numPr>
        <w:spacing w:before="0" w:after="0" w:line="240" w:lineRule="auto"/>
        <w:jc w:val="left"/>
        <w:rPr>
          <w:color w:val="00274C"/>
          <w:sz w:val="20"/>
          <w:szCs w:val="20"/>
        </w:rPr>
      </w:pPr>
      <w:r>
        <w:rPr>
          <w:color w:val="00274C"/>
          <w:sz w:val="20"/>
          <w:szCs w:val="20"/>
        </w:rPr>
        <w:t xml:space="preserve">Adjust the alternator belt tension.</w:t>
      </w:r>
    </w:p>
    <w:p>
      <w:pPr>
        <w:numPr>
          <w:ilvl w:val="0"/>
          <w:numId w:val="39836290"/>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168979" name="name4740605d900a497e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56605d900a497e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9836280"/>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8784605d900a4a48e"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9836291"/>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3983629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3983629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39836291"/>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5989605d900a4a609" w:history="1">
        <w:r>
          <w:rPr>
            <w:b/>
            <w:bCs/>
            <w:color w:val="0000FF"/>
            <w:sz w:val="20"/>
            <w:szCs w:val="20"/>
          </w:rPr>
          <w:t xml:space="preserve">Par. 5.2</w:t>
        </w:r>
      </w:hyperlink>
      <w:r>
        <w:rPr>
          <w:color w:val="00274C"/>
          <w:sz w:val="20"/>
          <w:szCs w:val="20"/>
        </w:rPr>
        <w:t xml:space="preserve"> .</w:t>
      </w:r>
    </w:p>
    <w:p>
      <w:pPr>
        <w:numPr>
          <w:ilvl w:val="0"/>
          <w:numId w:val="39836291"/>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39836291"/>
        </w:numPr>
        <w:spacing w:before="0" w:after="0" w:line="240" w:lineRule="auto"/>
        <w:jc w:val="left"/>
        <w:rPr>
          <w:color w:val="00274C"/>
          <w:sz w:val="20"/>
          <w:szCs w:val="20"/>
        </w:rPr>
      </w:pPr>
      <w:r>
        <w:rPr>
          <w:color w:val="00274C"/>
          <w:sz w:val="20"/>
          <w:szCs w:val="20"/>
        </w:rPr>
        <w:t xml:space="preserve">Perform the operations described in </w:t>
      </w:r>
      <w:hyperlink r:id="rId5533605d900a4a690" w:history="1">
        <w:r>
          <w:rPr>
            <w:b/>
            <w:bCs/>
            <w:color w:val="0000FF"/>
            <w:sz w:val="20"/>
            <w:szCs w:val="20"/>
          </w:rPr>
          <w:t xml:space="preserve">Par. 10.1</w:t>
        </w:r>
      </w:hyperlink>
      <w:r>
        <w:rPr>
          <w:color w:val="00274C"/>
          <w:sz w:val="20"/>
          <w:szCs w:val="20"/>
        </w:rPr>
        <w:t xml:space="preserve"> .</w:t>
      </w:r>
    </w:p>
    <w:p>
      <w:pPr>
        <w:numPr>
          <w:ilvl w:val="0"/>
          <w:numId w:val="39836291"/>
        </w:numPr>
        <w:spacing w:before="0" w:after="0" w:line="240" w:lineRule="auto"/>
        <w:jc w:val="left"/>
        <w:rPr>
          <w:color w:val="00274C"/>
          <w:sz w:val="20"/>
          <w:szCs w:val="20"/>
        </w:rPr>
      </w:pPr>
      <w:r>
        <w:rPr>
          <w:color w:val="00274C"/>
          <w:sz w:val="20"/>
          <w:szCs w:val="20"/>
        </w:rPr>
        <w:t xml:space="preserve">Perform the operations described in </w:t>
      </w:r>
      <w:hyperlink r:id="rId4079605d900a4a6e6" w:history="1">
        <w:r>
          <w:rPr>
            <w:b/>
            <w:bCs/>
            <w:color w:val="0000FF"/>
            <w:sz w:val="20"/>
            <w:szCs w:val="20"/>
            <w:u w:val="single"/>
          </w:rPr>
          <w:t xml:space="preserve">Par. 5.1</w:t>
        </w:r>
      </w:hyperlink>
      <w:r>
        <w:rPr>
          <w:color w:val="00274C"/>
          <w:sz w:val="20"/>
          <w:szCs w:val="20"/>
        </w:rPr>
        <w:t xml:space="preserve"> and </w:t>
      </w:r>
      <w:hyperlink r:id="rId6891605d900a4a710" w:history="1">
        <w:r>
          <w:rPr>
            <w:b/>
            <w:bCs/>
            <w:color w:val="0000FF"/>
            <w:sz w:val="20"/>
            <w:szCs w:val="20"/>
            <w:u w:val="single"/>
          </w:rPr>
          <w:t xml:space="preserve">Par. 10.2</w:t>
        </w:r>
      </w:hyperlink>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806499" name="name9802605d900a597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15605d900a597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5567605d900a59d4c" w:history="1">
              <w:r>
                <w:rPr>
                  <w:b/>
                  <w:bCs/>
                  <w:color w:val="0000FF"/>
                  <w:position w:val="-2"/>
                  <w:sz w:val="20"/>
                  <w:szCs w:val="20"/>
                </w:rPr>
                <w:t xml:space="preserve">Par. 3.3.2</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262903" name="name2038605d900a6788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01605d900a678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92"/>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8"/>
              </w:rPr>
              <w:drawing>
                <wp:inline distT="0" distB="0" distL="0" distR="0">
                  <wp:extent cx="2232000" cy="1490400"/>
                  <wp:docPr id="32289024" name="name1724605d900a7e65e"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1498605d900a7e64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39836293"/>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F</w:t>
            </w:r>
            <w:r>
              <w:rPr>
                <w:color w:val="00274C"/>
                <w:position w:val="-2"/>
                <w:sz w:val="20"/>
                <w:szCs w:val="20"/>
              </w:rPr>
              <w:t xml:space="preserve"> and remove hose </w:t>
            </w:r>
            <w:r>
              <w:rPr>
                <w:b/>
                <w:bCs/>
                <w:color w:val="00274C"/>
                <w:position w:val="-2"/>
                <w:sz w:val="20"/>
                <w:szCs w:val="20"/>
              </w:rPr>
              <w:t xml:space="preserve">H</w:t>
            </w:r>
            <w:r>
              <w:rPr>
                <w:color w:val="00274C"/>
                <w:position w:val="-2"/>
                <w:sz w:val="20"/>
                <w:szCs w:val="20"/>
              </w:rPr>
              <w:t xml:space="preserve"> to drain all liquid from the system contained in the engine crankcase ducts into an appropriate container and refer to  </w:t>
            </w:r>
            <w:hyperlink r:id="rId4864605d900a812e0" w:history="1">
              <w:r>
                <w:rPr>
                  <w:b/>
                  <w:bCs/>
                  <w:color w:val="0000FF"/>
                  <w:position w:val="-2"/>
                  <w:sz w:val="20"/>
                  <w:szCs w:val="20"/>
                </w:rPr>
                <w:t xml:space="preserve">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6930933" name="name4911605d900a9f157"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5104605d900a9f15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743605d900a9fc7c"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010710" name="name6872605d900aae99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10605d900aae9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83605d900aaeec1" w:history="1">
              <w:r>
                <w:rPr>
                  <w:b/>
                  <w:bCs/>
                  <w:color w:val="0000FF"/>
                  <w:position w:val="-2"/>
                  <w:sz w:val="20"/>
                  <w:szCs w:val="20"/>
                </w:rPr>
                <w:t xml:space="preserve">Par. 3.3.2</w:t>
              </w:r>
            </w:hyperlink>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39836280"/>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94"/>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39836295"/>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9832605d900aaefdb" w:history="1">
              <w:r>
                <w:rPr>
                  <w:b/>
                  <w:bCs/>
                  <w:color w:val="0000FF"/>
                  <w:position w:val="-2"/>
                  <w:sz w:val="20"/>
                  <w:szCs w:val="20"/>
                </w:rPr>
                <w:t xml:space="preserve">Par. 2.10.3</w:t>
              </w:r>
            </w:hyperlink>
            <w:r>
              <w:rPr>
                <w:color w:val="00274C"/>
                <w:position w:val="-2"/>
                <w:sz w:val="20"/>
                <w:szCs w:val="20"/>
              </w:rPr>
              <w:t xml:space="preserve"> ).</w:t>
            </w:r>
          </w:p>
          <w:p>
            <w:pPr>
              <w:numPr>
                <w:ilvl w:val="0"/>
                <w:numId w:val="39836295"/>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3983629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39836295"/>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39836295"/>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6647605d900aaf089" w:history="1">
              <w:r>
                <w:rPr>
                  <w:b/>
                  <w:bCs/>
                  <w:color w:val="0000FF"/>
                  <w:position w:val="-2"/>
                  <w:sz w:val="20"/>
                  <w:szCs w:val="20"/>
                </w:rPr>
                <w:t xml:space="preserve">Par. 3.6</w:t>
              </w:r>
            </w:hyperlink>
            <w:r>
              <w:rPr>
                <w:color w:val="00274C"/>
                <w:position w:val="-2"/>
                <w:sz w:val="20"/>
                <w:szCs w:val="20"/>
              </w:rPr>
              <w:t xml:space="preserve"> ).</w:t>
            </w:r>
          </w:p>
          <w:p>
            <w:pPr>
              <w:numPr>
                <w:ilvl w:val="0"/>
                <w:numId w:val="39836295"/>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39836295"/>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9836295"/>
              </w:numPr>
              <w:spacing w:before="0" w:after="0" w:line="262" w:lineRule="auto"/>
              <w:jc w:val="left"/>
              <w:rPr>
                <w:color w:val="00274C"/>
                <w:sz w:val="20"/>
                <w:szCs w:val="20"/>
              </w:rPr>
            </w:pPr>
            <w:r>
              <w:rPr>
                <w:color w:val="00274C"/>
                <w:position w:val="-2"/>
                <w:sz w:val="20"/>
                <w:szCs w:val="20"/>
              </w:rPr>
              <w:t xml:space="preserve">Perform the operations described in </w:t>
            </w:r>
            <w:hyperlink r:id="rId9831605d900aaf114" w:history="1">
              <w:r>
                <w:rPr>
                  <w:b/>
                  <w:bCs/>
                  <w:color w:val="0000FF"/>
                  <w:position w:val="-2"/>
                  <w:sz w:val="20"/>
                  <w:szCs w:val="20"/>
                </w:rPr>
                <w:t xml:space="preserve">Par. 6.4.2</w:t>
              </w:r>
            </w:hyperlink>
            <w:r>
              <w:rPr>
                <w:color w:val="00274C"/>
                <w:position w:val="-2"/>
                <w:sz w:val="20"/>
                <w:szCs w:val="20"/>
              </w:rPr>
              <w:t xml:space="preserve"> and the operation 5 </w:t>
            </w:r>
            <w:hyperlink r:id="rId2177605d900aaf12a" w:history="1">
              <w:r>
                <w:rPr>
                  <w:b/>
                  <w:bCs/>
                  <w:color w:val="0000FF"/>
                  <w:position w:val="-2"/>
                  <w:sz w:val="20"/>
                  <w:szCs w:val="20"/>
                </w:rPr>
                <w:t xml:space="preserve">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056339" name="name4822605d900ac84e1"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3557605d900ac84c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27281297" name="name4123605d900adfa12"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330605d900adfa0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061605d900ae1cb6" w:history="1">
              <w:r>
                <w:rPr>
                  <w:color w:val="0000FF"/>
                  <w:position w:val="0"/>
                  <w:sz w:val="20"/>
                  <w:szCs w:val="20"/>
                  <w:u w:val="single"/>
                </w:rPr>
                <w:t xml:space="preserve">https://www.youtube.com/embed/gQdAefV1CYs?rel=0</w:t>
              </w:r>
            </w:hyperlink>
          </w:p>
        </w:tc>
      </w:tr>
    </w:tbl>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Injector and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476118" name="name4015605d900af1e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2605d900af1e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3129605d900af23c4" w:history="1">
              <w:r>
                <w:rPr>
                  <w:b/>
                  <w:bCs/>
                  <w:color w:val="0000FF"/>
                  <w:position w:val="-2"/>
                  <w:sz w:val="20"/>
                  <w:szCs w:val="20"/>
                </w:rPr>
                <w:t xml:space="preserve">Par. 3.3.2</w:t>
              </w:r>
            </w:hyperlink>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Replace the high pressure pipes after two disassemblies.</w:t>
            </w:r>
          </w:p>
          <w:p>
            <w:pPr>
              <w:numPr>
                <w:ilvl w:val="0"/>
                <w:numId w:val="3983628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618605d900af2421" w:history="1">
              <w:r>
                <w:rPr>
                  <w:b/>
                  <w:bCs/>
                  <w:color w:val="0000FF"/>
                  <w:position w:val="-2"/>
                  <w:sz w:val="20"/>
                  <w:szCs w:val="20"/>
                </w:rPr>
                <w:t xml:space="preserve">Par. 2.9.7</w:t>
              </w:r>
            </w:hyperlink>
            <w:r>
              <w:rPr>
                <w:color w:val="00274C"/>
                <w:position w:val="-2"/>
                <w:sz w:val="20"/>
                <w:szCs w:val="20"/>
              </w:rPr>
              <w:t xml:space="preserve"> during disassembly.</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the gaskets after each disassembly.</w:t>
            </w:r>
          </w:p>
          <w:p>
            <w:pPr>
              <w:numPr>
                <w:ilvl w:val="0"/>
                <w:numId w:val="39836280"/>
              </w:numPr>
              <w:spacing w:before="0" w:after="0" w:line="262" w:lineRule="auto"/>
              <w:jc w:val="left"/>
              <w:rPr>
                <w:color w:val="00274C"/>
                <w:sz w:val="20"/>
                <w:szCs w:val="20"/>
              </w:rPr>
            </w:pPr>
            <w:r>
              <w:rPr>
                <w:color w:val="00274C"/>
                <w:position w:val="-2"/>
                <w:sz w:val="20"/>
                <w:szCs w:val="20"/>
              </w:rPr>
              <w:t xml:space="preserve">Handle the components as described in </w:t>
            </w:r>
            <w:hyperlink r:id="rId9897605d900af246e" w:history="1">
              <w:r>
                <w:rPr>
                  <w:b/>
                  <w:bCs/>
                  <w:color w:val="0000FF"/>
                  <w:position w:val="-2"/>
                  <w:sz w:val="20"/>
                  <w:szCs w:val="20"/>
                </w:rPr>
                <w:t xml:space="preserve">Par. 2.18</w:t>
              </w:r>
            </w:hyperlink>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Refer to </w:t>
            </w:r>
            <w:hyperlink r:id="rId5274605d900af24a1" w:history="1">
              <w:r>
                <w:rPr>
                  <w:b/>
                  <w:bCs/>
                  <w:color w:val="0000FF"/>
                  <w:position w:val="-2"/>
                  <w:sz w:val="20"/>
                  <w:szCs w:val="20"/>
                </w:rPr>
                <w:t xml:space="preserve">Par. 1.3</w:t>
              </w:r>
            </w:hyperlink>
            <w:r>
              <w:rPr>
                <w:color w:val="00274C"/>
                <w:position w:val="-2"/>
                <w:sz w:val="20"/>
                <w:szCs w:val="20"/>
              </w:rPr>
              <w:t xml:space="preserve"> for </w:t>
            </w:r>
            <w:r>
              <w:rPr>
                <w:b/>
                <w:bCs/>
                <w:color w:val="00274C"/>
                <w:position w:val="-2"/>
                <w:sz w:val="20"/>
                <w:szCs w:val="20"/>
              </w:rPr>
              <w:t xml:space="preserve">operating references</w:t>
            </w:r>
            <w:r>
              <w:rPr>
                <w:color w:val="00274C"/>
                <w:position w:val="-2"/>
                <w:sz w:val="20"/>
                <w:szCs w:val="20"/>
              </w:rPr>
              <w:t xml:space="preserve"> when assembling and disassembling.</w:t>
            </w:r>
          </w:p>
          <w:p>
            <w:pPr>
              <w:numPr>
                <w:ilvl w:val="0"/>
                <w:numId w:val="39836280"/>
              </w:numPr>
              <w:spacing w:before="0" w:after="0" w:line="262" w:lineRule="auto"/>
              <w:jc w:val="left"/>
              <w:rPr>
                <w:color w:val="00274C"/>
                <w:sz w:val="20"/>
                <w:szCs w:val="20"/>
              </w:rPr>
            </w:pPr>
            <w:r>
              <w:rPr>
                <w:color w:val="00274C"/>
                <w:position w:val="-2"/>
                <w:sz w:val="20"/>
                <w:szCs w:val="20"/>
              </w:rPr>
              <w:t xml:space="preserve">When repaired, </w:t>
            </w:r>
            <w:r>
              <w:rPr>
                <w:b/>
                <w:bCs/>
                <w:color w:val="00274C"/>
                <w:position w:val="-2"/>
                <w:sz w:val="20"/>
                <w:szCs w:val="20"/>
              </w:rPr>
              <w:t xml:space="preserve">RSN-A</w:t>
            </w:r>
            <w:r>
              <w:rPr>
                <w:color w:val="00274C"/>
                <w:position w:val="-2"/>
                <w:sz w:val="20"/>
                <w:szCs w:val="20"/>
              </w:rPr>
              <w:t xml:space="preserve"> injectors must be certified by a Stanadyne centre to check their correct operation - check the type of engine mounted injectors on the spare parts list ( </w:t>
            </w:r>
            <w:r>
              <w:rPr>
                <w:b/>
                <w:bCs/>
                <w:color w:val="00274C"/>
                <w:position w:val="-2"/>
                <w:sz w:val="20"/>
                <w:szCs w:val="20"/>
              </w:rPr>
              <w:t xml:space="preserve">RSN-A</w:t>
            </w:r>
            <w:r>
              <w:rPr>
                <w:color w:val="00274C"/>
                <w:position w:val="-2"/>
                <w:sz w:val="20"/>
                <w:szCs w:val="20"/>
              </w:rPr>
              <w:t xml:space="preserve"> is specified in the description).</w:t>
            </w:r>
          </w:p>
        </w:tc>
        <w:tc>
          <w:tcPr>
            <w:tcMar>
              <w:top w:w="150" w:type="dxa"/>
              <w:bottom w:w="150" w:type="dxa"/>
            </w:tcMar>
            <w:vAlign w:val="top"/>
          </w:tcPr>
          <w:p>
            <w:r>
              <w:rPr>
                <w:position w:val="-226"/>
              </w:rPr>
              <w:drawing>
                <wp:inline distT="0" distB="0" distL="0" distR="0">
                  <wp:extent cx="2232000" cy="1483200"/>
                  <wp:docPr id="19665163" name="name5255605d900b1601c"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8072605d900b160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Injection fuel pipes disassembly (injection pump/injectors)</w:t>
            </w:r>
          </w:p>
          <w:p/>
          <w:p/>
          <w:p>
            <w:pPr>
              <w:numPr>
                <w:ilvl w:val="0"/>
                <w:numId w:val="39836296"/>
              </w:numPr>
              <w:spacing w:before="0" w:after="0" w:line="262" w:lineRule="auto"/>
              <w:jc w:val="left"/>
              <w:rPr>
                <w:color w:val="00274C"/>
                <w:sz w:val="20"/>
                <w:szCs w:val="20"/>
              </w:rPr>
            </w:pPr>
            <w:r>
              <w:rPr>
                <w:color w:val="00274C"/>
                <w:position w:val="-2"/>
                <w:sz w:val="20"/>
                <w:szCs w:val="20"/>
              </w:rPr>
              <w:br/>
              <w:t xml:space="preserve">Undo the screw </w:t>
            </w:r>
            <w:r>
              <w:rPr>
                <w:b/>
                <w:bCs/>
                <w:color w:val="00274C"/>
                <w:position w:val="-2"/>
                <w:sz w:val="20"/>
                <w:szCs w:val="20"/>
              </w:rPr>
              <w:t xml:space="preserve">s A</w:t>
            </w:r>
            <w:r>
              <w:rPr>
                <w:color w:val="00274C"/>
                <w:position w:val="-2"/>
                <w:sz w:val="20"/>
                <w:szCs w:val="20"/>
              </w:rPr>
              <w:t xml:space="preserve"> .</w:t>
            </w:r>
          </w:p>
          <w:p>
            <w:pPr>
              <w:numPr>
                <w:ilvl w:val="0"/>
                <w:numId w:val="398362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39836296"/>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C</w:t>
            </w:r>
            <w:r>
              <w:rPr>
                <w:color w:val="00274C"/>
                <w:position w:val="-2"/>
                <w:sz w:val="20"/>
                <w:szCs w:val="20"/>
              </w:rPr>
              <w:t xml:space="preserve"> .</w:t>
            </w:r>
          </w:p>
          <w:p>
            <w:pPr>
              <w:numPr>
                <w:ilvl w:val="0"/>
                <w:numId w:val="3983629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manifold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5315383" name="name2956605d900b41756"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2008605d900b4175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3983629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H1</w:t>
            </w:r>
            <w:r>
              <w:rPr>
                <w:color w:val="00274C"/>
                <w:position w:val="-2"/>
                <w:sz w:val="20"/>
                <w:szCs w:val="20"/>
              </w:rPr>
              <w:t xml:space="preserve"> and remove the clamp </w:t>
            </w:r>
            <w:r>
              <w:rPr>
                <w:b/>
                <w:bCs/>
                <w:color w:val="00274C"/>
                <w:position w:val="-2"/>
                <w:sz w:val="20"/>
                <w:szCs w:val="20"/>
              </w:rPr>
              <w:t xml:space="preserve">H2</w:t>
            </w:r>
            <w:r>
              <w:rPr>
                <w:color w:val="00274C"/>
                <w:position w:val="-2"/>
                <w:sz w:val="20"/>
                <w:szCs w:val="20"/>
              </w:rPr>
              <w:t xml:space="preserve"> and remove rubber.</w:t>
            </w:r>
          </w:p>
          <w:p>
            <w:pPr>
              <w:numPr>
                <w:ilvl w:val="0"/>
                <w:numId w:val="3983629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w:t>
            </w:r>
          </w:p>
          <w:p>
            <w:pPr>
              <w:numPr>
                <w:ilvl w:val="0"/>
                <w:numId w:val="3983629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G</w:t>
            </w:r>
            <w:r>
              <w:rPr>
                <w:color w:val="00274C"/>
                <w:position w:val="-2"/>
                <w:sz w:val="20"/>
                <w:szCs w:val="20"/>
              </w:rPr>
              <w:t xml:space="preserve"> .</w:t>
            </w:r>
          </w:p>
          <w:p>
            <w:pPr>
              <w:numPr>
                <w:ilvl w:val="0"/>
                <w:numId w:val="39836297"/>
              </w:numPr>
              <w:spacing w:before="0" w:after="0" w:line="262" w:lineRule="auto"/>
              <w:jc w:val="left"/>
              <w:rPr>
                <w:color w:val="00274C"/>
                <w:sz w:val="20"/>
                <w:szCs w:val="20"/>
              </w:rPr>
            </w:pPr>
            <w:r>
              <w:rPr>
                <w:color w:val="00274C"/>
                <w:position w:val="-2"/>
                <w:sz w:val="20"/>
                <w:szCs w:val="20"/>
              </w:rPr>
              <w:t xml:space="preserve">Remove the tube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6923183" name="name3979605d900b58d88"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1702605d900b58d8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Rocker arms cover disassembly</w:t>
            </w:r>
          </w:p>
          <w:p/>
          <w:p/>
          <w:p>
            <w:pPr>
              <w:numPr>
                <w:ilvl w:val="0"/>
                <w:numId w:val="3983629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L</w:t>
            </w:r>
            <w:r>
              <w:rPr>
                <w:color w:val="00274C"/>
                <w:position w:val="-2"/>
                <w:sz w:val="20"/>
                <w:szCs w:val="20"/>
              </w:rPr>
              <w:t xml:space="preserve"> .</w:t>
            </w:r>
          </w:p>
          <w:p>
            <w:pPr>
              <w:numPr>
                <w:ilvl w:val="0"/>
                <w:numId w:val="3983629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p>
          <w:p>
            <w:pPr>
              <w:numPr>
                <w:ilvl w:val="0"/>
                <w:numId w:val="3983629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and remove the rocker arm cap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803098" name="name9371605d900b6eb06"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3048605d900b6eaf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Fuel return pipes disassembly</w:t>
            </w:r>
          </w:p>
          <w:p/>
          <w:p/>
          <w:p>
            <w:pPr>
              <w:numPr>
                <w:ilvl w:val="0"/>
                <w:numId w:val="39836299"/>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Q</w:t>
            </w:r>
            <w:r>
              <w:rPr>
                <w:color w:val="00274C"/>
                <w:position w:val="-2"/>
                <w:sz w:val="20"/>
                <w:szCs w:val="20"/>
              </w:rPr>
              <w:t xml:space="preserve"> and remove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1427594" name="name4301605d900b84011"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4512605d900b8400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Injectors disassembly</w:t>
            </w:r>
          </w:p>
          <w:p/>
          <w:p/>
          <w:p>
            <w:pPr>
              <w:numPr>
                <w:ilvl w:val="0"/>
                <w:numId w:val="3983630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J</w:t>
            </w:r>
            <w:r>
              <w:rPr>
                <w:color w:val="00274C"/>
                <w:position w:val="-2"/>
                <w:sz w:val="20"/>
                <w:szCs w:val="20"/>
              </w:rPr>
              <w:t xml:space="preserve"> and remove washer </w:t>
            </w:r>
            <w:r>
              <w:rPr>
                <w:b/>
                <w:bCs/>
                <w:color w:val="00274C"/>
                <w:position w:val="-2"/>
                <w:sz w:val="20"/>
                <w:szCs w:val="20"/>
              </w:rPr>
              <w:t xml:space="preserve">K</w:t>
            </w:r>
            <w:r>
              <w:rPr>
                <w:color w:val="00274C"/>
                <w:position w:val="-2"/>
                <w:sz w:val="20"/>
                <w:szCs w:val="20"/>
              </w:rPr>
              <w:t xml:space="preserve"> and then bracket </w:t>
            </w:r>
            <w:r>
              <w:rPr>
                <w:b/>
                <w:bCs/>
                <w:color w:val="00274C"/>
                <w:position w:val="-2"/>
                <w:sz w:val="20"/>
                <w:szCs w:val="20"/>
              </w:rPr>
              <w:t xml:space="preserve">X</w:t>
            </w:r>
            <w:r>
              <w:rPr>
                <w:color w:val="00274C"/>
                <w:position w:val="-2"/>
                <w:sz w:val="20"/>
                <w:szCs w:val="20"/>
              </w:rPr>
              <w:t xml:space="preserve"> .</w:t>
            </w:r>
          </w:p>
          <w:p>
            <w:pPr>
              <w:numPr>
                <w:ilvl w:val="0"/>
                <w:numId w:val="39836300"/>
              </w:numPr>
              <w:spacing w:before="0" w:after="0" w:line="262" w:lineRule="auto"/>
              <w:jc w:val="left"/>
              <w:rPr>
                <w:color w:val="00274C"/>
                <w:sz w:val="20"/>
                <w:szCs w:val="20"/>
              </w:rPr>
            </w:pPr>
            <w:r>
              <w:rPr>
                <w:color w:val="00274C"/>
                <w:position w:val="-2"/>
                <w:sz w:val="20"/>
                <w:szCs w:val="20"/>
              </w:rPr>
              <w:t xml:space="preserve">Remove the injector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BC), use an open-ended spanner (Ø 11 mm), by applying small rotations to unblock the component. </w:t>
            </w:r>
          </w:p>
          <w:p/>
          <w:p/>
          <w:p>
            <w:pPr>
              <w:numPr>
                <w:ilvl w:val="0"/>
                <w:numId w:val="3983630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5840605d900b85003" w:history="1">
              <w:r>
                <w:rPr>
                  <w:b/>
                  <w:bCs/>
                  <w:color w:val="0000FF"/>
                  <w:position w:val="-2"/>
                  <w:sz w:val="20"/>
                  <w:szCs w:val="20"/>
                </w:rPr>
                <w:t xml:space="preserve">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301"/>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S</w:t>
            </w:r>
            <w:r>
              <w:rPr>
                <w:color w:val="00274C"/>
                <w:position w:val="-2"/>
                <w:sz w:val="20"/>
                <w:szCs w:val="20"/>
              </w:rPr>
              <w:t xml:space="preserve"> has remained in the correct position ( </w:t>
            </w:r>
            <w:r>
              <w:rPr>
                <w:b/>
                <w:bCs/>
                <w:color w:val="00274C"/>
                <w:position w:val="-2"/>
                <w:sz w:val="20"/>
                <w:szCs w:val="20"/>
              </w:rPr>
              <w:t xml:space="preserve">Fig. 6.7</w:t>
            </w:r>
            <w:r>
              <w:rPr>
                <w:color w:val="00274C"/>
                <w:position w:val="-2"/>
                <w:sz w:val="20"/>
                <w:szCs w:val="20"/>
              </w:rPr>
              <w:t xml:space="preserve"> ). Otherwise, recover the gasket from inside the electronic injector </w:t>
            </w:r>
            <w:r>
              <w:rPr>
                <w:b/>
                <w:bCs/>
                <w:color w:val="00274C"/>
                <w:position w:val="-2"/>
                <w:sz w:val="20"/>
                <w:szCs w:val="20"/>
              </w:rPr>
              <w:t xml:space="preserve">V</w:t>
            </w:r>
            <w:r>
              <w:rPr>
                <w:color w:val="00274C"/>
                <w:position w:val="-2"/>
                <w:sz w:val="20"/>
                <w:szCs w:val="20"/>
              </w:rPr>
              <w:t xml:space="preserve"> manifold.</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9954575" name="name9747605d900b9927b"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089605d900b9927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10438545" name="name4757605d900ba9ffe"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1542605d900ba9f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006605d900bab3ea"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Injection pump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2602" name="name5768605d900bbcf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0605d900bbcf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the disassembly, identify the pump code from its identifying name plate ( </w:t>
            </w:r>
            <w:hyperlink r:id="rId2241605d900bbda74" w:history="1">
              <w:r>
                <w:rPr>
                  <w:b/>
                  <w:bCs/>
                  <w:color w:val="0000FF"/>
                  <w:position w:val="-2"/>
                  <w:sz w:val="20"/>
                  <w:szCs w:val="20"/>
                </w:rPr>
                <w:t xml:space="preserve">Pos. 12 - Tab. 2.12</w:t>
              </w:r>
            </w:hyperlink>
            <w:r>
              <w:rPr>
                <w:color w:val="00274C"/>
                <w:position w:val="-2"/>
                <w:sz w:val="20"/>
                <w:szCs w:val="20"/>
              </w:rPr>
              <w:t xml:space="preserve"> ) and remove the cylinder injector 1 ( </w:t>
            </w:r>
            <w:hyperlink r:id="rId5891605d900bbdabb" w:history="1">
              <w:r>
                <w:rPr>
                  <w:b/>
                  <w:bCs/>
                  <w:color w:val="0000FF"/>
                  <w:position w:val="-2"/>
                  <w:sz w:val="20"/>
                  <w:szCs w:val="20"/>
                  <w:u w:val="single"/>
                </w:rPr>
                <w:t xml:space="preserve">Par. 1.4</w:t>
              </w:r>
            </w:hyperlink>
            <w:r>
              <w:rPr>
                <w:color w:val="00274C"/>
                <w:position w:val="-2"/>
                <w:sz w:val="20"/>
                <w:szCs w:val="20"/>
              </w:rPr>
              <w:t xml:space="preserve"> - </w:t>
            </w:r>
            <w:hyperlink r:id="rId5196605d900bbdaee"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Alternatively, you can identify the pump from the online spare parts catalogue ( </w:t>
            </w:r>
            <w:hyperlink r:id="rId8342605d900bbdb61"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39836302"/>
              </w:numPr>
              <w:spacing w:before="0" w:after="0" w:line="262" w:lineRule="auto"/>
              <w:jc w:val="left"/>
              <w:rPr>
                <w:color w:val="00274C"/>
                <w:sz w:val="20"/>
                <w:szCs w:val="20"/>
              </w:rPr>
            </w:pPr>
            <w:r>
              <w:rPr>
                <w:color w:val="00274C"/>
                <w:position w:val="-2"/>
                <w:sz w:val="20"/>
                <w:szCs w:val="20"/>
              </w:rPr>
              <w:t xml:space="preserve">Insert the tool </w:t>
            </w:r>
            <w:hyperlink r:id="rId4156605d900bbdbe2" w:history="1">
              <w:r>
                <w:rPr>
                  <w:b/>
                  <w:bCs/>
                  <w:color w:val="0000FF"/>
                  <w:position w:val="-2"/>
                  <w:sz w:val="20"/>
                  <w:szCs w:val="20"/>
                </w:rPr>
                <w:t xml:space="preserve">ST_30</w:t>
              </w:r>
            </w:hyperlink>
            <w:r>
              <w:rPr>
                <w:color w:val="00274C"/>
                <w:position w:val="-2"/>
                <w:sz w:val="20"/>
                <w:szCs w:val="20"/>
              </w:rPr>
              <w:t xml:space="preserve"> into the injector </w:t>
            </w:r>
            <w:r>
              <w:rPr>
                <w:b/>
                <w:bCs/>
                <w:color w:val="00274C"/>
                <w:position w:val="-2"/>
                <w:sz w:val="20"/>
                <w:szCs w:val="20"/>
              </w:rPr>
              <w:t xml:space="preserve">N°1</w:t>
            </w:r>
            <w:r>
              <w:rPr>
                <w:color w:val="00274C"/>
                <w:position w:val="-2"/>
                <w:sz w:val="20"/>
                <w:szCs w:val="20"/>
              </w:rPr>
              <w:t xml:space="preserve"> and fix it with the fixing brace </w:t>
            </w:r>
            <w:r>
              <w:rPr>
                <w:b/>
                <w:bCs/>
                <w:color w:val="00274C"/>
                <w:position w:val="-2"/>
                <w:sz w:val="20"/>
                <w:szCs w:val="20"/>
              </w:rPr>
              <w:t xml:space="preserve">X</w:t>
            </w:r>
            <w:r>
              <w:rPr>
                <w:color w:val="00274C"/>
                <w:position w:val="-2"/>
                <w:sz w:val="20"/>
                <w:szCs w:val="20"/>
              </w:rPr>
              <w:t xml:space="preserve"> , capscrew </w:t>
            </w:r>
            <w:r>
              <w:rPr>
                <w:b/>
                <w:bCs/>
                <w:color w:val="00274C"/>
                <w:position w:val="-2"/>
                <w:sz w:val="20"/>
                <w:szCs w:val="20"/>
              </w:rPr>
              <w:t xml:space="preserve">J</w:t>
            </w:r>
            <w:r>
              <w:rPr>
                <w:color w:val="00274C"/>
                <w:position w:val="-2"/>
                <w:sz w:val="20"/>
                <w:szCs w:val="20"/>
              </w:rPr>
              <w:t xml:space="preserve"> and washer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Do not tighten the capscrew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2295906" name="name7819605d900bd3b4c"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2251605d900bd3b4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39836303"/>
              </w:numPr>
              <w:spacing w:before="0" w:after="0" w:line="262" w:lineRule="auto"/>
              <w:jc w:val="left"/>
              <w:rPr>
                <w:color w:val="00274C"/>
                <w:sz w:val="20"/>
                <w:szCs w:val="20"/>
              </w:rPr>
            </w:pPr>
            <w:r>
              <w:rPr>
                <w:color w:val="00274C"/>
                <w:position w:val="-2"/>
                <w:sz w:val="20"/>
                <w:szCs w:val="20"/>
              </w:rPr>
              <w:t xml:space="preserve">Disassemble the starter motor.</w:t>
            </w:r>
          </w:p>
          <w:p>
            <w:pPr>
              <w:numPr>
                <w:ilvl w:val="0"/>
                <w:numId w:val="39836303"/>
              </w:numPr>
              <w:spacing w:before="0" w:after="0" w:line="262" w:lineRule="auto"/>
              <w:jc w:val="left"/>
              <w:rPr>
                <w:color w:val="00274C"/>
                <w:sz w:val="20"/>
                <w:szCs w:val="20"/>
              </w:rPr>
            </w:pPr>
            <w:r>
              <w:rPr>
                <w:color w:val="00274C"/>
                <w:position w:val="-2"/>
                <w:sz w:val="20"/>
                <w:szCs w:val="20"/>
              </w:rPr>
              <w:t xml:space="preserve">Mount the tool </w:t>
            </w:r>
            <w:hyperlink r:id="rId5212605d900bd4f92"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Y</w:t>
            </w:r>
            <w:r>
              <w:rPr>
                <w:color w:val="00274C"/>
                <w:position w:val="-2"/>
                <w:sz w:val="20"/>
                <w:szCs w:val="20"/>
              </w:rPr>
              <w:t xml:space="preserve"> and fit it with the two starter motor fixing screws.</w:t>
            </w:r>
          </w:p>
          <w:p>
            <w:pPr>
              <w:numPr>
                <w:ilvl w:val="0"/>
                <w:numId w:val="39836303"/>
              </w:numPr>
              <w:spacing w:before="0" w:after="0" w:line="262" w:lineRule="auto"/>
              <w:jc w:val="left"/>
              <w:rPr>
                <w:color w:val="00274C"/>
                <w:sz w:val="20"/>
                <w:szCs w:val="20"/>
              </w:rPr>
            </w:pPr>
            <w:r>
              <w:rPr>
                <w:color w:val="00274C"/>
                <w:position w:val="-2"/>
                <w:sz w:val="20"/>
                <w:szCs w:val="20"/>
              </w:rPr>
              <w:t xml:space="preserve">Rotate the crankshaft clockwise (Rif. A </w:t>
            </w:r>
            <w:hyperlink r:id="rId4167605d900bd503e" w:history="1">
              <w:r>
                <w:rPr>
                  <w:b/>
                  <w:bCs/>
                  <w:color w:val="0000FF"/>
                  <w:position w:val="-2"/>
                  <w:sz w:val="20"/>
                  <w:szCs w:val="20"/>
                  <w:u w:val="single"/>
                </w:rPr>
                <w:t xml:space="preserve">Par. 1.4</w:t>
              </w:r>
            </w:hyperlink>
            <w:r>
              <w:rPr>
                <w:color w:val="00274C"/>
                <w:position w:val="-2"/>
                <w:sz w:val="20"/>
                <w:szCs w:val="20"/>
              </w:rPr>
              <w:t xml:space="preserve"> ) through the </w:t>
            </w:r>
            <w:hyperlink r:id="rId6769605d900bd5073" w:history="1">
              <w:r>
                <w:rPr>
                  <w:b/>
                  <w:bCs/>
                  <w:color w:val="0000FF"/>
                  <w:position w:val="-2"/>
                  <w:sz w:val="20"/>
                  <w:szCs w:val="20"/>
                </w:rPr>
                <w:t xml:space="preserve">ST_34</w:t>
              </w:r>
            </w:hyperlink>
            <w:r>
              <w:rPr>
                <w:color w:val="00274C"/>
                <w:position w:val="-2"/>
                <w:sz w:val="20"/>
                <w:szCs w:val="20"/>
              </w:rPr>
              <w:t xml:space="preserve"> tool bringing reference </w:t>
            </w:r>
            <w:r>
              <w:rPr>
                <w:b/>
                <w:bCs/>
                <w:color w:val="00274C"/>
                <w:position w:val="-2"/>
                <w:sz w:val="20"/>
                <w:szCs w:val="20"/>
              </w:rPr>
              <w:t xml:space="preserve">X</w:t>
            </w:r>
            <w:r>
              <w:rPr>
                <w:color w:val="00274C"/>
                <w:position w:val="-2"/>
                <w:sz w:val="20"/>
                <w:szCs w:val="20"/>
              </w:rPr>
              <w:t xml:space="preserve"> upwards.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When positioning reference </w:t>
            </w:r>
            <w:r>
              <w:rPr>
                <w:b/>
                <w:bCs/>
                <w:color w:val="00274C"/>
                <w:position w:val="-2"/>
                <w:sz w:val="20"/>
                <w:szCs w:val="20"/>
              </w:rPr>
              <w:t xml:space="preserve">X</w:t>
            </w:r>
            <w:r>
              <w:rPr>
                <w:color w:val="00274C"/>
                <w:position w:val="-2"/>
                <w:sz w:val="20"/>
                <w:szCs w:val="20"/>
              </w:rPr>
              <w:t xml:space="preserve"> , make sure cylinder </w:t>
            </w:r>
            <w:r>
              <w:rPr>
                <w:b/>
                <w:bCs/>
                <w:color w:val="00274C"/>
                <w:position w:val="-2"/>
                <w:sz w:val="20"/>
                <w:szCs w:val="20"/>
              </w:rPr>
              <w:t xml:space="preserve">N° 1</w:t>
            </w:r>
            <w:r>
              <w:rPr>
                <w:color w:val="00274C"/>
                <w:position w:val="-2"/>
                <w:sz w:val="20"/>
                <w:szCs w:val="20"/>
              </w:rPr>
              <w:t xml:space="preserve"> is in compression phase (the valves on piston </w:t>
            </w:r>
            <w:r>
              <w:rPr>
                <w:b/>
                <w:bCs/>
                <w:color w:val="00274C"/>
                <w:position w:val="-2"/>
                <w:sz w:val="20"/>
                <w:szCs w:val="20"/>
              </w:rPr>
              <w:t xml:space="preserve">N° 1</w:t>
            </w:r>
            <w:r>
              <w:rPr>
                <w:color w:val="00274C"/>
                <w:position w:val="-2"/>
                <w:sz w:val="20"/>
                <w:szCs w:val="20"/>
              </w:rPr>
              <w:t xml:space="preserve"> must all be closed).</w:t>
            </w:r>
          </w:p>
        </w:tc>
        <w:tc>
          <w:tcPr>
            <w:tcMar>
              <w:top w:w="150" w:type="dxa"/>
              <w:bottom w:w="150" w:type="dxa"/>
            </w:tcMar>
            <w:vAlign w:val="top"/>
          </w:tcPr>
          <w:p>
            <w:r>
              <w:rPr>
                <w:position w:val="-228"/>
              </w:rPr>
              <w:drawing>
                <wp:inline distT="0" distB="0" distL="0" distR="0">
                  <wp:extent cx="2232000" cy="1490400"/>
                  <wp:docPr id="48189781" name="name5634605d900beba23"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6975605d900beba1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9836304"/>
              </w:numPr>
              <w:spacing w:before="0" w:after="0" w:line="262" w:lineRule="auto"/>
              <w:jc w:val="left"/>
              <w:rPr>
                <w:color w:val="00274C"/>
                <w:sz w:val="20"/>
                <w:szCs w:val="20"/>
              </w:rPr>
            </w:pPr>
            <w:r>
              <w:rPr>
                <w:color w:val="00274C"/>
                <w:position w:val="-2"/>
                <w:sz w:val="20"/>
                <w:szCs w:val="20"/>
              </w:rPr>
              <w:t xml:space="preserve">With reference X pointed upwards, find the TDC through tool </w:t>
            </w:r>
            <w:hyperlink r:id="rId2776605d900bed4d4" w:history="1">
              <w:r>
                <w:rPr>
                  <w:b/>
                  <w:bCs/>
                  <w:color w:val="0000FF"/>
                  <w:position w:val="-2"/>
                  <w:sz w:val="20"/>
                  <w:szCs w:val="20"/>
                </w:rPr>
                <w:t xml:space="preserve">ST_30</w:t>
              </w:r>
            </w:hyperlink>
            <w:r>
              <w:rPr>
                <w:color w:val="00274C"/>
                <w:position w:val="-2"/>
                <w:sz w:val="20"/>
                <w:szCs w:val="20"/>
              </w:rPr>
              <w:t xml:space="preserve"> , then bring the dial gauge indicator to 0.</w:t>
            </w:r>
          </w:p>
        </w:tc>
        <w:tc>
          <w:tcPr>
            <w:tcMar>
              <w:top w:w="150" w:type="dxa"/>
              <w:bottom w:w="150" w:type="dxa"/>
            </w:tcMar>
            <w:vAlign w:val="top"/>
          </w:tcPr>
          <w:p>
            <w:pPr>
              <w:widowControl w:val="on"/>
              <w:pBdr/>
              <w:spacing w:before="0" w:after="0" w:line="262" w:lineRule="auto"/>
              <w:ind w:left="0" w:right="0"/>
              <w:jc w:val="left"/>
              <w:textAlignment w:val="top"/>
            </w:pPr>
            <w:r>
              <w:rPr>
                <w:position w:val="-194"/>
              </w:rPr>
              <w:drawing>
                <wp:inline distT="0" distB="0" distL="0" distR="0">
                  <wp:extent cx="2880000" cy="1281600"/>
                  <wp:docPr id="86888326" name="name5447605d900c19e3b" descr="6.1_34TM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_2.jpg"/>
                          <pic:cNvPicPr/>
                        </pic:nvPicPr>
                        <pic:blipFill>
                          <a:blip r:embed="rId1586605d900c19e2f" cstate="print"/>
                          <a:stretch>
                            <a:fillRect/>
                          </a:stretch>
                        </pic:blipFill>
                        <pic:spPr>
                          <a:xfrm>
                            <a:off x="0" y="0"/>
                            <a:ext cx="2880000" cy="1281600"/>
                          </a:xfrm>
                          <a:prstGeom prst="rect">
                            <a:avLst/>
                          </a:prstGeom>
                          <a:ln w="0">
                            <a:noFill/>
                          </a:ln>
                        </pic:spPr>
                      </pic:pic>
                    </a:graphicData>
                  </a:graphic>
                </wp:inline>
              </w:drawing>
            </w:r>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39836305"/>
              </w:numPr>
              <w:spacing w:before="0" w:after="0" w:line="262" w:lineRule="auto"/>
              <w:jc w:val="left"/>
              <w:rPr>
                <w:color w:val="00274C"/>
                <w:sz w:val="20"/>
                <w:szCs w:val="20"/>
              </w:rPr>
            </w:pPr>
            <w:r>
              <w:rPr>
                <w:color w:val="00274C"/>
                <w:position w:val="-2"/>
                <w:sz w:val="20"/>
                <w:szCs w:val="20"/>
              </w:rPr>
              <w:t xml:space="preserve">By means of the identified pump code, refer to </w:t>
            </w:r>
            <w:r>
              <w:rPr>
                <w:b/>
                <w:bCs/>
                <w:color w:val="00274C"/>
                <w:position w:val="-2"/>
                <w:sz w:val="20"/>
                <w:szCs w:val="20"/>
              </w:rPr>
              <w:t xml:space="preserve">Tab. 6.</w:t>
            </w:r>
            <w:r>
              <w:rPr>
                <w:color w:val="00274C"/>
                <w:position w:val="-2"/>
                <w:sz w:val="20"/>
                <w:szCs w:val="20"/>
              </w:rPr>
              <w:t xml:space="preserve"> </w:t>
            </w:r>
            <w:r>
              <w:rPr>
                <w:b/>
                <w:bCs/>
                <w:color w:val="00274C"/>
                <w:position w:val="-2"/>
                <w:sz w:val="20"/>
                <w:szCs w:val="20"/>
              </w:rPr>
              <w:t xml:space="preserve">1</w:t>
            </w:r>
            <w:r>
              <w:rPr>
                <w:color w:val="00274C"/>
                <w:position w:val="-2"/>
                <w:sz w:val="20"/>
                <w:szCs w:val="20"/>
              </w:rPr>
              <w:t xml:space="preserve"> to know the advance degrees and the corresponding value to lower the piston.</w:t>
            </w:r>
          </w:p>
          <w:p>
            <w:pPr>
              <w:numPr>
                <w:ilvl w:val="0"/>
                <w:numId w:val="39836305"/>
              </w:numPr>
              <w:spacing w:before="0" w:after="0" w:line="262" w:lineRule="auto"/>
              <w:jc w:val="left"/>
              <w:rPr>
                <w:color w:val="00274C"/>
                <w:sz w:val="20"/>
                <w:szCs w:val="20"/>
              </w:rPr>
            </w:pPr>
            <w:r>
              <w:rPr>
                <w:color w:val="00274C"/>
                <w:position w:val="-2"/>
                <w:sz w:val="20"/>
                <w:szCs w:val="20"/>
              </w:rPr>
              <w:t xml:space="preserve">Having identified the value to lower the piston, rotate the crankshaft anti-clockwise by going beyond the value described in </w:t>
            </w:r>
            <w:r>
              <w:rPr>
                <w:b/>
                <w:bCs/>
                <w:color w:val="00274C"/>
                <w:position w:val="-2"/>
                <w:sz w:val="20"/>
                <w:szCs w:val="20"/>
              </w:rPr>
              <w:t xml:space="preserve">Tab. 6.1</w:t>
            </w:r>
            <w:r>
              <w:rPr>
                <w:color w:val="00274C"/>
                <w:position w:val="-2"/>
                <w:sz w:val="20"/>
                <w:szCs w:val="20"/>
              </w:rPr>
              <w:t xml:space="preserve"> , once again, rotate the crankshaft clockwise, stopping at the correct advance value by using tool </w:t>
            </w:r>
            <w:hyperlink r:id="rId4473605d900c1cfd6"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Rif. A</w:t>
            </w:r>
            <w:r>
              <w:rPr>
                <w:color w:val="00274C"/>
                <w:position w:val="-2"/>
                <w:sz w:val="20"/>
                <w:szCs w:val="20"/>
              </w:rPr>
              <w:t xml:space="preserve"> </w:t>
            </w:r>
            <w:hyperlink r:id="rId6363605d900c1d03c" w:history="1">
              <w:r>
                <w:rPr>
                  <w:b/>
                  <w:bCs/>
                  <w:color w:val="0000FF"/>
                  <w:position w:val="-2"/>
                  <w:sz w:val="20"/>
                  <w:szCs w:val="20"/>
                  <w:u w:val="single"/>
                </w:rPr>
                <w:t xml:space="preserve">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value indicated in </w:t>
            </w:r>
            <w:r>
              <w:rPr>
                <w:b/>
                <w:bCs/>
                <w:color w:val="00274C"/>
                <w:position w:val="-2"/>
                <w:sz w:val="20"/>
                <w:szCs w:val="20"/>
              </w:rPr>
              <w:t xml:space="preserve">Tab. 6.1</w:t>
            </w:r>
            <w:r>
              <w:rPr>
                <w:color w:val="00274C"/>
                <w:position w:val="-2"/>
                <w:sz w:val="20"/>
                <w:szCs w:val="20"/>
              </w:rPr>
              <w:t xml:space="preserve"> must be reached by rotating the shaft with the piston in compression phase. Use the </w:t>
            </w:r>
            <w:hyperlink r:id="rId5321605d900c1d132" w:history="1">
              <w:r>
                <w:rPr>
                  <w:b/>
                  <w:bCs/>
                  <w:color w:val="0000FF"/>
                  <w:position w:val="-2"/>
                  <w:sz w:val="20"/>
                  <w:szCs w:val="20"/>
                </w:rPr>
                <w:t xml:space="preserve">ST_34</w:t>
              </w:r>
            </w:hyperlink>
            <w:r>
              <w:rPr>
                <w:color w:val="00274C"/>
                <w:position w:val="-2"/>
                <w:sz w:val="20"/>
                <w:szCs w:val="20"/>
              </w:rPr>
              <w:t xml:space="preserve"> tool to totate the crankshaft.</w:t>
            </w:r>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Pump code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Piston</w:t>
                  </w:r>
                </w:p>
                <w:p>
                  <w:pPr>
                    <w:widowControl w:val="on"/>
                    <w:pBdr/>
                    <w:spacing w:before="0" w:after="0" w:line="240" w:lineRule="auto"/>
                    <w:ind w:left="0" w:right="0"/>
                    <w:jc w:val="center"/>
                  </w:pPr>
                  <w:r>
                    <w:rPr>
                      <w:b/>
                      <w:bCs/>
                      <w:color w:val="FFFFFF"/>
                      <w:position w:val="-2"/>
                      <w:sz w:val="20"/>
                      <w:szCs w:val="20"/>
                      <w:shd w:val="clear" w:color="auto" w:fill="00274C"/>
                    </w:rPr>
                    <w:t xml:space="preserve">lowering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Advance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b/>
                <w:bCs/>
                <w:color w:val="00274C"/>
                <w:position w:val="0"/>
                <w:sz w:val="20"/>
                <w:szCs w:val="20"/>
              </w:rPr>
              <w:t xml:space="preserve">Tab. 6.1</w:t>
            </w:r>
          </w:p>
        </w:tc>
      </w:tr>
      <w:tr>
        <w:trPr>
          <w:trHeight w:val="0" w:hRule="atLeast"/>
        </w:trPr>
        <w:tc>
          <w:tcPr>
            <w:tcMar>
              <w:top w:w="150" w:type="dxa"/>
              <w:bottom w:w="150" w:type="dxa"/>
            </w:tcMar>
            <w:vAlign w:val="center"/>
          </w:tcPr>
          <w:p>
            <w:pPr>
              <w:numPr>
                <w:ilvl w:val="0"/>
                <w:numId w:val="39836306"/>
              </w:numPr>
              <w:spacing w:before="0" w:after="0" w:line="262" w:lineRule="auto"/>
              <w:jc w:val="left"/>
              <w:rPr>
                <w:color w:val="00274C"/>
                <w:sz w:val="20"/>
                <w:szCs w:val="20"/>
              </w:rPr>
            </w:pPr>
            <w:r>
              <w:rPr>
                <w:color w:val="00274C"/>
                <w:position w:val="-2"/>
                <w:sz w:val="20"/>
                <w:szCs w:val="20"/>
              </w:rPr>
              <w:t xml:space="preserve">Lock the </w:t>
            </w:r>
            <w:hyperlink r:id="rId7667605d900c200ed" w:history="1">
              <w:r>
                <w:rPr>
                  <w:b/>
                  <w:bCs/>
                  <w:color w:val="0000FF"/>
                  <w:position w:val="-2"/>
                  <w:sz w:val="20"/>
                  <w:szCs w:val="20"/>
                </w:rPr>
                <w:t xml:space="preserve">ST_34</w:t>
              </w:r>
            </w:hyperlink>
            <w:r>
              <w:rPr>
                <w:color w:val="00274C"/>
                <w:position w:val="-2"/>
                <w:sz w:val="20"/>
                <w:szCs w:val="20"/>
              </w:rPr>
              <w:t xml:space="preserve"> tool through </w:t>
            </w:r>
            <w:r>
              <w:rPr>
                <w:b/>
                <w:bCs/>
                <w:color w:val="00274C"/>
                <w:position w:val="-2"/>
                <w:sz w:val="20"/>
                <w:szCs w:val="20"/>
              </w:rPr>
              <w:t xml:space="preserve">J</w:t>
            </w:r>
            <w:r>
              <w:rPr>
                <w:color w:val="00274C"/>
                <w:position w:val="-2"/>
                <w:sz w:val="20"/>
                <w:szCs w:val="20"/>
              </w:rPr>
              <w:t xml:space="preserve"> screws and ensure that the crankshaft does not rotate, which would alter the correct advance value. If this happens, repeat the instructions described in points </w:t>
            </w:r>
            <w:r>
              <w:rPr>
                <w:b/>
                <w:bCs/>
                <w:color w:val="00274C"/>
                <w:position w:val="-2"/>
                <w:sz w:val="20"/>
                <w:szCs w:val="20"/>
              </w:rPr>
              <w:t xml:space="preserve">4</w:t>
            </w:r>
            <w:r>
              <w:rPr>
                <w:color w:val="00274C"/>
                <w:position w:val="-2"/>
                <w:sz w:val="20"/>
                <w:szCs w:val="20"/>
              </w:rPr>
              <w:t xml:space="preserve"> ,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6</w:t>
            </w:r>
            <w:r>
              <w:rPr>
                <w:color w:val="00274C"/>
                <w:position w:val="-2"/>
                <w:sz w:val="20"/>
                <w:szCs w:val="20"/>
              </w:rPr>
              <w:t xml:space="preserve"> , </w:t>
            </w:r>
            <w:r>
              <w:rPr>
                <w:b/>
                <w:bCs/>
                <w:color w:val="00274C"/>
                <w:position w:val="-2"/>
                <w:sz w:val="20"/>
                <w:szCs w:val="20"/>
              </w:rPr>
              <w:t xml:space="preserve">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p>
            <w:pPr>
              <w:numPr>
                <w:ilvl w:val="0"/>
                <w:numId w:val="3983630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A1</w:t>
            </w:r>
            <w:r>
              <w:rPr>
                <w:color w:val="00274C"/>
                <w:position w:val="-2"/>
                <w:sz w:val="20"/>
                <w:szCs w:val="20"/>
              </w:rPr>
              <w:t xml:space="preserve"> , remove the plate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0846950" name="name1194605d900c3918a"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1308605d900c3918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39836307"/>
              </w:numPr>
              <w:spacing w:before="0" w:after="0" w:line="262" w:lineRule="auto"/>
              <w:jc w:val="left"/>
              <w:rPr>
                <w:color w:val="00274C"/>
                <w:sz w:val="20"/>
                <w:szCs w:val="20"/>
              </w:rPr>
            </w:pPr>
            <w:r>
              <w:rPr>
                <w:color w:val="00274C"/>
                <w:position w:val="-2"/>
                <w:sz w:val="20"/>
                <w:szCs w:val="20"/>
              </w:rPr>
              <w:t xml:space="preserve">Undo and remove the nut </w:t>
            </w:r>
            <w:r>
              <w:rPr>
                <w:b/>
                <w:bCs/>
                <w:color w:val="00274C"/>
                <w:position w:val="-2"/>
                <w:sz w:val="20"/>
                <w:szCs w:val="20"/>
              </w:rPr>
              <w:t xml:space="preserve">C1</w:t>
            </w:r>
            <w:r>
              <w:rPr>
                <w:color w:val="00274C"/>
                <w:position w:val="-2"/>
                <w:sz w:val="20"/>
                <w:szCs w:val="20"/>
              </w:rPr>
              <w:t xml:space="preserve"> fixing the injection pump control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65667" name="name6499605d900c488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9605d900c488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After removing the nut </w:t>
            </w:r>
            <w:r>
              <w:rPr>
                <w:b/>
                <w:bCs/>
                <w:color w:val="00274C"/>
                <w:position w:val="-2"/>
                <w:sz w:val="20"/>
                <w:szCs w:val="20"/>
              </w:rPr>
              <w:t xml:space="preserve">C1</w:t>
            </w:r>
            <w:r>
              <w:rPr>
                <w:color w:val="00274C"/>
                <w:position w:val="-2"/>
                <w:sz w:val="20"/>
                <w:szCs w:val="20"/>
              </w:rPr>
              <w:t xml:space="preserve"> , ensure that the correct advance value has remained unchanged on </w:t>
            </w:r>
            <w:hyperlink r:id="rId3047605d900c49548" w:history="1">
              <w:r>
                <w:rPr>
                  <w:b/>
                  <w:bCs/>
                  <w:color w:val="0000FF"/>
                  <w:position w:val="-2"/>
                  <w:sz w:val="20"/>
                  <w:szCs w:val="20"/>
                </w:rPr>
                <w:t xml:space="preserve">ST_30</w:t>
              </w:r>
            </w:hyperlink>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C1</w:t>
            </w:r>
            <w:r>
              <w:rPr>
                <w:color w:val="00274C"/>
                <w:position w:val="-2"/>
                <w:sz w:val="20"/>
                <w:szCs w:val="20"/>
              </w:rPr>
              <w:t xml:space="preserve"> does not fall into the timing cover.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437908" name="name3733605d900c5c397"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7024605d900c5c39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39836308"/>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G1</w:t>
            </w:r>
            <w:r>
              <w:rPr>
                <w:color w:val="00274C"/>
                <w:position w:val="-2"/>
                <w:sz w:val="20"/>
                <w:szCs w:val="20"/>
              </w:rPr>
              <w:t xml:space="preserve"> .</w:t>
            </w:r>
          </w:p>
          <w:p>
            <w:pPr>
              <w:numPr>
                <w:ilvl w:val="0"/>
                <w:numId w:val="39836308"/>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to block the pump (tightening torque to </w:t>
            </w:r>
            <w:r>
              <w:rPr>
                <w:b/>
                <w:bCs/>
                <w:color w:val="00274C"/>
                <w:position w:val="-2"/>
                <w:sz w:val="20"/>
                <w:szCs w:val="20"/>
              </w:rPr>
              <w:t xml:space="preserve">12 Nm</w:t>
            </w:r>
            <w:r>
              <w:rPr>
                <w:color w:val="00274C"/>
                <w:position w:val="-2"/>
                <w:sz w:val="20"/>
                <w:szCs w:val="20"/>
              </w:rPr>
              <w:t xml:space="preserve"> ).</w:t>
            </w:r>
          </w:p>
          <w:p>
            <w:pPr>
              <w:numPr>
                <w:ilvl w:val="0"/>
                <w:numId w:val="39836308"/>
              </w:numPr>
              <w:spacing w:before="0" w:after="0" w:line="262" w:lineRule="auto"/>
              <w:jc w:val="left"/>
              <w:rPr>
                <w:color w:val="00274C"/>
                <w:sz w:val="20"/>
                <w:szCs w:val="20"/>
              </w:rPr>
            </w:pPr>
            <w:r>
              <w:rPr>
                <w:color w:val="00274C"/>
                <w:position w:val="-2"/>
                <w:sz w:val="20"/>
                <w:szCs w:val="20"/>
              </w:rPr>
              <w:t xml:space="preserve">Screw the tool </w:t>
            </w:r>
            <w:hyperlink r:id="rId4361605d900c5cbd3" w:history="1">
              <w:r>
                <w:rPr>
                  <w:b/>
                  <w:bCs/>
                  <w:color w:val="0000FF"/>
                  <w:position w:val="-2"/>
                  <w:sz w:val="20"/>
                  <w:szCs w:val="20"/>
                </w:rPr>
                <w:t xml:space="preserve">ST_13</w:t>
              </w:r>
            </w:hyperlink>
            <w:r>
              <w:rPr>
                <w:color w:val="00274C"/>
                <w:position w:val="-2"/>
                <w:sz w:val="20"/>
                <w:szCs w:val="20"/>
              </w:rPr>
              <w:t xml:space="preserve"> on the gear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1257857" name="name2249605d900c6eda2"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7949605d900c6ed9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39836309"/>
              </w:numPr>
              <w:spacing w:before="0" w:after="0" w:line="262" w:lineRule="auto"/>
              <w:jc w:val="left"/>
              <w:rPr>
                <w:color w:val="00274C"/>
                <w:sz w:val="20"/>
                <w:szCs w:val="20"/>
              </w:rPr>
            </w:pPr>
            <w:r>
              <w:rPr>
                <w:color w:val="00274C"/>
                <w:position w:val="-2"/>
                <w:sz w:val="20"/>
                <w:szCs w:val="20"/>
              </w:rPr>
              <w:t xml:space="preserve">Perform the operations of </w:t>
            </w:r>
            <w:r>
              <w:rPr>
                <w:b/>
                <w:bCs/>
                <w:color w:val="00274C"/>
                <w:position w:val="-2"/>
                <w:sz w:val="20"/>
                <w:szCs w:val="20"/>
              </w:rPr>
              <w:t xml:space="preserve">point 1</w:t>
            </w:r>
            <w:r>
              <w:rPr>
                <w:color w:val="00274C"/>
                <w:position w:val="-2"/>
                <w:sz w:val="20"/>
                <w:szCs w:val="20"/>
              </w:rPr>
              <w:t xml:space="preserve"> of </w:t>
            </w:r>
            <w:hyperlink r:id="rId9957605d900c702e9" w:history="1">
              <w:r>
                <w:rPr>
                  <w:b/>
                  <w:bCs/>
                  <w:color w:val="0000FF"/>
                  <w:position w:val="-2"/>
                  <w:sz w:val="20"/>
                  <w:szCs w:val="20"/>
                </w:rPr>
                <w:t xml:space="preserve">Par. 5.2</w:t>
              </w:r>
            </w:hyperlink>
            <w:r>
              <w:rPr>
                <w:color w:val="00274C"/>
                <w:position w:val="-2"/>
                <w:sz w:val="20"/>
                <w:szCs w:val="20"/>
              </w:rPr>
              <w:t xml:space="preserve"> .</w:t>
            </w:r>
          </w:p>
          <w:p>
            <w:pPr>
              <w:numPr>
                <w:ilvl w:val="0"/>
                <w:numId w:val="39836309"/>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398363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and remove the Oil Cooler group </w:t>
            </w:r>
            <w:r>
              <w:rPr>
                <w:b/>
                <w:bCs/>
                <w:color w:val="00274C"/>
                <w:position w:val="-2"/>
                <w:sz w:val="20"/>
                <w:szCs w:val="20"/>
              </w:rPr>
              <w:t xml:space="preserve">L1</w:t>
            </w:r>
            <w:r>
              <w:rPr>
                <w:color w:val="00274C"/>
                <w:position w:val="-2"/>
                <w:sz w:val="20"/>
                <w:szCs w:val="20"/>
              </w:rPr>
              <w:t xml:space="preserve"> from the crankcase </w:t>
            </w:r>
            <w:r>
              <w:rPr>
                <w:b/>
                <w:bCs/>
                <w:color w:val="00274C"/>
                <w:position w:val="-2"/>
                <w:sz w:val="20"/>
                <w:szCs w:val="20"/>
              </w:rPr>
              <w:t xml:space="preserve">M1</w:t>
            </w:r>
            <w:r>
              <w:rPr>
                <w:color w:val="00274C"/>
                <w:position w:val="-2"/>
                <w:sz w:val="20"/>
                <w:szCs w:val="20"/>
              </w:rPr>
              <w:t xml:space="preserve"> .</w:t>
            </w:r>
          </w:p>
          <w:p>
            <w:pPr>
              <w:numPr>
                <w:ilvl w:val="0"/>
                <w:numId w:val="3983630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33494754" name="name9160605d900c85088"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3504605d900c85081"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3983631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P1</w:t>
            </w:r>
            <w:r>
              <w:rPr>
                <w:color w:val="00274C"/>
                <w:position w:val="-2"/>
                <w:sz w:val="20"/>
                <w:szCs w:val="20"/>
              </w:rPr>
              <w:t xml:space="preserve"> .</w:t>
            </w:r>
          </w:p>
          <w:p>
            <w:pPr>
              <w:numPr>
                <w:ilvl w:val="0"/>
                <w:numId w:val="39836310"/>
              </w:numPr>
              <w:spacing w:before="0" w:after="0" w:line="262" w:lineRule="auto"/>
              <w:jc w:val="left"/>
              <w:rPr>
                <w:color w:val="00274C"/>
                <w:sz w:val="20"/>
                <w:szCs w:val="20"/>
              </w:rPr>
            </w:pPr>
            <w:r>
              <w:rPr>
                <w:color w:val="00274C"/>
                <w:position w:val="-2"/>
                <w:sz w:val="20"/>
                <w:szCs w:val="20"/>
              </w:rPr>
              <w:t xml:space="preserve">Tighten the screw of tool </w:t>
            </w:r>
            <w:hyperlink r:id="rId3791605d900c864a0" w:history="1">
              <w:r>
                <w:rPr>
                  <w:b/>
                  <w:bCs/>
                  <w:color w:val="0000FF"/>
                  <w:position w:val="-2"/>
                  <w:sz w:val="20"/>
                  <w:szCs w:val="20"/>
                </w:rPr>
                <w:t xml:space="preserve">ST_13</w:t>
              </w:r>
            </w:hyperlink>
            <w:r>
              <w:rPr>
                <w:color w:val="00274C"/>
                <w:position w:val="-2"/>
                <w:sz w:val="20"/>
                <w:szCs w:val="20"/>
              </w:rPr>
              <w:t xml:space="preserve"> to disconnect the injection pump </w:t>
            </w:r>
            <w:r>
              <w:rPr>
                <w:b/>
                <w:bCs/>
                <w:color w:val="00274C"/>
                <w:position w:val="-2"/>
                <w:sz w:val="20"/>
                <w:szCs w:val="20"/>
              </w:rPr>
              <w:t xml:space="preserve">J1</w:t>
            </w:r>
            <w:r>
              <w:rPr>
                <w:color w:val="00274C"/>
                <w:position w:val="-2"/>
                <w:sz w:val="20"/>
                <w:szCs w:val="20"/>
              </w:rPr>
              <w:t xml:space="preserve"> from the high pressure pump control gear </w:t>
            </w:r>
            <w:r>
              <w:rPr>
                <w:b/>
                <w:bCs/>
                <w:color w:val="00274C"/>
                <w:position w:val="-2"/>
                <w:sz w:val="20"/>
                <w:szCs w:val="20"/>
              </w:rPr>
              <w:t xml:space="preserve">D1</w:t>
            </w:r>
            <w:r>
              <w:rPr>
                <w:color w:val="00274C"/>
                <w:position w:val="-2"/>
                <w:sz w:val="20"/>
                <w:szCs w:val="20"/>
              </w:rPr>
              <w:t xml:space="preserve"> .</w:t>
            </w:r>
          </w:p>
          <w:p>
            <w:pPr>
              <w:numPr>
                <w:ilvl w:val="0"/>
                <w:numId w:val="39836310"/>
              </w:numPr>
              <w:spacing w:before="0" w:after="0" w:line="262" w:lineRule="auto"/>
              <w:jc w:val="left"/>
              <w:rPr>
                <w:color w:val="00274C"/>
                <w:sz w:val="20"/>
                <w:szCs w:val="20"/>
              </w:rPr>
            </w:pPr>
            <w:r>
              <w:rPr>
                <w:color w:val="00274C"/>
                <w:position w:val="-2"/>
                <w:sz w:val="20"/>
                <w:szCs w:val="20"/>
              </w:rPr>
              <w:t xml:space="preserve">Svitare le viti </w:t>
            </w:r>
            <w:r>
              <w:rPr>
                <w:b/>
                <w:bCs/>
                <w:color w:val="00274C"/>
                <w:position w:val="-2"/>
                <w:sz w:val="20"/>
                <w:szCs w:val="20"/>
              </w:rPr>
              <w:t xml:space="preserve">J2</w:t>
            </w:r>
            <w:r>
              <w:rPr>
                <w:color w:val="00274C"/>
                <w:position w:val="-2"/>
                <w:sz w:val="20"/>
                <w:szCs w:val="20"/>
              </w:rPr>
              <w:t xml:space="preserve"> ed estrarre la pompa iniezione </w:t>
            </w:r>
            <w:r>
              <w:rPr>
                <w:b/>
                <w:bCs/>
                <w:color w:val="00274C"/>
                <w:position w:val="-2"/>
                <w:sz w:val="20"/>
                <w:szCs w:val="20"/>
              </w:rPr>
              <w:t xml:space="preserve">J1</w:t>
            </w:r>
            <w:r>
              <w:rPr>
                <w:color w:val="00274C"/>
                <w:position w:val="-2"/>
                <w:sz w:val="20"/>
                <w:szCs w:val="20"/>
              </w:rPr>
              <w:t xml:space="preserve"> .</w:t>
            </w:r>
          </w:p>
          <w:p>
            <w:pPr>
              <w:numPr>
                <w:ilvl w:val="0"/>
                <w:numId w:val="39836310"/>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remove the tool </w:t>
            </w:r>
            <w:hyperlink r:id="rId2418605d900c8660e"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9586864" name="name5195605d900c9b74d"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6906605d900c9b74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9360605d900c9cbc9"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92075" name="name1293605d900cabb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98605d900cabb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assembling the new pump </w:t>
            </w:r>
            <w:r>
              <w:rPr>
                <w:b/>
                <w:bCs/>
                <w:color w:val="00274C"/>
                <w:position w:val="-2"/>
                <w:sz w:val="20"/>
                <w:szCs w:val="20"/>
              </w:rPr>
              <w:t xml:space="preserve">J1</w:t>
            </w:r>
            <w:r>
              <w:rPr>
                <w:color w:val="00274C"/>
                <w:position w:val="-2"/>
                <w:sz w:val="20"/>
                <w:szCs w:val="20"/>
              </w:rPr>
              <w:t xml:space="preserve"> , make sure that plate </w:t>
            </w:r>
            <w:r>
              <w:rPr>
                <w:b/>
                <w:bCs/>
                <w:color w:val="00274C"/>
                <w:position w:val="-2"/>
                <w:sz w:val="20"/>
                <w:szCs w:val="20"/>
              </w:rPr>
              <w:t xml:space="preserve">F1</w:t>
            </w:r>
            <w:r>
              <w:rPr>
                <w:color w:val="00274C"/>
                <w:position w:val="-2"/>
                <w:sz w:val="20"/>
                <w:szCs w:val="20"/>
              </w:rPr>
              <w:t xml:space="preserve"> can move freely and that fastening capscrews </w:t>
            </w:r>
            <w:r>
              <w:rPr>
                <w:b/>
                <w:bCs/>
                <w:color w:val="00274C"/>
                <w:position w:val="-2"/>
                <w:sz w:val="20"/>
                <w:szCs w:val="20"/>
              </w:rPr>
              <w:t xml:space="preserve">E1</w:t>
            </w:r>
            <w:r>
              <w:rPr>
                <w:color w:val="00274C"/>
                <w:position w:val="-2"/>
                <w:sz w:val="20"/>
                <w:szCs w:val="20"/>
              </w:rPr>
              <w:t xml:space="preserve"> are not loose (the pump sold as a spare part is, </w:t>
            </w:r>
            <w:r>
              <w:rPr>
                <w:b/>
                <w:bCs/>
                <w:color w:val="00274C"/>
                <w:position w:val="-2"/>
                <w:sz w:val="20"/>
                <w:szCs w:val="20"/>
              </w:rPr>
              <w:t xml:space="preserve">upplied with the cylinder injection timing blocked</w:t>
            </w:r>
            <w:r>
              <w:rPr>
                <w:b/>
                <w:bCs/>
                <w:color w:val="00274C"/>
                <w:position w:val="-2"/>
                <w:sz w:val="20"/>
                <w:szCs w:val="20"/>
              </w:rPr>
              <w:t xml:space="preserve">   N° 1</w:t>
            </w: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Ensure that the coupling surfaces on shaft</w:t>
            </w:r>
            <w:r>
              <w:rPr>
                <w:b/>
                <w:bCs/>
                <w:color w:val="00274C"/>
                <w:position w:val="-2"/>
                <w:sz w:val="20"/>
                <w:szCs w:val="20"/>
              </w:rPr>
              <w:t xml:space="preserve"> Q1 </w:t>
            </w:r>
            <w:r>
              <w:rPr>
                <w:b/>
                <w:bCs/>
                <w:color w:val="00274C"/>
                <w:position w:val="-2"/>
                <w:sz w:val="20"/>
                <w:szCs w:val="20"/>
              </w:rPr>
              <w:t xml:space="preserve">and gear</w:t>
            </w:r>
            <w:r>
              <w:rPr>
                <w:b/>
                <w:bCs/>
                <w:color w:val="00274C"/>
                <w:position w:val="-2"/>
                <w:sz w:val="20"/>
                <w:szCs w:val="20"/>
              </w:rPr>
              <w:t xml:space="preserve"> D1 </w:t>
            </w:r>
            <w:r>
              <w:rPr>
                <w:b/>
                <w:bCs/>
                <w:color w:val="00274C"/>
                <w:position w:val="-2"/>
                <w:sz w:val="20"/>
                <w:szCs w:val="20"/>
              </w:rPr>
              <w:t xml:space="preserve">are free from impurities and lubrication residues.</w:t>
            </w:r>
          </w:p>
          <w:p>
            <w:pPr>
              <w:numPr>
                <w:ilvl w:val="0"/>
                <w:numId w:val="39836280"/>
              </w:numPr>
              <w:spacing w:before="0" w:after="0" w:line="262" w:lineRule="auto"/>
              <w:jc w:val="left"/>
              <w:rPr>
                <w:color w:val="00274C"/>
                <w:sz w:val="20"/>
                <w:szCs w:val="20"/>
              </w:rPr>
            </w:pPr>
            <w:r>
              <w:rPr>
                <w:color w:val="00274C"/>
                <w:position w:val="-2"/>
                <w:sz w:val="20"/>
                <w:szCs w:val="20"/>
              </w:rPr>
              <w:t xml:space="preserve">Remove the guard cap only when the pipes are reconnected.</w:t>
            </w:r>
          </w:p>
          <w:p>
            <w:pPr>
              <w:numPr>
                <w:ilvl w:val="0"/>
                <w:numId w:val="39836280"/>
              </w:numPr>
              <w:spacing w:before="0" w:after="0" w:line="262" w:lineRule="auto"/>
              <w:jc w:val="left"/>
              <w:rPr>
                <w:color w:val="00274C"/>
                <w:sz w:val="20"/>
                <w:szCs w:val="20"/>
              </w:rPr>
            </w:pPr>
            <w:r>
              <w:rPr>
                <w:color w:val="00274C"/>
                <w:position w:val="-2"/>
                <w:sz w:val="20"/>
                <w:szCs w:val="20"/>
              </w:rPr>
              <w:t xml:space="preserve">Do not remove the tool </w:t>
            </w:r>
            <w:hyperlink r:id="rId8892605d900cac105" w:history="1">
              <w:r>
                <w:rPr>
                  <w:b/>
                  <w:bCs/>
                  <w:color w:val="0000FF"/>
                  <w:position w:val="-2"/>
                  <w:sz w:val="20"/>
                  <w:szCs w:val="20"/>
                </w:rPr>
                <w:t xml:space="preserve">ST_30</w:t>
              </w:r>
            </w:hyperlink>
            <w:r>
              <w:rPr>
                <w:color w:val="00274C"/>
                <w:position w:val="-2"/>
                <w:sz w:val="20"/>
                <w:szCs w:val="20"/>
              </w:rPr>
              <w:t xml:space="preserve"> .</w:t>
            </w:r>
          </w:p>
          <w:p/>
          <w:p/>
          <w:p>
            <w:pPr>
              <w:numPr>
                <w:ilvl w:val="0"/>
                <w:numId w:val="39836311"/>
              </w:numPr>
              <w:spacing w:before="0" w:after="0" w:line="262" w:lineRule="auto"/>
              <w:jc w:val="left"/>
              <w:rPr>
                <w:color w:val="00274C"/>
                <w:sz w:val="20"/>
                <w:szCs w:val="20"/>
              </w:rPr>
            </w:pPr>
            <w:r>
              <w:rPr>
                <w:color w:val="00274C"/>
                <w:position w:val="-2"/>
                <w:sz w:val="20"/>
                <w:szCs w:val="20"/>
              </w:rPr>
              <w:t xml:space="preserve">Mount the injection pump </w:t>
            </w:r>
            <w:r>
              <w:rPr>
                <w:b/>
                <w:bCs/>
                <w:color w:val="00274C"/>
                <w:position w:val="-2"/>
                <w:sz w:val="20"/>
                <w:szCs w:val="20"/>
              </w:rPr>
              <w:t xml:space="preserve">J1</w:t>
            </w:r>
            <w:r>
              <w:rPr>
                <w:color w:val="00274C"/>
                <w:position w:val="-2"/>
                <w:sz w:val="20"/>
                <w:szCs w:val="20"/>
              </w:rPr>
              <w:t xml:space="preserve"> , inserting the shaft </w:t>
            </w:r>
            <w:r>
              <w:rPr>
                <w:b/>
                <w:bCs/>
                <w:color w:val="00274C"/>
                <w:position w:val="-2"/>
                <w:sz w:val="20"/>
                <w:szCs w:val="20"/>
              </w:rPr>
              <w:t xml:space="preserve">Q1</w:t>
            </w:r>
            <w:r>
              <w:rPr>
                <w:color w:val="00274C"/>
                <w:position w:val="-2"/>
                <w:sz w:val="20"/>
                <w:szCs w:val="20"/>
              </w:rPr>
              <w:t xml:space="preserve"> in the gear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226613" name="name4487605d900cbbd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57605d900cbbd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Always change screws </w:t>
            </w:r>
            <w:r>
              <w:rPr>
                <w:b/>
                <w:bCs/>
                <w:color w:val="00274C"/>
                <w:position w:val="-2"/>
                <w:sz w:val="20"/>
                <w:szCs w:val="20"/>
              </w:rPr>
              <w:t xml:space="preserve">J2</w:t>
            </w:r>
            <w:r>
              <w:rPr>
                <w:color w:val="00274C"/>
                <w:position w:val="-2"/>
                <w:sz w:val="20"/>
                <w:szCs w:val="20"/>
              </w:rPr>
              <w:t xml:space="preserve"> with new ones or apply </w:t>
            </w:r>
            <w:r>
              <w:rPr>
                <w:b/>
                <w:bCs/>
                <w:color w:val="00274C"/>
                <w:position w:val="-2"/>
                <w:sz w:val="20"/>
                <w:szCs w:val="20"/>
              </w:rPr>
              <w:t xml:space="preserve">Loctite 2701</w:t>
            </w:r>
            <w:r>
              <w:rPr>
                <w:color w:val="00274C"/>
                <w:position w:val="-2"/>
                <w:sz w:val="20"/>
                <w:szCs w:val="20"/>
              </w:rPr>
              <w:t xml:space="preserve"> to the threads.</w:t>
            </w:r>
          </w:p>
          <w:p/>
          <w:p/>
          <w:p>
            <w:pPr>
              <w:numPr>
                <w:ilvl w:val="1"/>
                <w:numId w:val="39836312"/>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J2</w:t>
            </w:r>
            <w:r>
              <w:rPr>
                <w:color w:val="00274C"/>
                <w:position w:val="-2"/>
                <w:sz w:val="20"/>
                <w:szCs w:val="20"/>
              </w:rPr>
              <w:t xml:space="preserve"> on the crankcase </w:t>
            </w:r>
            <w:r>
              <w:rPr>
                <w:b/>
                <w:bCs/>
                <w:color w:val="00274C"/>
                <w:position w:val="-2"/>
                <w:sz w:val="20"/>
                <w:szCs w:val="20"/>
              </w:rPr>
              <w:t xml:space="preserve">M1</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1"/>
                <w:numId w:val="39836312"/>
              </w:numPr>
              <w:spacing w:before="0" w:after="0" w:line="262" w:lineRule="auto"/>
              <w:jc w:val="left"/>
              <w:rPr>
                <w:color w:val="00274C"/>
                <w:sz w:val="20"/>
                <w:szCs w:val="20"/>
              </w:rPr>
            </w:pPr>
            <w:r>
              <w:rPr>
                <w:color w:val="00274C"/>
                <w:position w:val="-2"/>
                <w:sz w:val="20"/>
                <w:szCs w:val="20"/>
              </w:rPr>
              <w:t xml:space="preserve">Remove the tool </w:t>
            </w:r>
            <w:hyperlink r:id="rId6551605d900cbc9a1" w:history="1">
              <w:r>
                <w:rPr>
                  <w:b/>
                  <w:bCs/>
                  <w:color w:val="0000FF"/>
                  <w:position w:val="-2"/>
                  <w:sz w:val="20"/>
                  <w:szCs w:val="20"/>
                </w:rPr>
                <w:t xml:space="preserve">ST_13</w:t>
              </w:r>
            </w:hyperlink>
            <w:r>
              <w:rPr>
                <w:color w:val="00274C"/>
                <w:position w:val="-2"/>
                <w:sz w:val="20"/>
                <w:szCs w:val="20"/>
              </w:rPr>
              <w:t xml:space="preserve"> .</w:t>
            </w:r>
          </w:p>
          <w:p>
            <w:pPr>
              <w:numPr>
                <w:ilvl w:val="1"/>
                <w:numId w:val="39836312"/>
              </w:numPr>
              <w:spacing w:before="0" w:after="0" w:line="262" w:lineRule="auto"/>
              <w:jc w:val="left"/>
              <w:rPr>
                <w:color w:val="00274C"/>
                <w:sz w:val="20"/>
                <w:szCs w:val="20"/>
              </w:rPr>
            </w:pPr>
            <w:r>
              <w:rPr>
                <w:color w:val="00274C"/>
                <w:position w:val="-2"/>
                <w:sz w:val="20"/>
                <w:szCs w:val="20"/>
              </w:rPr>
              <w:t xml:space="preserve">Ensure that the correct advance value has remained unchanged, tighten nut </w:t>
            </w:r>
            <w:r>
              <w:rPr>
                <w:b/>
                <w:bCs/>
                <w:color w:val="00274C"/>
                <w:position w:val="-2"/>
                <w:sz w:val="20"/>
                <w:szCs w:val="20"/>
              </w:rPr>
              <w:t xml:space="preserve">C1</w:t>
            </w:r>
            <w:r>
              <w:rPr>
                <w:color w:val="00274C"/>
                <w:position w:val="-2"/>
                <w:sz w:val="20"/>
                <w:szCs w:val="20"/>
              </w:rPr>
              <w:t xml:space="preserve"> on shaft </w:t>
            </w:r>
            <w:r>
              <w:rPr>
                <w:b/>
                <w:bCs/>
                <w:color w:val="00274C"/>
                <w:position w:val="-2"/>
                <w:sz w:val="20"/>
                <w:szCs w:val="20"/>
              </w:rPr>
              <w:t xml:space="preserve">Q1</w:t>
            </w:r>
            <w:r>
              <w:rPr>
                <w:color w:val="00274C"/>
                <w:position w:val="-2"/>
                <w:sz w:val="20"/>
                <w:szCs w:val="20"/>
              </w:rPr>
              <w:t xml:space="preserve"> (as shown in Fig. 6.17, you are allowed to use a screwdriver to guide nut </w:t>
            </w:r>
            <w:r>
              <w:rPr>
                <w:b/>
                <w:bCs/>
                <w:color w:val="00274C"/>
                <w:position w:val="-2"/>
                <w:sz w:val="20"/>
                <w:szCs w:val="20"/>
              </w:rPr>
              <w:t xml:space="preserve">C1</w:t>
            </w:r>
            <w:r>
              <w:rPr>
                <w:color w:val="00274C"/>
                <w:position w:val="-2"/>
                <w:sz w:val="20"/>
                <w:szCs w:val="20"/>
              </w:rPr>
              <w:t xml:space="preserve"> onto shaft </w:t>
            </w:r>
            <w:r>
              <w:rPr>
                <w:b/>
                <w:bCs/>
                <w:color w:val="00274C"/>
                <w:position w:val="-2"/>
                <w:sz w:val="20"/>
                <w:szCs w:val="20"/>
              </w:rPr>
              <w:t xml:space="preserve">Q1</w:t>
            </w:r>
            <w:r>
              <w:rPr>
                <w:color w:val="00274C"/>
                <w:position w:val="-2"/>
                <w:sz w:val="20"/>
                <w:szCs w:val="20"/>
              </w:rPr>
              <w:t xml:space="preserve"> in order to prevent it from accidentally falling inside carter </w:t>
            </w:r>
            <w:r>
              <w:rPr>
                <w:b/>
                <w:bCs/>
                <w:color w:val="00274C"/>
                <w:position w:val="-2"/>
                <w:sz w:val="20"/>
                <w:szCs w:val="20"/>
              </w:rPr>
              <w:t xml:space="preserve">S1</w:t>
            </w:r>
            <w:r>
              <w:rPr>
                <w:color w:val="00274C"/>
                <w:position w:val="-2"/>
                <w:sz w:val="20"/>
                <w:szCs w:val="20"/>
              </w:rPr>
              <w:t xml:space="preserve"> - tightening torque at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9814190" name="name1201605d900cd39f8"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7801605d900cd39e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84404846" name="name5661605d900ce8055"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4746605d900ce805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39836313"/>
              </w:numPr>
              <w:spacing w:before="0" w:after="0" w:line="262" w:lineRule="auto"/>
              <w:jc w:val="left"/>
              <w:rPr>
                <w:color w:val="00274C"/>
                <w:sz w:val="20"/>
                <w:szCs w:val="20"/>
              </w:rPr>
            </w:pPr>
            <w:r>
              <w:rPr>
                <w:color w:val="00274C"/>
                <w:position w:val="-2"/>
                <w:sz w:val="20"/>
                <w:szCs w:val="20"/>
              </w:rPr>
              <w:t xml:space="preserve">Undo the capscrew </w:t>
            </w:r>
            <w:r>
              <w:rPr>
                <w:b/>
                <w:bCs/>
                <w:color w:val="00274C"/>
                <w:position w:val="-2"/>
                <w:sz w:val="20"/>
                <w:szCs w:val="20"/>
              </w:rPr>
              <w:t xml:space="preserve">E1</w:t>
            </w:r>
            <w:r>
              <w:rPr>
                <w:color w:val="00274C"/>
                <w:position w:val="-2"/>
                <w:sz w:val="20"/>
                <w:szCs w:val="20"/>
              </w:rPr>
              <w:t xml:space="preserve"> and shift the slotted plate </w:t>
            </w:r>
            <w:r>
              <w:rPr>
                <w:b/>
                <w:bCs/>
                <w:color w:val="00274C"/>
                <w:position w:val="-2"/>
                <w:sz w:val="20"/>
                <w:szCs w:val="20"/>
              </w:rPr>
              <w:t xml:space="preserve">F1</w:t>
            </w:r>
            <w:r>
              <w:rPr>
                <w:color w:val="00274C"/>
                <w:position w:val="-2"/>
                <w:sz w:val="20"/>
                <w:szCs w:val="20"/>
              </w:rPr>
              <w:t xml:space="preserve"> in the direction of arrow </w:t>
            </w:r>
            <w:r>
              <w:rPr>
                <w:b/>
                <w:bCs/>
                <w:color w:val="00274C"/>
                <w:position w:val="-2"/>
                <w:sz w:val="20"/>
                <w:szCs w:val="20"/>
              </w:rPr>
              <w:t xml:space="preserve">G2</w:t>
            </w:r>
            <w:r>
              <w:rPr>
                <w:color w:val="00274C"/>
                <w:position w:val="-2"/>
                <w:sz w:val="20"/>
                <w:szCs w:val="20"/>
              </w:rPr>
              <w:t xml:space="preserve"> .</w:t>
            </w:r>
          </w:p>
          <w:p>
            <w:pPr>
              <w:numPr>
                <w:ilvl w:val="1"/>
                <w:numId w:val="39836313"/>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E1</w:t>
            </w:r>
            <w:r>
              <w:rPr>
                <w:color w:val="00274C"/>
                <w:position w:val="-2"/>
                <w:sz w:val="20"/>
                <w:szCs w:val="20"/>
              </w:rPr>
              <w:t xml:space="preserve"> (tightening torque to </w:t>
            </w:r>
            <w:r>
              <w:rPr>
                <w:b/>
                <w:bCs/>
                <w:color w:val="00274C"/>
                <w:position w:val="-2"/>
                <w:sz w:val="20"/>
                <w:szCs w:val="20"/>
              </w:rPr>
              <w:t xml:space="preserve">5.5 Nm</w:t>
            </w:r>
            <w:r>
              <w:rPr>
                <w:color w:val="00274C"/>
                <w:position w:val="-2"/>
                <w:sz w:val="20"/>
                <w:szCs w:val="20"/>
              </w:rPr>
              <w:t xml:space="preserve"> ). The injection pump is unlocked.</w:t>
            </w:r>
          </w:p>
          <w:p>
            <w:pPr>
              <w:numPr>
                <w:ilvl w:val="1"/>
                <w:numId w:val="39836313"/>
              </w:numPr>
              <w:spacing w:before="0" w:after="0" w:line="262" w:lineRule="auto"/>
              <w:jc w:val="left"/>
              <w:rPr>
                <w:color w:val="00274C"/>
                <w:sz w:val="20"/>
                <w:szCs w:val="20"/>
              </w:rPr>
            </w:pPr>
            <w:r>
              <w:rPr>
                <w:color w:val="00274C"/>
                <w:position w:val="-2"/>
                <w:sz w:val="20"/>
                <w:szCs w:val="20"/>
              </w:rPr>
              <w:t xml:space="preserve">Remove the tool </w:t>
            </w:r>
            <w:hyperlink r:id="rId6748605d900ce8b4b" w:history="1">
              <w:r>
                <w:rPr>
                  <w:b/>
                  <w:bCs/>
                  <w:color w:val="0000FF"/>
                  <w:position w:val="-2"/>
                  <w:sz w:val="20"/>
                  <w:szCs w:val="20"/>
                </w:rPr>
                <w:t xml:space="preserve">ST_30</w:t>
              </w:r>
            </w:hyperlink>
            <w:r>
              <w:rPr>
                <w:color w:val="00274C"/>
                <w:position w:val="-2"/>
                <w:sz w:val="20"/>
                <w:szCs w:val="20"/>
              </w:rPr>
              <w:t xml:space="preserve"> and </w:t>
            </w:r>
            <w:hyperlink r:id="rId3304605d900ce8b6c"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3007860" name="name2092605d900d08aef"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9248605d900d08ae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39836314"/>
              </w:numPr>
              <w:spacing w:before="0" w:after="0" w:line="262" w:lineRule="auto"/>
              <w:jc w:val="left"/>
              <w:rPr>
                <w:color w:val="00274C"/>
                <w:sz w:val="20"/>
                <w:szCs w:val="20"/>
              </w:rPr>
            </w:pPr>
            <w:r>
              <w:rPr>
                <w:color w:val="00274C"/>
                <w:position w:val="-2"/>
                <w:sz w:val="20"/>
                <w:szCs w:val="20"/>
              </w:rPr>
              <w:t xml:space="preserve">Assemble Oil Cooler </w:t>
            </w:r>
            <w:r>
              <w:rPr>
                <w:b/>
                <w:bCs/>
                <w:color w:val="00274C"/>
                <w:position w:val="-2"/>
                <w:sz w:val="20"/>
                <w:szCs w:val="20"/>
              </w:rPr>
              <w:t xml:space="preserve">L1</w:t>
            </w:r>
            <w:r>
              <w:rPr>
                <w:color w:val="00274C"/>
                <w:position w:val="-2"/>
                <w:sz w:val="20"/>
                <w:szCs w:val="20"/>
              </w:rPr>
              <w:t xml:space="preserve"> onto crankcase </w:t>
            </w:r>
            <w:r>
              <w:rPr>
                <w:b/>
                <w:bCs/>
                <w:color w:val="00274C"/>
                <w:position w:val="-2"/>
                <w:sz w:val="20"/>
                <w:szCs w:val="20"/>
              </w:rPr>
              <w:t xml:space="preserve">M1</w:t>
            </w:r>
            <w:r>
              <w:rPr>
                <w:color w:val="00274C"/>
                <w:position w:val="-2"/>
                <w:sz w:val="20"/>
                <w:szCs w:val="20"/>
              </w:rPr>
              <w:t xml:space="preserve"> by means of capscrews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3048855" name="name4005605d900d23bfc"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8770605d900d23bf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39836315"/>
              </w:numPr>
              <w:spacing w:before="0" w:after="0" w:line="262" w:lineRule="auto"/>
              <w:jc w:val="left"/>
              <w:rPr>
                <w:color w:val="00274C"/>
                <w:sz w:val="20"/>
                <w:szCs w:val="20"/>
              </w:rPr>
            </w:pPr>
            <w:r>
              <w:rPr>
                <w:color w:val="00274C"/>
                <w:position w:val="-2"/>
                <w:sz w:val="20"/>
                <w:szCs w:val="20"/>
              </w:rPr>
              <w:t xml:space="preserve">Secure tube </w:t>
            </w:r>
            <w:r>
              <w:rPr>
                <w:b/>
                <w:bCs/>
                <w:color w:val="00274C"/>
                <w:position w:val="-2"/>
                <w:sz w:val="20"/>
                <w:szCs w:val="20"/>
              </w:rPr>
              <w:t xml:space="preserve">U1</w:t>
            </w:r>
            <w:r>
              <w:rPr>
                <w:color w:val="00274C"/>
                <w:position w:val="-2"/>
                <w:sz w:val="20"/>
                <w:szCs w:val="20"/>
              </w:rPr>
              <w:t xml:space="preserve"> by means of capscrew </w:t>
            </w:r>
            <w:r>
              <w:rPr>
                <w:b/>
                <w:bCs/>
                <w:color w:val="00274C"/>
                <w:position w:val="-2"/>
                <w:sz w:val="20"/>
                <w:szCs w:val="20"/>
              </w:rPr>
              <w:t xml:space="preserve">P1</w:t>
            </w:r>
            <w:r>
              <w:rPr>
                <w:color w:val="00274C"/>
                <w:position w:val="-2"/>
                <w:sz w:val="20"/>
                <w:szCs w:val="20"/>
              </w:rPr>
              <w:t xml:space="preserve"> , inserting gasket </w:t>
            </w:r>
            <w:r>
              <w:rPr>
                <w:b/>
                <w:bCs/>
                <w:color w:val="00274C"/>
                <w:position w:val="-2"/>
                <w:sz w:val="20"/>
                <w:szCs w:val="20"/>
              </w:rPr>
              <w:t xml:space="preserve">T1</w:t>
            </w:r>
            <w:r>
              <w:rPr>
                <w:color w:val="00274C"/>
                <w:position w:val="-2"/>
                <w:sz w:val="20"/>
                <w:szCs w:val="20"/>
              </w:rPr>
              <w:t xml:space="preserve"> .</w:t>
            </w:r>
          </w:p>
          <w:p>
            <w:pPr>
              <w:numPr>
                <w:ilvl w:val="0"/>
                <w:numId w:val="39836315"/>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6675506" name="name3477605d900d3da75"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7655605d900d3da6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39836316"/>
              </w:numPr>
              <w:spacing w:before="0" w:after="0" w:line="262" w:lineRule="auto"/>
              <w:jc w:val="left"/>
              <w:rPr>
                <w:color w:val="00274C"/>
                <w:sz w:val="20"/>
                <w:szCs w:val="20"/>
              </w:rPr>
            </w:pPr>
            <w:r>
              <w:rPr>
                <w:color w:val="00274C"/>
                <w:position w:val="-2"/>
                <w:sz w:val="20"/>
                <w:szCs w:val="20"/>
              </w:rPr>
              <w:t xml:space="preserve">Secure plate </w:t>
            </w:r>
            <w:r>
              <w:rPr>
                <w:b/>
                <w:bCs/>
                <w:color w:val="00274C"/>
                <w:position w:val="-2"/>
                <w:sz w:val="20"/>
                <w:szCs w:val="20"/>
              </w:rPr>
              <w:t xml:space="preserve">B1</w:t>
            </w:r>
            <w:r>
              <w:rPr>
                <w:color w:val="00274C"/>
                <w:position w:val="-2"/>
                <w:sz w:val="20"/>
                <w:szCs w:val="20"/>
              </w:rPr>
              <w:t xml:space="preserve"> by means of capscrews </w:t>
            </w:r>
            <w:r>
              <w:rPr>
                <w:b/>
                <w:bCs/>
                <w:color w:val="00274C"/>
                <w:position w:val="-2"/>
                <w:sz w:val="20"/>
                <w:szCs w:val="20"/>
              </w:rPr>
              <w:t xml:space="preserve">A1</w:t>
            </w:r>
            <w:r>
              <w:rPr>
                <w:color w:val="00274C"/>
                <w:position w:val="-2"/>
                <w:sz w:val="20"/>
                <w:szCs w:val="20"/>
              </w:rPr>
              <w:t xml:space="preserve"> , inserting gasket </w:t>
            </w:r>
            <w:r>
              <w:rPr>
                <w:b/>
                <w:bCs/>
                <w:color w:val="00274C"/>
                <w:position w:val="-2"/>
                <w:sz w:val="20"/>
                <w:szCs w:val="20"/>
              </w:rPr>
              <w:t xml:space="preserve">V1</w:t>
            </w:r>
            <w:r>
              <w:rPr>
                <w:color w:val="00274C"/>
                <w:position w:val="-2"/>
                <w:sz w:val="20"/>
                <w:szCs w:val="20"/>
              </w:rPr>
              <w:t xml:space="preserve"> onto carter </w:t>
            </w:r>
            <w:r>
              <w:rPr>
                <w:b/>
                <w:bCs/>
                <w:color w:val="00274C"/>
                <w:position w:val="-2"/>
                <w:sz w:val="20"/>
                <w:szCs w:val="20"/>
              </w:rPr>
              <w:t xml:space="preserve">S1</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0688757" name="name7983605d900d565b0"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8337605d900d565a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862605d900d573a7"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Injector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61972" name="name1688605d900d68a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03605d900d68a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6695605d900d6963e" w:history="1">
              <w:r>
                <w:rPr>
                  <w:b/>
                  <w:bCs/>
                  <w:color w:val="0000FF"/>
                  <w:position w:val="-2"/>
                  <w:sz w:val="20"/>
                  <w:szCs w:val="20"/>
                </w:rPr>
                <w:t xml:space="preserve">Par. 2.9.7</w:t>
              </w:r>
            </w:hyperlink>
            <w:r>
              <w:rPr>
                <w:color w:val="00274C"/>
                <w:position w:val="-2"/>
                <w:sz w:val="20"/>
                <w:szCs w:val="20"/>
              </w:rPr>
              <w:t xml:space="preserve"> )  must be removed during assembly.</w:t>
            </w:r>
          </w:p>
          <w:p/>
          <w:p/>
          <w:p>
            <w:pPr>
              <w:numPr>
                <w:ilvl w:val="0"/>
                <w:numId w:val="3983631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U, T, S</w:t>
            </w:r>
            <w:r>
              <w:rPr>
                <w:color w:val="00274C"/>
                <w:position w:val="-2"/>
                <w:sz w:val="20"/>
                <w:szCs w:val="20"/>
              </w:rPr>
              <w:t xml:space="preserve"> , and fit them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9773101" name="name7208605d900d80d52"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7698605d900d80d4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39836318"/>
              </w:numPr>
              <w:spacing w:before="0" w:after="0" w:line="262" w:lineRule="auto"/>
              <w:jc w:val="left"/>
              <w:rPr>
                <w:color w:val="00274C"/>
                <w:sz w:val="20"/>
                <w:szCs w:val="20"/>
              </w:rPr>
            </w:pPr>
            <w:r>
              <w:rPr>
                <w:color w:val="00274C"/>
                <w:position w:val="-2"/>
                <w:sz w:val="20"/>
                <w:szCs w:val="20"/>
              </w:rPr>
              <w:t xml:space="preserve">Fit the injector </w:t>
            </w:r>
            <w:r>
              <w:rPr>
                <w:b/>
                <w:bCs/>
                <w:color w:val="00274C"/>
                <w:position w:val="-2"/>
                <w:sz w:val="20"/>
                <w:szCs w:val="20"/>
              </w:rPr>
              <w:t xml:space="preserve">Z</w:t>
            </w:r>
            <w:r>
              <w:rPr>
                <w:color w:val="00274C"/>
                <w:position w:val="-2"/>
                <w:sz w:val="20"/>
                <w:szCs w:val="20"/>
              </w:rPr>
              <w:t xml:space="preserve"> in the sleeve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5329130" name="name2793605d900d9aa46"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4525605d900d9aa3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39836319"/>
              </w:numPr>
              <w:spacing w:before="0" w:after="0" w:line="262" w:lineRule="auto"/>
              <w:jc w:val="left"/>
              <w:rPr>
                <w:color w:val="00274C"/>
                <w:sz w:val="20"/>
                <w:szCs w:val="20"/>
              </w:rPr>
            </w:pPr>
            <w:r>
              <w:rPr>
                <w:color w:val="00274C"/>
                <w:position w:val="-2"/>
                <w:sz w:val="20"/>
                <w:szCs w:val="20"/>
              </w:rPr>
              <w:t xml:space="preserve">Assemble the parts </w:t>
            </w:r>
            <w:r>
              <w:rPr>
                <w:b/>
                <w:bCs/>
                <w:color w:val="00274C"/>
                <w:position w:val="-2"/>
                <w:sz w:val="20"/>
                <w:szCs w:val="20"/>
              </w:rPr>
              <w:t xml:space="preserve">P, Q, R</w:t>
            </w:r>
            <w:r>
              <w:rPr>
                <w:color w:val="00274C"/>
                <w:position w:val="-2"/>
                <w:sz w:val="20"/>
                <w:szCs w:val="20"/>
              </w:rPr>
              <w:t xml:space="preserve"> . and fit the parts so assembled on the injector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532354" name="name3893605d900dae43d"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6885605d900dae43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39836320"/>
              </w:numPr>
              <w:spacing w:before="0" w:after="0" w:line="262" w:lineRule="auto"/>
              <w:jc w:val="left"/>
              <w:rPr>
                <w:color w:val="00274C"/>
                <w:sz w:val="20"/>
                <w:szCs w:val="20"/>
              </w:rPr>
            </w:pPr>
            <w:r>
              <w:rPr>
                <w:color w:val="00274C"/>
                <w:position w:val="-2"/>
                <w:sz w:val="20"/>
                <w:szCs w:val="20"/>
              </w:rPr>
              <w:t xml:space="preserve">Insert tool </w:t>
            </w:r>
            <w:hyperlink r:id="rId1340605d900daef1c" w:history="1">
              <w:r>
                <w:rPr>
                  <w:b/>
                  <w:bCs/>
                  <w:color w:val="0000FF"/>
                  <w:position w:val="-2"/>
                  <w:sz w:val="20"/>
                  <w:szCs w:val="20"/>
                </w:rPr>
                <w:t xml:space="preserve">ST_52</w:t>
              </w:r>
            </w:hyperlink>
            <w:r>
              <w:rPr>
                <w:color w:val="00274C"/>
                <w:position w:val="-2"/>
                <w:sz w:val="20"/>
                <w:szCs w:val="20"/>
              </w:rPr>
              <w:t xml:space="preserve"> on the injectors junctions </w:t>
            </w:r>
            <w:r>
              <w:rPr>
                <w:b/>
                <w:bCs/>
                <w:color w:val="00274C"/>
                <w:position w:val="-2"/>
                <w:sz w:val="20"/>
                <w:szCs w:val="20"/>
              </w:rPr>
              <w:t xml:space="preserve">Z</w:t>
            </w:r>
            <w:r>
              <w:rPr>
                <w:color w:val="00274C"/>
                <w:position w:val="-2"/>
                <w:sz w:val="20"/>
                <w:szCs w:val="20"/>
              </w:rPr>
              <w:t xml:space="preserve"> (detail </w:t>
            </w:r>
            <w:r>
              <w:rPr>
                <w:b/>
                <w:bCs/>
                <w:color w:val="00274C"/>
                <w:position w:val="-2"/>
                <w:sz w:val="20"/>
                <w:szCs w:val="20"/>
              </w:rPr>
              <w:t xml:space="preserve">X2</w:t>
            </w:r>
            <w:r>
              <w:rPr>
                <w:color w:val="00274C"/>
                <w:position w:val="-2"/>
                <w:sz w:val="20"/>
                <w:szCs w:val="20"/>
              </w:rPr>
              <w:t xml:space="preserve"> ).</w:t>
            </w:r>
          </w:p>
          <w:p>
            <w:pPr>
              <w:numPr>
                <w:ilvl w:val="0"/>
                <w:numId w:val="39836320"/>
              </w:numPr>
              <w:spacing w:before="0" w:after="0" w:line="262" w:lineRule="auto"/>
              <w:jc w:val="left"/>
              <w:rPr>
                <w:color w:val="00274C"/>
                <w:sz w:val="20"/>
                <w:szCs w:val="20"/>
              </w:rPr>
            </w:pPr>
            <w:r>
              <w:rPr>
                <w:color w:val="00274C"/>
                <w:position w:val="-2"/>
                <w:sz w:val="20"/>
                <w:szCs w:val="20"/>
              </w:rPr>
              <w:t xml:space="preserve">Tighten the screw J (tightening torque to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18686694" name="name2285605d900dc877a"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7757605d900dc8774"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Assembly of the injector return pipes</w:t>
            </w:r>
          </w:p>
          <w:p/>
          <w:p/>
          <w:p>
            <w:pPr>
              <w:numPr>
                <w:ilvl w:val="0"/>
                <w:numId w:val="39836321"/>
              </w:numPr>
              <w:spacing w:before="0" w:after="0" w:line="262" w:lineRule="auto"/>
              <w:jc w:val="left"/>
              <w:rPr>
                <w:color w:val="00274C"/>
                <w:sz w:val="20"/>
                <w:szCs w:val="20"/>
              </w:rPr>
            </w:pPr>
            <w:r>
              <w:rPr>
                <w:color w:val="00274C"/>
                <w:position w:val="-2"/>
                <w:sz w:val="20"/>
                <w:szCs w:val="20"/>
              </w:rPr>
              <w:t xml:space="preserve">Position the tube </w:t>
            </w:r>
            <w:r>
              <w:rPr>
                <w:b/>
                <w:bCs/>
                <w:color w:val="00274C"/>
                <w:position w:val="-2"/>
                <w:sz w:val="20"/>
                <w:szCs w:val="20"/>
              </w:rPr>
              <w:t xml:space="preserve">N</w:t>
            </w:r>
            <w:r>
              <w:rPr>
                <w:color w:val="00274C"/>
                <w:position w:val="-2"/>
                <w:sz w:val="20"/>
                <w:szCs w:val="20"/>
              </w:rPr>
              <w:t xml:space="preserve"> on the injectors </w:t>
            </w:r>
            <w:r>
              <w:rPr>
                <w:b/>
                <w:bCs/>
                <w:color w:val="00274C"/>
                <w:position w:val="-2"/>
                <w:sz w:val="20"/>
                <w:szCs w:val="20"/>
              </w:rPr>
              <w:t xml:space="preserve">Z</w:t>
            </w:r>
            <w:r>
              <w:rPr>
                <w:color w:val="00274C"/>
                <w:position w:val="-2"/>
                <w:sz w:val="20"/>
                <w:szCs w:val="20"/>
              </w:rPr>
              <w:t xml:space="preserve"> and tighten screws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2999300" name="name3726605d900ddd4ce"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2056605d900ddd4c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Assembly Rocker arm cover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80431" name="name3777605d900defde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0605d900defd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gasket </w:t>
            </w:r>
            <w:r>
              <w:rPr>
                <w:b/>
                <w:bCs/>
                <w:color w:val="00274C"/>
                <w:position w:val="-2"/>
                <w:sz w:val="20"/>
                <w:szCs w:val="20"/>
              </w:rPr>
              <w:t xml:space="preserve">Z1</w:t>
            </w:r>
            <w:r>
              <w:rPr>
                <w:color w:val="00274C"/>
                <w:position w:val="-2"/>
                <w:sz w:val="20"/>
                <w:szCs w:val="20"/>
              </w:rPr>
              <w:t xml:space="preserve"> between the rocker arm cover and the cylinder head must always be replaced every time it is disassembled.</w:t>
            </w:r>
          </w:p>
          <w:p/>
          <w:p/>
          <w:p>
            <w:pPr>
              <w:numPr>
                <w:ilvl w:val="0"/>
                <w:numId w:val="39836322"/>
              </w:numPr>
              <w:spacing w:before="0" w:after="0" w:line="262" w:lineRule="auto"/>
              <w:jc w:val="left"/>
              <w:rPr>
                <w:color w:val="00274C"/>
                <w:sz w:val="20"/>
                <w:szCs w:val="20"/>
              </w:rPr>
            </w:pPr>
            <w:r>
              <w:rPr>
                <w:color w:val="00274C"/>
                <w:position w:val="-2"/>
                <w:sz w:val="20"/>
                <w:szCs w:val="20"/>
              </w:rPr>
              <w:t xml:space="preserve">Position tool </w:t>
            </w:r>
            <w:hyperlink r:id="rId9379605d900df03f9"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numPr>
                <w:ilvl w:val="0"/>
                <w:numId w:val="39836322"/>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Z1</w:t>
            </w:r>
            <w:r>
              <w:rPr>
                <w:color w:val="00274C"/>
                <w:position w:val="-2"/>
                <w:sz w:val="20"/>
                <w:szCs w:val="20"/>
              </w:rPr>
              <w:t xml:space="preserve"> and cap </w:t>
            </w:r>
            <w:r>
              <w:rPr>
                <w:b/>
                <w:bCs/>
                <w:color w:val="00274C"/>
                <w:position w:val="-2"/>
                <w:sz w:val="20"/>
                <w:szCs w:val="20"/>
              </w:rPr>
              <w:t xml:space="preserve">P</w:t>
            </w:r>
            <w:r>
              <w:rPr>
                <w:color w:val="00274C"/>
                <w:position w:val="-2"/>
                <w:sz w:val="20"/>
                <w:szCs w:val="20"/>
              </w:rPr>
              <w:t xml:space="preserve"> on cylinder head </w:t>
            </w:r>
            <w:r>
              <w:rPr>
                <w:b/>
                <w:bCs/>
                <w:color w:val="00274C"/>
                <w:position w:val="-2"/>
                <w:sz w:val="20"/>
                <w:szCs w:val="20"/>
              </w:rPr>
              <w:t xml:space="preserve">A2</w:t>
            </w:r>
            <w:r>
              <w:rPr>
                <w:color w:val="00274C"/>
                <w:position w:val="-2"/>
                <w:sz w:val="20"/>
                <w:szCs w:val="20"/>
              </w:rPr>
              <w:t xml:space="preserve"> matching the holes of fastening capscrews </w:t>
            </w:r>
            <w:r>
              <w:rPr>
                <w:b/>
                <w:bCs/>
                <w:color w:val="00274C"/>
                <w:position w:val="-2"/>
                <w:sz w:val="20"/>
                <w:szCs w:val="20"/>
              </w:rPr>
              <w:t xml:space="preserve">N</w:t>
            </w:r>
            <w:r>
              <w:rPr>
                <w:color w:val="00274C"/>
                <w:position w:val="-2"/>
                <w:sz w:val="20"/>
                <w:szCs w:val="20"/>
              </w:rPr>
              <w:t xml:space="preserve"> with the aid of the gudgeon guides </w:t>
            </w:r>
            <w:hyperlink r:id="rId3969605d900df04a0" w:history="1">
              <w:r>
                <w:rPr>
                  <w:b/>
                  <w:bCs/>
                  <w:color w:val="0000FF"/>
                  <w:position w:val="-2"/>
                  <w:sz w:val="20"/>
                  <w:szCs w:val="20"/>
                </w:rPr>
                <w:t xml:space="preserve">ST_17</w:t>
              </w:r>
            </w:hyperlink>
            <w:r>
              <w:rPr>
                <w:color w:val="00274C"/>
                <w:position w:val="-2"/>
                <w:sz w:val="20"/>
                <w:szCs w:val="20"/>
              </w:rPr>
              <w:t xml:space="preserve"> .</w:t>
            </w:r>
          </w:p>
          <w:p>
            <w:pPr>
              <w:numPr>
                <w:ilvl w:val="0"/>
                <w:numId w:val="39836322"/>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P</w:t>
            </w:r>
            <w:r>
              <w:rPr>
                <w:color w:val="00274C"/>
                <w:position w:val="-2"/>
                <w:sz w:val="20"/>
                <w:szCs w:val="20"/>
              </w:rPr>
              <w:t xml:space="preserve"> on the head </w:t>
            </w:r>
            <w:r>
              <w:rPr>
                <w:b/>
                <w:bCs/>
                <w:color w:val="00274C"/>
                <w:position w:val="-2"/>
                <w:sz w:val="20"/>
                <w:szCs w:val="20"/>
              </w:rPr>
              <w:t xml:space="preserve">A2</w:t>
            </w:r>
            <w:r>
              <w:rPr>
                <w:color w:val="00274C"/>
                <w:position w:val="-2"/>
                <w:sz w:val="20"/>
                <w:szCs w:val="20"/>
              </w:rPr>
              <w:t xml:space="preserve"> with the screw N adhering to the tightening sequence shown in </w:t>
            </w:r>
            <w:r>
              <w:rPr>
                <w:b/>
                <w:bCs/>
                <w:color w:val="00274C"/>
                <w:position w:val="-2"/>
                <w:sz w:val="20"/>
                <w:szCs w:val="20"/>
              </w:rPr>
              <w:t xml:space="preserve">Fig. 6.28</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39836322"/>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M2</w:t>
            </w:r>
            <w:r>
              <w:rPr>
                <w:color w:val="00274C"/>
                <w:position w:val="-2"/>
                <w:sz w:val="20"/>
                <w:szCs w:val="20"/>
              </w:rPr>
              <w:t xml:space="preserve"> with the screw  </w:t>
            </w:r>
            <w:r>
              <w:rPr>
                <w:b/>
                <w:bCs/>
                <w:color w:val="00274C"/>
                <w:position w:val="-2"/>
                <w:sz w:val="20"/>
                <w:szCs w:val="20"/>
              </w:rPr>
              <w:t xml:space="preserve">L</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p>
            <w:pPr>
              <w:numPr>
                <w:ilvl w:val="0"/>
                <w:numId w:val="39836322"/>
              </w:numPr>
              <w:spacing w:before="0" w:after="0" w:line="262" w:lineRule="auto"/>
              <w:jc w:val="left"/>
              <w:rPr>
                <w:color w:val="00274C"/>
                <w:sz w:val="20"/>
                <w:szCs w:val="20"/>
              </w:rPr>
            </w:pPr>
            <w:r>
              <w:rPr>
                <w:color w:val="00274C"/>
                <w:position w:val="-2"/>
                <w:sz w:val="20"/>
                <w:szCs w:val="20"/>
              </w:rPr>
              <w:t xml:space="preserve">Clamp the fitting </w:t>
            </w:r>
            <w:r>
              <w:rPr>
                <w:b/>
                <w:bCs/>
                <w:color w:val="00274C"/>
                <w:position w:val="-2"/>
                <w:sz w:val="20"/>
                <w:szCs w:val="20"/>
              </w:rPr>
              <w:t xml:space="preserve">M3</w:t>
            </w:r>
            <w:r>
              <w:rPr>
                <w:color w:val="00274C"/>
                <w:position w:val="-2"/>
                <w:sz w:val="20"/>
                <w:szCs w:val="20"/>
              </w:rPr>
              <w:t xml:space="preserve"> with the screw </w:t>
            </w:r>
            <w:r>
              <w:rPr>
                <w:b/>
                <w:bCs/>
                <w:color w:val="00274C"/>
                <w:position w:val="-2"/>
                <w:sz w:val="20"/>
                <w:szCs w:val="20"/>
              </w:rPr>
              <w:t xml:space="preserve">M</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7829069" name="name4648605d900e0f4bd"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4503605d900e0f4b5"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38559718" name="name4980605d900e23f86"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8838605d900e23f7e"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Installation of the fuel injector pipes (pump injector/injectors)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9836323"/>
              </w:numPr>
              <w:spacing w:before="0" w:after="0" w:line="262" w:lineRule="auto"/>
              <w:jc w:val="left"/>
              <w:rPr>
                <w:color w:val="00274C"/>
                <w:sz w:val="20"/>
                <w:szCs w:val="20"/>
              </w:rPr>
            </w:pPr>
            <w:r>
              <w:rPr>
                <w:color w:val="00274C"/>
                <w:position w:val="-2"/>
                <w:sz w:val="20"/>
                <w:szCs w:val="20"/>
              </w:rPr>
              <w:t xml:space="preserve">Position pipes </w:t>
            </w:r>
            <w:r>
              <w:rPr>
                <w:b/>
                <w:bCs/>
                <w:color w:val="00274C"/>
                <w:position w:val="-2"/>
                <w:sz w:val="20"/>
                <w:szCs w:val="20"/>
              </w:rPr>
              <w:t xml:space="preserve">D</w:t>
            </w:r>
            <w:r>
              <w:rPr>
                <w:color w:val="00274C"/>
                <w:position w:val="-2"/>
                <w:sz w:val="20"/>
                <w:szCs w:val="20"/>
              </w:rPr>
              <w:t xml:space="preserve"> on the injectors and on the injector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58879" name="name4945605d900e3db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51605d900e3db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manually, without clamping them.</w:t>
            </w:r>
          </w:p>
          <w:p/>
          <w:p/>
          <w:p>
            <w:pPr>
              <w:numPr>
                <w:ilvl w:val="0"/>
                <w:numId w:val="39836324"/>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9836324"/>
              </w:numPr>
              <w:spacing w:before="0" w:after="0" w:line="262" w:lineRule="auto"/>
              <w:jc w:val="left"/>
              <w:rPr>
                <w:color w:val="00274C"/>
                <w:sz w:val="20"/>
                <w:szCs w:val="20"/>
              </w:rPr>
            </w:pPr>
            <w:r>
              <w:rPr>
                <w:color w:val="00274C"/>
                <w:position w:val="-2"/>
                <w:sz w:val="20"/>
                <w:szCs w:val="20"/>
              </w:rPr>
              <w:t xml:space="preserve">Secure tubes </w:t>
            </w:r>
            <w:r>
              <w:rPr>
                <w:b/>
                <w:bCs/>
                <w:color w:val="00274C"/>
                <w:position w:val="-2"/>
                <w:sz w:val="20"/>
                <w:szCs w:val="20"/>
              </w:rPr>
              <w:t xml:space="preserve">H</w:t>
            </w:r>
            <w:r>
              <w:rPr>
                <w:color w:val="00274C"/>
                <w:position w:val="-2"/>
                <w:sz w:val="20"/>
                <w:szCs w:val="20"/>
              </w:rPr>
              <w:t xml:space="preserve"> by means of clamps </w:t>
            </w:r>
            <w:r>
              <w:rPr>
                <w:b/>
                <w:bCs/>
                <w:color w:val="00274C"/>
                <w:position w:val="-2"/>
                <w:sz w:val="20"/>
                <w:szCs w:val="20"/>
              </w:rPr>
              <w:t xml:space="preserve">H2</w:t>
            </w:r>
            <w:r>
              <w:rPr>
                <w:color w:val="00274C"/>
                <w:position w:val="-2"/>
                <w:sz w:val="20"/>
                <w:szCs w:val="20"/>
              </w:rPr>
              <w:t xml:space="preserve"> , assembling:</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H3</w:t>
            </w:r>
            <w:r>
              <w:rPr>
                <w:color w:val="00274C"/>
                <w:position w:val="-2"/>
                <w:sz w:val="20"/>
                <w:szCs w:val="20"/>
              </w:rPr>
              <w:t xml:space="preserve"> rubber element;</w:t>
            </w:r>
          </w:p>
          <w:p>
            <w:pPr>
              <w:numPr>
                <w:ilvl w:val="0"/>
                <w:numId w:val="39836280"/>
              </w:numPr>
              <w:spacing w:before="0" w:after="0" w:line="262" w:lineRule="auto"/>
              <w:jc w:val="left"/>
              <w:rPr>
                <w:color w:val="00274C"/>
                <w:sz w:val="20"/>
                <w:szCs w:val="20"/>
              </w:rPr>
            </w:pPr>
            <w:r>
              <w:rPr>
                <w:color w:val="00274C"/>
                <w:position w:val="-2"/>
                <w:sz w:val="20"/>
                <w:szCs w:val="20"/>
              </w:rPr>
              <w:t xml:space="preserve">clamp </w:t>
            </w:r>
            <w:r>
              <w:rPr>
                <w:b/>
                <w:bCs/>
                <w:color w:val="00274C"/>
                <w:position w:val="-2"/>
                <w:sz w:val="20"/>
                <w:szCs w:val="20"/>
              </w:rPr>
              <w:t xml:space="preserve">H2</w:t>
            </w:r>
            <w:r>
              <w:rPr>
                <w:color w:val="00274C"/>
                <w:position w:val="-2"/>
                <w:sz w:val="20"/>
                <w:szCs w:val="20"/>
              </w:rPr>
              <w:t xml:space="preserve"> on element </w:t>
            </w:r>
            <w:r>
              <w:rPr>
                <w:b/>
                <w:bCs/>
                <w:color w:val="00274C"/>
                <w:position w:val="-2"/>
                <w:sz w:val="20"/>
                <w:szCs w:val="20"/>
              </w:rPr>
              <w:t xml:space="preserve">H3</w:t>
            </w: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secure clamp </w:t>
            </w:r>
            <w:r>
              <w:rPr>
                <w:b/>
                <w:bCs/>
                <w:color w:val="00274C"/>
                <w:position w:val="-2"/>
                <w:sz w:val="20"/>
                <w:szCs w:val="20"/>
              </w:rPr>
              <w:t xml:space="preserve">H2</w:t>
            </w:r>
            <w:r>
              <w:rPr>
                <w:color w:val="00274C"/>
                <w:position w:val="-2"/>
                <w:sz w:val="20"/>
                <w:szCs w:val="20"/>
              </w:rPr>
              <w:t xml:space="preserve"> by means of capscrew </w:t>
            </w:r>
            <w:r>
              <w:rPr>
                <w:b/>
                <w:bCs/>
                <w:color w:val="00274C"/>
                <w:position w:val="-2"/>
                <w:sz w:val="20"/>
                <w:szCs w:val="20"/>
              </w:rPr>
              <w:t xml:space="preserve">H4</w:t>
            </w:r>
            <w:r>
              <w:rPr>
                <w:color w:val="00274C"/>
                <w:position w:val="-2"/>
                <w:sz w:val="20"/>
                <w:szCs w:val="20"/>
              </w:rPr>
              <w:t xml:space="preserve"> and nut </w:t>
            </w:r>
            <w:r>
              <w:rPr>
                <w:b/>
                <w:bCs/>
                <w:color w:val="00274C"/>
                <w:position w:val="-2"/>
                <w:sz w:val="20"/>
                <w:szCs w:val="20"/>
              </w:rPr>
              <w:t xml:space="preserve">H5</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325"/>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A2</w:t>
            </w:r>
            <w:r>
              <w:rPr>
                <w:color w:val="00274C"/>
                <w:position w:val="-2"/>
                <w:sz w:val="20"/>
                <w:szCs w:val="20"/>
              </w:rPr>
              <w:t xml:space="preserve"> by means of capscrews </w:t>
            </w:r>
            <w:r>
              <w:rPr>
                <w:b/>
                <w:bCs/>
                <w:color w:val="00274C"/>
                <w:position w:val="-2"/>
                <w:sz w:val="20"/>
                <w:szCs w:val="20"/>
              </w:rPr>
              <w:t xml:space="preserve">D</w:t>
            </w:r>
            <w:r>
              <w:rPr>
                <w:color w:val="00274C"/>
                <w:position w:val="-2"/>
                <w:sz w:val="20"/>
                <w:szCs w:val="20"/>
              </w:rPr>
              <w:t xml:space="preserve"> , inserting gasket </w:t>
            </w:r>
            <w:r>
              <w:rPr>
                <w:b/>
                <w:bCs/>
                <w:color w:val="00274C"/>
                <w:position w:val="-2"/>
                <w:sz w:val="20"/>
                <w:szCs w:val="20"/>
              </w:rPr>
              <w:t xml:space="preserve">C2</w:t>
            </w:r>
            <w:r>
              <w:rPr>
                <w:color w:val="00274C"/>
                <w:position w:val="-2"/>
                <w:sz w:val="20"/>
                <w:szCs w:val="20"/>
              </w:rPr>
              <w:t xml:space="preserve"> .</w:t>
            </w:r>
          </w:p>
          <w:p>
            <w:pPr>
              <w:numPr>
                <w:ilvl w:val="0"/>
                <w:numId w:val="39836325"/>
              </w:numPr>
              <w:spacing w:before="0" w:after="0" w:line="262" w:lineRule="auto"/>
              <w:jc w:val="left"/>
              <w:rPr>
                <w:color w:val="00274C"/>
                <w:sz w:val="20"/>
                <w:szCs w:val="20"/>
              </w:rPr>
            </w:pPr>
            <w:r>
              <w:rPr>
                <w:color w:val="00274C"/>
                <w:position w:val="-2"/>
                <w:sz w:val="20"/>
                <w:szCs w:val="20"/>
              </w:rPr>
              <w:t xml:space="preserve">Secure suction line </w:t>
            </w:r>
            <w:r>
              <w:rPr>
                <w:b/>
                <w:bCs/>
                <w:color w:val="00274C"/>
                <w:position w:val="-2"/>
                <w:sz w:val="20"/>
                <w:szCs w:val="20"/>
              </w:rPr>
              <w:t xml:space="preserve">E2</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A</w:t>
            </w:r>
            <w:r>
              <w:rPr>
                <w:color w:val="00274C"/>
                <w:position w:val="-2"/>
                <w:sz w:val="20"/>
                <w:szCs w:val="20"/>
              </w:rPr>
              <w:t xml:space="preserve"> , inserting gasket </w:t>
            </w:r>
            <w:r>
              <w:rPr>
                <w:b/>
                <w:bCs/>
                <w:color w:val="00274C"/>
                <w:position w:val="-2"/>
                <w:sz w:val="20"/>
                <w:szCs w:val="20"/>
              </w:rPr>
              <w:t xml:space="preserve">D2</w:t>
            </w:r>
            <w:r>
              <w:rPr>
                <w:color w:val="00274C"/>
                <w:position w:val="-2"/>
                <w:sz w:val="20"/>
                <w:szCs w:val="20"/>
              </w:rPr>
              <w:t xml:space="preserve"> .</w:t>
            </w:r>
          </w:p>
          <w:p>
            <w:pPr>
              <w:numPr>
                <w:ilvl w:val="0"/>
                <w:numId w:val="39836325"/>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C</w:t>
            </w:r>
            <w:r>
              <w:rPr>
                <w:color w:val="00274C"/>
                <w:position w:val="-2"/>
                <w:sz w:val="20"/>
                <w:szCs w:val="20"/>
              </w:rPr>
              <w:t xml:space="preserve"> onto manifold </w:t>
            </w:r>
            <w:r>
              <w:rPr>
                <w:b/>
                <w:bCs/>
                <w:color w:val="00274C"/>
                <w:position w:val="-2"/>
                <w:sz w:val="20"/>
                <w:szCs w:val="20"/>
              </w:rPr>
              <w:t xml:space="preserve">E</w:t>
            </w:r>
            <w:r>
              <w:rPr>
                <w:color w:val="00274C"/>
                <w:position w:val="-2"/>
                <w:sz w:val="20"/>
                <w:szCs w:val="20"/>
              </w:rPr>
              <w:t xml:space="preserve"> .</w:t>
            </w:r>
          </w:p>
          <w:p>
            <w:pPr>
              <w:numPr>
                <w:ilvl w:val="0"/>
                <w:numId w:val="3983632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H6</w:t>
            </w:r>
            <w:r>
              <w:rPr>
                <w:color w:val="00274C"/>
                <w:position w:val="-2"/>
                <w:sz w:val="20"/>
                <w:szCs w:val="20"/>
              </w:rPr>
              <w:t xml:space="preserve"> on the manifold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65115606" name="name7234605d900e593be"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7942605d900e593b3"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72510775" name="name4720605d900e8beaa"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7530605d900e8bea1"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6.2.1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9691605d900e8e470" w:history="1">
              <w:r>
                <w:rPr>
                  <w:b/>
                  <w:bCs/>
                  <w:color w:val="0000FF"/>
                  <w:position w:val="-2"/>
                  <w:sz w:val="20"/>
                  <w:szCs w:val="20"/>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08516" name="name6363605d900e9c6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01605d900e9c6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7635605d900e9cbc9" w:history="1">
              <w:r>
                <w:rPr>
                  <w:b/>
                  <w:bCs/>
                  <w:color w:val="0000FF"/>
                  <w:position w:val="-2"/>
                  <w:sz w:val="20"/>
                  <w:szCs w:val="20"/>
                </w:rPr>
                <w:t xml:space="preserve">Par. 3.3.2</w:t>
              </w:r>
            </w:hyperlink>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coolant pump is not repairable.</w:t>
            </w:r>
          </w:p>
          <w:p/>
          <w:p/>
          <w:p>
            <w:pPr>
              <w:numPr>
                <w:ilvl w:val="0"/>
                <w:numId w:val="3983632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39836326"/>
              </w:numPr>
              <w:spacing w:before="0" w:after="0" w:line="262" w:lineRule="auto"/>
              <w:jc w:val="left"/>
              <w:rPr>
                <w:color w:val="00274C"/>
                <w:sz w:val="20"/>
                <w:szCs w:val="20"/>
              </w:rPr>
            </w:pPr>
            <w:r>
              <w:rPr>
                <w:color w:val="00274C"/>
                <w:position w:val="-2"/>
                <w:sz w:val="20"/>
                <w:szCs w:val="20"/>
              </w:rPr>
              <w:t xml:space="preserve">Loosen capscrew </w:t>
            </w:r>
            <w:r>
              <w:rPr>
                <w:b/>
                <w:bCs/>
                <w:color w:val="00274C"/>
                <w:position w:val="-2"/>
                <w:sz w:val="20"/>
                <w:szCs w:val="20"/>
              </w:rPr>
              <w:t xml:space="preserve">C</w:t>
            </w:r>
            <w:r>
              <w:rPr>
                <w:color w:val="00274C"/>
                <w:position w:val="-2"/>
                <w:sz w:val="20"/>
                <w:szCs w:val="20"/>
              </w:rPr>
              <w:t xml:space="preserve"> and disconnect voltage from belt </w:t>
            </w:r>
            <w:r>
              <w:rPr>
                <w:b/>
                <w:bCs/>
                <w:color w:val="00274C"/>
                <w:position w:val="-2"/>
                <w:sz w:val="20"/>
                <w:szCs w:val="20"/>
              </w:rPr>
              <w:t xml:space="preserve">D</w:t>
            </w:r>
            <w:r>
              <w:rPr>
                <w:color w:val="00274C"/>
                <w:position w:val="-2"/>
                <w:sz w:val="20"/>
                <w:szCs w:val="20"/>
              </w:rPr>
              <w:t xml:space="preserve"> and remove belt </w:t>
            </w:r>
            <w:r>
              <w:rPr>
                <w:b/>
                <w:bCs/>
                <w:color w:val="00274C"/>
                <w:position w:val="-2"/>
                <w:sz w:val="20"/>
                <w:szCs w:val="20"/>
              </w:rPr>
              <w:t xml:space="preserve">D</w:t>
            </w:r>
            <w:r>
              <w:rPr>
                <w:color w:val="00274C"/>
                <w:position w:val="-2"/>
                <w:sz w:val="20"/>
                <w:szCs w:val="20"/>
              </w:rPr>
              <w:t xml:space="preserve"> .</w:t>
            </w:r>
          </w:p>
          <w:p>
            <w:pPr>
              <w:numPr>
                <w:ilvl w:val="0"/>
                <w:numId w:val="398363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pulley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
            <w:r>
              <w:rPr>
                <w:position w:val="-228"/>
              </w:rPr>
              <w:drawing>
                <wp:inline distT="0" distB="0" distL="0" distR="0">
                  <wp:extent cx="2232000" cy="1497600"/>
                  <wp:docPr id="53397873" name="name3541605d900eb109c"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8758605d900eb109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91228109" name="name4287605d900ec9d2b"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1788605d900ec9d2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3983632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pump </w:t>
            </w:r>
            <w:r>
              <w:rPr>
                <w:b/>
                <w:bCs/>
                <w:color w:val="00274C"/>
                <w:position w:val="-2"/>
                <w:sz w:val="20"/>
                <w:szCs w:val="20"/>
              </w:rPr>
              <w:t xml:space="preserve">H</w:t>
            </w:r>
            <w:r>
              <w:rPr>
                <w:color w:val="00274C"/>
                <w:position w:val="-2"/>
                <w:sz w:val="20"/>
                <w:szCs w:val="20"/>
              </w:rPr>
              <w:t xml:space="preserve"> with the relevant gasket.</w:t>
            </w:r>
          </w:p>
        </w:tc>
        <w:tc>
          <w:tcPr>
            <w:tcMar>
              <w:top w:w="150" w:type="dxa"/>
              <w:bottom w:w="150" w:type="dxa"/>
            </w:tcMar>
            <w:vAlign w:val="top"/>
          </w:tcPr>
          <w:p>
            <w:r>
              <w:rPr>
                <w:position w:val="-224"/>
              </w:rPr>
              <w:drawing>
                <wp:inline distT="0" distB="0" distL="0" distR="0">
                  <wp:extent cx="2232000" cy="1476000"/>
                  <wp:docPr id="5251105" name="name8367605d900ee5a7a"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8247605d900ee5a7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347605d900ee6ff3"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95350" name="name1579605d900f041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82605d900f041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J</w:t>
            </w:r>
            <w:r>
              <w:rPr>
                <w:color w:val="00274C"/>
                <w:position w:val="-2"/>
                <w:sz w:val="20"/>
                <w:szCs w:val="20"/>
              </w:rPr>
              <w:t xml:space="preserve"> , after each disassembly.</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D</w:t>
            </w:r>
            <w:r>
              <w:rPr>
                <w:color w:val="00274C"/>
                <w:position w:val="-2"/>
                <w:sz w:val="20"/>
                <w:szCs w:val="20"/>
              </w:rPr>
              <w:t xml:space="preserve"> after each assembly.</w:t>
            </w:r>
          </w:p>
          <w:p>
            <w:pPr>
              <w:numPr>
                <w:ilvl w:val="0"/>
                <w:numId w:val="39836280"/>
              </w:numPr>
              <w:spacing w:before="0" w:after="0" w:line="262" w:lineRule="auto"/>
              <w:jc w:val="left"/>
              <w:rPr>
                <w:color w:val="00274C"/>
                <w:sz w:val="20"/>
                <w:szCs w:val="20"/>
              </w:rPr>
            </w:pPr>
            <w:r>
              <w:rPr>
                <w:color w:val="00274C"/>
                <w:position w:val="-2"/>
                <w:sz w:val="20"/>
                <w:szCs w:val="20"/>
              </w:rPr>
              <w:t xml:space="preserve">To handling components refer to </w:t>
            </w:r>
            <w:hyperlink r:id="rId8485605d900f04d42" w:history="1">
              <w:r>
                <w:rPr>
                  <w:b/>
                  <w:bCs/>
                  <w:color w:val="0000FF"/>
                  <w:position w:val="-2"/>
                  <w:sz w:val="20"/>
                  <w:szCs w:val="20"/>
                </w:rPr>
                <w:t xml:space="preserve">Par. 2.17</w:t>
              </w:r>
            </w:hyperlink>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39836328"/>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816363" name="name9741605d900f16393"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7309605d900f163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39836329"/>
              </w:numPr>
              <w:spacing w:before="0" w:after="0" w:line="262" w:lineRule="auto"/>
              <w:jc w:val="left"/>
              <w:rPr>
                <w:color w:val="00274C"/>
                <w:sz w:val="20"/>
                <w:szCs w:val="20"/>
              </w:rPr>
            </w:pPr>
            <w:r>
              <w:rPr>
                <w:color w:val="00274C"/>
                <w:position w:val="-2"/>
                <w:sz w:val="20"/>
                <w:szCs w:val="20"/>
              </w:rPr>
              <w:t xml:space="preserve">By means of capscrews </w:t>
            </w:r>
            <w:r>
              <w:rPr>
                <w:b/>
                <w:bCs/>
                <w:color w:val="00274C"/>
                <w:position w:val="-2"/>
                <w:sz w:val="20"/>
                <w:szCs w:val="20"/>
              </w:rPr>
              <w:t xml:space="preserve">E</w:t>
            </w:r>
            <w:r>
              <w:rPr>
                <w:color w:val="00274C"/>
                <w:position w:val="-2"/>
                <w:sz w:val="20"/>
                <w:szCs w:val="20"/>
              </w:rPr>
              <w:t xml:space="preserve"> , secure pulley </w:t>
            </w:r>
            <w:r>
              <w:rPr>
                <w:b/>
                <w:bCs/>
                <w:color w:val="00274C"/>
                <w:position w:val="-2"/>
                <w:sz w:val="20"/>
                <w:szCs w:val="20"/>
              </w:rPr>
              <w:t xml:space="preserve">F</w:t>
            </w:r>
            <w:r>
              <w:rPr>
                <w:color w:val="00274C"/>
                <w:position w:val="-2"/>
                <w:sz w:val="20"/>
                <w:szCs w:val="20"/>
              </w:rPr>
              <w:t xml:space="preserve"> to crankcase </w:t>
            </w:r>
            <w:r>
              <w:rPr>
                <w:b/>
                <w:bCs/>
                <w:color w:val="00274C"/>
                <w:position w:val="-2"/>
                <w:sz w:val="20"/>
                <w:szCs w:val="20"/>
              </w:rPr>
              <w:t xml:space="preserve">K (</w:t>
            </w:r>
            <w:r>
              <w:rPr>
                <w:color w:val="00274C"/>
                <w:position w:val="-2"/>
                <w:sz w:val="20"/>
                <w:szCs w:val="20"/>
              </w:rPr>
              <w:t xml:space="preserve"> tightening torque at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623914" name="name2652605d900f2b8ca"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9137605d900f2b8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39836330"/>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D</w:t>
            </w:r>
            <w:r>
              <w:rPr>
                <w:color w:val="00274C"/>
                <w:position w:val="-2"/>
                <w:sz w:val="20"/>
                <w:szCs w:val="20"/>
              </w:rPr>
              <w:t xml:space="preserve"> on the pulleys </w:t>
            </w:r>
            <w:r>
              <w:rPr>
                <w:b/>
                <w:bCs/>
                <w:color w:val="00274C"/>
                <w:position w:val="-2"/>
                <w:sz w:val="20"/>
                <w:szCs w:val="20"/>
              </w:rPr>
              <w:t xml:space="preserve">M</w:t>
            </w:r>
            <w:r>
              <w:rPr>
                <w:color w:val="00274C"/>
                <w:position w:val="-2"/>
                <w:sz w:val="20"/>
                <w:szCs w:val="20"/>
              </w:rPr>
              <w:t xml:space="preserve"> .</w:t>
            </w:r>
          </w:p>
          <w:p>
            <w:pPr>
              <w:numPr>
                <w:ilvl w:val="0"/>
                <w:numId w:val="39836330"/>
              </w:numPr>
              <w:spacing w:before="0" w:after="0" w:line="262" w:lineRule="auto"/>
              <w:jc w:val="left"/>
              <w:rPr>
                <w:color w:val="00274C"/>
                <w:sz w:val="20"/>
                <w:szCs w:val="20"/>
              </w:rPr>
            </w:pPr>
            <w:r>
              <w:rPr>
                <w:color w:val="00274C"/>
                <w:position w:val="-2"/>
                <w:sz w:val="20"/>
                <w:szCs w:val="20"/>
              </w:rPr>
              <w:t xml:space="preserve">Tighten screw </w:t>
            </w:r>
            <w:r>
              <w:rPr>
                <w:b/>
                <w:bCs/>
                <w:color w:val="00274C"/>
                <w:position w:val="-2"/>
                <w:sz w:val="20"/>
                <w:szCs w:val="20"/>
              </w:rPr>
              <w:t xml:space="preserve">C</w:t>
            </w:r>
            <w:r>
              <w:rPr>
                <w:color w:val="00274C"/>
                <w:position w:val="-2"/>
                <w:sz w:val="20"/>
                <w:szCs w:val="20"/>
              </w:rPr>
              <w:t xml:space="preserve"> and bring block </w:t>
            </w:r>
            <w:r>
              <w:rPr>
                <w:b/>
                <w:bCs/>
                <w:color w:val="00274C"/>
                <w:position w:val="-2"/>
                <w:sz w:val="20"/>
                <w:szCs w:val="20"/>
              </w:rPr>
              <w:t xml:space="preserve">L</w:t>
            </w:r>
            <w:r>
              <w:rPr>
                <w:color w:val="00274C"/>
                <w:position w:val="-2"/>
                <w:sz w:val="20"/>
                <w:szCs w:val="20"/>
              </w:rPr>
              <w:t xml:space="preserve"> at </w:t>
            </w:r>
            <w:r>
              <w:rPr>
                <w:b/>
                <w:bCs/>
                <w:color w:val="00274C"/>
                <w:position w:val="-2"/>
                <w:sz w:val="20"/>
                <w:szCs w:val="20"/>
              </w:rPr>
              <w:t xml:space="preserve">10 mm</w:t>
            </w:r>
            <w:r>
              <w:rPr>
                <w:color w:val="00274C"/>
                <w:position w:val="-2"/>
                <w:sz w:val="20"/>
                <w:szCs w:val="20"/>
              </w:rPr>
              <w:t xml:space="preserve"> from bracket </w:t>
            </w:r>
            <w:r>
              <w:rPr>
                <w:b/>
                <w:bCs/>
                <w:color w:val="00274C"/>
                <w:position w:val="-2"/>
                <w:sz w:val="20"/>
                <w:szCs w:val="20"/>
              </w:rPr>
              <w:t xml:space="preserve">N</w:t>
            </w:r>
            <w:r>
              <w:rPr>
                <w:color w:val="00274C"/>
                <w:position w:val="-2"/>
                <w:sz w:val="20"/>
                <w:szCs w:val="20"/>
              </w:rPr>
              <w:t xml:space="preserve"> (value </w:t>
            </w:r>
            <w:r>
              <w:rPr>
                <w:b/>
                <w:bCs/>
                <w:color w:val="00274C"/>
                <w:position w:val="-2"/>
                <w:sz w:val="20"/>
                <w:szCs w:val="20"/>
              </w:rPr>
              <w:t xml:space="preserve">C1</w:t>
            </w:r>
            <w:r>
              <w:rPr>
                <w:color w:val="00274C"/>
                <w:position w:val="-2"/>
                <w:sz w:val="20"/>
                <w:szCs w:val="20"/>
              </w:rPr>
              <w:t xml:space="preserve"> ).</w:t>
            </w:r>
          </w:p>
          <w:p>
            <w:pPr>
              <w:numPr>
                <w:ilvl w:val="0"/>
                <w:numId w:val="39836330"/>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9836330"/>
              </w:numPr>
              <w:spacing w:before="0" w:after="0" w:line="262" w:lineRule="auto"/>
              <w:jc w:val="left"/>
              <w:rPr>
                <w:color w:val="00274C"/>
                <w:sz w:val="20"/>
                <w:szCs w:val="20"/>
              </w:rPr>
            </w:pPr>
            <w:r>
              <w:rPr>
                <w:color w:val="00274C"/>
                <w:position w:val="-2"/>
                <w:sz w:val="20"/>
                <w:szCs w:val="20"/>
              </w:rPr>
              <w:t xml:space="preserve">Fit the screw </w:t>
            </w:r>
            <w:r>
              <w:rPr>
                <w:b/>
                <w:bCs/>
                <w:color w:val="00274C"/>
                <w:position w:val="-2"/>
                <w:sz w:val="20"/>
                <w:szCs w:val="20"/>
              </w:rPr>
              <w:t xml:space="preserve">B (Fig. 6.32 -</w:t>
            </w:r>
            <w:r>
              <w:rPr>
                <w:color w:val="00274C"/>
                <w:position w:val="-2"/>
                <w:sz w:val="20"/>
                <w:szCs w:val="20"/>
              </w:rPr>
              <w:t xml:space="preserve"> tightening torque at </w:t>
            </w:r>
            <w:r>
              <w:rPr>
                <w:b/>
                <w:bCs/>
                <w:color w:val="00274C"/>
                <w:position w:val="-2"/>
                <w:sz w:val="20"/>
                <w:szCs w:val="20"/>
              </w:rPr>
              <w:t xml:space="preserve">see service letter 710007</w:t>
            </w:r>
            <w:r>
              <w:rPr>
                <w:color w:val="00274C"/>
                <w:position w:val="-2"/>
                <w:sz w:val="20"/>
                <w:szCs w:val="20"/>
              </w:rPr>
              <w:t xml:space="preserve"> ).</w:t>
            </w:r>
          </w:p>
          <w:p>
            <w:pPr>
              <w:numPr>
                <w:ilvl w:val="0"/>
                <w:numId w:val="39836330"/>
              </w:numPr>
              <w:spacing w:before="0" w:after="0" w:line="262" w:lineRule="auto"/>
              <w:jc w:val="left"/>
              <w:rPr>
                <w:color w:val="00274C"/>
                <w:sz w:val="20"/>
                <w:szCs w:val="20"/>
              </w:rPr>
            </w:pPr>
            <w:r>
              <w:rPr>
                <w:color w:val="00274C"/>
                <w:position w:val="-2"/>
                <w:sz w:val="20"/>
                <w:szCs w:val="20"/>
              </w:rPr>
              <w:t xml:space="preserve">Start the engine and run it for some minutes, then turn off it, and let it cool down at ambient temperature.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135</w:t>
            </w:r>
            <w:r>
              <w:rPr>
                <w:color w:val="00274C"/>
                <w:position w:val="-2"/>
                <w:sz w:val="20"/>
                <w:szCs w:val="20"/>
              </w:rPr>
              <w:t xml:space="preserve"> and </w:t>
            </w:r>
            <w:r>
              <w:rPr>
                <w:b/>
                <w:bCs/>
                <w:color w:val="00274C"/>
                <w:position w:val="-2"/>
                <w:sz w:val="20"/>
                <w:szCs w:val="20"/>
              </w:rPr>
              <w:t xml:space="preserve">178 Hz.</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If the poly-v belt tension results out of the above mentioned values, proceed with the replacement.</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7053970" name="name1602605d900f4099a"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3303605d900f4099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2435037" name="name2318605d900f53fb6"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7144605d900f53fb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602605d900f54961"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059081" name="name2102605d900f630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2605d900f630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91605d900f65fb1" w:history="1">
              <w:r>
                <w:rPr>
                  <w:b/>
                  <w:bCs/>
                  <w:color w:val="0000FF"/>
                  <w:position w:val="-2"/>
                  <w:sz w:val="20"/>
                  <w:szCs w:val="20"/>
                </w:rPr>
                <w:t xml:space="preserve">Par. 3.3.2</w:t>
              </w:r>
            </w:hyperlink>
            <w:r>
              <w:rPr>
                <w:color w:val="00274C"/>
                <w:position w:val="-2"/>
                <w:sz w:val="20"/>
                <w:szCs w:val="20"/>
              </w:rPr>
              <w:t xml:space="preserve"> .</w:t>
            </w:r>
          </w:p>
          <w:p/>
          <w:p/>
          <w:p>
            <w:pPr>
              <w:numPr>
                <w:ilvl w:val="0"/>
                <w:numId w:val="39836331"/>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33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331"/>
              </w:numPr>
              <w:spacing w:before="0" w:after="0" w:line="262" w:lineRule="auto"/>
              <w:jc w:val="left"/>
              <w:rPr>
                <w:color w:val="00274C"/>
                <w:sz w:val="20"/>
                <w:szCs w:val="20"/>
              </w:rPr>
            </w:pPr>
            <w:r>
              <w:rPr>
                <w:color w:val="00274C"/>
                <w:position w:val="-2"/>
                <w:sz w:val="20"/>
                <w:szCs w:val="20"/>
              </w:rPr>
              <w:t xml:space="preserve">Remove hose </w:t>
            </w:r>
            <w:r>
              <w:rPr>
                <w:b/>
                <w:bCs/>
                <w:color w:val="00274C"/>
                <w:position w:val="-2"/>
                <w:sz w:val="20"/>
                <w:szCs w:val="20"/>
              </w:rPr>
              <w:t xml:space="preserve">D</w:t>
            </w:r>
            <w:r>
              <w:rPr>
                <w:color w:val="00274C"/>
                <w:position w:val="-2"/>
                <w:sz w:val="20"/>
                <w:szCs w:val="20"/>
              </w:rPr>
              <w:t xml:space="preserve"> from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320373" name="name2453605d900f763e4"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8846605d900f763d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39836332"/>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F</w:t>
            </w:r>
            <w:r>
              <w:rPr>
                <w:color w:val="00274C"/>
                <w:position w:val="-2"/>
                <w:sz w:val="20"/>
                <w:szCs w:val="20"/>
              </w:rPr>
              <w:t xml:space="preserve"> and remove breather body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5531886" name="name4345605d900f8cc7d"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9087605d900f8cc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6.7.2 Assembly</w:t>
            </w:r>
          </w:p>
          <w:p/>
          <w:p/>
          <w:p>
            <w:pPr>
              <w:numPr>
                <w:ilvl w:val="0"/>
                <w:numId w:val="39836333"/>
              </w:numPr>
              <w:spacing w:before="0" w:after="0" w:line="262" w:lineRule="auto"/>
              <w:jc w:val="left"/>
              <w:rPr>
                <w:color w:val="00274C"/>
                <w:sz w:val="20"/>
                <w:szCs w:val="20"/>
              </w:rPr>
            </w:pPr>
            <w:r>
              <w:rPr>
                <w:color w:val="00274C"/>
                <w:position w:val="-2"/>
                <w:sz w:val="20"/>
                <w:szCs w:val="20"/>
              </w:rPr>
              <w:t xml:space="preserve">Secure breather body </w:t>
            </w:r>
            <w:r>
              <w:rPr>
                <w:b/>
                <w:bCs/>
                <w:color w:val="00274C"/>
                <w:position w:val="-2"/>
                <w:sz w:val="20"/>
                <w:szCs w:val="20"/>
              </w:rPr>
              <w:t xml:space="preserve">E</w:t>
            </w:r>
            <w:r>
              <w:rPr>
                <w:color w:val="00274C"/>
                <w:position w:val="-2"/>
                <w:sz w:val="20"/>
                <w:szCs w:val="20"/>
              </w:rPr>
              <w:t xml:space="preserve"> by means of capscrews </w:t>
            </w:r>
            <w:r>
              <w:rPr>
                <w:b/>
                <w:bCs/>
                <w:color w:val="00274C"/>
                <w:position w:val="-2"/>
                <w:sz w:val="20"/>
                <w:szCs w:val="20"/>
              </w:rPr>
              <w:t xml:space="preserve">F </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r>
              <w:rPr>
                <w:color w:val="00274C"/>
                <w:position w:val="-2"/>
                <w:sz w:val="20"/>
                <w:szCs w:val="20"/>
              </w:rPr>
              <w:br/>
              <w:t xml:space="preserve"> </w:t>
            </w:r>
          </w:p>
          <w:p>
            <w:pPr>
              <w:numPr>
                <w:ilvl w:val="0"/>
                <w:numId w:val="39836334"/>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D</w:t>
            </w:r>
            <w:r>
              <w:rPr>
                <w:color w:val="00274C"/>
                <w:position w:val="-2"/>
                <w:sz w:val="20"/>
                <w:szCs w:val="20"/>
              </w:rPr>
              <w:t xml:space="preserve"> onto breather body </w:t>
            </w:r>
            <w:r>
              <w:rPr>
                <w:b/>
                <w:bCs/>
                <w:color w:val="00274C"/>
                <w:position w:val="-2"/>
                <w:sz w:val="20"/>
                <w:szCs w:val="20"/>
              </w:rPr>
              <w:t xml:space="preserve">E (Fig. 6.38)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334"/>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13981708" name="name4751605d900fa4589"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5872605d900fa458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72911" name="name5282605d900fb89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5605d900fb89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2195605d900fb8eba" w:history="1">
              <w:r>
                <w:rPr>
                  <w:b/>
                  <w:bCs/>
                  <w:color w:val="0000FF"/>
                  <w:position w:val="-2"/>
                  <w:sz w:val="20"/>
                  <w:szCs w:val="20"/>
                </w:rPr>
                <w:t xml:space="preserve">Par. 3.3.2</w:t>
              </w:r>
            </w:hyperlink>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Perform the operations described in </w:t>
            </w:r>
            <w:hyperlink r:id="rId9417605d900fb8eee" w:history="1">
              <w:r>
                <w:rPr>
                  <w:b/>
                  <w:bCs/>
                  <w:color w:val="0000FF"/>
                  <w:position w:val="-2"/>
                  <w:sz w:val="20"/>
                  <w:szCs w:val="20"/>
                  <w:u w:val="single"/>
                </w:rPr>
                <w:t xml:space="preserve">Par 5.1</w:t>
              </w:r>
            </w:hyperlink>
            <w:r>
              <w:rPr>
                <w:color w:val="00274C"/>
                <w:position w:val="-2"/>
                <w:sz w:val="20"/>
                <w:szCs w:val="20"/>
              </w:rPr>
              <w:t xml:space="preserve"> and </w:t>
            </w:r>
            <w:hyperlink r:id="rId7487605d900fb8f28"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39836335"/>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9836335"/>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5184130" name="name3971605d900fcf96b"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3758605d900fcf96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16208" name="name1862605d900fde59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596605d900fde5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39836280"/>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3983633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39836337"/>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39836337"/>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4434052" name="name5096605d900ff21a2"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6522605d900ff21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3983633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p>
            <w:pPr>
              <w:numPr>
                <w:ilvl w:val="0"/>
                <w:numId w:val="39836338"/>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900518" name="name4973605d901016169"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9896605d9010161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39836339"/>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39836339"/>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211168" name="name4210605d90102bccb"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1115605d90102bcc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39836340"/>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w:t>
            </w:r>
            <w:r>
              <w:rPr>
                <w:color w:val="00274C"/>
                <w:position w:val="-2"/>
                <w:sz w:val="20"/>
                <w:szCs w:val="20"/>
              </w:rPr>
              <w:t xml:space="preserve"> and </w:t>
            </w:r>
            <w:r>
              <w:rPr>
                <w:b/>
                <w:bCs/>
                <w:color w:val="00274C"/>
                <w:position w:val="-2"/>
                <w:sz w:val="20"/>
                <w:szCs w:val="20"/>
              </w:rPr>
              <w:t xml:space="preserve">N</w:t>
            </w:r>
            <w:r>
              <w:rPr>
                <w:color w:val="00274C"/>
                <w:position w:val="-2"/>
                <w:sz w:val="20"/>
                <w:szCs w:val="20"/>
              </w:rPr>
              <w:t xml:space="preserve"> in the </w:t>
            </w:r>
            <w:r>
              <w:rPr>
                <w:b/>
                <w:bCs/>
                <w:color w:val="00274C"/>
                <w:position w:val="-2"/>
                <w:sz w:val="20"/>
                <w:szCs w:val="20"/>
              </w:rPr>
              <w:t xml:space="preserve">L1, M1</w:t>
            </w:r>
            <w:r>
              <w:rPr>
                <w:color w:val="00274C"/>
                <w:position w:val="-2"/>
                <w:sz w:val="20"/>
                <w:szCs w:val="20"/>
              </w:rPr>
              <w:t xml:space="preserve"> and </w:t>
            </w:r>
            <w:r>
              <w:rPr>
                <w:b/>
                <w:bCs/>
                <w:color w:val="00274C"/>
                <w:position w:val="-2"/>
                <w:sz w:val="20"/>
                <w:szCs w:val="20"/>
              </w:rPr>
              <w:t xml:space="preserve">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39836340"/>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19251" name="name3797605d901042653"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8978605d9010426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34867" name="name4325605d9010532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1605d9010532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9836341"/>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3983634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39836341"/>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39836341"/>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9836341"/>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9836341"/>
              </w:numPr>
              <w:spacing w:before="0" w:after="0" w:line="262" w:lineRule="auto"/>
              <w:jc w:val="left"/>
              <w:rPr>
                <w:color w:val="00274C"/>
                <w:sz w:val="20"/>
                <w:szCs w:val="20"/>
              </w:rPr>
            </w:pPr>
            <w:r>
              <w:rPr>
                <w:color w:val="00274C"/>
                <w:position w:val="-2"/>
                <w:sz w:val="20"/>
                <w:szCs w:val="20"/>
              </w:rPr>
              <w:t xml:space="preserve">Fit the hoses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hoses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p>
            <w:pPr>
              <w:numPr>
                <w:ilvl w:val="0"/>
                <w:numId w:val="39836341"/>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pump </w:t>
            </w:r>
            <w:r>
              <w:rPr>
                <w:b/>
                <w:bCs/>
                <w:color w:val="00274C"/>
                <w:position w:val="-2"/>
                <w:sz w:val="20"/>
                <w:szCs w:val="20"/>
              </w:rPr>
              <w:t xml:space="preserve">J1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57183119" name="name4101605d90106681a"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6964605d90106681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89122407" name="name5023605d90107c5b3"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2536605d90107c5a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682885" name="name6969605d90108b1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21605d90108b1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3787605d90108b6d7"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63521" name="name5846605d9010a27e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481605d9010a27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39836280"/>
              </w:numPr>
              <w:spacing w:before="0" w:after="0" w:line="262" w:lineRule="auto"/>
              <w:jc w:val="left"/>
              <w:rPr>
                <w:color w:val="00274C"/>
                <w:sz w:val="20"/>
                <w:szCs w:val="20"/>
              </w:rPr>
            </w:pPr>
            <w:r>
              <w:rPr>
                <w:color w:val="00274C"/>
                <w:position w:val="-2"/>
                <w:sz w:val="20"/>
                <w:szCs w:val="20"/>
              </w:rPr>
              <w:t xml:space="preserve">When disassembling,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39836342"/>
              </w:numPr>
              <w:spacing w:before="0" w:after="0" w:line="262" w:lineRule="auto"/>
              <w:jc w:val="left"/>
              <w:rPr>
                <w:color w:val="00274C"/>
                <w:sz w:val="20"/>
                <w:szCs w:val="20"/>
              </w:rPr>
            </w:pPr>
            <w:r>
              <w:rPr>
                <w:color w:val="00274C"/>
                <w:position w:val="-2"/>
                <w:sz w:val="20"/>
                <w:szCs w:val="20"/>
              </w:rPr>
              <w:t xml:space="preserve">Remove quick fitting </w:t>
            </w:r>
            <w:r>
              <w:rPr>
                <w:b/>
                <w:bCs/>
                <w:color w:val="00274C"/>
                <w:position w:val="-2"/>
                <w:sz w:val="20"/>
                <w:szCs w:val="20"/>
              </w:rPr>
              <w:t xml:space="preserve">N1</w:t>
            </w:r>
            <w:r>
              <w:rPr>
                <w:color w:val="00274C"/>
                <w:position w:val="-2"/>
                <w:sz w:val="20"/>
                <w:szCs w:val="20"/>
              </w:rPr>
              <w:t xml:space="preserve"> .</w:t>
            </w:r>
          </w:p>
          <w:p>
            <w:pPr>
              <w:numPr>
                <w:ilvl w:val="0"/>
                <w:numId w:val="3983634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39836342"/>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398363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730515" name="name1011605d9010b9eb6"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3272605d9010b9ea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71668669" name="name1239605d9010d1bb4"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8782605d9010d1b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75278" name="name2400605d9010e542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421605d9010e54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3983634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39836343"/>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39836343"/>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3195983" name="name5099605d901104930"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783605d901104929"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9836344"/>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39836344"/>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6424823" name="name1647605d90111a3a9"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9916605d90111a3a3"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Assembly</w:t>
            </w:r>
          </w:p>
          <w:p>
            <w:pPr>
              <w:numPr>
                <w:ilvl w:val="0"/>
                <w:numId w:val="39836345"/>
              </w:numPr>
              <w:spacing w:before="0" w:after="0" w:line="262" w:lineRule="auto"/>
              <w:jc w:val="left"/>
              <w:rPr>
                <w:color w:val="00274C"/>
                <w:sz w:val="20"/>
                <w:szCs w:val="20"/>
              </w:rPr>
            </w:pPr>
            <w:r>
              <w:rPr>
                <w:color w:val="00274C"/>
                <w:position w:val="-2"/>
                <w:sz w:val="20"/>
                <w:szCs w:val="20"/>
              </w:rPr>
              <w:br/>
              <w:br/>
              <w:br/>
              <w:t xml:space="preserve">Secure fuel filter bracket H with capscrews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M</w:t>
            </w:r>
            <w:r>
              <w:rPr>
                <w:color w:val="00274C"/>
                <w:position w:val="-2"/>
                <w:sz w:val="20"/>
                <w:szCs w:val="20"/>
              </w:rPr>
              <w:t xml:space="preserve"> , inserting spacer </w:t>
            </w:r>
            <w:r>
              <w:rPr>
                <w:b/>
                <w:bCs/>
                <w:color w:val="00274C"/>
                <w:position w:val="-2"/>
                <w:sz w:val="20"/>
                <w:szCs w:val="20"/>
              </w:rPr>
              <w:t xml:space="preserve">L</w:t>
            </w:r>
            <w:r>
              <w:rPr>
                <w:color w:val="00274C"/>
                <w:position w:val="-2"/>
                <w:sz w:val="20"/>
                <w:szCs w:val="20"/>
              </w:rPr>
              <w:t xml:space="preserve"> between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and washer </w:t>
            </w:r>
            <w:r>
              <w:rPr>
                <w:b/>
                <w:bCs/>
                <w:color w:val="00274C"/>
                <w:position w:val="-2"/>
                <w:sz w:val="20"/>
                <w:szCs w:val="20"/>
              </w:rPr>
              <w:t xml:space="preserve">P</w:t>
            </w:r>
            <w:r>
              <w:rPr>
                <w:color w:val="00274C"/>
                <w:position w:val="-2"/>
                <w:sz w:val="20"/>
                <w:szCs w:val="20"/>
              </w:rPr>
              <w:t xml:space="preserve"> between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3983634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39836345"/>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221892" name="name4052605d90113137d"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3228605d90113137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39836346"/>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39836346"/>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39836346"/>
              </w:numPr>
              <w:spacing w:before="0" w:after="0" w:line="262" w:lineRule="auto"/>
              <w:jc w:val="left"/>
              <w:rPr>
                <w:color w:val="00274C"/>
                <w:sz w:val="20"/>
                <w:szCs w:val="20"/>
              </w:rPr>
            </w:pPr>
            <w:r>
              <w:rPr>
                <w:color w:val="00274C"/>
                <w:position w:val="-2"/>
                <w:sz w:val="20"/>
                <w:szCs w:val="20"/>
              </w:rPr>
              <w:t xml:space="preserve">Fit quick coupling </w:t>
            </w:r>
            <w:r>
              <w:rPr>
                <w:b/>
                <w:bCs/>
                <w:color w:val="00274C"/>
                <w:position w:val="-2"/>
                <w:sz w:val="20"/>
                <w:szCs w:val="20"/>
              </w:rPr>
              <w:t xml:space="preserve">N1</w:t>
            </w:r>
            <w:r>
              <w:rPr>
                <w:color w:val="00274C"/>
                <w:position w:val="-2"/>
                <w:sz w:val="20"/>
                <w:szCs w:val="20"/>
              </w:rPr>
              <w:t xml:space="preserve"> onto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775775" name="name1854605d901147930"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5346605d9011479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10853" name="name4605605d90115c5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0605d90115c55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87891031" name="name5817605d90116b67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88605d90116b673"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39836280"/>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39836280"/>
        </w:numPr>
        <w:spacing w:before="0" w:after="0" w:line="240" w:lineRule="auto"/>
        <w:jc w:val="left"/>
        <w:rPr>
          <w:color w:val="00274C"/>
          <w:sz w:val="20"/>
          <w:szCs w:val="20"/>
        </w:rPr>
      </w:pPr>
      <w:r>
        <w:rPr>
          <w:color w:val="00274C"/>
          <w:sz w:val="20"/>
          <w:szCs w:val="20"/>
        </w:rPr>
        <w:t xml:space="preserve">Before disassembly, perform the operation described in </w:t>
      </w:r>
      <w:hyperlink r:id="rId5793605d90116bce4" w:history="1">
        <w:r>
          <w:rPr>
            <w:b/>
            <w:bCs/>
            <w:color w:val="0000FF"/>
            <w:sz w:val="20"/>
            <w:szCs w:val="20"/>
          </w:rPr>
          <w:t xml:space="preserve">Chap. 5</w:t>
        </w:r>
      </w:hyperlink>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Before proceeding with operation, carefully read </w:t>
      </w:r>
      <w:hyperlink r:id="rId9955605d90116bd4d" w:history="1">
        <w:r>
          <w:rPr>
            <w:b/>
            <w:bCs/>
            <w:color w:val="0000FF"/>
            <w:sz w:val="20"/>
            <w:szCs w:val="20"/>
          </w:rPr>
          <w:t xml:space="preserve">Chap. 3</w:t>
        </w:r>
      </w:hyperlink>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39836280"/>
        </w:numPr>
        <w:spacing w:before="0" w:after="0" w:line="240" w:lineRule="auto"/>
        <w:jc w:val="left"/>
        <w:rPr>
          <w:color w:val="00274C"/>
          <w:sz w:val="20"/>
          <w:szCs w:val="20"/>
        </w:rPr>
      </w:pPr>
      <w:r>
        <w:rPr>
          <w:color w:val="00274C"/>
          <w:sz w:val="20"/>
          <w:szCs w:val="20"/>
        </w:rPr>
        <w:t xml:space="preserve">Seal all injection component unions as illustrated in </w:t>
      </w:r>
      <w:hyperlink r:id="rId2902605d90116bdb1" w:history="1">
        <w:r>
          <w:rPr>
            <w:b/>
            <w:bCs/>
            <w:color w:val="0000FF"/>
            <w:sz w:val="20"/>
            <w:szCs w:val="20"/>
          </w:rPr>
          <w:t xml:space="preserve">Par. 2.9.8</w:t>
        </w:r>
      </w:hyperlink>
      <w:r>
        <w:rPr>
          <w:color w:val="00274C"/>
          <w:sz w:val="20"/>
          <w:szCs w:val="20"/>
        </w:rPr>
        <w:t xml:space="preserve"> during assembly.</w:t>
      </w:r>
    </w:p>
    <w:p>
      <w:pPr>
        <w:numPr>
          <w:ilvl w:val="0"/>
          <w:numId w:val="39836280"/>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39836280"/>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6238605d90116be14" w:history="1">
        <w:r>
          <w:rPr>
            <w:b/>
            <w:bCs/>
            <w:color w:val="0000FF"/>
            <w:sz w:val="20"/>
            <w:szCs w:val="20"/>
          </w:rPr>
          <w:t xml:space="preserve">ST_05</w:t>
        </w:r>
      </w:hyperlink>
      <w:r>
        <w:rPr>
          <w:color w:val="00274C"/>
          <w:sz w:val="20"/>
          <w:szCs w:val="20"/>
        </w:rPr>
        <w:t xml:space="preserve"> ), identified in </w:t>
      </w:r>
      <w:hyperlink r:id="rId3011605d90116be32"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9836347"/>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A</w:t>
            </w:r>
            <w:r>
              <w:rPr>
                <w:color w:val="00274C"/>
                <w:position w:val="-2"/>
                <w:sz w:val="20"/>
                <w:szCs w:val="20"/>
              </w:rPr>
              <w:t xml:space="preserve"> and remove the pipe </w:t>
            </w:r>
            <w:r>
              <w:rPr>
                <w:b/>
                <w:bCs/>
                <w:color w:val="00274C"/>
                <w:position w:val="-2"/>
                <w:sz w:val="20"/>
                <w:szCs w:val="20"/>
              </w:rPr>
              <w:t xml:space="preserve">B</w:t>
            </w:r>
            <w:r>
              <w:rPr>
                <w:color w:val="00274C"/>
                <w:position w:val="-2"/>
                <w:sz w:val="20"/>
                <w:szCs w:val="20"/>
              </w:rPr>
              <w:t xml:space="preserve"> with the relative gaskets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608143" name="name6162605d901186a38"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6876605d901186a3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39836348"/>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D</w:t>
            </w:r>
            <w:r>
              <w:rPr>
                <w:color w:val="00274C"/>
                <w:position w:val="-2"/>
                <w:sz w:val="20"/>
                <w:szCs w:val="20"/>
              </w:rPr>
              <w:t xml:space="preserve"> and remove pipe </w:t>
            </w:r>
            <w:r>
              <w:rPr>
                <w:b/>
                <w:bCs/>
                <w:color w:val="00274C"/>
                <w:position w:val="-2"/>
                <w:sz w:val="20"/>
                <w:szCs w:val="20"/>
              </w:rPr>
              <w:t xml:space="preserve">E</w:t>
            </w:r>
            <w:r>
              <w:rPr>
                <w:color w:val="00274C"/>
                <w:position w:val="-2"/>
                <w:sz w:val="20"/>
                <w:szCs w:val="20"/>
              </w:rPr>
              <w:t xml:space="preserve"> and the relevant gaskets.</w:t>
            </w:r>
          </w:p>
        </w:tc>
        <w:tc>
          <w:tcPr>
            <w:tcMar>
              <w:top w:w="150" w:type="dxa"/>
              <w:bottom w:w="150" w:type="dxa"/>
            </w:tcMar>
            <w:vAlign w:val="top"/>
          </w:tcPr>
          <w:p>
            <w:r>
              <w:rPr>
                <w:position w:val="-226"/>
              </w:rPr>
              <w:drawing>
                <wp:inline distT="0" distB="0" distL="0" distR="0">
                  <wp:extent cx="2232000" cy="1483200"/>
                  <wp:docPr id="57367308" name="name2328605d9011a061f"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2640605d9011a06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39836349"/>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F</w:t>
            </w:r>
            <w:r>
              <w:rPr>
                <w:color w:val="00274C"/>
                <w:position w:val="-2"/>
                <w:sz w:val="20"/>
                <w:szCs w:val="20"/>
              </w:rPr>
              <w:t xml:space="preserve"> and remove the turbocharger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3823320" name="name4074605d9011b6fed"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1229605d9011b6f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Oil Cooler manifold</w:t>
            </w:r>
          </w:p>
          <w:p/>
          <w:p/>
          <w:p>
            <w:pPr>
              <w:numPr>
                <w:ilvl w:val="0"/>
                <w:numId w:val="39836350"/>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39836350"/>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B</w:t>
            </w:r>
            <w:r>
              <w:rPr>
                <w:color w:val="00274C"/>
                <w:position w:val="-2"/>
                <w:sz w:val="20"/>
                <w:szCs w:val="20"/>
              </w:rPr>
              <w:t xml:space="preserve">  and remove hoses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7095095" name="name2276605d9011cf2b6"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8810605d9011cf2a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3983635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and remove hoses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134707" name="name9169605d9011e52ee"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1961605d9011e52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349311" name="name9553605d901200f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1605d901200f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39836352"/>
              </w:numPr>
              <w:spacing w:before="0" w:after="0" w:line="262" w:lineRule="auto"/>
              <w:jc w:val="left"/>
              <w:rPr>
                <w:color w:val="00274C"/>
                <w:sz w:val="20"/>
                <w:szCs w:val="20"/>
              </w:rPr>
            </w:pPr>
            <w:r>
              <w:rPr>
                <w:color w:val="00274C"/>
                <w:position w:val="-2"/>
                <w:sz w:val="20"/>
                <w:szCs w:val="20"/>
              </w:rPr>
              <w:t xml:space="preserve">Perform the operations described in </w:t>
            </w:r>
            <w:hyperlink r:id="rId7073605d9012014b5" w:history="1">
              <w:r>
                <w:rPr>
                  <w:b/>
                  <w:bCs/>
                  <w:color w:val="0000FF"/>
                  <w:position w:val="-2"/>
                  <w:sz w:val="20"/>
                  <w:szCs w:val="20"/>
                </w:rPr>
                <w:t xml:space="preserve">Par. 6.2.1</w:t>
              </w:r>
            </w:hyperlink>
            <w:r>
              <w:rPr>
                <w:b/>
                <w:bCs/>
                <w:color w:val="00274C"/>
                <w:position w:val="-2"/>
                <w:sz w:val="20"/>
                <w:szCs w:val="20"/>
              </w:rPr>
              <w:t xml:space="preserve"> .</w:t>
            </w:r>
          </w:p>
          <w:p>
            <w:pPr>
              <w:numPr>
                <w:ilvl w:val="0"/>
                <w:numId w:val="39836352"/>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F</w:t>
            </w:r>
            <w:r>
              <w:rPr>
                <w:color w:val="00274C"/>
                <w:position w:val="-2"/>
                <w:sz w:val="20"/>
                <w:szCs w:val="20"/>
              </w:rPr>
              <w:t xml:space="preserve"> and remove flange </w:t>
            </w:r>
            <w:r>
              <w:rPr>
                <w:b/>
                <w:bCs/>
                <w:color w:val="00274C"/>
                <w:position w:val="-2"/>
                <w:sz w:val="20"/>
                <w:szCs w:val="20"/>
              </w:rPr>
              <w:t xml:space="preserve">G</w:t>
            </w:r>
            <w:r>
              <w:rPr>
                <w:color w:val="00274C"/>
                <w:position w:val="-2"/>
                <w:sz w:val="20"/>
                <w:szCs w:val="20"/>
              </w:rPr>
              <w:t xml:space="preserve"> with the relative gasket.</w:t>
            </w:r>
          </w:p>
        </w:tc>
        <w:tc>
          <w:tcPr>
            <w:tcMar>
              <w:top w:w="150" w:type="dxa"/>
              <w:bottom w:w="150" w:type="dxa"/>
            </w:tcMar>
            <w:vAlign w:val="top"/>
          </w:tcPr>
          <w:p>
            <w:r>
              <w:rPr>
                <w:position w:val="-226"/>
              </w:rPr>
              <w:drawing>
                <wp:inline distT="0" distB="0" distL="0" distR="0">
                  <wp:extent cx="2232000" cy="1483200"/>
                  <wp:docPr id="4902060" name="name5998605d901218d3e"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5471605d901218d3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Thermostatic valve</w:t>
            </w:r>
          </w:p>
          <w:p>
            <w:pPr>
              <w:numPr>
                <w:ilvl w:val="0"/>
                <w:numId w:val="3983635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39836353"/>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42394" name="name3476605d90122aa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74605d90122aa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39836354"/>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1727605d90122af33" w:history="1">
              <w:r>
                <w:rPr>
                  <w:b/>
                  <w:bCs/>
                  <w:color w:val="0000FF"/>
                  <w:position w:val="-2"/>
                  <w:sz w:val="20"/>
                  <w:szCs w:val="20"/>
                </w:rPr>
                <w:t xml:space="preserve">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1946942" name="name4364605d901241136"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4851605d90124112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23731" name="name4712605d901252f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9605d901252f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39836355"/>
              </w:numPr>
              <w:spacing w:before="0" w:after="0" w:line="262" w:lineRule="auto"/>
              <w:jc w:val="left"/>
              <w:rPr>
                <w:color w:val="00274C"/>
                <w:sz w:val="20"/>
                <w:szCs w:val="20"/>
              </w:rPr>
            </w:pPr>
            <w:r>
              <w:rPr>
                <w:color w:val="00274C"/>
                <w:position w:val="-2"/>
                <w:sz w:val="20"/>
                <w:szCs w:val="20"/>
              </w:rPr>
              <w:t xml:space="preserve">Perform the operations from point 2 to 3 of </w:t>
            </w:r>
            <w:hyperlink r:id="rId6451605d90125345f" w:history="1">
              <w:r>
                <w:rPr>
                  <w:b/>
                  <w:bCs/>
                  <w:color w:val="0000FF"/>
                  <w:position w:val="-2"/>
                  <w:sz w:val="20"/>
                  <w:szCs w:val="20"/>
                </w:rPr>
                <w:t xml:space="preserve">Par. 6.1.5</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7.4.2 Alternator</w:t>
            </w:r>
          </w:p>
          <w:p/>
          <w:p/>
          <w:p>
            <w:pPr>
              <w:numPr>
                <w:ilvl w:val="0"/>
                <w:numId w:val="39836356"/>
              </w:numPr>
              <w:spacing w:before="0" w:after="0" w:line="262" w:lineRule="auto"/>
              <w:jc w:val="left"/>
              <w:rPr>
                <w:color w:val="00274C"/>
                <w:sz w:val="20"/>
                <w:szCs w:val="20"/>
              </w:rPr>
            </w:pPr>
            <w:r>
              <w:rPr>
                <w:color w:val="00274C"/>
                <w:position w:val="-2"/>
                <w:sz w:val="20"/>
                <w:szCs w:val="20"/>
              </w:rPr>
              <w:br/>
              <w:t xml:space="preserve">Undo the screws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B1</w:t>
            </w:r>
            <w:r>
              <w:rPr>
                <w:color w:val="00274C"/>
                <w:position w:val="-2"/>
                <w:sz w:val="20"/>
                <w:szCs w:val="20"/>
              </w:rPr>
              <w:t xml:space="preserve"> and remove the alternator </w:t>
            </w:r>
            <w:r>
              <w:rPr>
                <w:b/>
                <w:bCs/>
                <w:color w:val="00274C"/>
                <w:position w:val="-2"/>
                <w:sz w:val="20"/>
                <w:szCs w:val="20"/>
              </w:rPr>
              <w:t xml:space="preserve">C1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287872" name="name7258605d9012694d9"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8007605d9012694d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49134" name="name1206605d90127aeb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40605d90127ae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39836280"/>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Oil pressure switch</w:t>
            </w:r>
            <w:r>
              <w:rPr>
                <w:color w:val="00274C"/>
                <w:position w:val="-2"/>
                <w:sz w:val="20"/>
                <w:szCs w:val="20"/>
              </w:rPr>
              <w:t xml:space="preserve"> ( </w:t>
            </w:r>
            <w:r>
              <w:rPr>
                <w:position w:val="-3"/>
              </w:rPr>
              <w:drawing>
                <wp:inline distT="0" distB="0" distL="0" distR="0">
                  <wp:extent cx="158400" cy="115200"/>
                  <wp:docPr id="66487987" name="name4137605d90128b34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92605d90128b33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9836357"/>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0126621" name="name5271605d90129e352"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5545605d90129e34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Coolant temperature sensor</w:t>
            </w:r>
            <w:r>
              <w:rPr>
                <w:color w:val="00274C"/>
                <w:position w:val="-2"/>
                <w:sz w:val="20"/>
                <w:szCs w:val="20"/>
              </w:rPr>
              <w:t xml:space="preserve"> ( </w:t>
            </w:r>
            <w:r>
              <w:rPr>
                <w:position w:val="-3"/>
              </w:rPr>
              <w:drawing>
                <wp:inline distT="0" distB="0" distL="0" distR="0">
                  <wp:extent cx="158400" cy="115200"/>
                  <wp:docPr id="24137725" name="name4735605d9012b33d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66605d9012b33c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9836358"/>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1411837" name="name3147605d9012c4c37"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4426605d9012c4c3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9836359"/>
              </w:numPr>
              <w:spacing w:before="0" w:after="0" w:line="262" w:lineRule="auto"/>
              <w:jc w:val="left"/>
              <w:rPr>
                <w:color w:val="00274C"/>
                <w:sz w:val="20"/>
                <w:szCs w:val="20"/>
              </w:rPr>
            </w:pPr>
            <w:r>
              <w:rPr>
                <w:color w:val="00274C"/>
                <w:position w:val="-2"/>
                <w:sz w:val="20"/>
                <w:szCs w:val="20"/>
              </w:rPr>
              <w:t xml:space="preserve">Remove nuts </w:t>
            </w:r>
            <w:r>
              <w:rPr>
                <w:b/>
                <w:bCs/>
                <w:color w:val="00274C"/>
                <w:position w:val="-2"/>
                <w:sz w:val="20"/>
                <w:szCs w:val="20"/>
              </w:rPr>
              <w:t xml:space="preserve">A</w:t>
            </w:r>
            <w:r>
              <w:rPr>
                <w:color w:val="00274C"/>
                <w:position w:val="-2"/>
                <w:sz w:val="20"/>
                <w:szCs w:val="20"/>
              </w:rPr>
              <w:t xml:space="preserve"> , capscrews </w:t>
            </w:r>
            <w:r>
              <w:rPr>
                <w:b/>
                <w:bCs/>
                <w:color w:val="00274C"/>
                <w:position w:val="-2"/>
                <w:sz w:val="20"/>
                <w:szCs w:val="20"/>
              </w:rPr>
              <w:t xml:space="preserve">B</w:t>
            </w:r>
            <w:r>
              <w:rPr>
                <w:color w:val="00274C"/>
                <w:position w:val="-2"/>
                <w:sz w:val="20"/>
                <w:szCs w:val="20"/>
              </w:rPr>
              <w:t xml:space="preserve"> and spacers </w:t>
            </w:r>
            <w:r>
              <w:rPr>
                <w:b/>
                <w:bCs/>
                <w:color w:val="00274C"/>
                <w:position w:val="-2"/>
                <w:sz w:val="20"/>
                <w:szCs w:val="20"/>
              </w:rPr>
              <w:t xml:space="preserve">C</w:t>
            </w:r>
            <w:r>
              <w:rPr>
                <w:color w:val="00274C"/>
                <w:position w:val="-2"/>
                <w:sz w:val="20"/>
                <w:szCs w:val="20"/>
              </w:rPr>
              <w:t xml:space="preserve"> , manifold </w:t>
            </w:r>
            <w:r>
              <w:rPr>
                <w:b/>
                <w:bCs/>
                <w:color w:val="00274C"/>
                <w:position w:val="-2"/>
                <w:sz w:val="20"/>
                <w:szCs w:val="20"/>
              </w:rPr>
              <w:t xml:space="preserve">D</w:t>
            </w:r>
            <w:r>
              <w:rPr>
                <w:color w:val="00274C"/>
                <w:position w:val="-2"/>
                <w:sz w:val="20"/>
                <w:szCs w:val="20"/>
              </w:rPr>
              <w:t xml:space="preserve"> and gaskets </w:t>
            </w:r>
            <w:r>
              <w:rPr>
                <w:b/>
                <w:bCs/>
                <w:color w:val="00274C"/>
                <w:position w:val="-2"/>
                <w:sz w:val="20"/>
                <w:szCs w:val="20"/>
              </w:rPr>
              <w:t xml:space="preserve">E</w:t>
            </w:r>
            <w:r>
              <w:rPr>
                <w:color w:val="00274C"/>
                <w:position w:val="-2"/>
                <w:sz w:val="20"/>
                <w:szCs w:val="20"/>
              </w:rPr>
              <w:t xml:space="preserve"> . </w:t>
            </w:r>
          </w:p>
          <w:p>
            <w:pPr>
              <w:numPr>
                <w:ilvl w:val="0"/>
                <w:numId w:val="39836359"/>
              </w:numPr>
              <w:spacing w:before="0" w:after="0" w:line="262" w:lineRule="auto"/>
              <w:jc w:val="left"/>
              <w:rPr>
                <w:color w:val="00274C"/>
                <w:sz w:val="20"/>
                <w:szCs w:val="20"/>
              </w:rPr>
            </w:pPr>
            <w:r>
              <w:rPr>
                <w:color w:val="00274C"/>
                <w:position w:val="-2"/>
                <w:sz w:val="20"/>
                <w:szCs w:val="20"/>
              </w:rPr>
              <w:br/>
              <w:t xml:space="preserve">Close the openings and manifolds to prevent foreign bodies from entering.</w:t>
            </w:r>
          </w:p>
        </w:tc>
        <w:tc>
          <w:tcPr>
            <w:tcMar>
              <w:top w:w="150" w:type="dxa"/>
              <w:bottom w:w="150" w:type="dxa"/>
            </w:tcMar>
            <w:vAlign w:val="top"/>
          </w:tcPr>
          <w:p>
            <w:r>
              <w:rPr>
                <w:position w:val="-228"/>
              </w:rPr>
              <w:drawing>
                <wp:inline distT="0" distB="0" distL="0" distR="0">
                  <wp:extent cx="2232000" cy="1490400"/>
                  <wp:docPr id="19978210" name="name3335605d9012db7f0"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9947605d9012db7e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07719" name="name5950605d9012ede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1605d9012ede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415605d9012ee8e0" w:history="1">
              <w:r>
                <w:rPr>
                  <w:b/>
                  <w:bCs/>
                  <w:color w:val="0000FF"/>
                  <w:position w:val="-2"/>
                  <w:sz w:val="20"/>
                  <w:szCs w:val="20"/>
                </w:rPr>
                <w:t xml:space="preserve">Par. 2.9.8</w:t>
              </w:r>
            </w:hyperlink>
            <w:r>
              <w:rPr>
                <w:color w:val="00274C"/>
                <w:position w:val="-2"/>
                <w:sz w:val="20"/>
                <w:szCs w:val="20"/>
              </w:rPr>
              <w:t xml:space="preserve"> during disassembly.</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Injection fuel pipes</w:t>
            </w:r>
          </w:p>
          <w:p/>
          <w:p/>
          <w:p>
            <w:pPr>
              <w:numPr>
                <w:ilvl w:val="0"/>
                <w:numId w:val="39836360"/>
              </w:numPr>
              <w:spacing w:before="0" w:after="0" w:line="262" w:lineRule="auto"/>
              <w:jc w:val="left"/>
              <w:rPr>
                <w:color w:val="00274C"/>
                <w:sz w:val="20"/>
                <w:szCs w:val="20"/>
              </w:rPr>
            </w:pPr>
            <w:r>
              <w:rPr>
                <w:color w:val="00274C"/>
                <w:position w:val="-2"/>
                <w:sz w:val="20"/>
                <w:szCs w:val="20"/>
              </w:rPr>
              <w:br/>
              <w:t xml:space="preserve">Perform the operations of  </w:t>
            </w:r>
            <w:hyperlink r:id="rId1249605d9012eea02"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39836361"/>
              </w:numPr>
              <w:spacing w:before="0" w:after="0" w:line="262" w:lineRule="auto"/>
              <w:jc w:val="left"/>
              <w:rPr>
                <w:color w:val="00274C"/>
                <w:sz w:val="20"/>
                <w:szCs w:val="20"/>
              </w:rPr>
            </w:pPr>
            <w:r>
              <w:rPr>
                <w:color w:val="00274C"/>
                <w:position w:val="-2"/>
                <w:sz w:val="20"/>
                <w:szCs w:val="20"/>
              </w:rPr>
              <w:t xml:space="preserve">Perform the operations of  </w:t>
            </w:r>
            <w:hyperlink r:id="rId6643605d9012f0db6" w:history="1">
              <w:r>
                <w:rPr>
                  <w:b/>
                  <w:bCs/>
                  <w:color w:val="0000FF"/>
                  <w:position w:val="-2"/>
                  <w:sz w:val="20"/>
                  <w:szCs w:val="20"/>
                  <w:u w:val="single"/>
                </w:rPr>
                <w:t xml:space="preserve">Par. 6.1.1</w:t>
              </w:r>
            </w:hyperlink>
            <w:r>
              <w:rPr>
                <w:b/>
                <w:bCs/>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Fuel return pipes</w:t>
            </w:r>
          </w:p>
          <w:p/>
          <w:p/>
          <w:p>
            <w:pPr>
              <w:numPr>
                <w:ilvl w:val="0"/>
                <w:numId w:val="39836362"/>
              </w:numPr>
              <w:spacing w:before="0" w:after="0" w:line="262" w:lineRule="auto"/>
              <w:jc w:val="left"/>
              <w:rPr>
                <w:color w:val="00274C"/>
                <w:sz w:val="20"/>
                <w:szCs w:val="20"/>
              </w:rPr>
            </w:pPr>
            <w:r>
              <w:rPr>
                <w:color w:val="00274C"/>
                <w:position w:val="-2"/>
                <w:sz w:val="20"/>
                <w:szCs w:val="20"/>
              </w:rPr>
              <w:t xml:space="preserve">Perform the operations of  </w:t>
            </w:r>
            <w:hyperlink r:id="rId5631605d9012f131e" w:history="1">
              <w:r>
                <w:rPr>
                  <w:b/>
                  <w:bCs/>
                  <w:color w:val="0000FF"/>
                  <w:position w:val="-2"/>
                  <w:sz w:val="20"/>
                  <w:szCs w:val="20"/>
                  <w:u w:val="single"/>
                </w:rPr>
                <w:t xml:space="preserve">Par. 6.1.3</w:t>
              </w:r>
            </w:hyperlink>
            <w:r>
              <w:rPr>
                <w:b/>
                <w:bCs/>
                <w:color w:val="00274C"/>
                <w:position w:val="-2"/>
                <w:sz w:val="20"/>
                <w:szCs w:val="20"/>
              </w:rPr>
              <w:t xml:space="preserve"> .</w:t>
            </w:r>
          </w:p>
          <w:p>
            <w:pPr>
              <w:numPr>
                <w:ilvl w:val="0"/>
                <w:numId w:val="39836362"/>
              </w:numPr>
              <w:spacing w:before="0" w:after="0" w:line="262" w:lineRule="auto"/>
              <w:jc w:val="left"/>
              <w:rPr>
                <w:color w:val="00274C"/>
                <w:sz w:val="20"/>
                <w:szCs w:val="20"/>
              </w:rPr>
            </w:pPr>
            <w:r>
              <w:rPr>
                <w:color w:val="00274C"/>
                <w:position w:val="-2"/>
                <w:sz w:val="20"/>
                <w:szCs w:val="20"/>
              </w:rPr>
              <w:t xml:space="preserve">Perform the operations of point 18 of  </w:t>
            </w:r>
            <w:hyperlink r:id="rId7523605d9012f1368" w:history="1">
              <w:r>
                <w:rPr>
                  <w:b/>
                  <w:bCs/>
                  <w:color w:val="0000FF"/>
                  <w:position w:val="-2"/>
                  <w:sz w:val="20"/>
                  <w:szCs w:val="20"/>
                  <w:u w:val="single"/>
                </w:rPr>
                <w:t xml:space="preserve">Par. 6.1.5</w:t>
              </w:r>
            </w:hyperlink>
            <w:r>
              <w:rPr>
                <w:b/>
                <w:bCs/>
                <w:color w:val="00274C"/>
                <w:position w:val="-2"/>
                <w:sz w:val="20"/>
                <w:szCs w:val="20"/>
              </w:rPr>
              <w:t xml:space="preserve"> .</w:t>
            </w:r>
          </w:p>
          <w:p>
            <w:pPr>
              <w:numPr>
                <w:ilvl w:val="0"/>
                <w:numId w:val="39836362"/>
              </w:numPr>
              <w:spacing w:before="0" w:after="0" w:line="262" w:lineRule="auto"/>
              <w:jc w:val="left"/>
              <w:rPr>
                <w:color w:val="00274C"/>
                <w:sz w:val="20"/>
                <w:szCs w:val="20"/>
              </w:rPr>
            </w:pPr>
            <w:r>
              <w:rPr>
                <w:color w:val="00274C"/>
                <w:position w:val="-2"/>
                <w:sz w:val="20"/>
                <w:szCs w:val="20"/>
              </w:rPr>
              <w:t xml:space="preserve">Loosen union </w:t>
            </w:r>
            <w:r>
              <w:rPr>
                <w:b/>
                <w:bCs/>
                <w:color w:val="00274C"/>
                <w:position w:val="-2"/>
                <w:sz w:val="20"/>
                <w:szCs w:val="20"/>
              </w:rPr>
              <w:t xml:space="preserve">A</w:t>
            </w:r>
            <w:r>
              <w:rPr>
                <w:color w:val="00274C"/>
                <w:position w:val="-2"/>
                <w:sz w:val="20"/>
                <w:szCs w:val="20"/>
              </w:rPr>
              <w:t xml:space="preserve"> from cylinder head </w:t>
            </w:r>
            <w:r>
              <w:rPr>
                <w:b/>
                <w:bCs/>
                <w:color w:val="00274C"/>
                <w:position w:val="-2"/>
                <w:sz w:val="20"/>
                <w:szCs w:val="20"/>
              </w:rPr>
              <w:t xml:space="preserve">B</w:t>
            </w:r>
            <w:r>
              <w:rPr>
                <w:color w:val="00274C"/>
                <w:position w:val="-2"/>
                <w:sz w:val="20"/>
                <w:szCs w:val="20"/>
              </w:rPr>
              <w:t xml:space="preserve"> and remove return line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5187882" name="name8914605d90131332e"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4129605d90131332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 Injectors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363"/>
              </w:numPr>
              <w:spacing w:before="0" w:after="0" w:line="262" w:lineRule="auto"/>
              <w:jc w:val="left"/>
              <w:rPr>
                <w:color w:val="00274C"/>
                <w:sz w:val="20"/>
                <w:szCs w:val="20"/>
              </w:rPr>
            </w:pPr>
            <w:r>
              <w:rPr>
                <w:color w:val="00274C"/>
                <w:position w:val="-2"/>
                <w:sz w:val="20"/>
                <w:szCs w:val="20"/>
              </w:rPr>
              <w:t xml:space="preserve">Perform the operations of  </w:t>
            </w:r>
            <w:hyperlink r:id="rId4071605d9013146ec" w:history="1">
              <w:r>
                <w:rPr>
                  <w:b/>
                  <w:bCs/>
                  <w:color w:val="0000FF"/>
                  <w:position w:val="-2"/>
                  <w:sz w:val="20"/>
                  <w:szCs w:val="20"/>
                  <w:u w:val="single"/>
                </w:rPr>
                <w:t xml:space="preserve">Par. 6.1.4</w:t>
              </w:r>
            </w:hyperlink>
            <w:r>
              <w:rPr>
                <w:b/>
                <w:bCs/>
                <w:color w:val="00274C"/>
                <w:position w:val="-2"/>
                <w:sz w:val="20"/>
                <w:szCs w:val="20"/>
              </w:rPr>
              <w:t xml:space="preserve"> .</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364"/>
              </w:numPr>
              <w:spacing w:before="0" w:after="0" w:line="262" w:lineRule="auto"/>
              <w:jc w:val="left"/>
              <w:rPr>
                <w:color w:val="00274C"/>
                <w:sz w:val="20"/>
                <w:szCs w:val="20"/>
              </w:rPr>
            </w:pPr>
            <w:r>
              <w:rPr>
                <w:color w:val="00274C"/>
                <w:position w:val="-2"/>
                <w:sz w:val="20"/>
                <w:szCs w:val="20"/>
              </w:rPr>
              <w:t xml:space="preserve">Perform the operations of  </w:t>
            </w:r>
            <w:hyperlink r:id="rId4138605d901314efb" w:history="1">
              <w:r>
                <w:rPr>
                  <w:b/>
                  <w:bCs/>
                  <w:color w:val="0000FF"/>
                  <w:position w:val="-2"/>
                  <w:sz w:val="20"/>
                  <w:szCs w:val="20"/>
                  <w:u w:val="single"/>
                </w:rPr>
                <w:t xml:space="preserve">Par. 6.1.5</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 Fuel filter</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365"/>
              </w:numPr>
              <w:spacing w:before="0" w:after="0" w:line="262" w:lineRule="auto"/>
              <w:jc w:val="left"/>
              <w:rPr>
                <w:color w:val="00274C"/>
                <w:sz w:val="20"/>
                <w:szCs w:val="20"/>
              </w:rPr>
            </w:pPr>
            <w:r>
              <w:rPr>
                <w:color w:val="00274C"/>
                <w:position w:val="-2"/>
                <w:sz w:val="20"/>
                <w:szCs w:val="20"/>
              </w:rPr>
              <w:t xml:space="preserve">Perform the operations of </w:t>
            </w:r>
            <w:hyperlink r:id="rId1289605d901315624" w:history="1">
              <w:r>
                <w:rPr>
                  <w:b/>
                  <w:bCs/>
                  <w:color w:val="0000FF"/>
                  <w:position w:val="-2"/>
                  <w:sz w:val="20"/>
                  <w:szCs w:val="20"/>
                  <w:u w:val="single"/>
                </w:rPr>
                <w:t xml:space="preserve">Par. 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98363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pulley </w:t>
            </w:r>
            <w:r>
              <w:rPr>
                <w:b/>
                <w:bCs/>
                <w:color w:val="00274C"/>
                <w:position w:val="-2"/>
                <w:sz w:val="20"/>
                <w:szCs w:val="20"/>
              </w:rPr>
              <w:t xml:space="preserve">B</w:t>
            </w:r>
            <w:r>
              <w:rPr>
                <w:color w:val="00274C"/>
                <w:position w:val="-2"/>
                <w:sz w:val="20"/>
                <w:szCs w:val="20"/>
              </w:rPr>
              <w:t xml:space="preserve"> . </w:t>
            </w:r>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39291675" name="name4058605d90132dcbd"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8912605d90132dcb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35905" name="name5065605d90133f63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96605d90133f6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A</w:t>
            </w:r>
            <w:r>
              <w:rPr>
                <w:color w:val="00274C"/>
                <w:position w:val="-2"/>
                <w:sz w:val="20"/>
                <w:szCs w:val="20"/>
              </w:rPr>
              <w:t xml:space="preserve"> is very heavy. Pay the utmost attention while removing it in order to prevent it dropping or falling, as this may have serious consequences for the operative.</w:t>
            </w:r>
          </w:p>
          <w:p/>
          <w:p/>
          <w:p/>
          <w:p/>
          <w:p>
            <w:pPr>
              <w:numPr>
                <w:ilvl w:val="0"/>
                <w:numId w:val="398363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flywheel </w:t>
            </w:r>
            <w:r>
              <w:rPr>
                <w:b/>
                <w:bCs/>
                <w:color w:val="00274C"/>
                <w:position w:val="-2"/>
                <w:sz w:val="20"/>
                <w:szCs w:val="20"/>
              </w:rPr>
              <w:t xml:space="preserve">A</w:t>
            </w:r>
            <w:r>
              <w:rPr>
                <w:color w:val="00274C"/>
                <w:position w:val="-2"/>
                <w:sz w:val="20"/>
                <w:szCs w:val="20"/>
              </w:rPr>
              <w:t xml:space="preserve"> by means of tool </w:t>
            </w:r>
            <w:hyperlink r:id="rId6745605d90133fca5" w:history="1">
              <w:r>
                <w:rPr>
                  <w:b/>
                  <w:bCs/>
                  <w:color w:val="0000FF"/>
                  <w:position w:val="-2"/>
                  <w:sz w:val="20"/>
                  <w:szCs w:val="20"/>
                </w:rPr>
                <w:t xml:space="preserve">ST_43</w:t>
              </w:r>
            </w:hyperlink>
            <w:r>
              <w:rPr>
                <w:color w:val="00274C"/>
                <w:position w:val="-2"/>
                <w:sz w:val="20"/>
                <w:szCs w:val="20"/>
              </w:rPr>
              <w:t xml:space="preserve"> .</w:t>
            </w:r>
          </w:p>
          <w:p>
            <w:pPr>
              <w:numPr>
                <w:ilvl w:val="0"/>
                <w:numId w:val="39836367"/>
              </w:numPr>
              <w:spacing w:before="0" w:after="0" w:line="262" w:lineRule="auto"/>
              <w:jc w:val="left"/>
              <w:rPr>
                <w:color w:val="00274C"/>
                <w:sz w:val="20"/>
                <w:szCs w:val="20"/>
              </w:rPr>
            </w:pPr>
            <w:r>
              <w:rPr>
                <w:color w:val="00274C"/>
                <w:position w:val="-2"/>
                <w:sz w:val="20"/>
                <w:szCs w:val="20"/>
              </w:rPr>
              <w:t xml:space="preserve">Secure tool </w:t>
            </w:r>
            <w:hyperlink r:id="rId2394605d90133fcf2" w:history="1">
              <w:r>
                <w:rPr>
                  <w:b/>
                  <w:bCs/>
                  <w:color w:val="0000FF"/>
                  <w:position w:val="-2"/>
                  <w:sz w:val="20"/>
                  <w:szCs w:val="20"/>
                </w:rPr>
                <w:t xml:space="preserve">ST_41</w:t>
              </w:r>
            </w:hyperlink>
            <w:r>
              <w:rPr>
                <w:color w:val="00274C"/>
                <w:position w:val="-2"/>
                <w:sz w:val="20"/>
                <w:szCs w:val="20"/>
              </w:rPr>
              <w:t xml:space="preserve"> onto gear </w:t>
            </w:r>
            <w:r>
              <w:rPr>
                <w:b/>
                <w:bCs/>
                <w:color w:val="00274C"/>
                <w:position w:val="-2"/>
                <w:sz w:val="20"/>
                <w:szCs w:val="20"/>
              </w:rPr>
              <w:t xml:space="preserve">C</w:t>
            </w:r>
            <w:r>
              <w:rPr>
                <w:color w:val="00274C"/>
                <w:position w:val="-2"/>
                <w:sz w:val="20"/>
                <w:szCs w:val="20"/>
              </w:rPr>
              <w:t xml:space="preserve"> by means of capscrews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7173722" name="name9949605d9013554cf"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8852605d9013554c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7.8.2 Flange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025695" name="name2079605d901368dd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98605d901368d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flange housing </w:t>
            </w:r>
            <w:r>
              <w:rPr>
                <w:b/>
                <w:bCs/>
                <w:color w:val="00274C"/>
                <w:position w:val="-2"/>
                <w:sz w:val="20"/>
                <w:szCs w:val="20"/>
              </w:rPr>
              <w:t xml:space="preserve">D</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3983636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E</w:t>
            </w:r>
            <w:r>
              <w:rPr>
                <w:color w:val="00274C"/>
                <w:position w:val="-2"/>
                <w:sz w:val="20"/>
                <w:szCs w:val="20"/>
              </w:rPr>
              <w:t xml:space="preserve"> by following the order indicated in the figure.</w:t>
            </w:r>
          </w:p>
          <w:p>
            <w:pPr>
              <w:numPr>
                <w:ilvl w:val="0"/>
                <w:numId w:val="39836368"/>
              </w:numPr>
              <w:spacing w:before="0" w:after="0" w:line="262" w:lineRule="auto"/>
              <w:jc w:val="left"/>
              <w:rPr>
                <w:color w:val="00274C"/>
                <w:sz w:val="20"/>
                <w:szCs w:val="20"/>
              </w:rPr>
            </w:pPr>
            <w:r>
              <w:rPr>
                <w:color w:val="00274C"/>
                <w:position w:val="-2"/>
                <w:sz w:val="20"/>
                <w:szCs w:val="20"/>
              </w:rPr>
              <w:t xml:space="preserve">Remove the engine housing </w:t>
            </w:r>
            <w:r>
              <w:rPr>
                <w:b/>
                <w:bCs/>
                <w:color w:val="00274C"/>
                <w:position w:val="-2"/>
                <w:sz w:val="20"/>
                <w:szCs w:val="20"/>
              </w:rPr>
              <w:t xml:space="preserve">D</w:t>
            </w:r>
            <w:r>
              <w:rPr>
                <w:color w:val="00274C"/>
                <w:position w:val="-2"/>
                <w:sz w:val="20"/>
                <w:szCs w:val="20"/>
              </w:rPr>
              <w:t xml:space="preserve"> by means of tool </w:t>
            </w:r>
            <w:hyperlink r:id="rId8567605d901369a58"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596305" name="name9686605d90137d58e"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9128605d90137d5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7.9.1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790524" name="name8844605d90138ff6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7605d90138ff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3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unit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4745648" name="name3230605d9013a6fb1"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6254605d9013a6fa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7.9.2 Oil pressure valve  ( </w:t>
            </w:r>
            <w:r>
              <w:rPr>
                <w:position w:val="-3"/>
              </w:rPr>
              <w:drawing>
                <wp:inline distT="0" distB="0" distL="0" distR="0">
                  <wp:extent cx="158400" cy="115200"/>
                  <wp:docPr id="87514677" name="name9355605d9013bd7f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245605d9013bd7f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9836370"/>
              </w:numPr>
              <w:spacing w:before="0" w:after="0" w:line="262" w:lineRule="auto"/>
              <w:jc w:val="left"/>
              <w:rPr>
                <w:color w:val="00274C"/>
                <w:sz w:val="20"/>
                <w:szCs w:val="20"/>
              </w:rPr>
            </w:pPr>
            <w:r>
              <w:rPr>
                <w:color w:val="00274C"/>
                <w:position w:val="-2"/>
                <w:sz w:val="20"/>
                <w:szCs w:val="20"/>
              </w:rPr>
              <w:t xml:space="preserve">Remove cotter pin </w:t>
            </w:r>
            <w:r>
              <w:rPr>
                <w:b/>
                <w:bCs/>
                <w:color w:val="00274C"/>
                <w:position w:val="-2"/>
                <w:sz w:val="20"/>
                <w:szCs w:val="20"/>
              </w:rPr>
              <w:t xml:space="preserve">C</w:t>
            </w:r>
            <w:r>
              <w:rPr>
                <w:color w:val="00274C"/>
                <w:position w:val="-2"/>
                <w:sz w:val="20"/>
                <w:szCs w:val="20"/>
              </w:rPr>
              <w:t xml:space="preserve"> .</w:t>
            </w:r>
          </w:p>
          <w:p>
            <w:pPr>
              <w:numPr>
                <w:ilvl w:val="0"/>
                <w:numId w:val="39836370"/>
              </w:numPr>
              <w:spacing w:before="0" w:after="0" w:line="262" w:lineRule="auto"/>
              <w:jc w:val="left"/>
              <w:rPr>
                <w:color w:val="00274C"/>
                <w:sz w:val="20"/>
                <w:szCs w:val="20"/>
              </w:rPr>
            </w:pPr>
            <w:r>
              <w:rPr>
                <w:color w:val="00274C"/>
                <w:position w:val="-2"/>
                <w:sz w:val="20"/>
                <w:szCs w:val="20"/>
              </w:rPr>
              <w:t xml:space="preserve">Remove disk </w:t>
            </w:r>
            <w:r>
              <w:rPr>
                <w:b/>
                <w:bCs/>
                <w:color w:val="00274C"/>
                <w:position w:val="-2"/>
                <w:sz w:val="20"/>
                <w:szCs w:val="20"/>
              </w:rPr>
              <w:t xml:space="preserve">D</w:t>
            </w:r>
            <w:r>
              <w:rPr>
                <w:color w:val="00274C"/>
                <w:position w:val="-2"/>
                <w:sz w:val="20"/>
                <w:szCs w:val="20"/>
              </w:rPr>
              <w:t xml:space="preserve"> , spring </w:t>
            </w:r>
            <w:r>
              <w:rPr>
                <w:b/>
                <w:bCs/>
                <w:color w:val="00274C"/>
                <w:position w:val="-2"/>
                <w:sz w:val="20"/>
                <w:szCs w:val="20"/>
              </w:rPr>
              <w:t xml:space="preserve">E</w:t>
            </w:r>
            <w:r>
              <w:rPr>
                <w:color w:val="00274C"/>
                <w:position w:val="-2"/>
                <w:sz w:val="20"/>
                <w:szCs w:val="20"/>
              </w:rPr>
              <w:t xml:space="preserve"> , piston valve </w:t>
            </w:r>
            <w:r>
              <w:rPr>
                <w:b/>
                <w:bCs/>
                <w:color w:val="00274C"/>
                <w:position w:val="-2"/>
                <w:sz w:val="20"/>
                <w:szCs w:val="20"/>
              </w:rPr>
              <w:t xml:space="preserve">F</w:t>
            </w:r>
            <w:r>
              <w:rPr>
                <w:color w:val="00274C"/>
                <w:position w:val="-2"/>
                <w:sz w:val="20"/>
                <w:szCs w:val="20"/>
              </w:rPr>
              <w:t xml:space="preserve"> using a magnet.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0973538" name="name3621605d9013d36a3"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2923605d9013d36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Rocker arm pin</w:t>
            </w:r>
          </w:p>
          <w:p>
            <w:pPr>
              <w:numPr>
                <w:ilvl w:val="0"/>
                <w:numId w:val="3983637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39836371"/>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326192" name="name6910605d9013ecf70"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1843605d9013ecf6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Rocker arm ( </w:t>
            </w:r>
            <w:r>
              <w:rPr>
                <w:position w:val="-3"/>
              </w:rPr>
              <w:drawing>
                <wp:inline distT="0" distB="0" distL="0" distR="0">
                  <wp:extent cx="158400" cy="115200"/>
                  <wp:docPr id="54656140" name="name2076605d901409d9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38605d901409d9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9836372"/>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39836372"/>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39836372"/>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3045893" name="name2088605d9014204d1"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1205605d9014204c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Valve rods and bridges</w:t>
            </w:r>
          </w:p>
          <w:p>
            <w:pPr>
              <w:numPr>
                <w:ilvl w:val="0"/>
                <w:numId w:val="39836373"/>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39836373"/>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258406" name="name9230605d901433a53"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5506605d901433a4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77604" name="name2759605d9014466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6605d9014466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P</w:t>
            </w:r>
            <w:r>
              <w:rPr>
                <w:color w:val="00274C"/>
                <w:position w:val="-2"/>
                <w:sz w:val="20"/>
                <w:szCs w:val="20"/>
              </w:rPr>
              <w:t xml:space="preserve"> must be replaced every time they are disassembled.</w:t>
            </w:r>
          </w:p>
          <w:p>
            <w:pPr>
              <w:numPr>
                <w:ilvl w:val="0"/>
                <w:numId w:val="3983628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39836374"/>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P</w:t>
            </w:r>
            <w:r>
              <w:rPr>
                <w:color w:val="00274C"/>
                <w:position w:val="-2"/>
                <w:sz w:val="20"/>
                <w:szCs w:val="20"/>
              </w:rPr>
              <w:t xml:space="preserve"> , turning them by one turn following the order shown in the figure.</w:t>
            </w:r>
          </w:p>
          <w:p>
            <w:pPr>
              <w:numPr>
                <w:ilvl w:val="0"/>
                <w:numId w:val="3983637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P</w:t>
            </w:r>
            <w:r>
              <w:rPr>
                <w:color w:val="00274C"/>
                <w:position w:val="-2"/>
                <w:sz w:val="20"/>
                <w:szCs w:val="20"/>
              </w:rPr>
              <w:t xml:space="preserve"> by following the order indicated in the figure.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88147" name="name6440605d90145a0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54605d90145a0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7.28</w:t>
            </w: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39836375"/>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39836375"/>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5423357" name="name2834605d901473658"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7409605d90147365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42255893" name="name7832605d901489d30"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1955605d901489d2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Valves</w:t>
            </w:r>
            <w:r>
              <w:rPr>
                <w:color w:val="00274C"/>
                <w:position w:val="-2"/>
                <w:sz w:val="20"/>
                <w:szCs w:val="20"/>
              </w:rPr>
              <w:t xml:space="preserve"> ( </w:t>
            </w:r>
            <w:r>
              <w:rPr>
                <w:position w:val="-3"/>
              </w:rPr>
              <w:drawing>
                <wp:inline distT="0" distB="0" distL="0" distR="0">
                  <wp:extent cx="158400" cy="115200"/>
                  <wp:docPr id="13600858" name="name1691605d90149b51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69605d90149b51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9836376"/>
              </w:numPr>
              <w:spacing w:before="0" w:after="0" w:line="262" w:lineRule="auto"/>
              <w:jc w:val="left"/>
              <w:rPr>
                <w:color w:val="00274C"/>
                <w:sz w:val="20"/>
                <w:szCs w:val="20"/>
              </w:rPr>
            </w:pPr>
            <w:r>
              <w:rPr>
                <w:color w:val="00274C"/>
                <w:position w:val="-2"/>
                <w:sz w:val="20"/>
                <w:szCs w:val="20"/>
              </w:rPr>
              <w:br/>
              <w:br/>
              <w:br/>
              <w:t xml:space="preserve">Mount the tool </w:t>
            </w:r>
            <w:hyperlink r:id="rId6656605d90149bfcc"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Q</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376"/>
              </w:numPr>
              <w:spacing w:before="0" w:after="0" w:line="262" w:lineRule="auto"/>
              <w:jc w:val="left"/>
              <w:rPr>
                <w:color w:val="00274C"/>
                <w:sz w:val="20"/>
                <w:szCs w:val="20"/>
              </w:rPr>
            </w:pPr>
            <w:r>
              <w:rPr>
                <w:color w:val="00274C"/>
                <w:position w:val="-2"/>
                <w:sz w:val="20"/>
                <w:szCs w:val="20"/>
              </w:rPr>
              <w:t xml:space="preserve">Position the tool </w:t>
            </w:r>
            <w:hyperlink r:id="rId9345605d90149c197"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24"/>
              </w:rPr>
              <w:drawing>
                <wp:inline distT="0" distB="0" distL="0" distR="0">
                  <wp:extent cx="2232000" cy="1476000"/>
                  <wp:docPr id="23696131" name="name2773605d9014b020b"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4869605d9014b020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39836377"/>
              </w:numPr>
              <w:spacing w:before="0" w:after="0" w:line="262" w:lineRule="auto"/>
              <w:jc w:val="left"/>
              <w:rPr>
                <w:color w:val="00274C"/>
                <w:sz w:val="20"/>
                <w:szCs w:val="20"/>
              </w:rPr>
            </w:pPr>
            <w:r>
              <w:rPr>
                <w:color w:val="00274C"/>
                <w:position w:val="-2"/>
                <w:sz w:val="20"/>
                <w:szCs w:val="20"/>
              </w:rPr>
              <w:t xml:space="preserve">Push the lever of the tool </w:t>
            </w:r>
            <w:hyperlink r:id="rId9454605d9014b1933"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24"/>
              </w:rPr>
              <w:drawing>
                <wp:inline distT="0" distB="0" distL="0" distR="0">
                  <wp:extent cx="2232000" cy="1476000"/>
                  <wp:docPr id="79221915" name="name7777605d9014ca897"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1430605d9014ca8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71723" name="name8835605d9014db5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80605d9014db5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39836378"/>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957376" name="name8042605d9015006a1"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9582605d9015006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injector sleeves</w:t>
            </w:r>
            <w:r>
              <w:rPr>
                <w:color w:val="00274C"/>
                <w:position w:val="-2"/>
                <w:sz w:val="20"/>
                <w:szCs w:val="20"/>
              </w:rPr>
              <w:t xml:space="preserve"> ( </w:t>
            </w:r>
            <w:r>
              <w:rPr>
                <w:position w:val="-3"/>
              </w:rPr>
              <w:drawing>
                <wp:inline distT="0" distB="0" distL="0" distR="0">
                  <wp:extent cx="158400" cy="115200"/>
                  <wp:docPr id="83467440" name="name5210605d9015119e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67605d9015119e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9836379"/>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39836379"/>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J,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2772034" name="name5039605d90152a9a0"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1408605d90152a9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Valve stem gasket</w:t>
            </w:r>
            <w:r>
              <w:rPr>
                <w:color w:val="00274C"/>
                <w:position w:val="-2"/>
                <w:sz w:val="20"/>
                <w:szCs w:val="20"/>
              </w:rPr>
              <w:t xml:space="preserve"> ( </w:t>
            </w:r>
            <w:r>
              <w:rPr>
                <w:position w:val="-3"/>
              </w:rPr>
              <w:drawing>
                <wp:inline distT="0" distB="0" distL="0" distR="0">
                  <wp:extent cx="158400" cy="115200"/>
                  <wp:docPr id="38808978" name="name2937605d90153f77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55605d90153f77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9836380"/>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2964058" name="name4294605d901556e14"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6697605d901556e0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Lifting eyebolts</w:t>
            </w:r>
            <w:r>
              <w:rPr>
                <w:color w:val="00274C"/>
                <w:position w:val="-2"/>
                <w:sz w:val="20"/>
                <w:szCs w:val="20"/>
              </w:rPr>
              <w:t xml:space="preserve"> ( </w:t>
            </w:r>
            <w:r>
              <w:rPr>
                <w:position w:val="-3"/>
              </w:rPr>
              <w:drawing>
                <wp:inline distT="0" distB="0" distL="0" distR="0">
                  <wp:extent cx="158400" cy="115200"/>
                  <wp:docPr id="7845267" name="name2504605d901568a1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026605d901568a0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983638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X</w:t>
            </w:r>
            <w:r>
              <w:rPr>
                <w:color w:val="00274C"/>
                <w:position w:val="-2"/>
                <w:sz w:val="20"/>
                <w:szCs w:val="20"/>
              </w:rPr>
              <w:t xml:space="preserve"> and remove the eyebolts </w:t>
            </w:r>
            <w:r>
              <w:rPr>
                <w:b/>
                <w:bCs/>
                <w:color w:val="00274C"/>
                <w:position w:val="-2"/>
                <w:sz w:val="20"/>
                <w:szCs w:val="20"/>
              </w:rPr>
              <w:t xml:space="preserve">Y</w:t>
            </w:r>
            <w:r>
              <w:rPr>
                <w:color w:val="00274C"/>
                <w:position w:val="-2"/>
                <w:sz w:val="20"/>
                <w:szCs w:val="20"/>
              </w:rPr>
              <w:t xml:space="preserve"> .</w:t>
            </w:r>
          </w:p>
          <w:p>
            <w:pPr>
              <w:numPr>
                <w:ilvl w:val="0"/>
                <w:numId w:val="39836381"/>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9564222" name="name3382605d901580acd"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3872605d901580a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7.11.1 Oil sump</w:t>
            </w:r>
          </w:p>
          <w:p>
            <w:pPr>
              <w:numPr>
                <w:ilvl w:val="0"/>
                <w:numId w:val="3983638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9836382"/>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between surface </w:t>
            </w:r>
            <w:r>
              <w:rPr>
                <w:b/>
                <w:bCs/>
                <w:color w:val="00274C"/>
                <w:position w:val="-2"/>
                <w:sz w:val="20"/>
                <w:szCs w:val="20"/>
              </w:rPr>
              <w:t xml:space="preserve">C</w:t>
            </w:r>
            <w:r>
              <w:rPr>
                <w:color w:val="00274C"/>
                <w:position w:val="-2"/>
                <w:sz w:val="20"/>
                <w:szCs w:val="20"/>
              </w:rPr>
              <w:t xml:space="preserve"> of crankcase </w:t>
            </w:r>
            <w:r>
              <w:rPr>
                <w:b/>
                <w:bCs/>
                <w:color w:val="00274C"/>
                <w:position w:val="-2"/>
                <w:sz w:val="20"/>
                <w:szCs w:val="20"/>
              </w:rPr>
              <w:t xml:space="preserve">D</w:t>
            </w:r>
            <w:r>
              <w:rPr>
                <w:color w:val="00274C"/>
                <w:position w:val="-2"/>
                <w:sz w:val="20"/>
                <w:szCs w:val="20"/>
              </w:rPr>
              <w:t xml:space="preserve"> and oil sump </w:t>
            </w:r>
            <w:r>
              <w:rPr>
                <w:b/>
                <w:bCs/>
                <w:color w:val="00274C"/>
                <w:position w:val="-2"/>
                <w:sz w:val="20"/>
                <w:szCs w:val="20"/>
              </w:rPr>
              <w:t xml:space="preserve">B</w:t>
            </w:r>
            <w:r>
              <w:rPr>
                <w:color w:val="00274C"/>
                <w:position w:val="-2"/>
                <w:sz w:val="20"/>
                <w:szCs w:val="20"/>
              </w:rPr>
              <w:t xml:space="preserve"> .</w:t>
            </w:r>
          </w:p>
          <w:p>
            <w:pPr>
              <w:numPr>
                <w:ilvl w:val="0"/>
                <w:numId w:val="39836382"/>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040070" name="name9196605d901595ecc"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8310605d901595ec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Oil suction pipe</w:t>
            </w:r>
          </w:p>
          <w:p>
            <w:pPr>
              <w:numPr>
                <w:ilvl w:val="0"/>
                <w:numId w:val="3983638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F</w:t>
            </w:r>
            <w:r>
              <w:rPr>
                <w:color w:val="00274C"/>
                <w:position w:val="-2"/>
                <w:sz w:val="20"/>
                <w:szCs w:val="20"/>
              </w:rPr>
              <w:t xml:space="preserve"> and remove the oil pipe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310631" name="name9023605d9015b0cdc"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4677605d9015b0cd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Oil drain pipe ( </w:t>
            </w:r>
            <w:r>
              <w:rPr>
                <w:position w:val="-3"/>
              </w:rPr>
              <w:drawing>
                <wp:inline distT="0" distB="0" distL="0" distR="0">
                  <wp:extent cx="158400" cy="115200"/>
                  <wp:docPr id="7595656" name="name8285605d9015c327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92605d9015c326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983638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H</w:t>
            </w:r>
            <w:r>
              <w:rPr>
                <w:color w:val="00274C"/>
                <w:position w:val="-2"/>
                <w:sz w:val="20"/>
                <w:szCs w:val="20"/>
              </w:rPr>
              <w:t xml:space="preserve"> and remove the pipe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460594" name="name1401605d9015d7b23"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7407605d9015d7b1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12070" name="name3561605d9015e9cc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31605d9015e9c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N</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39836280"/>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N</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7.35</w:t>
            </w:r>
            <w:r>
              <w:rPr>
                <w:color w:val="00274C"/>
                <w:position w:val="-2"/>
                <w:sz w:val="20"/>
                <w:szCs w:val="20"/>
              </w:rPr>
              <w:t xml:space="preserve"> .</w:t>
            </w:r>
          </w:p>
          <w:p/>
          <w:p/>
          <w:p>
            <w:pPr>
              <w:numPr>
                <w:ilvl w:val="0"/>
                <w:numId w:val="39836385"/>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M</w:t>
            </w:r>
            <w:r>
              <w:rPr>
                <w:color w:val="00274C"/>
                <w:position w:val="-2"/>
                <w:sz w:val="20"/>
                <w:szCs w:val="20"/>
              </w:rPr>
              <w:t xml:space="preserve"> temporarily.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9048925" name="name7790605d90160e622"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6191605d90160e61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N</w:t>
            </w:r>
            <w:r>
              <w:rPr>
                <w:color w:val="00274C"/>
                <w:position w:val="-2"/>
                <w:sz w:val="20"/>
                <w:szCs w:val="20"/>
              </w:rPr>
              <w:t xml:space="preserve"> on the connecting rod can be carried out with centring taper pins </w:t>
            </w:r>
            <w:r>
              <w:rPr>
                <w:b/>
                <w:bCs/>
                <w:color w:val="00274C"/>
                <w:position w:val="-2"/>
                <w:sz w:val="20"/>
                <w:szCs w:val="20"/>
              </w:rPr>
              <w:t xml:space="preserve">(Fig. 7.33)</w:t>
            </w:r>
            <w:r>
              <w:rPr>
                <w:color w:val="00274C"/>
                <w:position w:val="-2"/>
                <w:sz w:val="20"/>
                <w:szCs w:val="20"/>
              </w:rPr>
              <w:t xml:space="preserve"> or broken ( </w:t>
            </w:r>
            <w:r>
              <w:rPr>
                <w:b/>
                <w:bCs/>
                <w:color w:val="00274C"/>
                <w:position w:val="-2"/>
                <w:sz w:val="20"/>
                <w:szCs w:val="20"/>
              </w:rPr>
              <w:t xml:space="preserve">Fig. 7.34</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35207118" name="name1054605d9016266b4"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1972605d9016266ac"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72761795" name="name2314605d901647f04"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2917605d901647efc"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38229466" name="name1915605d901661677"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2292605d901661672"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39836386"/>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M</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39836386"/>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39836386"/>
              </w:numPr>
              <w:spacing w:before="0" w:after="0" w:line="262" w:lineRule="auto"/>
              <w:jc w:val="left"/>
              <w:rPr>
                <w:color w:val="00274C"/>
                <w:sz w:val="20"/>
                <w:szCs w:val="20"/>
              </w:rPr>
            </w:pPr>
            <w:r>
              <w:rPr>
                <w:color w:val="00274C"/>
                <w:position w:val="-2"/>
                <w:sz w:val="20"/>
                <w:szCs w:val="20"/>
              </w:rPr>
              <w:t xml:space="preserve">Rotate the crankshaft by 180°.</w:t>
            </w:r>
          </w:p>
          <w:p>
            <w:pPr>
              <w:numPr>
                <w:ilvl w:val="0"/>
                <w:numId w:val="39836386"/>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3361739" name="name3611605d90167476c"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2237605d90167476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07073" name="name8954605d901686ca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510605d901686c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12000"/>
                  <wp:docPr id="18939795" name="name5642605d9016a0910"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6233605d9016a090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7.12.2</w:t>
            </w:r>
            <w:r>
              <w:rPr>
                <w:color w:val="00274C"/>
                <w:position w:val="-2"/>
                <w:sz w:val="20"/>
                <w:szCs w:val="20"/>
              </w:rPr>
              <w:t xml:space="preserve"> </w:t>
            </w:r>
            <w:r>
              <w:rPr>
                <w:b/>
                <w:bCs/>
                <w:color w:val="00274C"/>
                <w:position w:val="-2"/>
                <w:sz w:val="20"/>
                <w:szCs w:val="20"/>
              </w:rPr>
              <w:t xml:space="preserve">Timing system gear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983638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gear </w:t>
            </w:r>
            <w:r>
              <w:rPr>
                <w:b/>
                <w:bCs/>
                <w:color w:val="00274C"/>
                <w:position w:val="-2"/>
                <w:sz w:val="20"/>
                <w:szCs w:val="20"/>
              </w:rPr>
              <w:t xml:space="preserve">B</w:t>
            </w:r>
            <w:r>
              <w:rPr>
                <w:color w:val="00274C"/>
                <w:position w:val="-2"/>
                <w:sz w:val="20"/>
                <w:szCs w:val="20"/>
              </w:rPr>
              <w:t xml:space="preserve"> .</w:t>
            </w:r>
          </w:p>
          <w:p>
            <w:pPr>
              <w:numPr>
                <w:ilvl w:val="0"/>
                <w:numId w:val="39836387"/>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C</w:t>
            </w:r>
            <w:r>
              <w:rPr>
                <w:color w:val="00274C"/>
                <w:position w:val="-2"/>
                <w:sz w:val="20"/>
                <w:szCs w:val="20"/>
              </w:rPr>
              <w:t xml:space="preserve"> .</w:t>
            </w:r>
          </w:p>
          <w:p>
            <w:pPr>
              <w:numPr>
                <w:ilvl w:val="0"/>
                <w:numId w:val="39836387"/>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the gear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388081" name="name1727605d9016b9c18"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1300605d9016b9c1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70959719" name="name4616605d9016cfc34"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2022605d9016cfc2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Lower semi-crankcase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22340" name="name7727605d9016df5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1605d9016df5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Q</w:t>
            </w:r>
            <w:r>
              <w:rPr>
                <w:color w:val="00274C"/>
                <w:position w:val="-2"/>
                <w:sz w:val="20"/>
                <w:szCs w:val="20"/>
              </w:rPr>
              <w:t xml:space="preserve"> must be replaced every time they are disassembled.</w:t>
            </w:r>
          </w:p>
          <w:p>
            <w:pPr>
              <w:numPr>
                <w:ilvl w:val="0"/>
                <w:numId w:val="3983628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39836388"/>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Q</w:t>
            </w:r>
            <w:r>
              <w:rPr>
                <w:color w:val="00274C"/>
                <w:position w:val="-2"/>
                <w:sz w:val="20"/>
                <w:szCs w:val="20"/>
              </w:rPr>
              <w:t xml:space="preserve"> , turning them by one turn following the order shown in the figure.</w:t>
            </w:r>
          </w:p>
          <w:p>
            <w:pPr>
              <w:numPr>
                <w:ilvl w:val="0"/>
                <w:numId w:val="3983638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Q</w:t>
            </w:r>
            <w:r>
              <w:rPr>
                <w:color w:val="00274C"/>
                <w:position w:val="-2"/>
                <w:sz w:val="20"/>
                <w:szCs w:val="20"/>
              </w:rPr>
              <w:t xml:space="preserve"> by following the order indicated in the figure.</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0214265" name="name2788605d901703af8"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9531605d901703af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862301" name="name1923605d9017120a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5605d9017120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capscrews </w:t>
            </w:r>
            <w:r>
              <w:rPr>
                <w:b/>
                <w:bCs/>
                <w:color w:val="00274C"/>
                <w:position w:val="-2"/>
                <w:sz w:val="20"/>
                <w:szCs w:val="20"/>
              </w:rPr>
              <w:t xml:space="preserve">R</w:t>
            </w:r>
            <w:r>
              <w:rPr>
                <w:color w:val="00274C"/>
                <w:position w:val="-2"/>
                <w:sz w:val="20"/>
                <w:szCs w:val="20"/>
              </w:rPr>
              <w:t xml:space="preserve"> must be replaced every time they are disassembled.</w:t>
            </w:r>
          </w:p>
          <w:p>
            <w:pPr>
              <w:numPr>
                <w:ilvl w:val="0"/>
                <w:numId w:val="39836280"/>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capscrews completely, first loosen them by turning them a whole cycle following the order shown in the figure.</w:t>
            </w:r>
          </w:p>
          <w:p/>
          <w:p/>
          <w:p>
            <w:pPr>
              <w:numPr>
                <w:ilvl w:val="0"/>
                <w:numId w:val="39836389"/>
              </w:numPr>
              <w:spacing w:before="0" w:after="0" w:line="262" w:lineRule="auto"/>
              <w:jc w:val="left"/>
              <w:rPr>
                <w:color w:val="00274C"/>
                <w:sz w:val="20"/>
                <w:szCs w:val="20"/>
              </w:rPr>
            </w:pPr>
            <w:r>
              <w:rPr>
                <w:color w:val="00274C"/>
                <w:position w:val="-2"/>
                <w:sz w:val="20"/>
                <w:szCs w:val="20"/>
              </w:rPr>
              <w:t xml:space="preserve">Loosen fastening screws </w:t>
            </w:r>
            <w:r>
              <w:rPr>
                <w:b/>
                <w:bCs/>
                <w:color w:val="00274C"/>
                <w:position w:val="-2"/>
                <w:sz w:val="20"/>
                <w:szCs w:val="20"/>
              </w:rPr>
              <w:t xml:space="preserve">R</w:t>
            </w:r>
            <w:r>
              <w:rPr>
                <w:color w:val="00274C"/>
                <w:position w:val="-2"/>
                <w:sz w:val="20"/>
                <w:szCs w:val="20"/>
              </w:rPr>
              <w:t xml:space="preserve"> , turning them by one turn following the order shown in the figure.</w:t>
            </w:r>
          </w:p>
          <w:p>
            <w:pPr>
              <w:numPr>
                <w:ilvl w:val="0"/>
                <w:numId w:val="3983638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R</w:t>
            </w:r>
            <w:r>
              <w:rPr>
                <w:color w:val="00274C"/>
                <w:position w:val="-2"/>
                <w:sz w:val="20"/>
                <w:szCs w:val="20"/>
              </w:rPr>
              <w:t xml:space="preserve"> by following the order indicated in the figure.</w:t>
            </w:r>
          </w:p>
          <w:p>
            <w:pPr>
              <w:numPr>
                <w:ilvl w:val="0"/>
                <w:numId w:val="39836389"/>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D1</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1976632" name="name9534605d90172a520"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7452605d90172a518"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Crankshaft</w:t>
            </w:r>
            <w:r>
              <w:rPr>
                <w:color w:val="00274C"/>
                <w:position w:val="-2"/>
                <w:sz w:val="20"/>
                <w:szCs w:val="20"/>
              </w:rPr>
              <w:br/>
              <w:br/>
              <w:br/>
              <w:t xml:space="preserve">Remove:
</w:t>
            </w:r>
          </w:p>
          <w:p>
            <w:pPr>
              <w:numPr>
                <w:ilvl w:val="0"/>
                <w:numId w:val="39836390"/>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S</w:t>
            </w:r>
            <w:r>
              <w:rPr>
                <w:color w:val="00274C"/>
                <w:position w:val="-2"/>
                <w:sz w:val="20"/>
                <w:szCs w:val="20"/>
              </w:rPr>
              <w:t xml:space="preserve"> .</w:t>
            </w:r>
          </w:p>
          <w:p>
            <w:pPr>
              <w:numPr>
                <w:ilvl w:val="0"/>
                <w:numId w:val="39836390"/>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T</w:t>
            </w:r>
            <w:r>
              <w:rPr>
                <w:color w:val="00274C"/>
                <w:position w:val="-2"/>
                <w:sz w:val="20"/>
                <w:szCs w:val="20"/>
              </w:rPr>
              <w:t xml:space="preserve"> .</w:t>
            </w:r>
          </w:p>
          <w:p>
            <w:pPr>
              <w:numPr>
                <w:ilvl w:val="0"/>
                <w:numId w:val="39836390"/>
              </w:numPr>
              <w:spacing w:before="0" w:after="0" w:line="262" w:lineRule="auto"/>
              <w:jc w:val="left"/>
              <w:rPr>
                <w:color w:val="00274C"/>
                <w:sz w:val="20"/>
                <w:szCs w:val="20"/>
              </w:rPr>
            </w:pPr>
            <w:r>
              <w:rPr>
                <w:color w:val="00274C"/>
                <w:position w:val="-2"/>
                <w:sz w:val="20"/>
                <w:szCs w:val="20"/>
              </w:rPr>
              <w:t xml:space="preserve">gasket </w:t>
            </w:r>
            <w:r>
              <w:rPr>
                <w:b/>
                <w:bCs/>
                <w:color w:val="00274C"/>
                <w:position w:val="-2"/>
                <w:sz w:val="20"/>
                <w:szCs w:val="20"/>
              </w:rPr>
              <w:t xml:space="preserve">U</w:t>
            </w:r>
            <w:r>
              <w:rPr>
                <w:color w:val="00274C"/>
                <w:position w:val="-2"/>
                <w:sz w:val="20"/>
                <w:szCs w:val="20"/>
              </w:rPr>
              <w:t xml:space="preserve"> from crankshaft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0666922" name="name6902605d90173e480"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8997605d90173e4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Piston ( </w:t>
            </w:r>
            <w:r>
              <w:rPr>
                <w:position w:val="-3"/>
              </w:rPr>
              <w:drawing>
                <wp:inline distT="0" distB="0" distL="0" distR="0">
                  <wp:extent cx="158400" cy="115200"/>
                  <wp:docPr id="87767948" name="name4787605d9017516a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89605d9017516a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9836391"/>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V</w:t>
            </w:r>
            <w:r>
              <w:rPr>
                <w:color w:val="00274C"/>
                <w:position w:val="-2"/>
                <w:sz w:val="20"/>
                <w:szCs w:val="20"/>
              </w:rPr>
              <w:t xml:space="preserve"> .</w:t>
            </w:r>
          </w:p>
          <w:p>
            <w:pPr>
              <w:numPr>
                <w:ilvl w:val="0"/>
                <w:numId w:val="39836391"/>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Z</w:t>
            </w:r>
            <w:r>
              <w:rPr>
                <w:color w:val="00274C"/>
                <w:position w:val="-2"/>
                <w:sz w:val="20"/>
                <w:szCs w:val="20"/>
              </w:rPr>
              <w:t xml:space="preserve"> to separate the piston </w:t>
            </w:r>
            <w:r>
              <w:rPr>
                <w:b/>
                <w:bCs/>
                <w:color w:val="00274C"/>
                <w:position w:val="-2"/>
                <w:sz w:val="20"/>
                <w:szCs w:val="20"/>
              </w:rPr>
              <w:t xml:space="preserve">J</w:t>
            </w:r>
            <w:r>
              <w:rPr>
                <w:color w:val="00274C"/>
                <w:position w:val="-2"/>
                <w:sz w:val="20"/>
                <w:szCs w:val="20"/>
              </w:rPr>
              <w:t xml:space="preserve"> from the connecting rod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80582" name="name7248605d9017632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38605d9017632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12000"/>
                  <wp:docPr id="25017502" name="name3305605d901779837"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6199605d90177982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7.12.5.1 Rings</w:t>
            </w:r>
            <w:r>
              <w:rPr>
                <w:color w:val="00274C"/>
                <w:position w:val="-2"/>
                <w:sz w:val="20"/>
                <w:szCs w:val="20"/>
              </w:rPr>
              <w:t xml:space="preserve"> ( </w:t>
            </w:r>
            <w:r>
              <w:rPr>
                <w:position w:val="-3"/>
              </w:rPr>
              <w:drawing>
                <wp:inline distT="0" distB="0" distL="0" distR="0">
                  <wp:extent cx="158400" cy="115200"/>
                  <wp:docPr id="74995508" name="name8812605d90178c36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428605d90178c36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9836392"/>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3340494" name="name1769605d90179fdf2"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3916605d90179fd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Oil spray nozzles</w:t>
            </w:r>
            <w:r>
              <w:rPr>
                <w:color w:val="00274C"/>
                <w:position w:val="-2"/>
                <w:sz w:val="20"/>
                <w:szCs w:val="20"/>
              </w:rPr>
              <w:t xml:space="preserve"> ( </w:t>
            </w:r>
            <w:r>
              <w:rPr>
                <w:position w:val="-3"/>
              </w:rPr>
              <w:drawing>
                <wp:inline distT="0" distB="0" distL="0" distR="0">
                  <wp:extent cx="158400" cy="115200"/>
                  <wp:docPr id="37461680" name="name4678605d9017af8c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84605d9017af8b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3983639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W</w:t>
            </w:r>
            <w:r>
              <w:rPr>
                <w:color w:val="00274C"/>
                <w:position w:val="-2"/>
                <w:sz w:val="20"/>
                <w:szCs w:val="20"/>
              </w:rPr>
              <w:t xml:space="preserve"> and remove the spray nozzles </w:t>
            </w:r>
            <w:r>
              <w:rPr>
                <w:b/>
                <w:bCs/>
                <w:color w:val="00274C"/>
                <w:position w:val="-2"/>
                <w:sz w:val="20"/>
                <w:szCs w:val="20"/>
              </w:rPr>
              <w:t xml:space="preserve">X</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5156292" name="name3658605d9017c39f1"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4244605d9017c39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Camshaft</w:t>
            </w:r>
          </w:p>
          <w:p/>
          <w:p/>
          <w:p>
            <w:pPr>
              <w:numPr>
                <w:ilvl w:val="0"/>
                <w:numId w:val="39836394"/>
              </w:numPr>
              <w:spacing w:before="0" w:after="0" w:line="262" w:lineRule="auto"/>
              <w:jc w:val="left"/>
              <w:rPr>
                <w:color w:val="00274C"/>
                <w:sz w:val="20"/>
                <w:szCs w:val="20"/>
              </w:rPr>
            </w:pPr>
            <w:r>
              <w:rPr>
                <w:color w:val="00274C"/>
                <w:position w:val="-2"/>
                <w:sz w:val="20"/>
                <w:szCs w:val="20"/>
              </w:rPr>
              <w:t xml:space="preserve"> Remove the lock ring </w:t>
            </w:r>
            <w:r>
              <w:rPr>
                <w:b/>
                <w:bCs/>
                <w:color w:val="00274C"/>
                <w:position w:val="-2"/>
                <w:sz w:val="20"/>
                <w:szCs w:val="20"/>
              </w:rPr>
              <w:t xml:space="preserve">C</w:t>
            </w:r>
            <w:r>
              <w:rPr>
                <w:color w:val="00274C"/>
                <w:position w:val="-2"/>
                <w:sz w:val="20"/>
                <w:szCs w:val="20"/>
              </w:rPr>
              <w:t xml:space="preserve"> .</w:t>
            </w:r>
          </w:p>
          <w:p>
            <w:pPr>
              <w:numPr>
                <w:ilvl w:val="0"/>
                <w:numId w:val="39836394"/>
              </w:numPr>
              <w:spacing w:before="0" w:after="0" w:line="262" w:lineRule="auto"/>
              <w:jc w:val="left"/>
              <w:rPr>
                <w:color w:val="00274C"/>
                <w:sz w:val="20"/>
                <w:szCs w:val="20"/>
              </w:rPr>
            </w:pPr>
            <w:r>
              <w:rPr>
                <w:color w:val="00274C"/>
                <w:position w:val="-2"/>
                <w:sz w:val="20"/>
                <w:szCs w:val="20"/>
              </w:rPr>
              <w:t xml:space="preserve"> Extract the camshaft </w:t>
            </w:r>
            <w:r>
              <w:rPr>
                <w:b/>
                <w:bCs/>
                <w:color w:val="00274C"/>
                <w:position w:val="-2"/>
                <w:sz w:val="20"/>
                <w:szCs w:val="20"/>
              </w:rPr>
              <w:t xml:space="preserve">F</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294435" name="name2413605d9017d7d02"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6668605d9017d7cf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Camshaft tappets</w:t>
            </w:r>
          </w:p>
          <w:p>
            <w:pPr>
              <w:numPr>
                <w:ilvl w:val="0"/>
                <w:numId w:val="39836395"/>
              </w:numPr>
              <w:spacing w:before="0" w:after="0" w:line="262" w:lineRule="auto"/>
              <w:jc w:val="left"/>
              <w:rPr>
                <w:color w:val="00274C"/>
                <w:sz w:val="20"/>
                <w:szCs w:val="20"/>
              </w:rPr>
            </w:pPr>
            <w:r>
              <w:rPr>
                <w:color w:val="00274C"/>
                <w:position w:val="-2"/>
                <w:sz w:val="20"/>
                <w:szCs w:val="20"/>
              </w:rPr>
              <w:br/>
              <w:br/>
              <w:br/>
              <w:t xml:space="preserve">With a magnet, remove the tappets </w:t>
            </w:r>
            <w:r>
              <w:rPr>
                <w:b/>
                <w:bCs/>
                <w:color w:val="00274C"/>
                <w:position w:val="-2"/>
                <w:sz w:val="20"/>
                <w:szCs w:val="20"/>
              </w:rPr>
              <w:t xml:space="preserve">Y</w:t>
            </w:r>
            <w:r>
              <w:rPr>
                <w:color w:val="00274C"/>
                <w:position w:val="-2"/>
                <w:sz w:val="20"/>
                <w:szCs w:val="20"/>
              </w:rPr>
              <w:t xml:space="preserve"> from the upper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0018330" name="name3503605d9017ef105"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3443605d9017ef0f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7.12.9 Crankshaft bushings</w:t>
            </w:r>
          </w:p>
          <w:p/>
          <w:p/>
          <w:p>
            <w:pPr>
              <w:numPr>
                <w:ilvl w:val="0"/>
                <w:numId w:val="39836396"/>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A1</w:t>
            </w:r>
            <w:r>
              <w:rPr>
                <w:color w:val="00274C"/>
                <w:position w:val="-2"/>
                <w:sz w:val="20"/>
                <w:szCs w:val="20"/>
              </w:rPr>
              <w:t xml:space="preserve"> from the upper crankcase </w:t>
            </w:r>
            <w:r>
              <w:rPr>
                <w:b/>
                <w:bCs/>
                <w:color w:val="00274C"/>
                <w:position w:val="-2"/>
                <w:sz w:val="20"/>
                <w:szCs w:val="20"/>
              </w:rPr>
              <w:t xml:space="preserve">D2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58903" name="name6925605d90180b4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71605d90180b4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A1, B1</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24"/>
              </w:rPr>
              <w:drawing>
                <wp:inline distT="0" distB="0" distL="0" distR="0">
                  <wp:extent cx="2232000" cy="1476000"/>
                  <wp:docPr id="16248388" name="name8205605d90181d076"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7277605d90181d06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39836397"/>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B1</w:t>
            </w:r>
            <w:r>
              <w:rPr>
                <w:color w:val="00274C"/>
                <w:position w:val="-2"/>
                <w:sz w:val="20"/>
                <w:szCs w:val="20"/>
              </w:rPr>
              <w:t xml:space="preserve"> from the lower semicrankcase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596229" name="name2944605d901831ebf"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4617605d901831e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39836280"/>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39836280"/>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39836280"/>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39836280"/>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39836280"/>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39836280"/>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39836280"/>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39836280"/>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39836280"/>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39836280"/>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39836280"/>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430564" name="name2460605d901847f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08605d901847f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Replace and assemble the conical cap </w:t>
            </w:r>
            <w:r>
              <w:rPr>
                <w:b/>
                <w:bCs/>
                <w:color w:val="00274C"/>
                <w:position w:val="-2"/>
                <w:sz w:val="20"/>
                <w:szCs w:val="20"/>
              </w:rPr>
              <w:t xml:space="preserve">A3</w:t>
            </w:r>
            <w:r>
              <w:rPr>
                <w:color w:val="00274C"/>
                <w:position w:val="-2"/>
                <w:sz w:val="20"/>
                <w:szCs w:val="20"/>
              </w:rPr>
              <w:t xml:space="preserve">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after having performed cleaning operations.</w:t>
            </w:r>
          </w:p>
          <w:p>
            <w:pPr>
              <w:numPr>
                <w:ilvl w:val="0"/>
                <w:numId w:val="39836280"/>
              </w:numPr>
              <w:spacing w:before="0" w:after="0" w:line="262" w:lineRule="auto"/>
              <w:jc w:val="left"/>
              <w:rPr>
                <w:color w:val="00274C"/>
                <w:sz w:val="20"/>
                <w:szCs w:val="20"/>
              </w:rPr>
            </w:pPr>
            <w:r>
              <w:rPr>
                <w:color w:val="00274C"/>
                <w:position w:val="-2"/>
                <w:sz w:val="20"/>
                <w:szCs w:val="20"/>
              </w:rPr>
              <w:t xml:space="preserve">Use a pipe cleaner in access points </w:t>
            </w:r>
            <w:r>
              <w:rPr>
                <w:b/>
                <w:bCs/>
                <w:color w:val="00274C"/>
                <w:position w:val="-2"/>
                <w:sz w:val="20"/>
                <w:szCs w:val="20"/>
              </w:rPr>
              <w:t xml:space="preserve">A</w:t>
            </w:r>
            <w:r>
              <w:rPr>
                <w:color w:val="00274C"/>
                <w:position w:val="-2"/>
                <w:sz w:val="20"/>
                <w:szCs w:val="20"/>
              </w:rPr>
              <w:t xml:space="preserve"> ,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Use compressed air to eliminate any residues.</w:t>
            </w:r>
          </w:p>
          <w:p/>
          <w:p/>
          <w:p>
            <w:pPr>
              <w:numPr>
                <w:ilvl w:val="0"/>
                <w:numId w:val="39836398"/>
              </w:numPr>
              <w:spacing w:before="0" w:after="0" w:line="262" w:lineRule="auto"/>
              <w:jc w:val="left"/>
              <w:rPr>
                <w:color w:val="00274C"/>
                <w:sz w:val="20"/>
                <w:szCs w:val="20"/>
              </w:rPr>
            </w:pPr>
            <w:r>
              <w:rPr>
                <w:color w:val="00274C"/>
                <w:position w:val="-2"/>
                <w:sz w:val="20"/>
                <w:szCs w:val="20"/>
              </w:rPr>
              <w:t xml:space="preserve">Remove capscrews </w:t>
            </w:r>
            <w:r>
              <w:rPr>
                <w:b/>
                <w:bCs/>
                <w:color w:val="00274C"/>
                <w:position w:val="-2"/>
                <w:sz w:val="20"/>
                <w:szCs w:val="20"/>
              </w:rPr>
              <w:t xml:space="preserve">A1 </w:t>
            </w:r>
            <w:r>
              <w:rPr>
                <w:color w:val="00274C"/>
                <w:position w:val="-2"/>
                <w:sz w:val="20"/>
                <w:szCs w:val="20"/>
              </w:rPr>
              <w:t xml:space="preserve"> and remove plate </w:t>
            </w:r>
            <w:r>
              <w:rPr>
                <w:b/>
                <w:bCs/>
                <w:color w:val="00274C"/>
                <w:position w:val="-2"/>
                <w:sz w:val="20"/>
                <w:szCs w:val="20"/>
              </w:rPr>
              <w:t xml:space="preserve">A2</w:t>
            </w:r>
            <w:r>
              <w:rPr>
                <w:color w:val="00274C"/>
                <w:position w:val="-2"/>
                <w:sz w:val="20"/>
                <w:szCs w:val="20"/>
              </w:rPr>
              <w:t xml:space="preserve"> with its gasket.</w:t>
            </w:r>
          </w:p>
          <w:p/>
          <w:p/>
          <w:p>
            <w:pPr>
              <w:widowControl w:val="on"/>
              <w:pBdr/>
              <w:spacing w:before="0" w:after="0" w:line="262" w:lineRule="auto"/>
              <w:ind w:left="0" w:right="0"/>
              <w:jc w:val="left"/>
              <w:textAlignment w:val="center"/>
            </w:pPr>
            <w:r>
              <w:rPr>
                <w:position w:val="-258"/>
              </w:rPr>
              <w:drawing>
                <wp:inline distT="0" distB="0" distL="0" distR="0">
                  <wp:extent cx="5544000" cy="3283200"/>
                  <wp:docPr id="48730954" name="name8708605d901864ae1"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9448605d901864ad7"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br/>
              <w:t xml:space="preserve">Position crankcase </w:t>
            </w:r>
            <w:r>
              <w:rPr>
                <w:b/>
                <w:bCs/>
                <w:color w:val="00274C"/>
                <w:position w:val="-2"/>
                <w:sz w:val="20"/>
                <w:szCs w:val="20"/>
              </w:rPr>
              <w:t xml:space="preserve">G</w:t>
            </w:r>
            <w:r>
              <w:rPr>
                <w:color w:val="00274C"/>
                <w:position w:val="-2"/>
                <w:sz w:val="20"/>
                <w:szCs w:val="20"/>
              </w:rPr>
              <w:t xml:space="preserve"> onto a workbench.</w:t>
            </w:r>
            <w:r>
              <w:rPr>
                <w:color w:val="00274C"/>
                <w:position w:val="-2"/>
                <w:sz w:val="20"/>
                <w:szCs w:val="20"/>
              </w:rPr>
              <w:br/>
              <w:t xml:space="preserve">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w:t>
            </w:r>
            <w:r>
              <w:rPr>
                <w:color w:val="00274C"/>
                <w:position w:val="-2"/>
                <w:sz w:val="20"/>
                <w:szCs w:val="20"/>
              </w:rPr>
              <w:t xml:space="preserve"> to establish the clearance value of cylinders subjected to grinding operations.</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591621" name="name7348605d901877e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9605d901877e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4767605d9018784d6" w:history="1">
              <w:r>
                <w:rPr>
                  <w:b/>
                  <w:bCs/>
                  <w:color w:val="0000FF"/>
                  <w:position w:val="-2"/>
                  <w:sz w:val="20"/>
                  <w:szCs w:val="20"/>
                </w:rPr>
                <w:t xml:space="preserve">Par. 1.3</w:t>
              </w:r>
            </w:hyperlink>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39836280"/>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Tab. 8.1</w:t>
            </w:r>
            <w:r>
              <w:rPr>
                <w:color w:val="00274C"/>
                <w:position w:val="-2"/>
                <w:sz w:val="20"/>
                <w:szCs w:val="20"/>
              </w:rPr>
              <w:t xml:space="preserve"> details the dimensional values of new components only.
</w:t>
            </w:r>
          </w:p>
          <w:p>
            <w:pPr>
              <w:widowControl w:val="on"/>
              <w:pBdr/>
              <w:spacing w:before="0" w:after="0" w:line="262" w:lineRule="auto"/>
              <w:ind w:left="0" w:right="0"/>
              <w:jc w:val="left"/>
              <w:textAlignment w:val="center"/>
            </w:pPr>
            <w:r>
              <w:rPr>
                <w:b/>
                <w:bCs/>
                <w:color w:val="00274C"/>
                <w:position w:val="-2"/>
                <w:sz w:val="20"/>
                <w:szCs w:val="20"/>
              </w:rPr>
              <w:br/>
              <w:t xml:space="preserve">Tab 8.1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
          <w:p>
            <w:pPr>
              <w:widowControl w:val="on"/>
              <w:pBdr/>
              <w:spacing w:before="0" w:after="0" w:line="262" w:lineRule="auto"/>
              <w:ind w:left="0" w:right="0"/>
              <w:jc w:val="left"/>
              <w:textAlignment w:val="center"/>
            </w:pPr>
            <w:r>
              <w:rPr>
                <w:position w:val="-300"/>
              </w:rPr>
              <w:drawing>
                <wp:inline distT="0" distB="0" distL="0" distR="0">
                  <wp:extent cx="5544000" cy="3801600"/>
                  <wp:docPr id="82135925" name="name2627605d901899dd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039605d901899dd2"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964017" name="name7742605d9018a84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2605d9018a84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Tab. 8.2</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7668157" name="name5480605d9018cc118"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5197605d9018cc112"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39836280"/>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39836280"/>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29853456" name="name1173605d9018de79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6145605d9018de793"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Camshaft control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51258" name="name9087605d9018f0c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34605d9018f0c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Tab. 8.3</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 </w:t>
            </w:r>
            <w:r>
              <w:rPr>
                <w:b/>
                <w:bCs/>
                <w:i/>
                <w:iCs/>
                <w:color w:val="00274C"/>
                <w:position w:val="0"/>
                <w:sz w:val="20"/>
                <w:szCs w:val="20"/>
              </w:rPr>
              <w:t xml:space="preserve">3 Camshaft dimensions.</w:t>
            </w:r>
          </w:p>
          <w:p/>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CODE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Camshaft control with internal EGR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internal EGR is available only for Stage IIIA or Tier 3 engines provided with " </w:t>
            </w:r>
            <w:r>
              <w:rPr>
                <w:b/>
                <w:bCs/>
                <w:color w:val="00274C"/>
                <w:position w:val="-2"/>
                <w:sz w:val="20"/>
                <w:szCs w:val="20"/>
              </w:rPr>
              <w:t xml:space="preserve">CE</w:t>
            </w:r>
            <w:r>
              <w:rPr>
                <w:color w:val="00274C"/>
                <w:position w:val="-2"/>
                <w:sz w:val="20"/>
                <w:szCs w:val="20"/>
              </w:rPr>
              <w:t xml:space="preserve"> " approval ( </w:t>
            </w:r>
            <w:hyperlink r:id="rId7913605d9018f3f82" w:history="1">
              <w:r>
                <w:rPr>
                  <w:b/>
                  <w:bCs/>
                  <w:color w:val="0000FF"/>
                  <w:position w:val="-2"/>
                  <w:sz w:val="20"/>
                  <w:szCs w:val="20"/>
                </w:rPr>
                <w:t xml:space="preserve">Par. 1.2</w:t>
              </w:r>
            </w:hyperlink>
            <w:r>
              <w:rPr>
                <w:color w:val="00274C"/>
                <w:position w:val="-2"/>
                <w:sz w:val="20"/>
                <w:szCs w:val="20"/>
              </w:rPr>
              <w:t xml:space="preserve"> ) or " </w:t>
            </w:r>
            <w:r>
              <w:rPr>
                <w:b/>
                <w:bCs/>
                <w:color w:val="00274C"/>
                <w:position w:val="-2"/>
                <w:sz w:val="20"/>
                <w:szCs w:val="20"/>
              </w:rPr>
              <w:t xml:space="preserve">EPA</w:t>
            </w:r>
            <w:r>
              <w:rPr>
                <w:color w:val="00274C"/>
                <w:position w:val="-2"/>
                <w:sz w:val="20"/>
                <w:szCs w:val="20"/>
              </w:rPr>
              <w:t xml:space="preserve"> " name plate ( </w:t>
            </w:r>
            <w:hyperlink r:id="rId5782605d9018f3fad" w:history="1">
              <w:r>
                <w:rPr>
                  <w:b/>
                  <w:bCs/>
                  <w:color w:val="0000FF"/>
                  <w:position w:val="-2"/>
                  <w:sz w:val="20"/>
                  <w:szCs w:val="20"/>
                  <w:u w:val="single"/>
                </w:rPr>
                <w:t xml:space="preserve">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With a micrometer, measure the dimensions of the </w:t>
            </w:r>
            <w:r>
              <w:rPr>
                <w:b/>
                <w:bCs/>
                <w:color w:val="00274C"/>
                <w:position w:val="-2"/>
                <w:sz w:val="20"/>
                <w:szCs w:val="20"/>
              </w:rPr>
              <w:t xml:space="preserve">S1</w:t>
            </w:r>
            <w:r>
              <w:rPr>
                <w:color w:val="00274C"/>
                <w:position w:val="-2"/>
                <w:sz w:val="20"/>
                <w:szCs w:val="20"/>
              </w:rPr>
              <w:t xml:space="preserve"> quota ( </w:t>
            </w:r>
            <w:r>
              <w:rPr>
                <w:b/>
                <w:bCs/>
                <w:color w:val="00274C"/>
                <w:position w:val="-2"/>
                <w:sz w:val="20"/>
                <w:szCs w:val="20"/>
              </w:rPr>
              <w:t xml:space="preserve">Tab. 8.3</w:t>
            </w:r>
            <w:r>
              <w:rPr>
                <w:color w:val="00274C"/>
                <w:position w:val="-2"/>
                <w:sz w:val="20"/>
                <w:szCs w:val="20"/>
              </w:rPr>
              <w:t xml:space="preserve"> ) on all of cams </w:t>
            </w:r>
            <w:r>
              <w:rPr>
                <w:b/>
                <w:bCs/>
                <w:color w:val="00274C"/>
                <w:position w:val="-2"/>
                <w:sz w:val="20"/>
                <w:szCs w:val="20"/>
              </w:rPr>
              <w:t xml:space="preserve">S</w:t>
            </w:r>
            <w:r>
              <w:rPr>
                <w:color w:val="00274C"/>
                <w:position w:val="-2"/>
                <w:sz w:val="20"/>
                <w:szCs w:val="20"/>
              </w:rPr>
              <w:t xml:space="preserve"> (the </w:t>
            </w:r>
            <w:r>
              <w:rPr>
                <w:b/>
                <w:bCs/>
                <w:color w:val="00274C"/>
                <w:position w:val="-2"/>
                <w:sz w:val="20"/>
                <w:szCs w:val="20"/>
              </w:rPr>
              <w:t xml:space="preserve">S1</w:t>
            </w:r>
            <w:r>
              <w:rPr>
                <w:color w:val="00274C"/>
                <w:position w:val="-2"/>
                <w:sz w:val="20"/>
                <w:szCs w:val="20"/>
              </w:rPr>
              <w:t xml:space="preserve"> quota varies according to the code of camshaft </w:t>
            </w:r>
            <w:r>
              <w:rPr>
                <w:b/>
                <w:bCs/>
                <w:color w:val="00274C"/>
                <w:position w:val="-2"/>
                <w:sz w:val="20"/>
                <w:szCs w:val="20"/>
              </w:rPr>
              <w:t xml:space="preserve">P</w:t>
            </w:r>
            <w:r>
              <w:rPr>
                <w:color w:val="00274C"/>
                <w:position w:val="-2"/>
                <w:sz w:val="20"/>
                <w:szCs w:val="20"/>
              </w:rPr>
              <w:t xml:space="preserve"> - refer to the spare parts catalogue to identify the code of camshaft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Replace camshaft </w:t>
            </w:r>
            <w:r>
              <w:rPr>
                <w:b/>
                <w:bCs/>
                <w:color w:val="00274C"/>
                <w:position w:val="-2"/>
                <w:sz w:val="20"/>
                <w:szCs w:val="20"/>
              </w:rPr>
              <w:t xml:space="preserve">P</w:t>
            </w:r>
            <w:r>
              <w:rPr>
                <w:color w:val="00274C"/>
                <w:position w:val="-2"/>
                <w:sz w:val="20"/>
                <w:szCs w:val="20"/>
              </w:rPr>
              <w:t xml:space="preserve"> if the </w:t>
            </w:r>
            <w:r>
              <w:rPr>
                <w:b/>
                <w:bCs/>
                <w:color w:val="00274C"/>
                <w:position w:val="-2"/>
                <w:sz w:val="20"/>
                <w:szCs w:val="20"/>
              </w:rPr>
              <w:t xml:space="preserve">S1</w:t>
            </w:r>
            <w:r>
              <w:rPr>
                <w:color w:val="00274C"/>
                <w:position w:val="-2"/>
                <w:sz w:val="20"/>
                <w:szCs w:val="20"/>
              </w:rPr>
              <w:t xml:space="preserve"> quota does not comply with the value on </w:t>
            </w:r>
            <w:r>
              <w:rPr>
                <w:b/>
                <w:bCs/>
                <w:color w:val="00274C"/>
                <w:position w:val="-2"/>
                <w:sz w:val="20"/>
                <w:szCs w:val="20"/>
              </w:rPr>
              <w:t xml:space="preserve">Tab. 8.3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50309700" name="name9240605d90191c11c"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7599605d90191c114"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9321290" name="name7184605d901932c22"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9118605d901932c1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99459" name="name4905605d9019435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9605d9019435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74056141" name="name6309605d90195fa2b"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2713605d90195fa2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Dimensional check and overhauling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Wash the crankshaft thoroughly using suitable detergent.</w:t>
            </w:r>
          </w:p>
          <w:p>
            <w:pPr>
              <w:widowControl w:val="on"/>
              <w:pBdr/>
              <w:spacing w:before="0" w:after="0" w:line="262" w:lineRule="auto"/>
              <w:ind w:left="0" w:right="0"/>
              <w:jc w:val="left"/>
              <w:textAlignment w:val="center"/>
            </w:pPr>
            <w:r>
              <w:rPr>
                <w:color w:val="00274C"/>
                <w:position w:val="-2"/>
                <w:sz w:val="20"/>
                <w:szCs w:val="20"/>
              </w:rPr>
              <w:t xml:space="preserve">Insert the pipe cleaner into all lubrication ducts </w:t>
            </w:r>
            <w:r>
              <w:rPr>
                <w:b/>
                <w:bCs/>
                <w:color w:val="00274C"/>
                <w:position w:val="-2"/>
                <w:sz w:val="20"/>
                <w:szCs w:val="20"/>
              </w:rPr>
              <w:t xml:space="preserve">B</w:t>
            </w:r>
            <w:r>
              <w:rPr>
                <w:color w:val="00274C"/>
                <w:position w:val="-2"/>
                <w:sz w:val="20"/>
                <w:szCs w:val="20"/>
              </w:rPr>
              <w:t xml:space="preserve"> and blow compressed air to free them completely from any dirt residues.</w:t>
            </w:r>
            <w:r>
              <w:rPr>
                <w:color w:val="00274C"/>
                <w:position w:val="-2"/>
                <w:sz w:val="20"/>
                <w:szCs w:val="20"/>
              </w:rPr>
              <w:br/>
              <w:t xml:space="preserve">Check the state of wear and integrity of journals </w:t>
            </w:r>
            <w:r>
              <w:rPr>
                <w:b/>
                <w:bCs/>
                <w:color w:val="00274C"/>
                <w:position w:val="-2"/>
                <w:sz w:val="20"/>
                <w:szCs w:val="20"/>
              </w:rPr>
              <w:t xml:space="preserve">C</w:t>
            </w:r>
            <w:r>
              <w:rPr>
                <w:color w:val="00274C"/>
                <w:position w:val="-2"/>
                <w:sz w:val="20"/>
                <w:szCs w:val="20"/>
              </w:rPr>
              <w:t xml:space="preserve"> and connecting rod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5477605d901961403" w:history="1">
              <w:r>
                <w:rPr>
                  <w:b/>
                  <w:bCs/>
                  <w:color w:val="0000FF"/>
                  <w:position w:val="-2"/>
                  <w:sz w:val="20"/>
                  <w:szCs w:val="20"/>
                </w:rPr>
                <w:t xml:space="preserve">Par. 9.3.1</w:t>
              </w:r>
            </w:hyperlink>
            <w:r>
              <w:rPr>
                <w:color w:val="00274C"/>
                <w:position w:val="-2"/>
                <w:sz w:val="20"/>
                <w:szCs w:val="20"/>
              </w:rPr>
              <w:t xml:space="preserve"> and </w:t>
            </w:r>
            <w:hyperlink r:id="rId8384605d90196142c"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2, 3, 5, 9</w:t>
            </w:r>
            <w:r>
              <w:rPr>
                <w:color w:val="00274C"/>
                <w:position w:val="-2"/>
                <w:sz w:val="20"/>
                <w:szCs w:val="20"/>
              </w:rPr>
              <w:t xml:space="preserve">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hyperlink r:id="rId8174605d9019614b7" w:history="1">
              <w:r>
                <w:rPr>
                  <w:b/>
                  <w:bCs/>
                  <w:color w:val="0000FF"/>
                  <w:position w:val="-2"/>
                  <w:sz w:val="20"/>
                  <w:szCs w:val="20"/>
                </w:rPr>
                <w:t xml:space="preserve">Fig. 9.9</w:t>
              </w:r>
            </w:hyperlink>
            <w:r>
              <w:rPr>
                <w:color w:val="00274C"/>
                <w:position w:val="-2"/>
                <w:sz w:val="20"/>
                <w:szCs w:val="20"/>
              </w:rPr>
              <w:t xml:space="preserve"> ) and </w:t>
            </w:r>
            <w:r>
              <w:rPr>
                <w:b/>
                <w:bCs/>
                <w:color w:val="00274C"/>
                <w:position w:val="-2"/>
                <w:sz w:val="20"/>
                <w:szCs w:val="20"/>
              </w:rPr>
              <w:t xml:space="preserve">K</w:t>
            </w:r>
            <w:r>
              <w:rPr>
                <w:color w:val="00274C"/>
                <w:position w:val="-2"/>
                <w:sz w:val="20"/>
                <w:szCs w:val="20"/>
              </w:rPr>
              <w:t xml:space="preserve"> ( </w:t>
            </w:r>
            <w:hyperlink r:id="rId3757605d9019614f0" w:history="1">
              <w:r>
                <w:rPr>
                  <w:b/>
                  <w:bCs/>
                  <w:color w:val="0000FF"/>
                  <w:position w:val="-2"/>
                  <w:sz w:val="20"/>
                  <w:szCs w:val="20"/>
                </w:rPr>
                <w:t xml:space="preserve">Fig. 9.10</w:t>
              </w:r>
            </w:hyperlink>
            <w:r>
              <w:rPr>
                <w:color w:val="00274C"/>
                <w:position w:val="-2"/>
                <w:sz w:val="20"/>
                <w:szCs w:val="20"/>
              </w:rPr>
              <w:t xml:space="preserve"> ) observing the cycles, tightening, and subsequent rotation.</w:t>
            </w:r>
            <w:r>
              <w:rPr>
                <w:b/>
                <w:bCs/>
                <w:color w:val="00274C"/>
                <w:position w:val="-2"/>
                <w:sz w:val="20"/>
                <w:szCs w:val="20"/>
              </w:rPr>
              <w:br/>
              <w:t xml:space="preserve">Cycle 1 - Screw J - Torx M14x1,5 - Torque 60 Nm.</w:t>
            </w:r>
            <w:r>
              <w:rPr>
                <w:color w:val="00274C"/>
                <w:position w:val="-2"/>
                <w:sz w:val="20"/>
                <w:szCs w:val="20"/>
              </w:rPr>
              <w:t xml:space="preserve"> ( </w:t>
            </w:r>
            <w:hyperlink r:id="rId2525605d901961532"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2 - Screw K - Torx M10x1.25 - Torque 30 Nm.</w:t>
            </w:r>
            <w:r>
              <w:rPr>
                <w:color w:val="00274C"/>
                <w:position w:val="-2"/>
                <w:sz w:val="20"/>
                <w:szCs w:val="20"/>
              </w:rPr>
              <w:t xml:space="preserve"> ( </w:t>
            </w:r>
            <w:hyperlink r:id="rId3717605d90196156c"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the crank pins </w:t>
            </w:r>
            <w:r>
              <w:rPr>
                <w:b/>
                <w:bCs/>
                <w:color w:val="00274C"/>
                <w:position w:val="-2"/>
                <w:sz w:val="20"/>
                <w:szCs w:val="20"/>
              </w:rPr>
              <w:t xml:space="preserve">A1</w:t>
            </w:r>
            <w:r>
              <w:rPr>
                <w:color w:val="00274C"/>
                <w:position w:val="-2"/>
                <w:sz w:val="20"/>
                <w:szCs w:val="20"/>
              </w:rPr>
              <w:t xml:space="preserve"> with a micrometer, and using a dial gauge measure the internal diameter of the connecting rod half-bearings </w:t>
            </w:r>
            <w:r>
              <w:rPr>
                <w:b/>
                <w:bCs/>
                <w:color w:val="00274C"/>
                <w:position w:val="-2"/>
                <w:sz w:val="20"/>
                <w:szCs w:val="20"/>
              </w:rPr>
              <w:t xml:space="preserve">A2</w:t>
            </w:r>
            <w:r>
              <w:rPr>
                <w:color w:val="00274C"/>
                <w:position w:val="-2"/>
                <w:sz w:val="20"/>
                <w:szCs w:val="20"/>
              </w:rPr>
              <w:t xml:space="preserve"> .</w:t>
            </w:r>
            <w:r>
              <w:rPr>
                <w:color w:val="00274C"/>
                <w:position w:val="-2"/>
                <w:sz w:val="20"/>
                <w:szCs w:val="20"/>
              </w:rPr>
              <w:br/>
              <w:t xml:space="preserve">Measure the main journals </w:t>
            </w:r>
            <w:r>
              <w:rPr>
                <w:b/>
                <w:bCs/>
                <w:color w:val="00274C"/>
                <w:position w:val="-2"/>
                <w:sz w:val="20"/>
                <w:szCs w:val="20"/>
              </w:rPr>
              <w:t xml:space="preserve">B1</w:t>
            </w:r>
            <w:r>
              <w:rPr>
                <w:color w:val="00274C"/>
                <w:position w:val="-2"/>
                <w:sz w:val="20"/>
                <w:szCs w:val="20"/>
              </w:rPr>
              <w:t xml:space="preserve"> , with a micrometer, and using a dial gauge measure the internal diameter of the crankshaft half-bearings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If the values described in </w:t>
            </w:r>
            <w:r>
              <w:rPr>
                <w:b/>
                <w:bCs/>
                <w:color w:val="00274C"/>
                <w:position w:val="-2"/>
                <w:sz w:val="20"/>
                <w:szCs w:val="20"/>
              </w:rPr>
              <w:t xml:space="preserve">Tab. 8.5</w:t>
            </w:r>
            <w:r>
              <w:rPr>
                <w:color w:val="00274C"/>
                <w:position w:val="-2"/>
                <w:sz w:val="20"/>
                <w:szCs w:val="20"/>
              </w:rPr>
              <w:t xml:space="preserve"> do not correspond, proceed with grinding all gudgeon pins </w:t>
            </w:r>
            <w:r>
              <w:rPr>
                <w:b/>
                <w:bCs/>
                <w:color w:val="00274C"/>
                <w:position w:val="-2"/>
                <w:sz w:val="20"/>
                <w:szCs w:val="20"/>
              </w:rPr>
              <w:t xml:space="preserve">A1 and B1</w:t>
            </w:r>
            <w:r>
              <w:rPr>
                <w:color w:val="00274C"/>
                <w:position w:val="-2"/>
                <w:sz w:val="20"/>
                <w:szCs w:val="20"/>
              </w:rPr>
              <w:t xml:space="preserve"> .</w:t>
            </w:r>
          </w:p>
          <w:p/>
          <w:p>
            <w:r>
              <w:rPr>
                <w:position w:val="-254"/>
              </w:rPr>
              <w:drawing>
                <wp:inline distT="0" distB="0" distL="0" distR="0">
                  <wp:extent cx="5544000" cy="3240000"/>
                  <wp:docPr id="54297024" name="name6675605d9019810fb"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7927605d9019810f2"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35110" name="name7849605d9019917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2605d9019917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3983628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39836280"/>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39836280"/>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39836280"/>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9833605d901994d67" w:history="1">
              <w:r>
                <w:rPr>
                  <w:b/>
                  <w:bCs/>
                  <w:color w:val="0000FF"/>
                  <w:position w:val="-2"/>
                  <w:sz w:val="20"/>
                  <w:szCs w:val="20"/>
                </w:rPr>
                <w:t xml:space="preserve">Par. 9.3.1</w:t>
              </w:r>
            </w:hyperlink>
            <w:r>
              <w:rPr>
                <w:color w:val="00274C"/>
                <w:position w:val="-2"/>
                <w:sz w:val="20"/>
                <w:szCs w:val="20"/>
              </w:rPr>
              <w:t xml:space="preserve"> , </w:t>
            </w:r>
            <w:hyperlink r:id="rId8891605d901994d87" w:history="1">
              <w:r>
                <w:rPr>
                  <w:b/>
                  <w:bCs/>
                  <w:color w:val="0000FF"/>
                  <w:position w:val="-2"/>
                  <w:sz w:val="20"/>
                  <w:szCs w:val="20"/>
                </w:rPr>
                <w:t xml:space="preserve">Par. 9.3.4</w:t>
              </w:r>
            </w:hyperlink>
            <w:r>
              <w:rPr>
                <w:color w:val="00274C"/>
                <w:position w:val="-2"/>
                <w:sz w:val="20"/>
                <w:szCs w:val="20"/>
              </w:rPr>
              <w:t xml:space="preserve"> and. </w:t>
            </w:r>
            <w:hyperlink r:id="rId3220605d901994d9e" w:history="1">
              <w:r>
                <w:rPr>
                  <w:b/>
                  <w:bCs/>
                  <w:color w:val="0000FF"/>
                  <w:position w:val="-2"/>
                  <w:sz w:val="20"/>
                  <w:szCs w:val="20"/>
                </w:rPr>
                <w:t xml:space="preserve">Par. 9.3.5</w:t>
              </w:r>
            </w:hyperlink>
            <w:r>
              <w:rPr>
                <w:color w:val="00274C"/>
                <w:position w:val="-2"/>
                <w:sz w:val="20"/>
                <w:szCs w:val="20"/>
              </w:rPr>
              <w:t xml:space="preserve"> - except points </w:t>
            </w:r>
            <w:r>
              <w:rPr>
                <w:b/>
                <w:bCs/>
                <w:color w:val="00274C"/>
                <w:position w:val="-2"/>
                <w:sz w:val="20"/>
                <w:szCs w:val="20"/>
              </w:rPr>
              <w:t xml:space="preserve">2, 3, 5</w:t>
            </w:r>
            <w:r>
              <w:rPr>
                <w:color w:val="00274C"/>
                <w:position w:val="-2"/>
                <w:sz w:val="20"/>
                <w:szCs w:val="20"/>
              </w:rPr>
              <w:t xml:space="preserve"> , and </w:t>
            </w:r>
            <w:r>
              <w:rPr>
                <w:b/>
                <w:bCs/>
                <w:color w:val="00274C"/>
                <w:position w:val="-2"/>
                <w:sz w:val="20"/>
                <w:szCs w:val="20"/>
              </w:rPr>
              <w:t xml:space="preserve">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Tighten capscrew J ( </w:t>
            </w:r>
            <w:hyperlink r:id="rId7984605d901994deb" w:history="1">
              <w:r>
                <w:rPr>
                  <w:b/>
                  <w:bCs/>
                  <w:color w:val="0000FF"/>
                  <w:position w:val="-2"/>
                  <w:sz w:val="20"/>
                  <w:szCs w:val="20"/>
                </w:rPr>
                <w:t xml:space="preserve">Fig. 9.9</w:t>
              </w:r>
            </w:hyperlink>
            <w:r>
              <w:rPr>
                <w:color w:val="00274C"/>
                <w:position w:val="-2"/>
                <w:sz w:val="20"/>
                <w:szCs w:val="20"/>
              </w:rPr>
              <w:t xml:space="preserve"> ) observing the cycles, tightening, and subsequent rotation.</w:t>
            </w:r>
            <w:r>
              <w:rPr>
                <w:b/>
                <w:bCs/>
                <w:color w:val="00274C"/>
                <w:position w:val="-2"/>
                <w:sz w:val="20"/>
                <w:szCs w:val="20"/>
              </w:rPr>
              <w:br/>
              <w:t xml:space="preserve">Cycle 3 - Screw J - Torx M14x1,5 - Torque 45°.</w:t>
            </w:r>
            <w:r>
              <w:rPr>
                <w:color w:val="00274C"/>
                <w:position w:val="-2"/>
                <w:sz w:val="20"/>
                <w:szCs w:val="20"/>
              </w:rPr>
              <w:t xml:space="preserve"> ( </w:t>
            </w:r>
            <w:hyperlink r:id="rId9354605d901994e1a"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Cycle 4 - Screw J - Torx M14x1,5 - Torque 45°.</w:t>
            </w:r>
            <w:r>
              <w:rPr>
                <w:color w:val="00274C"/>
                <w:position w:val="-2"/>
                <w:sz w:val="20"/>
                <w:szCs w:val="20"/>
              </w:rPr>
              <w:t xml:space="preserve"> ( </w:t>
            </w:r>
            <w:hyperlink r:id="rId1987605d901994e40"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34670139" name="name1154605d9019ad91f"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4512605d9019ad919"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00907" name="name1808605d9019bdc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45605d9019bdc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5163605d9019be0d2" w:history="1">
              <w:r>
                <w:rPr>
                  <w:b/>
                  <w:bCs/>
                  <w:color w:val="0000FF"/>
                  <w:position w:val="-2"/>
                  <w:sz w:val="20"/>
                  <w:szCs w:val="20"/>
                </w:rPr>
                <w:t xml:space="preserve">Par. 9.3.7 and 9.3.8</w:t>
              </w:r>
            </w:hyperlink>
            <w:r>
              <w:rPr>
                <w:color w:val="00274C"/>
                <w:position w:val="-2"/>
                <w:sz w:val="20"/>
                <w:szCs w:val="20"/>
              </w:rPr>
              <w:t xml:space="preserve"> ), check that the difference in weight between the complete connecting rod and piston units do not exceed </w:t>
            </w:r>
            <w:r>
              <w:rPr>
                <w:b/>
                <w:bCs/>
                <w:color w:val="00274C"/>
                <w:position w:val="-2"/>
                <w:sz w:val="20"/>
                <w:szCs w:val="20"/>
              </w:rPr>
              <w:t xml:space="preserve">15 gr</w:t>
            </w:r>
            <w:r>
              <w:rPr>
                <w:color w:val="00274C"/>
                <w:position w:val="-2"/>
                <w:sz w:val="20"/>
                <w:szCs w:val="20"/>
              </w:rPr>
              <w:t xml:space="preserve"> to prevent weight imbalances during rotation of the crankshaft and consequent damage.</w:t>
            </w:r>
          </w:p>
          <w:p>
            <w:pPr>
              <w:numPr>
                <w:ilvl w:val="0"/>
                <w:numId w:val="39836280"/>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39836280"/>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28</w:t>
            </w:r>
            <w:r>
              <w:rPr>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29730" name="name5719605d9019d5a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2605d9019d5a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39836280"/>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39836280"/>
              </w:numPr>
              <w:spacing w:before="0" w:after="0" w:line="262" w:lineRule="auto"/>
              <w:jc w:val="left"/>
              <w:rPr>
                <w:color w:val="00274C"/>
                <w:sz w:val="20"/>
                <w:szCs w:val="20"/>
              </w:rPr>
            </w:pPr>
            <w:r>
              <w:rPr>
                <w:color w:val="00274C"/>
                <w:position w:val="-2"/>
                <w:sz w:val="20"/>
                <w:szCs w:val="20"/>
              </w:rPr>
              <w:t xml:space="preserve">Refer to the warnings in </w:t>
            </w:r>
            <w:hyperlink r:id="rId5745605d9019d8418"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39836280"/>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96358575" name="name4189605d9019ec976"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9061605d9019ec96f"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90171113" name="name9057605d901a0d3cb"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3660605d901a0d3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73365016" name="name3715605d901a25fcb"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3479605d901a25f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5691" name="name8351605d901a364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06605d901a364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8.17</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18859337" name="name7084605d901a4d11c"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5037605d901a4d11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18823165" name="name4081605d901a5eca2"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9380605d901a5ec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8.8</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90766" name="name7689605d901a6d5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6605d901a6d4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Tab. 8.8</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48075087" name="name1904605d901a8aaec"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3989605d901a8aae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24975361" name="name7375605d901aa479f"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5308605d901aa479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904206" name="name6108605d901ab77b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6605d901ab77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8.9</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16894859" name="name4578605d901ad13c3"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8218605d901ad13c0"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43406" name="name6507605d901ae1c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7605d901ae1c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39836280"/>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6174605d901ae22f5"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57134704" name="name3111605d901b055a5"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2174605d901b0559e"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0.50 mm and </w:t>
            </w:r>
            <w:r>
              <w:rPr>
                <w:b/>
                <w:bCs/>
                <w:color w:val="00274C"/>
                <w:position w:val="-2"/>
                <w:sz w:val="20"/>
                <w:szCs w:val="20"/>
              </w:rPr>
              <w:t xml:space="preserve">MAX</w:t>
            </w:r>
            <w:r>
              <w:rPr>
                <w:color w:val="00274C"/>
                <w:position w:val="-2"/>
                <w:sz w:val="20"/>
                <w:szCs w:val="20"/>
              </w:rPr>
              <w:t xml:space="preserve"> of 0.53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0.90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22333" name="name8811605d901b1ba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1605d901b1ba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br/>
              <w:t xml:space="preserve">Use a gauge to measure the free length </w:t>
            </w:r>
            <w:r>
              <w:rPr>
                <w:b/>
                <w:bCs/>
                <w:color w:val="00274C"/>
                <w:position w:val="-2"/>
                <w:sz w:val="20"/>
                <w:szCs w:val="20"/>
              </w:rPr>
              <w:t xml:space="preserve">Z</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and check that the length of the spring corresponds to the values indicated in </w:t>
            </w:r>
            <w:r>
              <w:rPr>
                <w:b/>
                <w:bCs/>
                <w:color w:val="00274C"/>
                <w:position w:val="-2"/>
                <w:sz w:val="20"/>
                <w:szCs w:val="20"/>
              </w:rPr>
              <w:t xml:space="preserve">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r>
              <w:rPr>
                <w:position w:val="-224"/>
              </w:rPr>
              <w:drawing>
                <wp:inline distT="0" distB="0" distL="0" distR="0">
                  <wp:extent cx="2232000" cy="1476000"/>
                  <wp:docPr id="5364515" name="name5776605d901b30098"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8924605d901b3009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r>
              <w:rPr>
                <w:position w:val="-224"/>
              </w:rPr>
              <w:drawing>
                <wp:inline distT="0" distB="0" distL="0" distR="0">
                  <wp:extent cx="2232000" cy="1476000"/>
                  <wp:docPr id="63316280" name="name9741605d901b4397b"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5425605d901b439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8.11)</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85811" name="name1356605d901b55ef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85605d901b55e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39836280"/>
              </w:numPr>
              <w:spacing w:before="0" w:after="0" w:line="262" w:lineRule="auto"/>
              <w:jc w:val="left"/>
              <w:rPr>
                <w:color w:val="00274C"/>
                <w:sz w:val="20"/>
                <w:szCs w:val="20"/>
              </w:rPr>
            </w:pPr>
            <w:r>
              <w:rPr>
                <w:b/>
                <w:bCs/>
                <w:color w:val="00274C"/>
                <w:position w:val="-2"/>
                <w:sz w:val="20"/>
                <w:szCs w:val="20"/>
              </w:rPr>
              <w:t xml:space="preserve">Tab. 8.11</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58714542" name="name6989605d901b6ca72"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9196605d901b6ca6a"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99785" name="name6645605d901b7fe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67605d901b7fe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8.11 - Fig.8.22)</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75122669" name="name2454605d901ba0adb"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5455605d901ba0ad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8.26).</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8.13.</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8.13</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79000951" name="name1028605d901bbe4c8"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5830605d901bbe4c1"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77317947" name="name9807605d901bcfa83"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6527605d901bcfa7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67831434" name="name5475605d901be4a3a"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4153605d901be4a32"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br/>
              <w:t xml:space="preserve">Measure clearance value </w:t>
            </w:r>
            <w:r>
              <w:rPr>
                <w:b/>
                <w:bCs/>
                <w:color w:val="00274C"/>
                <w:position w:val="-2"/>
                <w:sz w:val="20"/>
                <w:szCs w:val="20"/>
              </w:rPr>
              <w:t xml:space="preserve">B</w:t>
            </w:r>
            <w:r>
              <w:rPr>
                <w:color w:val="00274C"/>
                <w:position w:val="-2"/>
                <w:sz w:val="20"/>
                <w:szCs w:val="20"/>
              </w:rPr>
              <w:t xml:space="preserve"> </w:t>
            </w:r>
            <w:bookmarkStart w:id="73442393" w:name="result_box"/>
            <w:bookmarkEnd w:id="73442393"/>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618163" name="name1615605d901bf414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6605d901bf41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oil pump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2334975" name="name4506605d901c196ba"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3697605d901c196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r>
              <w:rPr>
                <w:color w:val="00274C"/>
                <w:position w:val="0"/>
                <w:sz w:val="20"/>
                <w:szCs w:val="20"/>
              </w:rPr>
              <w:t xml:space="preserve"> </w:t>
            </w:r>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4"/>
              </w:rPr>
              <w:drawing>
                <wp:inline distT="0" distB="0" distL="0" distR="0">
                  <wp:extent cx="2232000" cy="1476000"/>
                  <wp:docPr id="1218398" name="name3751605d901c355e9"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987605d901c355e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39836280"/>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4788605d901c3646b" w:history="1">
        <w:r>
          <w:rPr>
            <w:b/>
            <w:bCs/>
            <w:color w:val="0000FF"/>
            <w:sz w:val="20"/>
            <w:szCs w:val="20"/>
          </w:rPr>
          <w:t xml:space="preserve">Par. 1.4</w:t>
        </w:r>
      </w:hyperlink>
      <w:r>
        <w:rPr>
          <w:b/>
          <w:bCs/>
          <w:color w:val="00274C"/>
          <w:sz w:val="20"/>
          <w:szCs w:val="20"/>
        </w:rPr>
        <w:t xml:space="preserve"> -</w:t>
      </w:r>
      <w:r>
        <w:rPr>
          <w:color w:val="00274C"/>
          <w:sz w:val="20"/>
          <w:szCs w:val="20"/>
        </w:rPr>
        <w:t xml:space="preserve"> </w:t>
      </w:r>
      <w:hyperlink r:id="rId2354605d901c3648c" w:history="1">
        <w:r>
          <w:rPr>
            <w:b/>
            <w:bCs/>
            <w:color w:val="0000FF"/>
            <w:sz w:val="20"/>
            <w:szCs w:val="20"/>
          </w:rPr>
          <w:t xml:space="preserve">1.5</w:t>
        </w:r>
      </w:hyperlink>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2470605d901c364c0" w:history="1">
        <w:r>
          <w:rPr>
            <w:b/>
            <w:bCs/>
            <w:color w:val="0000FF"/>
            <w:sz w:val="20"/>
            <w:szCs w:val="20"/>
          </w:rPr>
          <w:t xml:space="preserve">Chap. 11</w:t>
        </w:r>
      </w:hyperlink>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The following are the components described in </w:t>
      </w:r>
      <w:hyperlink r:id="rId5003605d901c364e8" w:history="1">
        <w:r>
          <w:rPr>
            <w:b/>
            <w:bCs/>
            <w:color w:val="0000FF"/>
            <w:sz w:val="20"/>
            <w:szCs w:val="20"/>
          </w:rPr>
          <w:t xml:space="preserve">Chap. 11</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6834605d901c36525" w:history="1">
        <w:r>
          <w:rPr>
            <w:b/>
            <w:bCs/>
            <w:color w:val="0000FF"/>
            <w:sz w:val="20"/>
            <w:szCs w:val="20"/>
            <w:u w:val="single"/>
          </w:rPr>
          <w:t xml:space="preserve">Heater (reaplacement)</w:t>
        </w:r>
      </w:hyperlink>
      <w:r>
        <w:rPr>
          <w:b/>
          <w:bCs/>
          <w:color w:val="00274C"/>
          <w:sz w:val="20"/>
          <w:szCs w:val="20"/>
        </w:rPr>
        <w:br/>
        <w:t xml:space="preserve">11.2 </w:t>
      </w:r>
      <w:hyperlink r:id="rId9099605d901c3653e" w:history="1">
        <w:r>
          <w:rPr>
            <w:b/>
            <w:bCs/>
            <w:color w:val="0000FF"/>
            <w:sz w:val="20"/>
            <w:szCs w:val="20"/>
            <w:u w:val="single"/>
          </w:rPr>
          <w:t xml:space="preserve">Air filter (cartridge replacement)</w:t>
        </w:r>
      </w:hyperlink>
      <w:r>
        <w:rPr>
          <w:b/>
          <w:bCs/>
          <w:color w:val="00274C"/>
          <w:sz w:val="20"/>
          <w:szCs w:val="20"/>
        </w:rPr>
        <w:br/>
        <w:t xml:space="preserve">11.3 </w:t>
      </w:r>
      <w:hyperlink r:id="rId4764605d901c36556" w:history="1">
        <w:r>
          <w:rPr>
            <w:b/>
            <w:bCs/>
            <w:color w:val="0000FF"/>
            <w:sz w:val="20"/>
            <w:szCs w:val="20"/>
            <w:u w:val="single"/>
          </w:rPr>
          <w:t xml:space="preserve">Cooling circuit (replacement)</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39836280"/>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39836280"/>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39836280"/>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1526605d901c365bd" w:history="1">
        <w:r>
          <w:rPr>
            <w:b/>
            <w:bCs/>
            <w:color w:val="0000FF"/>
            <w:sz w:val="20"/>
            <w:szCs w:val="20"/>
          </w:rPr>
          <w:t xml:space="preserve">Tab 13.1</w:t>
        </w:r>
      </w:hyperlink>
      <w:r>
        <w:rPr>
          <w:color w:val="00274C"/>
          <w:sz w:val="20"/>
          <w:szCs w:val="20"/>
        </w:rPr>
        <w:t xml:space="preserve"> , hereinafter in </w:t>
      </w:r>
      <w:r>
        <w:rPr>
          <w:b/>
          <w:bCs/>
          <w:color w:val="00274C"/>
          <w:sz w:val="20"/>
          <w:szCs w:val="20"/>
        </w:rPr>
        <w:t xml:space="preserve">Tab. 9.1</w:t>
      </w:r>
      <w:r>
        <w:rPr>
          <w:color w:val="00274C"/>
          <w:sz w:val="20"/>
          <w:szCs w:val="20"/>
        </w:rPr>
        <w:t xml:space="preserve"> an example of a special tool ( </w:t>
      </w:r>
      <w:hyperlink r:id="rId2860605d901c365de"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30102199" name="name2523605d901c47e84"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8067605d901c47e7e"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417606" name="name6512605d901c595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26605d901c5952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39836280"/>
        </w:numPr>
        <w:spacing w:before="0" w:after="0" w:line="240" w:lineRule="auto"/>
        <w:jc w:val="left"/>
        <w:rPr>
          <w:color w:val="00274C"/>
          <w:sz w:val="20"/>
          <w:szCs w:val="20"/>
        </w:rPr>
      </w:pPr>
      <w:r>
        <w:rPr>
          <w:color w:val="00274C"/>
          <w:sz w:val="20"/>
          <w:szCs w:val="20"/>
        </w:rPr>
        <w:t xml:space="preserve">Before proceeding with operations, read </w:t>
      </w:r>
      <w:hyperlink r:id="rId5260605d901c59a1f" w:history="1">
        <w:r>
          <w:rPr>
            <w:b/>
            <w:bCs/>
            <w:color w:val="0000FF"/>
            <w:sz w:val="20"/>
            <w:szCs w:val="20"/>
          </w:rPr>
          <w:t xml:space="preserve">Par. 3.3.2</w:t>
        </w:r>
      </w:hyperlink>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The operator must check that:
</w:t>
      </w:r>
    </w:p>
    <w:p>
      <w:pPr>
        <w:numPr>
          <w:ilvl w:val="1"/>
          <w:numId w:val="39836280"/>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39836280"/>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39836280"/>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39836280"/>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39836280"/>
        </w:numPr>
        <w:spacing w:before="0" w:after="0" w:line="240" w:lineRule="auto"/>
        <w:jc w:val="left"/>
        <w:rPr>
          <w:color w:val="00274C"/>
          <w:sz w:val="20"/>
          <w:szCs w:val="20"/>
        </w:rPr>
      </w:pPr>
      <w:r>
        <w:rPr>
          <w:color w:val="00274C"/>
          <w:sz w:val="20"/>
          <w:szCs w:val="20"/>
        </w:rPr>
        <w:t xml:space="preserve">The operator must:
</w:t>
      </w:r>
    </w:p>
    <w:p>
      <w:pPr>
        <w:numPr>
          <w:ilvl w:val="1"/>
          <w:numId w:val="39836280"/>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39836280"/>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39836280"/>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786303" name="name2892605d901c684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83605d901c683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Execute the procedure in </w:t>
            </w:r>
            <w:hyperlink r:id="rId8746605d901c68fec"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39836280"/>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399"/>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A1</w:t>
            </w:r>
            <w:r>
              <w:rPr>
                <w:color w:val="00274C"/>
                <w:position w:val="-2"/>
                <w:sz w:val="20"/>
                <w:szCs w:val="20"/>
              </w:rPr>
              <w:t xml:space="preserve"> onto the crankcase upper half </w:t>
            </w:r>
            <w:r>
              <w:rPr>
                <w:b/>
                <w:bCs/>
                <w:color w:val="00274C"/>
                <w:position w:val="-2"/>
                <w:sz w:val="20"/>
                <w:szCs w:val="20"/>
              </w:rPr>
              <w:t xml:space="preserve">B1</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73998" name="name7529605d901c78c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4605d901c78cb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B1</w:t>
            </w: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Pr>
              <w:numPr>
                <w:ilvl w:val="0"/>
                <w:numId w:val="39836400"/>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A2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39836400"/>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with oil.</w:t>
            </w:r>
          </w:p>
        </w:tc>
        <w:tc>
          <w:tcPr>
            <w:tcMar>
              <w:top w:w="150" w:type="dxa"/>
              <w:bottom w:w="150" w:type="dxa"/>
            </w:tcMar>
            <w:vAlign w:val="top"/>
          </w:tcPr>
          <w:p>
            <w:r>
              <w:rPr>
                <w:position w:val="-228"/>
              </w:rPr>
              <w:drawing>
                <wp:inline distT="0" distB="0" distL="0" distR="0">
                  <wp:extent cx="2232000" cy="1490400"/>
                  <wp:docPr id="71926554" name="name8338605d901c8e663"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4004605d901c8e65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95072451" name="name6901605d901ca356b"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1425605d901ca35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39836401"/>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E</w:t>
            </w:r>
            <w:r>
              <w:rPr>
                <w:color w:val="00274C"/>
                <w:position w:val="-2"/>
                <w:sz w:val="20"/>
                <w:szCs w:val="20"/>
              </w:rPr>
              <w:t xml:space="preserve"> with oil.</w:t>
            </w:r>
          </w:p>
          <w:p>
            <w:pPr>
              <w:numPr>
                <w:ilvl w:val="0"/>
                <w:numId w:val="39836401"/>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E</w:t>
            </w:r>
            <w:r>
              <w:rPr>
                <w:color w:val="00274C"/>
                <w:position w:val="-2"/>
                <w:sz w:val="20"/>
                <w:szCs w:val="20"/>
              </w:rPr>
              <w:t xml:space="preserve"> into the housings </w:t>
            </w:r>
            <w:r>
              <w:rPr>
                <w:b/>
                <w:bCs/>
                <w:color w:val="00274C"/>
                <w:position w:val="-2"/>
                <w:sz w:val="20"/>
                <w:szCs w:val="20"/>
              </w:rPr>
              <w:t xml:space="preserve">F</w:t>
            </w:r>
            <w:r>
              <w:rPr>
                <w:color w:val="00274C"/>
                <w:position w:val="-2"/>
                <w:sz w:val="20"/>
                <w:szCs w:val="20"/>
              </w:rPr>
              <w:t xml:space="preserve"> of the upper crankcase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3292235" name="name5362605d901cb80f3"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1214605d901cb80e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Oil spray nozzles</w:t>
            </w:r>
          </w:p>
          <w:p/>
          <w:p/>
          <w:p>
            <w:pPr>
              <w:numPr>
                <w:ilvl w:val="0"/>
                <w:numId w:val="39836402"/>
              </w:numPr>
              <w:spacing w:before="0" w:after="0" w:line="262" w:lineRule="auto"/>
              <w:jc w:val="left"/>
              <w:rPr>
                <w:color w:val="00274C"/>
                <w:sz w:val="20"/>
                <w:szCs w:val="20"/>
              </w:rPr>
            </w:pPr>
            <w:r>
              <w:rPr>
                <w:color w:val="00274C"/>
                <w:position w:val="-2"/>
                <w:sz w:val="20"/>
                <w:szCs w:val="20"/>
              </w:rPr>
              <w:t xml:space="preserve">Insert the sprayers </w:t>
            </w:r>
            <w:r>
              <w:rPr>
                <w:b/>
                <w:bCs/>
                <w:color w:val="00274C"/>
                <w:position w:val="-2"/>
                <w:sz w:val="20"/>
                <w:szCs w:val="20"/>
              </w:rPr>
              <w:t xml:space="preserve">G</w:t>
            </w:r>
            <w:r>
              <w:rPr>
                <w:color w:val="00274C"/>
                <w:position w:val="-2"/>
                <w:sz w:val="20"/>
                <w:szCs w:val="20"/>
              </w:rPr>
              <w:t xml:space="preserve"> onto the upper crankcase </w:t>
            </w:r>
            <w:r>
              <w:rPr>
                <w:b/>
                <w:bCs/>
                <w:color w:val="00274C"/>
                <w:position w:val="-2"/>
                <w:sz w:val="20"/>
                <w:szCs w:val="20"/>
              </w:rPr>
              <w:t xml:space="preserve">B1</w:t>
            </w:r>
            <w:r>
              <w:rPr>
                <w:color w:val="00274C"/>
                <w:position w:val="-2"/>
                <w:sz w:val="20"/>
                <w:szCs w:val="20"/>
              </w:rPr>
              <w:t xml:space="preserve"> manually screwing the screw fittings </w:t>
            </w:r>
            <w:r>
              <w:rPr>
                <w:b/>
                <w:bCs/>
                <w:color w:val="00274C"/>
                <w:position w:val="-2"/>
                <w:sz w:val="20"/>
                <w:szCs w:val="20"/>
              </w:rPr>
              <w:t xml:space="preserve">H</w:t>
            </w:r>
            <w:r>
              <w:rPr>
                <w:color w:val="00274C"/>
                <w:position w:val="-2"/>
                <w:sz w:val="20"/>
                <w:szCs w:val="20"/>
              </w:rPr>
              <w:t xml:space="preserve"> .</w:t>
            </w:r>
          </w:p>
          <w:p>
            <w:pPr>
              <w:numPr>
                <w:ilvl w:val="0"/>
                <w:numId w:val="39836402"/>
              </w:numPr>
              <w:spacing w:before="0" w:after="0" w:line="262" w:lineRule="auto"/>
              <w:jc w:val="left"/>
              <w:rPr>
                <w:color w:val="00274C"/>
                <w:sz w:val="20"/>
                <w:szCs w:val="20"/>
              </w:rPr>
            </w:pPr>
            <w:r>
              <w:rPr>
                <w:color w:val="00274C"/>
                <w:position w:val="-2"/>
                <w:sz w:val="20"/>
                <w:szCs w:val="20"/>
              </w:rPr>
              <w:t xml:space="preserve">Ensure that the spray nozzles </w:t>
            </w:r>
            <w:r>
              <w:rPr>
                <w:b/>
                <w:bCs/>
                <w:color w:val="00274C"/>
                <w:position w:val="-2"/>
                <w:sz w:val="20"/>
                <w:szCs w:val="20"/>
              </w:rPr>
              <w:t xml:space="preserve">G</w:t>
            </w:r>
            <w:r>
              <w:rPr>
                <w:color w:val="00274C"/>
                <w:position w:val="-2"/>
                <w:sz w:val="20"/>
                <w:szCs w:val="20"/>
              </w:rPr>
              <w:t xml:space="preserve"> are inserted correctly in their seat, as shown in detail  </w:t>
            </w:r>
            <w:r>
              <w:rPr>
                <w:b/>
                <w:bCs/>
                <w:color w:val="00274C"/>
                <w:position w:val="-2"/>
                <w:sz w:val="20"/>
                <w:szCs w:val="20"/>
              </w:rPr>
              <w:t xml:space="preserve">L</w:t>
            </w:r>
            <w:r>
              <w:rPr>
                <w:color w:val="00274C"/>
                <w:position w:val="-2"/>
                <w:sz w:val="20"/>
                <w:szCs w:val="20"/>
              </w:rPr>
              <w:t xml:space="preserve"> and tighten the connecting screws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8046767" name="name1437605d901ccf4bd"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6182605d901ccf4b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Crankshaft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23730" name="name6116605d901ce46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31605d901ce46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Carry out the checks described in </w:t>
            </w:r>
            <w:hyperlink r:id="rId9293605d901ce513e"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39836403"/>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A1</w:t>
            </w:r>
            <w:r>
              <w:rPr>
                <w:color w:val="00274C"/>
                <w:position w:val="-2"/>
                <w:sz w:val="20"/>
                <w:szCs w:val="20"/>
              </w:rPr>
              <w:t xml:space="preserve"> are mounted correctly on the upper crankcase </w:t>
            </w:r>
            <w:r>
              <w:rPr>
                <w:b/>
                <w:bCs/>
                <w:color w:val="00274C"/>
                <w:position w:val="-2"/>
                <w:sz w:val="20"/>
                <w:szCs w:val="20"/>
              </w:rPr>
              <w:t xml:space="preserve">B1</w:t>
            </w:r>
            <w:r>
              <w:rPr>
                <w:color w:val="00274C"/>
                <w:position w:val="-2"/>
                <w:sz w:val="20"/>
                <w:szCs w:val="20"/>
              </w:rPr>
              <w:t xml:space="preserve"> .</w:t>
            </w:r>
          </w:p>
          <w:p>
            <w:pPr>
              <w:numPr>
                <w:ilvl w:val="0"/>
                <w:numId w:val="39836403"/>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39836403"/>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M</w:t>
            </w:r>
            <w:r>
              <w:rPr>
                <w:color w:val="00274C"/>
                <w:position w:val="-2"/>
                <w:sz w:val="20"/>
                <w:szCs w:val="20"/>
              </w:rPr>
              <w:t xml:space="preserve"> into its seat on the upper crankcase  </w:t>
            </w:r>
            <w:r>
              <w:rPr>
                <w:b/>
                <w:bCs/>
                <w:color w:val="00274C"/>
                <w:position w:val="-2"/>
                <w:sz w:val="20"/>
                <w:szCs w:val="20"/>
              </w:rPr>
              <w:t xml:space="preserve">B1</w:t>
            </w:r>
            <w:r>
              <w:rPr>
                <w:color w:val="00274C"/>
                <w:position w:val="-2"/>
                <w:sz w:val="20"/>
                <w:szCs w:val="20"/>
              </w:rPr>
              <w:t xml:space="preserve"> .</w:t>
            </w:r>
          </w:p>
          <w:p>
            <w:pPr>
              <w:numPr>
                <w:ilvl w:val="0"/>
                <w:numId w:val="39836403"/>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N1</w:t>
            </w:r>
            <w:r>
              <w:rPr>
                <w:color w:val="00274C"/>
                <w:position w:val="-2"/>
                <w:sz w:val="20"/>
                <w:szCs w:val="20"/>
              </w:rPr>
              <w:t xml:space="preserve"> , between the crankshaft </w:t>
            </w:r>
            <w:r>
              <w:rPr>
                <w:b/>
                <w:bCs/>
                <w:color w:val="00274C"/>
                <w:position w:val="-2"/>
                <w:sz w:val="20"/>
                <w:szCs w:val="20"/>
              </w:rPr>
              <w:t xml:space="preserve">M</w:t>
            </w:r>
            <w:r>
              <w:rPr>
                <w:color w:val="00274C"/>
                <w:position w:val="-2"/>
                <w:sz w:val="20"/>
                <w:szCs w:val="20"/>
              </w:rPr>
              <w:t xml:space="preserve"> and the upper crankcase </w:t>
            </w:r>
            <w:r>
              <w:rPr>
                <w:b/>
                <w:bCs/>
                <w:color w:val="00274C"/>
                <w:position w:val="-2"/>
                <w:sz w:val="20"/>
                <w:szCs w:val="20"/>
              </w:rPr>
              <w:t xml:space="preserve">B1</w:t>
            </w:r>
            <w:r>
              <w:rPr>
                <w:color w:val="00274C"/>
                <w:position w:val="-2"/>
                <w:sz w:val="20"/>
                <w:szCs w:val="20"/>
              </w:rPr>
              <w:t xml:space="preserve"> ( </w:t>
            </w:r>
            <w:r>
              <w:rPr>
                <w:b/>
                <w:bCs/>
                <w:color w:val="00274C"/>
                <w:position w:val="-2"/>
                <w:sz w:val="20"/>
                <w:szCs w:val="20"/>
              </w:rPr>
              <w:t xml:space="preserve">Q</w:t>
            </w:r>
            <w:r>
              <w:rPr>
                <w:color w:val="00274C"/>
                <w:position w:val="-2"/>
                <w:sz w:val="20"/>
                <w:szCs w:val="20"/>
              </w:rPr>
              <w:t xml:space="preserve"> detail).</w:t>
            </w:r>
          </w:p>
        </w:tc>
        <w:tc>
          <w:tcPr>
            <w:tcMar>
              <w:top w:w="150" w:type="dxa"/>
              <w:bottom w:w="150" w:type="dxa"/>
            </w:tcMar>
            <w:vAlign w:val="top"/>
          </w:tcPr>
          <w:p>
            <w:r>
              <w:rPr>
                <w:position w:val="-226"/>
              </w:rPr>
              <w:drawing>
                <wp:inline distT="0" distB="0" distL="0" distR="0">
                  <wp:extent cx="2232000" cy="1483200"/>
                  <wp:docPr id="28992514" name="name7044605d901d066e2"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1841605d901d066d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Lower semi-crankcase</w:t>
            </w:r>
          </w:p>
          <w:p/>
          <w:p/>
          <w:p>
            <w:pPr>
              <w:numPr>
                <w:ilvl w:val="0"/>
                <w:numId w:val="39836404"/>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P</w:t>
            </w:r>
            <w:r>
              <w:rPr>
                <w:color w:val="00274C"/>
                <w:position w:val="-2"/>
                <w:sz w:val="20"/>
                <w:szCs w:val="20"/>
              </w:rPr>
              <w:t xml:space="preserve"> are free from dirt and grit.</w:t>
            </w:r>
          </w:p>
          <w:p>
            <w:pPr>
              <w:numPr>
                <w:ilvl w:val="0"/>
                <w:numId w:val="39836404"/>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w:t>
            </w:r>
            <w:r>
              <w:rPr>
                <w:color w:val="00274C"/>
                <w:position w:val="-2"/>
                <w:sz w:val="20"/>
                <w:szCs w:val="20"/>
              </w:rPr>
              <w:t xml:space="preserve"> of approx </w:t>
            </w:r>
            <w:r>
              <w:rPr>
                <w:b/>
                <w:bCs/>
                <w:color w:val="00274C"/>
                <w:position w:val="-2"/>
                <w:sz w:val="20"/>
                <w:szCs w:val="20"/>
              </w:rPr>
              <w:t xml:space="preserve">1,5 mm</w:t>
            </w:r>
            <w:r>
              <w:rPr>
                <w:color w:val="00274C"/>
                <w:position w:val="-2"/>
                <w:sz w:val="20"/>
                <w:szCs w:val="20"/>
              </w:rPr>
              <w:t xml:space="preserve"> thickness on the surface </w:t>
            </w:r>
            <w:r>
              <w:rPr>
                <w:b/>
                <w:bCs/>
                <w:color w:val="00274C"/>
                <w:position w:val="-2"/>
                <w:sz w:val="20"/>
                <w:szCs w:val="20"/>
              </w:rPr>
              <w:t xml:space="preserve">P</w:t>
            </w:r>
            <w:r>
              <w:rPr>
                <w:color w:val="00274C"/>
                <w:position w:val="-2"/>
                <w:sz w:val="20"/>
                <w:szCs w:val="20"/>
              </w:rPr>
              <w:t xml:space="preserve"> of the upper crankshaft half </w:t>
            </w:r>
            <w:r>
              <w:rPr>
                <w:b/>
                <w:bCs/>
                <w:color w:val="00274C"/>
                <w:position w:val="-2"/>
                <w:sz w:val="20"/>
                <w:szCs w:val="20"/>
              </w:rPr>
              <w:t xml:space="preserve">B1</w:t>
            </w:r>
            <w:r>
              <w:rPr>
                <w:color w:val="00274C"/>
                <w:position w:val="-2"/>
                <w:sz w:val="20"/>
                <w:szCs w:val="20"/>
              </w:rPr>
              <w:t xml:space="preserve"> being careful not to block the oil feed grooves </w:t>
            </w:r>
            <w:r>
              <w:rPr>
                <w:b/>
                <w:bCs/>
                <w:color w:val="00274C"/>
                <w:position w:val="-2"/>
                <w:sz w:val="20"/>
                <w:szCs w:val="20"/>
              </w:rPr>
              <w:t xml:space="preserve">X</w:t>
            </w:r>
            <w:r>
              <w:rPr>
                <w:color w:val="00274C"/>
                <w:position w:val="-2"/>
                <w:sz w:val="20"/>
                <w:szCs w:val="20"/>
              </w:rPr>
              <w:t xml:space="preserve"> and the return oil sump </w:t>
            </w:r>
            <w:r>
              <w:rPr>
                <w:b/>
                <w:bCs/>
                <w:color w:val="00274C"/>
                <w:position w:val="-2"/>
                <w:sz w:val="20"/>
                <w:szCs w:val="20"/>
              </w:rPr>
              <w:t xml:space="preserve">Y</w:t>
            </w:r>
            <w:r>
              <w:rPr>
                <w:color w:val="00274C"/>
                <w:position w:val="-2"/>
                <w:sz w:val="20"/>
                <w:szCs w:val="20"/>
              </w:rPr>
              <w:t xml:space="preserve"> .</w:t>
            </w:r>
          </w:p>
          <w:p>
            <w:pPr>
              <w:numPr>
                <w:ilvl w:val="0"/>
                <w:numId w:val="39836404"/>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S</w:t>
            </w:r>
            <w:r>
              <w:rPr>
                <w:color w:val="00274C"/>
                <w:position w:val="-2"/>
                <w:sz w:val="20"/>
                <w:szCs w:val="20"/>
              </w:rPr>
              <w:t xml:space="preserve"> into the seat of crankcase </w:t>
            </w:r>
            <w:r>
              <w:rPr>
                <w:b/>
                <w:bCs/>
                <w:color w:val="00274C"/>
                <w:position w:val="-2"/>
                <w:sz w:val="20"/>
                <w:szCs w:val="20"/>
              </w:rPr>
              <w:t xml:space="preserve">B1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38696247" name="name3746605d901d1dae2"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9261605d901d1dad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39836405"/>
              </w:numPr>
              <w:spacing w:before="0" w:after="0" w:line="262" w:lineRule="auto"/>
              <w:jc w:val="left"/>
              <w:rPr>
                <w:color w:val="00274C"/>
                <w:sz w:val="20"/>
                <w:szCs w:val="20"/>
              </w:rPr>
            </w:pPr>
            <w:r>
              <w:rPr>
                <w:color w:val="00274C"/>
                <w:position w:val="-2"/>
                <w:sz w:val="20"/>
                <w:szCs w:val="20"/>
              </w:rPr>
              <w:t xml:space="preserve">Check that the crankshaft half-bearings </w:t>
            </w:r>
            <w:r>
              <w:rPr>
                <w:b/>
                <w:bCs/>
                <w:color w:val="00274C"/>
                <w:position w:val="-2"/>
                <w:sz w:val="20"/>
                <w:szCs w:val="20"/>
              </w:rPr>
              <w:t xml:space="preserve">A2</w:t>
            </w:r>
            <w:r>
              <w:rPr>
                <w:color w:val="00274C"/>
                <w:position w:val="-2"/>
                <w:sz w:val="20"/>
                <w:szCs w:val="20"/>
              </w:rPr>
              <w:t xml:space="preserve"> are mounted correctly on the lower crankcase </w:t>
            </w:r>
            <w:r>
              <w:rPr>
                <w:b/>
                <w:bCs/>
                <w:color w:val="00274C"/>
                <w:position w:val="-2"/>
                <w:sz w:val="20"/>
                <w:szCs w:val="20"/>
              </w:rPr>
              <w:t xml:space="preserve">B2</w:t>
            </w:r>
            <w:r>
              <w:rPr>
                <w:color w:val="00274C"/>
                <w:position w:val="-2"/>
                <w:sz w:val="20"/>
                <w:szCs w:val="20"/>
              </w:rPr>
              <w:t xml:space="preserve"> .</w:t>
            </w:r>
          </w:p>
          <w:p>
            <w:pPr>
              <w:numPr>
                <w:ilvl w:val="0"/>
                <w:numId w:val="39836405"/>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N2</w:t>
            </w:r>
            <w:r>
              <w:rPr>
                <w:color w:val="00274C"/>
                <w:position w:val="-2"/>
                <w:sz w:val="20"/>
                <w:szCs w:val="20"/>
              </w:rPr>
              <w:t xml:space="preserve"> onto the lower crankcase </w:t>
            </w:r>
            <w:r>
              <w:rPr>
                <w:b/>
                <w:bCs/>
                <w:color w:val="00274C"/>
                <w:position w:val="-2"/>
                <w:sz w:val="20"/>
                <w:szCs w:val="20"/>
              </w:rPr>
              <w:t xml:space="preserve">B2</w:t>
            </w:r>
            <w:r>
              <w:rPr>
                <w:color w:val="00274C"/>
                <w:position w:val="-2"/>
                <w:sz w:val="20"/>
                <w:szCs w:val="20"/>
              </w:rPr>
              <w:t xml:space="preserve"> applying two drops of grease to keep them in their seat.</w:t>
            </w:r>
          </w:p>
          <w:p>
            <w:pPr>
              <w:numPr>
                <w:ilvl w:val="0"/>
                <w:numId w:val="39836405"/>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B1</w:t>
            </w:r>
            <w:r>
              <w:rPr>
                <w:color w:val="00274C"/>
                <w:position w:val="-2"/>
                <w:sz w:val="20"/>
                <w:szCs w:val="20"/>
              </w:rPr>
              <w:t xml:space="preserve"> and </w:t>
            </w:r>
            <w:r>
              <w:rPr>
                <w:b/>
                <w:bCs/>
                <w:color w:val="00274C"/>
                <w:position w:val="-2"/>
                <w:sz w:val="20"/>
                <w:szCs w:val="20"/>
              </w:rPr>
              <w:t xml:space="preserve">B2</w:t>
            </w:r>
            <w:r>
              <w:rPr>
                <w:color w:val="00274C"/>
                <w:position w:val="-2"/>
                <w:sz w:val="20"/>
                <w:szCs w:val="20"/>
              </w:rPr>
              <w:t xml:space="preserve"> observing the guide pins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62550508" name="name1271605d901d3fcda"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9330605d901d3fcd1"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41188941" name="name3880605d901d58d99"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4748605d901d58d91"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61126898" name="name2410605d901d73442"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8923605d901d7343a"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24665" name="name1446605d901d8df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84605d901d8df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must be replaced every time they are assembled.</w:t>
            </w:r>
          </w:p>
          <w:p>
            <w:pPr>
              <w:numPr>
                <w:ilvl w:val="0"/>
                <w:numId w:val="3983628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9836280"/>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observing the cycles, tightening, and subsequent rotation as indicated in </w:t>
            </w:r>
            <w:r>
              <w:rPr>
                <w:b/>
                <w:bCs/>
                <w:color w:val="00274C"/>
                <w:position w:val="-2"/>
                <w:sz w:val="20"/>
                <w:szCs w:val="20"/>
              </w:rPr>
              <w:t xml:space="preserve">Tab. 9.2</w:t>
            </w:r>
            <w:r>
              <w:rPr>
                <w:color w:val="00274C"/>
                <w:position w:val="-2"/>
                <w:sz w:val="20"/>
                <w:szCs w:val="20"/>
              </w:rPr>
              <w:t xml:space="preserve"> .</w:t>
            </w:r>
          </w:p>
          <w:p/>
          <w:p/>
          <w:p>
            <w:pPr>
              <w:numPr>
                <w:ilvl w:val="2"/>
                <w:numId w:val="39836406"/>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J</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and manually tighten them until their stop.</w:t>
            </w:r>
          </w:p>
          <w:p>
            <w:pPr>
              <w:numPr>
                <w:ilvl w:val="2"/>
                <w:numId w:val="39836406"/>
              </w:numPr>
              <w:spacing w:before="0" w:after="0" w:line="262" w:lineRule="auto"/>
              <w:jc w:val="left"/>
              <w:rPr>
                <w:color w:val="00274C"/>
                <w:sz w:val="20"/>
                <w:szCs w:val="20"/>
              </w:rPr>
            </w:pPr>
            <w:r>
              <w:rPr>
                <w:color w:val="00274C"/>
                <w:position w:val="-2"/>
                <w:sz w:val="20"/>
                <w:szCs w:val="20"/>
              </w:rPr>
              <w:t xml:space="preserve">Tightening the screws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strictly following the sequence indicated in the </w:t>
            </w:r>
            <w:r>
              <w:rPr>
                <w:b/>
                <w:bCs/>
                <w:color w:val="00274C"/>
                <w:position w:val="-2"/>
                <w:sz w:val="20"/>
                <w:szCs w:val="20"/>
              </w:rPr>
              <w:t xml:space="preserve">Fig. 9.9</w:t>
            </w:r>
            <w:r>
              <w:rPr>
                <w:color w:val="00274C"/>
                <w:position w:val="-2"/>
                <w:sz w:val="20"/>
                <w:szCs w:val="20"/>
              </w:rPr>
              <w:t xml:space="preserve"> or </w:t>
            </w: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9.10</w:t>
            </w:r>
            <w:r>
              <w:rPr>
                <w:color w:val="00274C"/>
                <w:position w:val="-2"/>
                <w:sz w:val="20"/>
                <w:szCs w:val="20"/>
              </w:rPr>
              <w:t xml:space="preserve"> and the tightening torque indicated in the </w:t>
            </w:r>
            <w:r>
              <w:rPr>
                <w:b/>
                <w:bCs/>
                <w:color w:val="00274C"/>
                <w:position w:val="-2"/>
                <w:sz w:val="20"/>
                <w:szCs w:val="20"/>
              </w:rPr>
              <w:t xml:space="preserve">Tab. 9.2</w:t>
            </w:r>
            <w:r>
              <w:rPr>
                <w:color w:val="00274C"/>
                <w:position w:val="-2"/>
                <w:sz w:val="20"/>
                <w:szCs w:val="20"/>
              </w:rPr>
              <w:t xml:space="preserve"> .</w:t>
            </w:r>
          </w:p>
          <w:p>
            <w:pPr>
              <w:numPr>
                <w:ilvl w:val="2"/>
                <w:numId w:val="39836406"/>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p>
            <w:pPr>
              <w:numPr>
                <w:ilvl w:val="2"/>
                <w:numId w:val="39836406"/>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W</w:t>
            </w:r>
            <w:r>
              <w:rPr>
                <w:color w:val="00274C"/>
                <w:position w:val="-2"/>
                <w:sz w:val="20"/>
                <w:szCs w:val="20"/>
              </w:rPr>
              <w:t xml:space="preserve"> into the seat of crankcase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 </w:t>
            </w:r>
            <w:hyperlink r:id="rId1466605d901d8e7c4"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72237755" name="name8779605d901da2bd8"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1974605d901da2bd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Camshaft</w:t>
            </w:r>
          </w:p>
          <w:p/>
          <w:p/>
          <w:p>
            <w:pPr>
              <w:numPr>
                <w:ilvl w:val="0"/>
                <w:numId w:val="39836407"/>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S2</w:t>
            </w:r>
            <w:r>
              <w:rPr>
                <w:color w:val="00274C"/>
                <w:position w:val="-2"/>
                <w:sz w:val="20"/>
                <w:szCs w:val="20"/>
              </w:rPr>
              <w:t xml:space="preserve"> the cams </w:t>
            </w:r>
            <w:r>
              <w:rPr>
                <w:b/>
                <w:bCs/>
                <w:color w:val="00274C"/>
                <w:position w:val="-2"/>
                <w:sz w:val="20"/>
                <w:szCs w:val="20"/>
              </w:rPr>
              <w:t xml:space="preserve">S3</w:t>
            </w:r>
            <w:r>
              <w:rPr>
                <w:color w:val="00274C"/>
                <w:position w:val="-2"/>
                <w:sz w:val="20"/>
                <w:szCs w:val="20"/>
              </w:rPr>
              <w:t xml:space="preserve"> of the camshaft </w:t>
            </w:r>
            <w:r>
              <w:rPr>
                <w:b/>
                <w:bCs/>
                <w:color w:val="00274C"/>
                <w:position w:val="-2"/>
                <w:sz w:val="20"/>
                <w:szCs w:val="20"/>
              </w:rPr>
              <w:t xml:space="preserve">S1</w:t>
            </w:r>
            <w:r>
              <w:rPr>
                <w:color w:val="00274C"/>
                <w:position w:val="-2"/>
                <w:sz w:val="20"/>
                <w:szCs w:val="20"/>
              </w:rPr>
              <w:t xml:space="preserve"> all the housing </w:t>
            </w:r>
            <w:r>
              <w:rPr>
                <w:b/>
                <w:bCs/>
                <w:color w:val="00274C"/>
                <w:position w:val="-2"/>
                <w:sz w:val="20"/>
                <w:szCs w:val="20"/>
              </w:rPr>
              <w:t xml:space="preserve">Q1</w:t>
            </w:r>
            <w:r>
              <w:rPr>
                <w:color w:val="00274C"/>
                <w:position w:val="-2"/>
                <w:sz w:val="20"/>
                <w:szCs w:val="20"/>
              </w:rPr>
              <w:t xml:space="preserve"> with oil.</w:t>
            </w:r>
          </w:p>
          <w:p>
            <w:pPr>
              <w:numPr>
                <w:ilvl w:val="0"/>
                <w:numId w:val="39836407"/>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S1</w:t>
            </w:r>
            <w:r>
              <w:rPr>
                <w:color w:val="00274C"/>
                <w:position w:val="-2"/>
                <w:sz w:val="20"/>
                <w:szCs w:val="20"/>
              </w:rPr>
              <w:t xml:space="preserve"> all the way into its housing </w:t>
            </w:r>
            <w:r>
              <w:rPr>
                <w:b/>
                <w:bCs/>
                <w:color w:val="00274C"/>
                <w:position w:val="-2"/>
                <w:sz w:val="20"/>
                <w:szCs w:val="20"/>
              </w:rPr>
              <w:t xml:space="preserve">Q1</w:t>
            </w:r>
            <w:r>
              <w:rPr>
                <w:color w:val="00274C"/>
                <w:position w:val="-2"/>
                <w:sz w:val="20"/>
                <w:szCs w:val="20"/>
              </w:rPr>
              <w:t xml:space="preserve"> .</w:t>
            </w:r>
          </w:p>
          <w:p>
            <w:pPr>
              <w:numPr>
                <w:ilvl w:val="0"/>
                <w:numId w:val="39836407"/>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S4</w:t>
            </w:r>
            <w:r>
              <w:rPr>
                <w:color w:val="00274C"/>
                <w:position w:val="-2"/>
                <w:sz w:val="20"/>
                <w:szCs w:val="20"/>
              </w:rPr>
              <w:t xml:space="preserve"> on to the crankcase B to hold the position of the camshaft </w:t>
            </w:r>
            <w:r>
              <w:rPr>
                <w:b/>
                <w:bCs/>
                <w:color w:val="00274C"/>
                <w:position w:val="-2"/>
                <w:sz w:val="20"/>
                <w:szCs w:val="20"/>
              </w:rPr>
              <w:t xml:space="preserve">S1.</w:t>
            </w:r>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45041626" name="name1050605d901dba850"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6788605d901dba84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Timing system gear</w:t>
            </w:r>
          </w:p>
          <w:p/>
          <w:p/>
          <w:p>
            <w:pPr>
              <w:numPr>
                <w:ilvl w:val="0"/>
                <w:numId w:val="39836408"/>
              </w:numPr>
              <w:spacing w:before="0" w:after="0" w:line="262" w:lineRule="auto"/>
              <w:jc w:val="left"/>
              <w:rPr>
                <w:color w:val="00274C"/>
                <w:sz w:val="20"/>
                <w:szCs w:val="20"/>
              </w:rPr>
            </w:pPr>
            <w:r>
              <w:rPr>
                <w:color w:val="00274C"/>
                <w:position w:val="-2"/>
                <w:sz w:val="20"/>
                <w:szCs w:val="20"/>
              </w:rPr>
              <w:br/>
              <w:t xml:space="preserve">Check that the pin </w:t>
            </w:r>
            <w:r>
              <w:rPr>
                <w:b/>
                <w:bCs/>
                <w:color w:val="00274C"/>
                <w:position w:val="-2"/>
                <w:sz w:val="20"/>
                <w:szCs w:val="20"/>
              </w:rPr>
              <w:t xml:space="preserve">P1</w:t>
            </w:r>
            <w:r>
              <w:rPr>
                <w:color w:val="00274C"/>
                <w:position w:val="-2"/>
                <w:sz w:val="20"/>
                <w:szCs w:val="20"/>
              </w:rPr>
              <w:t xml:space="preserve"> is correctly fitted on the crankshaft M.</w:t>
            </w:r>
          </w:p>
          <w:p>
            <w:pPr>
              <w:numPr>
                <w:ilvl w:val="0"/>
                <w:numId w:val="39836408"/>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M1</w:t>
            </w:r>
            <w:r>
              <w:rPr>
                <w:color w:val="00274C"/>
                <w:position w:val="-2"/>
                <w:sz w:val="20"/>
                <w:szCs w:val="20"/>
              </w:rPr>
              <w:t xml:space="preserve"> on the crankshaft M respecting the reference with pin </w:t>
            </w:r>
            <w:r>
              <w:rPr>
                <w:b/>
                <w:bCs/>
                <w:color w:val="00274C"/>
                <w:position w:val="-2"/>
                <w:sz w:val="20"/>
                <w:szCs w:val="20"/>
              </w:rPr>
              <w:t xml:space="preserve">P1</w:t>
            </w:r>
            <w:r>
              <w:rPr>
                <w:color w:val="00274C"/>
                <w:position w:val="-2"/>
                <w:sz w:val="20"/>
                <w:szCs w:val="20"/>
              </w:rPr>
              <w:t xml:space="preserve"> .</w:t>
            </w:r>
          </w:p>
          <w:p>
            <w:pPr>
              <w:numPr>
                <w:ilvl w:val="0"/>
                <w:numId w:val="39836408"/>
              </w:numPr>
              <w:spacing w:before="0" w:after="0" w:line="262" w:lineRule="auto"/>
              <w:jc w:val="left"/>
              <w:rPr>
                <w:color w:val="00274C"/>
                <w:sz w:val="20"/>
                <w:szCs w:val="20"/>
              </w:rPr>
            </w:pPr>
            <w:r>
              <w:rPr>
                <w:color w:val="00274C"/>
                <w:position w:val="-2"/>
                <w:sz w:val="20"/>
                <w:szCs w:val="20"/>
              </w:rPr>
              <w:t xml:space="preserve">Fully tighten the screw </w:t>
            </w:r>
            <w:r>
              <w:rPr>
                <w:b/>
                <w:bCs/>
                <w:color w:val="00274C"/>
                <w:position w:val="-2"/>
                <w:sz w:val="20"/>
                <w:szCs w:val="20"/>
              </w:rPr>
              <w:t xml:space="preserve">N1</w:t>
            </w:r>
            <w:r>
              <w:rPr>
                <w:color w:val="00274C"/>
                <w:position w:val="-2"/>
                <w:sz w:val="20"/>
                <w:szCs w:val="20"/>
              </w:rPr>
              <w:t xml:space="preserve"> interposing tool </w:t>
            </w:r>
            <w:hyperlink r:id="rId8159605d901dbc239" w:history="1">
              <w:r>
                <w:rPr>
                  <w:b/>
                  <w:bCs/>
                  <w:color w:val="0000FF"/>
                  <w:position w:val="-2"/>
                  <w:sz w:val="20"/>
                  <w:szCs w:val="20"/>
                </w:rPr>
                <w:t xml:space="preserve">ST_41</w:t>
              </w:r>
            </w:hyperlink>
            <w:r>
              <w:rPr>
                <w:color w:val="00274C"/>
                <w:position w:val="-2"/>
                <w:sz w:val="20"/>
                <w:szCs w:val="20"/>
              </w:rPr>
              <w:t xml:space="preserve"> between </w:t>
            </w:r>
            <w:r>
              <w:rPr>
                <w:b/>
                <w:bCs/>
                <w:color w:val="00274C"/>
                <w:position w:val="-2"/>
                <w:sz w:val="20"/>
                <w:szCs w:val="20"/>
              </w:rPr>
              <w:t xml:space="preserve">N1</w:t>
            </w:r>
            <w:r>
              <w:rPr>
                <w:color w:val="00274C"/>
                <w:position w:val="-2"/>
                <w:sz w:val="20"/>
                <w:szCs w:val="20"/>
              </w:rPr>
              <w:t xml:space="preserve"> and </w:t>
            </w:r>
            <w:r>
              <w:rPr>
                <w:b/>
                <w:bCs/>
                <w:color w:val="00274C"/>
                <w:position w:val="-2"/>
                <w:sz w:val="20"/>
                <w:szCs w:val="20"/>
              </w:rPr>
              <w:t xml:space="preserve">M1</w:t>
            </w:r>
            <w:r>
              <w:rPr>
                <w:color w:val="00274C"/>
                <w:position w:val="-2"/>
                <w:sz w:val="20"/>
                <w:szCs w:val="20"/>
              </w:rPr>
              <w:t xml:space="preserve"> .</w:t>
            </w:r>
          </w:p>
          <w:p>
            <w:pPr>
              <w:numPr>
                <w:ilvl w:val="0"/>
                <w:numId w:val="39836408"/>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R1</w:t>
            </w:r>
            <w:r>
              <w:rPr>
                <w:color w:val="00274C"/>
                <w:position w:val="-2"/>
                <w:sz w:val="20"/>
                <w:szCs w:val="20"/>
              </w:rPr>
              <w:t xml:space="preserve"> on the camshaft S1 observing the marks </w:t>
            </w:r>
            <w:r>
              <w:rPr>
                <w:b/>
                <w:bCs/>
                <w:color w:val="00274C"/>
                <w:position w:val="-2"/>
                <w:sz w:val="20"/>
                <w:szCs w:val="20"/>
              </w:rPr>
              <w:t xml:space="preserve">T1</w:t>
            </w:r>
            <w:r>
              <w:rPr>
                <w:color w:val="00274C"/>
                <w:position w:val="-2"/>
                <w:sz w:val="20"/>
                <w:szCs w:val="20"/>
              </w:rPr>
              <w:t xml:space="preserve"> of the gear </w:t>
            </w:r>
            <w:r>
              <w:rPr>
                <w:b/>
                <w:bCs/>
                <w:color w:val="00274C"/>
                <w:position w:val="-2"/>
                <w:sz w:val="20"/>
                <w:szCs w:val="20"/>
              </w:rPr>
              <w:t xml:space="preserve">M1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8329" name="name3445605d901dc98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5605d901dc98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T1</w:t>
            </w:r>
            <w:r>
              <w:rPr>
                <w:color w:val="00274C"/>
                <w:position w:val="-2"/>
                <w:sz w:val="20"/>
                <w:szCs w:val="20"/>
              </w:rPr>
              <w:t xml:space="preserve"> on the gears </w:t>
            </w:r>
            <w:r>
              <w:rPr>
                <w:b/>
                <w:bCs/>
                <w:color w:val="00274C"/>
                <w:position w:val="-2"/>
                <w:sz w:val="20"/>
                <w:szCs w:val="20"/>
              </w:rPr>
              <w:t xml:space="preserve">M1</w:t>
            </w:r>
            <w:r>
              <w:rPr>
                <w:color w:val="00274C"/>
                <w:position w:val="-2"/>
                <w:sz w:val="20"/>
                <w:szCs w:val="20"/>
              </w:rPr>
              <w:t xml:space="preserve"> and </w:t>
            </w:r>
            <w:r>
              <w:rPr>
                <w:b/>
                <w:bCs/>
                <w:color w:val="00274C"/>
                <w:position w:val="-2"/>
                <w:sz w:val="20"/>
                <w:szCs w:val="20"/>
              </w:rPr>
              <w:t xml:space="preserve">R1</w:t>
            </w:r>
            <w:r>
              <w:rPr>
                <w:color w:val="00274C"/>
                <w:position w:val="-2"/>
                <w:sz w:val="20"/>
                <w:szCs w:val="20"/>
              </w:rPr>
              <w:t xml:space="preserve"> causes engine malfunction and serious damage.</w:t>
            </w:r>
          </w:p>
          <w:p>
            <w:pPr>
              <w:numPr>
                <w:ilvl w:val="0"/>
                <w:numId w:val="39836280"/>
              </w:numPr>
              <w:spacing w:before="0" w:after="0" w:line="262" w:lineRule="auto"/>
              <w:jc w:val="left"/>
              <w:rPr>
                <w:color w:val="00274C"/>
                <w:sz w:val="20"/>
                <w:szCs w:val="20"/>
              </w:rPr>
            </w:pPr>
            <w:r>
              <w:rPr>
                <w:color w:val="00274C"/>
                <w:position w:val="-2"/>
                <w:sz w:val="20"/>
                <w:szCs w:val="20"/>
              </w:rPr>
              <w:t xml:space="preserve">Fastening capscrew </w:t>
            </w:r>
            <w:r>
              <w:rPr>
                <w:b/>
                <w:bCs/>
                <w:color w:val="00274C"/>
                <w:position w:val="-2"/>
                <w:sz w:val="20"/>
                <w:szCs w:val="20"/>
              </w:rPr>
              <w:t xml:space="preserve">R2</w:t>
            </w:r>
            <w:r>
              <w:rPr>
                <w:color w:val="00274C"/>
                <w:position w:val="-2"/>
                <w:sz w:val="20"/>
                <w:szCs w:val="20"/>
              </w:rPr>
              <w:t xml:space="preserve"> must be replaced every time it is assembled.</w:t>
            </w:r>
          </w:p>
          <w:p/>
          <w:p/>
          <w:p>
            <w:pPr>
              <w:numPr>
                <w:ilvl w:val="0"/>
                <w:numId w:val="39836409"/>
              </w:numPr>
              <w:spacing w:before="0" w:after="0" w:line="262" w:lineRule="auto"/>
              <w:jc w:val="left"/>
              <w:rPr>
                <w:color w:val="00274C"/>
                <w:sz w:val="20"/>
                <w:szCs w:val="20"/>
              </w:rPr>
            </w:pPr>
            <w:r>
              <w:rPr>
                <w:color w:val="00274C"/>
                <w:position w:val="-2"/>
                <w:sz w:val="20"/>
                <w:szCs w:val="20"/>
              </w:rPr>
              <w:t xml:space="preserve">Assemble gear </w:t>
            </w:r>
            <w:r>
              <w:rPr>
                <w:b/>
                <w:bCs/>
                <w:color w:val="00274C"/>
                <w:position w:val="-2"/>
                <w:sz w:val="20"/>
                <w:szCs w:val="20"/>
              </w:rPr>
              <w:t xml:space="preserve">R1</w:t>
            </w:r>
            <w:r>
              <w:rPr>
                <w:color w:val="00274C"/>
                <w:position w:val="-2"/>
                <w:sz w:val="20"/>
                <w:szCs w:val="20"/>
              </w:rPr>
              <w:t xml:space="preserve"> by means of capscrew </w:t>
            </w:r>
            <w:r>
              <w:rPr>
                <w:b/>
                <w:bCs/>
                <w:color w:val="00274C"/>
                <w:position w:val="-2"/>
                <w:sz w:val="20"/>
                <w:szCs w:val="20"/>
              </w:rPr>
              <w:t xml:space="preserve">R2</w:t>
            </w:r>
            <w:r>
              <w:rPr>
                <w:color w:val="00274C"/>
                <w:position w:val="-2"/>
                <w:sz w:val="20"/>
                <w:szCs w:val="20"/>
              </w:rPr>
              <w:t xml:space="preserve"> (tightening torque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39836409"/>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M</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5851722" name="name9895605d901de04bc"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6598605d901de04b4"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52503937" name="name8887605d901e033ba"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7260605d901e033b2"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 rings</w:t>
            </w:r>
          </w:p>
          <w:p/>
          <w:p/>
          <w:p>
            <w:pPr>
              <w:numPr>
                <w:ilvl w:val="0"/>
                <w:numId w:val="39836410"/>
              </w:numPr>
              <w:spacing w:before="0" w:after="0" w:line="262" w:lineRule="auto"/>
              <w:jc w:val="left"/>
              <w:rPr>
                <w:color w:val="00274C"/>
                <w:sz w:val="20"/>
                <w:szCs w:val="20"/>
              </w:rPr>
            </w:pPr>
            <w:r>
              <w:rPr>
                <w:color w:val="00274C"/>
                <w:position w:val="-2"/>
                <w:sz w:val="20"/>
                <w:szCs w:val="20"/>
              </w:rPr>
              <w:t xml:space="preserve">Perform the operations described in </w:t>
            </w:r>
            <w:hyperlink r:id="rId4873605d901e04f0a" w:history="1">
              <w:r>
                <w:rPr>
                  <w:b/>
                  <w:bCs/>
                  <w:color w:val="0000FF"/>
                  <w:position w:val="-2"/>
                  <w:sz w:val="20"/>
                  <w:szCs w:val="20"/>
                </w:rPr>
                <w:t xml:space="preserve">Par. 8.5.3</w:t>
              </w:r>
            </w:hyperlink>
            <w:r>
              <w:rPr>
                <w:color w:val="00274C"/>
                <w:position w:val="-2"/>
                <w:sz w:val="20"/>
                <w:szCs w:val="20"/>
              </w:rPr>
              <w:t xml:space="preserve"> .</w:t>
            </w:r>
          </w:p>
          <w:p>
            <w:pPr>
              <w:numPr>
                <w:ilvl w:val="0"/>
                <w:numId w:val="39836410"/>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Z3</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39836410"/>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Z2</w:t>
            </w:r>
            <w:r>
              <w:rPr>
                <w:color w:val="00274C"/>
                <w:position w:val="-2"/>
                <w:sz w:val="20"/>
                <w:szCs w:val="20"/>
              </w:rPr>
              <w:t xml:space="preserve"> on the piston </w:t>
            </w:r>
            <w:r>
              <w:rPr>
                <w:b/>
                <w:bCs/>
                <w:color w:val="00274C"/>
                <w:position w:val="-2"/>
                <w:sz w:val="20"/>
                <w:szCs w:val="20"/>
              </w:rPr>
              <w:t xml:space="preserve">Z</w:t>
            </w:r>
            <w:r>
              <w:rPr>
                <w:color w:val="00274C"/>
                <w:position w:val="-2"/>
                <w:sz w:val="20"/>
                <w:szCs w:val="20"/>
              </w:rPr>
              <w:t xml:space="preserve"> .</w:t>
            </w:r>
          </w:p>
          <w:p>
            <w:pPr>
              <w:numPr>
                <w:ilvl w:val="0"/>
                <w:numId w:val="39836410"/>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Z1</w:t>
            </w:r>
            <w:r>
              <w:rPr>
                <w:color w:val="00274C"/>
                <w:position w:val="-2"/>
                <w:sz w:val="20"/>
                <w:szCs w:val="20"/>
              </w:rPr>
              <w:t xml:space="preserve"> onto the piston </w:t>
            </w:r>
            <w:r>
              <w:rPr>
                <w:b/>
                <w:bCs/>
                <w:color w:val="00274C"/>
                <w:position w:val="-2"/>
                <w:sz w:val="20"/>
                <w:szCs w:val="20"/>
              </w:rPr>
              <w:t xml:space="preserve">Z</w:t>
            </w:r>
            <w:r>
              <w:rPr>
                <w:color w:val="00274C"/>
                <w:position w:val="-2"/>
                <w:sz w:val="20"/>
                <w:szCs w:val="20"/>
              </w:rPr>
              <w:t xml:space="preserve"> .</w:t>
            </w:r>
          </w:p>
          <w:p>
            <w:pPr>
              <w:numPr>
                <w:ilvl w:val="0"/>
                <w:numId w:val="39836410"/>
              </w:numPr>
              <w:spacing w:before="0" w:after="0" w:line="262" w:lineRule="auto"/>
              <w:jc w:val="left"/>
              <w:rPr>
                <w:color w:val="00274C"/>
                <w:sz w:val="20"/>
                <w:szCs w:val="20"/>
              </w:rPr>
            </w:pPr>
            <w:r>
              <w:rPr>
                <w:color w:val="00274C"/>
                <w:position w:val="-2"/>
                <w:sz w:val="20"/>
                <w:szCs w:val="20"/>
              </w:rPr>
              <w:t xml:space="preserve">Perform the operations described in </w:t>
            </w:r>
            <w:hyperlink r:id="rId5787605d901e05093" w:history="1">
              <w:r>
                <w:rPr>
                  <w:b/>
                  <w:bCs/>
                  <w:color w:val="0000FF"/>
                  <w:position w:val="-2"/>
                  <w:sz w:val="20"/>
                  <w:szCs w:val="20"/>
                </w:rPr>
                <w:t xml:space="preserve">Par. 8.5.4</w:t>
              </w:r>
            </w:hyperlink>
            <w:r>
              <w:rPr>
                <w:color w:val="00274C"/>
                <w:position w:val="-2"/>
                <w:sz w:val="20"/>
                <w:szCs w:val="20"/>
              </w:rPr>
              <w:t xml:space="preserve"> .</w:t>
            </w:r>
          </w:p>
          <w:p>
            <w:pPr>
              <w:numPr>
                <w:ilvl w:val="0"/>
                <w:numId w:val="39836410"/>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39836411"/>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66444163" name="name3045605d901e1f267"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2868605d901e1f25f"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14925378" name="name4673605d901e3334d"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8717605d901e3334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51398" name="name4395605d901e452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69605d901e451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983628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E1</w:t>
            </w:r>
            <w:r>
              <w:rPr>
                <w:color w:val="00274C"/>
                <w:position w:val="-2"/>
                <w:sz w:val="20"/>
                <w:szCs w:val="20"/>
              </w:rPr>
              <w:t xml:space="preserve"> must be replaced every time they are assembled.</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3068605d901e45729" w:history="1">
              <w:r>
                <w:rPr>
                  <w:b/>
                  <w:bCs/>
                  <w:color w:val="0000FF"/>
                  <w:position w:val="-2"/>
                  <w:sz w:val="20"/>
                  <w:szCs w:val="20"/>
                </w:rPr>
                <w:t xml:space="preserve">Par. 8.5.1</w:t>
              </w:r>
            </w:hyperlink>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D1</w:t>
            </w:r>
            <w:r>
              <w:rPr>
                <w:color w:val="00274C"/>
                <w:position w:val="-2"/>
                <w:sz w:val="20"/>
                <w:szCs w:val="20"/>
              </w:rPr>
              <w:t xml:space="preserve"> after each assembly.</w:t>
            </w:r>
          </w:p>
          <w:p>
            <w:pPr>
              <w:numPr>
                <w:ilvl w:val="0"/>
                <w:numId w:val="39836280"/>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6697605d901e4579a" w:history="1">
              <w:r>
                <w:rPr>
                  <w:b/>
                  <w:bCs/>
                  <w:color w:val="0000FF"/>
                  <w:position w:val="-2"/>
                  <w:sz w:val="20"/>
                  <w:szCs w:val="20"/>
                </w:rPr>
                <w:t xml:space="preserve">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1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E1</w:t>
            </w:r>
            <w:r>
              <w:rPr>
                <w:color w:val="00274C"/>
                <w:position w:val="-2"/>
                <w:sz w:val="20"/>
                <w:szCs w:val="20"/>
              </w:rPr>
              <w:t xml:space="preserve"> and remove the connecting rod cap  </w:t>
            </w:r>
            <w:r>
              <w:rPr>
                <w:b/>
                <w:bCs/>
                <w:color w:val="00274C"/>
                <w:position w:val="-2"/>
                <w:sz w:val="20"/>
                <w:szCs w:val="20"/>
              </w:rPr>
              <w:t xml:space="preserve">F1</w:t>
            </w:r>
            <w:r>
              <w:rPr>
                <w:color w:val="00274C"/>
                <w:position w:val="-2"/>
                <w:sz w:val="20"/>
                <w:szCs w:val="20"/>
              </w:rPr>
              <w:t xml:space="preserve"> .</w:t>
            </w:r>
          </w:p>
          <w:p>
            <w:pPr>
              <w:numPr>
                <w:ilvl w:val="0"/>
                <w:numId w:val="39836412"/>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F2</w:t>
            </w:r>
            <w:r>
              <w:rPr>
                <w:color w:val="00274C"/>
                <w:position w:val="-2"/>
                <w:sz w:val="20"/>
                <w:szCs w:val="20"/>
              </w:rPr>
              <w:t xml:space="preserve"> into the piston </w:t>
            </w:r>
            <w:r>
              <w:rPr>
                <w:b/>
                <w:bCs/>
                <w:color w:val="00274C"/>
                <w:position w:val="-2"/>
                <w:sz w:val="20"/>
                <w:szCs w:val="20"/>
              </w:rPr>
              <w:t xml:space="preserve">Z</w:t>
            </w:r>
            <w:r>
              <w:rPr>
                <w:color w:val="00274C"/>
                <w:position w:val="-2"/>
                <w:sz w:val="20"/>
                <w:szCs w:val="20"/>
              </w:rPr>
              <w:t xml:space="preserve"> and align the seats </w:t>
            </w:r>
            <w:r>
              <w:rPr>
                <w:b/>
                <w:bCs/>
                <w:color w:val="00274C"/>
                <w:position w:val="-2"/>
                <w:sz w:val="20"/>
                <w:szCs w:val="20"/>
              </w:rPr>
              <w:t xml:space="preserve">G1</w:t>
            </w:r>
            <w:r>
              <w:rPr>
                <w:color w:val="00274C"/>
                <w:position w:val="-2"/>
                <w:sz w:val="20"/>
                <w:szCs w:val="20"/>
              </w:rPr>
              <w:t xml:space="preserve"> .</w:t>
            </w:r>
          </w:p>
          <w:p>
            <w:pPr>
              <w:numPr>
                <w:ilvl w:val="0"/>
                <w:numId w:val="39836412"/>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H1</w:t>
            </w:r>
            <w:r>
              <w:rPr>
                <w:color w:val="00274C"/>
                <w:position w:val="-2"/>
                <w:sz w:val="20"/>
                <w:szCs w:val="20"/>
              </w:rPr>
              <w:t xml:space="preserve"> into the seat </w:t>
            </w:r>
            <w:r>
              <w:rPr>
                <w:b/>
                <w:bCs/>
                <w:color w:val="00274C"/>
                <w:position w:val="-2"/>
                <w:sz w:val="20"/>
                <w:szCs w:val="20"/>
              </w:rPr>
              <w:t xml:space="preserve">G1</w:t>
            </w:r>
            <w:r>
              <w:rPr>
                <w:color w:val="00274C"/>
                <w:position w:val="-2"/>
                <w:sz w:val="20"/>
                <w:szCs w:val="20"/>
              </w:rPr>
              <w:t xml:space="preserve"> for the assembly of the connecting rod and piston unit.</w:t>
            </w:r>
          </w:p>
          <w:p>
            <w:pPr>
              <w:numPr>
                <w:ilvl w:val="0"/>
                <w:numId w:val="39836412"/>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L1</w:t>
            </w:r>
            <w:r>
              <w:rPr>
                <w:color w:val="00274C"/>
                <w:position w:val="-2"/>
                <w:sz w:val="20"/>
                <w:szCs w:val="20"/>
              </w:rPr>
              <w:t xml:space="preserve"> inside the seat </w:t>
            </w:r>
            <w:r>
              <w:rPr>
                <w:b/>
                <w:bCs/>
                <w:color w:val="00274C"/>
                <w:position w:val="-2"/>
                <w:sz w:val="20"/>
                <w:szCs w:val="20"/>
              </w:rPr>
              <w:t xml:space="preserve">G2</w:t>
            </w:r>
            <w:r>
              <w:rPr>
                <w:color w:val="00274C"/>
                <w:position w:val="-2"/>
                <w:sz w:val="20"/>
                <w:szCs w:val="20"/>
              </w:rPr>
              <w:t xml:space="preserve"> of the piston </w:t>
            </w:r>
            <w:r>
              <w:rPr>
                <w:b/>
                <w:bCs/>
                <w:color w:val="00274C"/>
                <w:position w:val="-2"/>
                <w:sz w:val="20"/>
                <w:szCs w:val="20"/>
              </w:rPr>
              <w:t xml:space="preserve">Z</w:t>
            </w:r>
            <w:r>
              <w:rPr>
                <w:color w:val="00274C"/>
                <w:position w:val="-2"/>
                <w:sz w:val="20"/>
                <w:szCs w:val="20"/>
              </w:rPr>
              <w:t xml:space="preserve"> to lock the gudgeon pin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7519828" name="name7920605d901e5c9fb"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4881605d901e5c9f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90169792" name="name3377605d901e7303c"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6897605d901e7303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30489" name="name6144605d901e81eb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74605d901e81e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7925605d901e82968" w:history="1">
              <w:r>
                <w:rPr>
                  <w:b/>
                  <w:bCs/>
                  <w:color w:val="0000FF"/>
                  <w:position w:val="-2"/>
                  <w:sz w:val="20"/>
                  <w:szCs w:val="20"/>
                </w:rPr>
                <w:t xml:space="preserve">Par. 8.5.5</w:t>
              </w:r>
            </w:hyperlink>
            <w:r>
              <w:rPr>
                <w:color w:val="00274C"/>
                <w:position w:val="-2"/>
                <w:sz w:val="20"/>
                <w:szCs w:val="20"/>
              </w:rPr>
              <w:t xml:space="preserve"> .</w:t>
            </w:r>
          </w:p>
          <w:p/>
          <w:p/>
          <w:p>
            <w:pPr>
              <w:numPr>
                <w:ilvl w:val="0"/>
                <w:numId w:val="39836413"/>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TDC position of the affected cylinder.</w:t>
            </w:r>
          </w:p>
        </w:tc>
        <w:tc>
          <w:tcPr>
            <w:tcMar>
              <w:top w:w="150" w:type="dxa"/>
              <w:bottom w:w="150" w:type="dxa"/>
            </w:tcMar>
            <w:vAlign w:val="top"/>
          </w:tcPr>
          <w:p>
            <w:r>
              <w:rPr>
                <w:position w:val="-224"/>
              </w:rPr>
              <w:drawing>
                <wp:inline distT="0" distB="0" distL="0" distR="0">
                  <wp:extent cx="2232000" cy="1476000"/>
                  <wp:docPr id="56285949" name="name9661605d901e98bd3"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9378605d901e98bc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39836414"/>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Z</w:t>
            </w:r>
            <w:r>
              <w:rPr>
                <w:color w:val="00274C"/>
                <w:position w:val="-2"/>
                <w:sz w:val="20"/>
                <w:szCs w:val="20"/>
              </w:rPr>
              <w:t xml:space="preserve"> .</w:t>
            </w:r>
          </w:p>
          <w:p>
            <w:pPr>
              <w:numPr>
                <w:ilvl w:val="0"/>
                <w:numId w:val="39836414"/>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and lubricate it thoroughly.</w:t>
            </w:r>
          </w:p>
          <w:p>
            <w:pPr>
              <w:numPr>
                <w:ilvl w:val="0"/>
                <w:numId w:val="39836414"/>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W1</w:t>
            </w:r>
            <w:r>
              <w:rPr>
                <w:color w:val="00274C"/>
                <w:position w:val="-2"/>
                <w:sz w:val="20"/>
                <w:szCs w:val="20"/>
              </w:rPr>
              <w:t xml:space="preserve"> by around 10mm (height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34060" name="name5102605d901eac4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96605d901eac4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Piston </w:t>
            </w:r>
            <w:r>
              <w:rPr>
                <w:b/>
                <w:bCs/>
                <w:color w:val="00274C"/>
                <w:position w:val="-2"/>
                <w:sz w:val="20"/>
                <w:szCs w:val="20"/>
              </w:rPr>
              <w:t xml:space="preserve">Z</w:t>
            </w:r>
            <w:r>
              <w:rPr>
                <w:color w:val="00274C"/>
                <w:position w:val="-2"/>
                <w:sz w:val="20"/>
                <w:szCs w:val="20"/>
              </w:rPr>
              <w:t xml:space="preserve"> must be assembled with notch K1 on the side of the skirt facing oil spray nozzles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
          <w:p/>
          <w:p/>
          <w:p>
            <w:pPr>
              <w:numPr>
                <w:ilvl w:val="0"/>
                <w:numId w:val="39836415"/>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(Fig. 9.20 - height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F2</w:t>
            </w:r>
            <w:r>
              <w:rPr>
                <w:color w:val="00274C"/>
                <w:position w:val="-2"/>
                <w:sz w:val="20"/>
                <w:szCs w:val="20"/>
              </w:rPr>
              <w:t xml:space="preserve"> and the sprayer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9635915" name="name3314605d901ebf026"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2658605d901ebf01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50138167" name="name5114605d901ed151c"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2633605d901ed151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position w:val="-226"/>
              </w:rPr>
              <w:drawing>
                <wp:inline distT="0" distB="0" distL="0" distR="0">
                  <wp:extent cx="2232000" cy="1483200"/>
                  <wp:docPr id="71328477" name="name3108605d901eea42e"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8779605d901eea4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9.22</w:t>
            </w:r>
          </w:p>
          <w:p/>
          <w:p/>
          <w:p>
            <w:pPr>
              <w:widowControl w:val="on"/>
              <w:pBdr/>
              <w:spacing w:before="0" w:after="0" w:line="262" w:lineRule="auto"/>
              <w:ind w:left="0" w:right="0"/>
              <w:jc w:val="left"/>
              <w:textAlignment w:val="top"/>
            </w:pPr>
            <w:r>
              <w:rPr>
                <w:position w:val="-226"/>
              </w:rPr>
              <w:drawing>
                <wp:inline distT="0" distB="0" distL="0" distR="0">
                  <wp:extent cx="2232000" cy="1483200"/>
                  <wp:docPr id="21350075" name="name9488605d901f09b24"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2057605d901f09b1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88065" name="name1520605d901f1b2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93605d901f1b2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39836416"/>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Z</w:t>
            </w:r>
            <w:r>
              <w:rPr>
                <w:color w:val="00274C"/>
                <w:position w:val="-2"/>
                <w:sz w:val="20"/>
                <w:szCs w:val="20"/>
              </w:rPr>
              <w:t xml:space="preserve"> downwards without introducing the segments in the cylinder, rotate piston </w:t>
            </w:r>
            <w:r>
              <w:rPr>
                <w:b/>
                <w:bCs/>
                <w:color w:val="00274C"/>
                <w:position w:val="-2"/>
                <w:sz w:val="20"/>
                <w:szCs w:val="20"/>
              </w:rPr>
              <w:t xml:space="preserve">Z</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T3</w:t>
            </w:r>
            <w:r>
              <w:rPr>
                <w:color w:val="00274C"/>
                <w:position w:val="-2"/>
                <w:sz w:val="20"/>
                <w:szCs w:val="20"/>
              </w:rPr>
              <w:t xml:space="preserve"> – correct assembly position).</w:t>
            </w:r>
          </w:p>
        </w:tc>
        <w:tc>
          <w:tcPr>
            <w:tcMar>
              <w:top w:w="150" w:type="dxa"/>
              <w:bottom w:w="150" w:type="dxa"/>
            </w:tcMar>
            <w:vAlign w:val="top"/>
          </w:tcPr>
          <w:p>
            <w:r>
              <w:rPr>
                <w:position w:val="-194"/>
              </w:rPr>
              <w:drawing>
                <wp:inline distT="0" distB="0" distL="0" distR="0">
                  <wp:extent cx="2880000" cy="1281600"/>
                  <wp:docPr id="87243460" name="name3107605d901f2fd0b"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7566605d901f2fd01"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983641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3983641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M</w:t>
            </w:r>
            <w:r>
              <w:rPr>
                <w:color w:val="00274C"/>
                <w:position w:val="-2"/>
                <w:sz w:val="20"/>
                <w:szCs w:val="20"/>
              </w:rPr>
              <w:t xml:space="preserve"> by moving the crankpin </w:t>
            </w:r>
            <w:r>
              <w:rPr>
                <w:b/>
                <w:bCs/>
                <w:color w:val="00274C"/>
                <w:position w:val="-2"/>
                <w:sz w:val="20"/>
                <w:szCs w:val="20"/>
              </w:rPr>
              <w:t xml:space="preserve">J1</w:t>
            </w:r>
            <w:r>
              <w:rPr>
                <w:color w:val="00274C"/>
                <w:position w:val="-2"/>
                <w:sz w:val="20"/>
                <w:szCs w:val="20"/>
              </w:rPr>
              <w:t xml:space="preserve"> to a BDC position of the affected cylinder.</w:t>
            </w:r>
          </w:p>
          <w:p>
            <w:pPr>
              <w:numPr>
                <w:ilvl w:val="0"/>
                <w:numId w:val="39836417"/>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Z</w:t>
            </w:r>
            <w:r>
              <w:rPr>
                <w:color w:val="00274C"/>
                <w:position w:val="-2"/>
                <w:sz w:val="20"/>
                <w:szCs w:val="20"/>
              </w:rPr>
              <w:t xml:space="preserve"> downwards by centering the crankpin </w:t>
            </w:r>
            <w:r>
              <w:rPr>
                <w:b/>
                <w:bCs/>
                <w:color w:val="00274C"/>
                <w:position w:val="-2"/>
                <w:sz w:val="20"/>
                <w:szCs w:val="20"/>
              </w:rPr>
              <w:t xml:space="preserve">J1</w:t>
            </w:r>
            <w:r>
              <w:rPr>
                <w:color w:val="00274C"/>
                <w:position w:val="-2"/>
                <w:sz w:val="20"/>
                <w:szCs w:val="20"/>
              </w:rPr>
              <w:t xml:space="preserve"> with the connecting rod </w:t>
            </w:r>
            <w:r>
              <w:rPr>
                <w:b/>
                <w:bCs/>
                <w:color w:val="00274C"/>
                <w:position w:val="-2"/>
                <w:sz w:val="20"/>
                <w:szCs w:val="20"/>
              </w:rPr>
              <w:t xml:space="preserve">F2</w:t>
            </w:r>
            <w:r>
              <w:rPr>
                <w:color w:val="00274C"/>
                <w:position w:val="-2"/>
                <w:sz w:val="20"/>
                <w:szCs w:val="20"/>
              </w:rPr>
              <w:t xml:space="preserve"> .</w:t>
            </w:r>
          </w:p>
          <w:p>
            <w:pPr>
              <w:numPr>
                <w:ilvl w:val="0"/>
                <w:numId w:val="39836417"/>
              </w:numPr>
              <w:spacing w:before="0" w:after="0" w:line="262" w:lineRule="auto"/>
              <w:jc w:val="left"/>
              <w:rPr>
                <w:color w:val="00274C"/>
                <w:sz w:val="20"/>
                <w:szCs w:val="20"/>
              </w:rPr>
            </w:pPr>
            <w:r>
              <w:rPr>
                <w:color w:val="00274C"/>
                <w:position w:val="-2"/>
                <w:sz w:val="20"/>
                <w:szCs w:val="20"/>
              </w:rPr>
              <w:t xml:space="preserve">Turn the crankcase on support to assemble the con rod capp </w:t>
            </w:r>
            <w:r>
              <w:rPr>
                <w:b/>
                <w:bCs/>
                <w:color w:val="00274C"/>
                <w:position w:val="-2"/>
                <w:sz w:val="20"/>
                <w:szCs w:val="20"/>
              </w:rPr>
              <w:t xml:space="preserve">F1</w:t>
            </w:r>
            <w:r>
              <w:rPr>
                <w:color w:val="00274C"/>
                <w:position w:val="-2"/>
                <w:sz w:val="20"/>
                <w:szCs w:val="20"/>
              </w:rPr>
              <w:t xml:space="preserve"> .</w:t>
            </w:r>
          </w:p>
          <w:p>
            <w:pPr>
              <w:numPr>
                <w:ilvl w:val="0"/>
                <w:numId w:val="3983641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U1</w:t>
            </w:r>
            <w:r>
              <w:rPr>
                <w:color w:val="00274C"/>
                <w:position w:val="-2"/>
                <w:sz w:val="20"/>
                <w:szCs w:val="20"/>
              </w:rPr>
              <w:t xml:space="preserve"> is mounted correctly on the connecting rod cap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436668" name="name6140605d901f40b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8605d901f40b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Check that the break levels of connecting rod cap </w:t>
            </w:r>
            <w:r>
              <w:rPr>
                <w:b/>
                <w:bCs/>
                <w:color w:val="00274C"/>
                <w:position w:val="-2"/>
                <w:sz w:val="20"/>
                <w:szCs w:val="20"/>
              </w:rPr>
              <w:t xml:space="preserve">F1</w:t>
            </w:r>
            <w:r>
              <w:rPr>
                <w:color w:val="00274C"/>
                <w:position w:val="-2"/>
                <w:sz w:val="20"/>
                <w:szCs w:val="20"/>
              </w:rPr>
              <w:t xml:space="preserve"> coincide perfectly onto connecting rod </w:t>
            </w:r>
            <w:r>
              <w:rPr>
                <w:b/>
                <w:bCs/>
                <w:color w:val="00274C"/>
                <w:position w:val="-2"/>
                <w:sz w:val="20"/>
                <w:szCs w:val="20"/>
              </w:rPr>
              <w:t xml:space="preserve">F2</w:t>
            </w:r>
            <w:r>
              <w:rPr>
                <w:color w:val="00274C"/>
                <w:position w:val="-2"/>
                <w:sz w:val="20"/>
                <w:szCs w:val="20"/>
              </w:rPr>
              <w:t xml:space="preserve"> before screwing on and tightening capscrews </w:t>
            </w:r>
            <w:r>
              <w:rPr>
                <w:b/>
                <w:bCs/>
                <w:color w:val="00274C"/>
                <w:position w:val="-2"/>
                <w:sz w:val="20"/>
                <w:szCs w:val="20"/>
              </w:rPr>
              <w:t xml:space="preserve">E1</w:t>
            </w:r>
            <w:r>
              <w:rPr>
                <w:color w:val="00274C"/>
                <w:position w:val="-2"/>
                <w:sz w:val="20"/>
                <w:szCs w:val="20"/>
              </w:rPr>
              <w:t xml:space="preserve"> .</w:t>
            </w:r>
          </w:p>
          <w:p>
            <w:pPr>
              <w:numPr>
                <w:ilvl w:val="0"/>
                <w:numId w:val="39836418"/>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F1</w:t>
            </w:r>
            <w:r>
              <w:rPr>
                <w:color w:val="00274C"/>
                <w:position w:val="-2"/>
                <w:sz w:val="20"/>
                <w:szCs w:val="20"/>
              </w:rPr>
              <w:t xml:space="preserve"> to the connecting rod </w:t>
            </w:r>
            <w:r>
              <w:rPr>
                <w:b/>
                <w:bCs/>
                <w:color w:val="00274C"/>
                <w:position w:val="-2"/>
                <w:sz w:val="20"/>
                <w:szCs w:val="20"/>
              </w:rPr>
              <w:t xml:space="preserve">F2</w:t>
            </w:r>
            <w:r>
              <w:rPr>
                <w:color w:val="00274C"/>
                <w:position w:val="-2"/>
                <w:sz w:val="20"/>
                <w:szCs w:val="20"/>
              </w:rPr>
              <w:t xml:space="preserve"> using the marks made at disassembly ( </w:t>
            </w:r>
            <w:hyperlink r:id="rId3496605d901f4172a" w:history="1">
              <w:r>
                <w:rPr>
                  <w:b/>
                  <w:bCs/>
                  <w:color w:val="0000FF"/>
                  <w:position w:val="-2"/>
                  <w:sz w:val="20"/>
                  <w:szCs w:val="20"/>
                </w:rPr>
                <w:t xml:space="preserve">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w:t>
              </w:r>
              <w:r>
                <w:rPr>
                  <w:b/>
                  <w:bCs/>
                  <w:color w:val="0000FF"/>
                  <w:position w:val="-2"/>
                  <w:sz w:val="20"/>
                  <w:szCs w:val="20"/>
                </w:rPr>
                <w:t xml:space="preserve">and 7.12.5</w:t>
              </w:r>
            </w:hyperlink>
            <w:r>
              <w:rPr>
                <w:color w:val="00274C"/>
                <w:position w:val="-2"/>
                <w:sz w:val="20"/>
                <w:szCs w:val="20"/>
              </w:rPr>
              <w:t xml:space="preserve"> ).</w:t>
            </w:r>
          </w:p>
          <w:p>
            <w:pPr>
              <w:numPr>
                <w:ilvl w:val="0"/>
                <w:numId w:val="39836418"/>
              </w:numPr>
              <w:spacing w:before="0" w:after="0" w:line="262" w:lineRule="auto"/>
              <w:jc w:val="left"/>
              <w:rPr>
                <w:color w:val="00274C"/>
                <w:sz w:val="20"/>
                <w:szCs w:val="20"/>
              </w:rPr>
            </w:pPr>
            <w:r>
              <w:rPr>
                <w:color w:val="00274C"/>
                <w:position w:val="-2"/>
                <w:sz w:val="20"/>
                <w:szCs w:val="20"/>
              </w:rPr>
              <w:t xml:space="preserve">Apply "Molyslip AS COMPOUND 40" on the threads and under the head of capscrew </w:t>
            </w:r>
            <w:r>
              <w:rPr>
                <w:b/>
                <w:bCs/>
                <w:color w:val="00274C"/>
                <w:position w:val="-2"/>
                <w:sz w:val="20"/>
                <w:szCs w:val="20"/>
              </w:rPr>
              <w:t xml:space="preserve">E1</w:t>
            </w:r>
            <w:r>
              <w:rPr>
                <w:color w:val="00274C"/>
                <w:position w:val="-2"/>
                <w:sz w:val="20"/>
                <w:szCs w:val="20"/>
              </w:rPr>
              <w:t xml:space="preserve"> and manually tighten them until their stop.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799364" name="name6190605d901f52e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42605d901f52e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3983641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E1</w:t>
            </w:r>
            <w:r>
              <w:rPr>
                <w:color w:val="00274C"/>
                <w:position w:val="-2"/>
                <w:sz w:val="20"/>
                <w:szCs w:val="20"/>
              </w:rPr>
              <w:t xml:space="preserve"> , alternately, strictly following the tightening torques indicated ( </w:t>
            </w:r>
            <w:r>
              <w:rPr>
                <w:b/>
                <w:bCs/>
                <w:color w:val="00274C"/>
                <w:position w:val="-2"/>
                <w:sz w:val="20"/>
                <w:szCs w:val="20"/>
              </w:rPr>
              <w:t xml:space="preserve">Tab. 9.3</w:t>
            </w:r>
            <w:r>
              <w:rPr>
                <w:color w:val="00274C"/>
                <w:position w:val="-2"/>
                <w:sz w:val="20"/>
                <w:szCs w:val="20"/>
              </w:rPr>
              <w:t xml:space="preserve"> ).</w:t>
            </w:r>
          </w:p>
          <w:p>
            <w:pPr>
              <w:numPr>
                <w:ilvl w:val="0"/>
                <w:numId w:val="39836419"/>
              </w:numPr>
              <w:spacing w:before="0" w:after="0" w:line="262" w:lineRule="auto"/>
              <w:jc w:val="left"/>
              <w:rPr>
                <w:color w:val="00274C"/>
                <w:sz w:val="20"/>
                <w:szCs w:val="20"/>
              </w:rPr>
            </w:pPr>
            <w:r>
              <w:rPr>
                <w:color w:val="00274C"/>
                <w:position w:val="-2"/>
                <w:sz w:val="20"/>
                <w:szCs w:val="20"/>
              </w:rPr>
              <w:t xml:space="preserve">Repeat the operations from </w:t>
            </w:r>
            <w:r>
              <w:rPr>
                <w:b/>
                <w:bCs/>
                <w:color w:val="00274C"/>
                <w:position w:val="-2"/>
                <w:sz w:val="20"/>
                <w:szCs w:val="20"/>
              </w:rPr>
              <w:t xml:space="preserve">1</w:t>
            </w:r>
            <w:r>
              <w:rPr>
                <w:color w:val="00274C"/>
                <w:position w:val="-2"/>
                <w:sz w:val="20"/>
                <w:szCs w:val="20"/>
              </w:rPr>
              <w:t xml:space="preserve"> to </w:t>
            </w:r>
            <w:r>
              <w:rPr>
                <w:b/>
                <w:bCs/>
                <w:color w:val="00274C"/>
                <w:position w:val="-2"/>
                <w:sz w:val="20"/>
                <w:szCs w:val="20"/>
              </w:rPr>
              <w:t xml:space="preserve">14</w:t>
            </w:r>
            <w:r>
              <w:rPr>
                <w:color w:val="00274C"/>
                <w:position w:val="-2"/>
                <w:sz w:val="20"/>
                <w:szCs w:val="20"/>
              </w:rPr>
              <w:t xml:space="preserve"> for each cylinder.</w:t>
            </w:r>
          </w:p>
          <w:p>
            <w:pPr>
              <w:numPr>
                <w:ilvl w:val="0"/>
                <w:numId w:val="39836419"/>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M</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After the check carried out at point 16, position the shaft M with the first cylinder to TDC.</w:t>
            </w:r>
          </w:p>
          <w:p/>
          <w:p/>
        </w:tc>
        <w:tc>
          <w:tcPr>
            <w:tcMar>
              <w:top w:w="150" w:type="dxa"/>
              <w:bottom w:w="150" w:type="dxa"/>
            </w:tcMar>
            <w:vAlign w:val="top"/>
          </w:tcPr>
          <w:p>
            <w:r>
              <w:rPr>
                <w:position w:val="-224"/>
              </w:rPr>
              <w:drawing>
                <wp:inline distT="0" distB="0" distL="0" distR="0">
                  <wp:extent cx="2232000" cy="1476000"/>
                  <wp:docPr id="96349588" name="name4608605d901f6b81b"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5547605d901f6b8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353493" name="name6957605d901f7f7fc"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2023605d901f7f7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54745391" name="name3226605d901f94f24"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2504605d901f94f1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SCREWS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094605d901f9b9f2"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drain pipe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32719" name="name9133605d901fad9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2605d901fad9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D</w:t>
            </w:r>
            <w:r>
              <w:rPr>
                <w:color w:val="00274C"/>
                <w:position w:val="-2"/>
                <w:sz w:val="20"/>
                <w:szCs w:val="20"/>
              </w:rPr>
              <w:t xml:space="preserve"> after each assembly.</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39836420"/>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inserting the gasket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0583406" name="name7311605d901fc1624"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4753605d901fc161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1593" name="name1309605d901fd5c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05605d901fd5c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F</w:t>
            </w:r>
            <w:r>
              <w:rPr>
                <w:color w:val="00274C"/>
                <w:position w:val="-2"/>
                <w:sz w:val="20"/>
                <w:szCs w:val="20"/>
              </w:rPr>
              <w:t xml:space="preserve"> after each assembly.</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B</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21"/>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E</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 fitting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311201" name="name8042605d901feb2d3"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4727605d901feb2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39836422"/>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G</w:t>
            </w:r>
            <w:r>
              <w:rPr>
                <w:color w:val="00274C"/>
                <w:position w:val="-2"/>
                <w:sz w:val="20"/>
                <w:szCs w:val="20"/>
              </w:rPr>
              <w:t xml:space="preserve"> of the oil sump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C</w:t>
            </w:r>
            <w:r>
              <w:rPr>
                <w:color w:val="00274C"/>
                <w:position w:val="-2"/>
                <w:sz w:val="20"/>
                <w:szCs w:val="20"/>
              </w:rPr>
              <w:t xml:space="preserve"> are completely clean.</w:t>
            </w:r>
          </w:p>
          <w:p>
            <w:pPr>
              <w:numPr>
                <w:ilvl w:val="0"/>
                <w:numId w:val="39836422"/>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on the surface </w:t>
            </w:r>
            <w:r>
              <w:rPr>
                <w:b/>
                <w:bCs/>
                <w:color w:val="00274C"/>
                <w:position w:val="-2"/>
                <w:sz w:val="20"/>
                <w:szCs w:val="20"/>
              </w:rPr>
              <w:t xml:space="preserve">G</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 alternatively apply Loctite 5699.</w:t>
            </w:r>
          </w:p>
        </w:tc>
        <w:tc>
          <w:tcPr>
            <w:tcMar>
              <w:top w:w="150" w:type="dxa"/>
              <w:bottom w:w="150" w:type="dxa"/>
            </w:tcMar>
            <w:vAlign w:val="top"/>
          </w:tcPr>
          <w:p>
            <w:r>
              <w:rPr>
                <w:position w:val="-226"/>
              </w:rPr>
              <w:drawing>
                <wp:inline distT="0" distB="0" distL="0" distR="0">
                  <wp:extent cx="2232000" cy="1483200"/>
                  <wp:docPr id="43754279" name="name5803605d90200c347"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1438605d90200c33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39836423"/>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H</w:t>
            </w:r>
            <w:r>
              <w:rPr>
                <w:color w:val="00274C"/>
                <w:position w:val="-2"/>
                <w:sz w:val="20"/>
                <w:szCs w:val="20"/>
              </w:rPr>
              <w:t xml:space="preserve"> on the crankcase </w:t>
            </w:r>
            <w:r>
              <w:rPr>
                <w:b/>
                <w:bCs/>
                <w:color w:val="00274C"/>
                <w:position w:val="-2"/>
                <w:sz w:val="20"/>
                <w:szCs w:val="20"/>
              </w:rPr>
              <w:t xml:space="preserve">C</w:t>
            </w:r>
            <w:r>
              <w:rPr>
                <w:color w:val="00274C"/>
                <w:position w:val="-2"/>
                <w:sz w:val="20"/>
                <w:szCs w:val="20"/>
              </w:rPr>
              <w:t xml:space="preserve"> in line with the fastening holes (use the aid of tool  </w:t>
            </w:r>
            <w:hyperlink r:id="rId7722605d90200ddff"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1372350" name="name9623605d90202349b"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2952605d90202349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95286" name="name2066605d902032e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6605d902032e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24"/>
              </w:numPr>
              <w:spacing w:before="0" w:after="0" w:line="262" w:lineRule="auto"/>
              <w:jc w:val="left"/>
              <w:rPr>
                <w:color w:val="00274C"/>
                <w:sz w:val="20"/>
                <w:szCs w:val="20"/>
              </w:rPr>
            </w:pPr>
            <w:r>
              <w:rPr>
                <w:color w:val="00274C"/>
                <w:position w:val="-2"/>
                <w:sz w:val="20"/>
                <w:szCs w:val="20"/>
              </w:rPr>
              <w:t xml:space="preserve">Secure oil sump </w:t>
            </w:r>
            <w:r>
              <w:rPr>
                <w:b/>
                <w:bCs/>
                <w:color w:val="00274C"/>
                <w:position w:val="-2"/>
                <w:sz w:val="20"/>
                <w:szCs w:val="20"/>
              </w:rPr>
              <w:t xml:space="preserve">H</w:t>
            </w:r>
            <w:r>
              <w:rPr>
                <w:color w:val="00274C"/>
                <w:position w:val="-2"/>
                <w:sz w:val="20"/>
                <w:szCs w:val="20"/>
              </w:rPr>
              <w:t xml:space="preserve"> by means of capscrews </w:t>
            </w:r>
            <w:r>
              <w:rPr>
                <w:b/>
                <w:bCs/>
                <w:color w:val="00274C"/>
                <w:position w:val="-2"/>
                <w:sz w:val="20"/>
                <w:szCs w:val="20"/>
              </w:rPr>
              <w:t xml:space="preserve">L</w:t>
            </w:r>
            <w:r>
              <w:rPr>
                <w:color w:val="00274C"/>
                <w:position w:val="-2"/>
                <w:sz w:val="20"/>
                <w:szCs w:val="20"/>
              </w:rPr>
              <w:t xml:space="preserve"> .</w:t>
            </w:r>
          </w:p>
          <w:p>
            <w:pPr>
              <w:numPr>
                <w:ilvl w:val="0"/>
                <w:numId w:val="39836424"/>
              </w:numPr>
              <w:spacing w:before="0" w:after="0" w:line="262" w:lineRule="auto"/>
              <w:jc w:val="left"/>
              <w:rPr>
                <w:color w:val="00274C"/>
                <w:sz w:val="20"/>
                <w:szCs w:val="20"/>
              </w:rPr>
            </w:pPr>
            <w:r>
              <w:rPr>
                <w:color w:val="00274C"/>
                <w:position w:val="-2"/>
                <w:sz w:val="20"/>
                <w:szCs w:val="20"/>
              </w:rPr>
              <w:t xml:space="preserve">After tightening of the screw </w:t>
            </w:r>
            <w:r>
              <w:rPr>
                <w:b/>
                <w:bCs/>
                <w:color w:val="00274C"/>
                <w:position w:val="-2"/>
                <w:sz w:val="20"/>
                <w:szCs w:val="20"/>
              </w:rPr>
              <w:t xml:space="preserve">n° 10</w:t>
            </w:r>
            <w:r>
              <w:rPr>
                <w:color w:val="00274C"/>
                <w:position w:val="-2"/>
                <w:sz w:val="20"/>
                <w:szCs w:val="20"/>
              </w:rPr>
              <w:t xml:space="preserve"> , loosen screw </w:t>
            </w:r>
            <w:r>
              <w:rPr>
                <w:b/>
                <w:bCs/>
                <w:color w:val="00274C"/>
                <w:position w:val="-2"/>
                <w:sz w:val="20"/>
                <w:szCs w:val="20"/>
              </w:rPr>
              <w:t xml:space="preserve">n°1</w:t>
            </w:r>
            <w:r>
              <w:rPr>
                <w:color w:val="00274C"/>
                <w:position w:val="-2"/>
                <w:sz w:val="20"/>
                <w:szCs w:val="20"/>
              </w:rPr>
              <w:t xml:space="preserve"> and re-tighten it to the torque value specified in </w:t>
            </w:r>
            <w:r>
              <w:rPr>
                <w:b/>
                <w:bCs/>
                <w:color w:val="00274C"/>
                <w:position w:val="-2"/>
                <w:sz w:val="20"/>
                <w:szCs w:val="20"/>
              </w:rPr>
              <w:t xml:space="preserve">step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853239" name="name1513605d9020498a8"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4825605d9020498a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830768" name="name5092605d90205a1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13605d90205a1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Carry out the checks described in </w:t>
            </w:r>
            <w:hyperlink r:id="rId2702605d90205a747"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A</w:t>
            </w:r>
            <w:r>
              <w:rPr>
                <w:color w:val="00274C"/>
                <w:position w:val="-2"/>
                <w:sz w:val="20"/>
                <w:szCs w:val="20"/>
              </w:rPr>
              <w:t xml:space="preserve"> with every assembly.</w:t>
            </w:r>
          </w:p>
          <w:p>
            <w:pPr>
              <w:numPr>
                <w:ilvl w:val="0"/>
                <w:numId w:val="39836280"/>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25"/>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6226605d90205a7f4"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8574619" name="name8723605d902070cc5"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8177605d902070cb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Injector sleeves </w:t>
            </w:r>
            <w:r>
              <w:rPr>
                <w:color w:val="00274C"/>
                <w:position w:val="-2"/>
                <w:sz w:val="20"/>
                <w:szCs w:val="20"/>
              </w:rPr>
              <w:t xml:space="preserve"> ( </w:t>
            </w:r>
            <w:r>
              <w:rPr>
                <w:position w:val="-3"/>
              </w:rPr>
              <w:drawing>
                <wp:inline distT="0" distB="0" distL="0" distR="0">
                  <wp:extent cx="158400" cy="115200"/>
                  <wp:docPr id="20099485" name="name3694605d902080ca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40605d902080c9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39836426"/>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39836426"/>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39836426"/>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39836426"/>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26"/>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1935090" name="name5801605d9020952c8"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4344605d9020952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Injectors projection</w:t>
            </w:r>
          </w:p>
          <w:p/>
          <w:p/>
          <w:p>
            <w:pPr>
              <w:numPr>
                <w:ilvl w:val="0"/>
                <w:numId w:val="39836427"/>
              </w:numPr>
              <w:spacing w:before="0" w:after="0" w:line="262" w:lineRule="auto"/>
              <w:jc w:val="left"/>
              <w:rPr>
                <w:color w:val="00274C"/>
                <w:sz w:val="20"/>
                <w:szCs w:val="20"/>
              </w:rPr>
            </w:pPr>
            <w:r>
              <w:rPr>
                <w:color w:val="00274C"/>
                <w:position w:val="-2"/>
                <w:sz w:val="20"/>
                <w:szCs w:val="20"/>
              </w:rPr>
              <w:t xml:space="preserve">Perform the operations of  </w:t>
            </w:r>
            <w:hyperlink r:id="rId4143605d902096b56" w:history="1">
              <w:r>
                <w:rPr>
                  <w:b/>
                  <w:bCs/>
                  <w:color w:val="0000FF"/>
                  <w:position w:val="-2"/>
                  <w:sz w:val="20"/>
                  <w:szCs w:val="20"/>
                </w:rPr>
                <w:t xml:space="preserve">Par. 6.1.7.</w:t>
              </w:r>
            </w:hyperlink>
          </w:p>
          <w:p>
            <w:pPr>
              <w:numPr>
                <w:ilvl w:val="0"/>
                <w:numId w:val="39836427"/>
              </w:numPr>
              <w:spacing w:before="0" w:after="0" w:line="262" w:lineRule="auto"/>
              <w:jc w:val="left"/>
              <w:rPr>
                <w:color w:val="00274C"/>
                <w:sz w:val="20"/>
                <w:szCs w:val="20"/>
              </w:rPr>
            </w:pPr>
            <w:r>
              <w:rPr>
                <w:color w:val="00274C"/>
                <w:position w:val="-2"/>
                <w:sz w:val="20"/>
                <w:szCs w:val="20"/>
              </w:rPr>
              <w:t xml:space="preserve">Check using </w:t>
            </w:r>
            <w:hyperlink r:id="rId4578605d902096bc4"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9.35)</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490"/>
              </w:rPr>
              <w:drawing>
                <wp:inline distT="0" distB="0" distL="0" distR="0">
                  <wp:extent cx="2232000" cy="3117600"/>
                  <wp:docPr id="20157119" name="name1930605d9020ac8f6"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5957605d9020ac8e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r>
              <w:rPr>
                <w:color w:val="00274C"/>
                <w:position w:val="0"/>
                <w:sz w:val="20"/>
                <w:szCs w:val="20"/>
              </w:rPr>
              <w:t xml:space="preserve"> </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Valves</w:t>
            </w:r>
          </w:p>
          <w:p/>
          <w:p/>
          <w:p>
            <w:pPr>
              <w:numPr>
                <w:ilvl w:val="0"/>
                <w:numId w:val="39836428"/>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4574605d9020ae583" w:history="1">
              <w:r>
                <w:rPr>
                  <w:b/>
                  <w:bCs/>
                  <w:color w:val="0000FF"/>
                  <w:position w:val="-2"/>
                  <w:sz w:val="20"/>
                  <w:szCs w:val="20"/>
                </w:rPr>
                <w:t xml:space="preserve">Par. 7.12.4.1</w:t>
              </w:r>
            </w:hyperlink>
            <w:r>
              <w:rPr>
                <w:color w:val="00274C"/>
                <w:position w:val="-2"/>
                <w:sz w:val="20"/>
                <w:szCs w:val="20"/>
              </w:rPr>
              <w:t xml:space="preserve"> .</w:t>
            </w:r>
          </w:p>
          <w:p>
            <w:pPr>
              <w:numPr>
                <w:ilvl w:val="0"/>
                <w:numId w:val="39836428"/>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39836428"/>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39836429"/>
              </w:numPr>
              <w:spacing w:before="0" w:after="0" w:line="262" w:lineRule="auto"/>
              <w:jc w:val="left"/>
              <w:rPr>
                <w:color w:val="00274C"/>
                <w:sz w:val="20"/>
                <w:szCs w:val="20"/>
              </w:rPr>
            </w:pPr>
            <w:r>
              <w:rPr>
                <w:color w:val="00274C"/>
                <w:position w:val="-2"/>
                <w:sz w:val="20"/>
                <w:szCs w:val="20"/>
              </w:rPr>
              <w:t xml:space="preserve">Mount the tool </w:t>
            </w:r>
            <w:hyperlink r:id="rId1755605d9020ae715"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29"/>
              </w:numPr>
              <w:spacing w:before="0" w:after="0" w:line="262" w:lineRule="auto"/>
              <w:jc w:val="left"/>
              <w:rPr>
                <w:color w:val="00274C"/>
                <w:sz w:val="20"/>
                <w:szCs w:val="20"/>
              </w:rPr>
            </w:pPr>
            <w:r>
              <w:rPr>
                <w:color w:val="00274C"/>
                <w:position w:val="-2"/>
                <w:sz w:val="20"/>
                <w:szCs w:val="20"/>
              </w:rPr>
              <w:t xml:space="preserve">Position the tool </w:t>
            </w:r>
            <w:hyperlink r:id="rId3302605d9020ae7d8" w:history="1">
              <w:r>
                <w:rPr>
                  <w:b/>
                  <w:bCs/>
                  <w:color w:val="0000FF"/>
                  <w:position w:val="-2"/>
                  <w:sz w:val="20"/>
                  <w:szCs w:val="20"/>
                </w:rPr>
                <w:t xml:space="preserve">ST_07</w:t>
              </w:r>
            </w:hyperlink>
            <w:r>
              <w:rPr>
                <w:color w:val="00274C"/>
                <w:position w:val="-2"/>
                <w:sz w:val="20"/>
                <w:szCs w:val="20"/>
              </w:rPr>
              <w:t xml:space="preserve"> on the valve as shown in the </w:t>
            </w:r>
            <w:r>
              <w:rPr>
                <w:b/>
                <w:bCs/>
                <w:color w:val="00274C"/>
                <w:position w:val="-2"/>
                <w:sz w:val="20"/>
                <w:szCs w:val="20"/>
              </w:rPr>
              <w:t xml:space="preserve">Fig. 9.37</w:t>
            </w:r>
            <w:r>
              <w:rPr>
                <w:color w:val="00274C"/>
                <w:position w:val="-2"/>
                <w:sz w:val="20"/>
                <w:szCs w:val="20"/>
              </w:rPr>
              <w:t xml:space="preserve"> .</w:t>
            </w:r>
          </w:p>
          <w:p/>
          <w:p/>
          <w:p/>
          <w:p/>
          <w:p/>
          <w:p/>
          <w:p>
            <w:pPr>
              <w:numPr>
                <w:ilvl w:val="0"/>
                <w:numId w:val="39836430"/>
              </w:numPr>
              <w:spacing w:before="0" w:after="0" w:line="262" w:lineRule="auto"/>
              <w:jc w:val="left"/>
              <w:rPr>
                <w:color w:val="00274C"/>
                <w:sz w:val="20"/>
                <w:szCs w:val="20"/>
              </w:rPr>
            </w:pPr>
            <w:r>
              <w:rPr>
                <w:color w:val="00274C"/>
                <w:position w:val="-2"/>
                <w:sz w:val="20"/>
                <w:szCs w:val="20"/>
              </w:rPr>
              <w:t xml:space="preserve">Push the lever of the tool </w:t>
            </w:r>
            <w:hyperlink r:id="rId4591605d9020ae832"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39836430"/>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7537605d9020ae8e3"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5667605d9020ae938"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226527" name="name1066605d9020c8158"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5730605d9020c81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84838502" name="name5125605d9020e4da9"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8764605d9020e4da2"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33339418" name="name9350605d90210613a"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8950605d902106135"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Cylinder head</w:t>
            </w:r>
          </w:p>
          <w:p/>
          <w:p/>
          <w:p>
            <w:pPr>
              <w:numPr>
                <w:ilvl w:val="0"/>
                <w:numId w:val="39836431"/>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80 Nm</w:t>
            </w:r>
            <w:r>
              <w:rPr>
                <w:color w:val="00274C"/>
                <w:position w:val="-2"/>
                <w:sz w:val="20"/>
                <w:szCs w:val="20"/>
              </w:rPr>
              <w:t xml:space="preserve"> ).</w:t>
            </w:r>
          </w:p>
          <w:p>
            <w:pPr>
              <w:numPr>
                <w:ilvl w:val="0"/>
                <w:numId w:val="39836431"/>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39836431"/>
              </w:numPr>
              <w:spacing w:before="0" w:after="0" w:line="262" w:lineRule="auto"/>
              <w:jc w:val="left"/>
              <w:rPr>
                <w:color w:val="00274C"/>
                <w:sz w:val="20"/>
                <w:szCs w:val="20"/>
              </w:rPr>
            </w:pPr>
            <w:r>
              <w:rPr>
                <w:color w:val="00274C"/>
                <w:position w:val="-2"/>
                <w:sz w:val="20"/>
                <w:szCs w:val="20"/>
              </w:rPr>
              <w:t xml:space="preserve">Position the tool </w:t>
            </w:r>
            <w:hyperlink r:id="rId1771605d90210755b"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62344080" name="name8683605d902119463"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7665605d90211945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19043095" name="name8701605d902129e0e"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1989605d902129e0a"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78102488" name="name4007605d90213a5a2"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271605d90213a598" cstate="print"/>
                                <a:stretch>
                                  <a:fillRect/>
                                </a:stretch>
                              </pic:blipFill>
                              <pic:spPr>
                                <a:xfrm>
                                  <a:off x="0" y="0"/>
                                  <a:ext cx="864000" cy="266400"/>
                                </a:xfrm>
                                <a:prstGeom prst="rect">
                                  <a:avLst/>
                                </a:prstGeom>
                                <a:ln w="0">
                                  <a:noFill/>
                                </a:ln>
                              </pic:spPr>
                            </pic:pic>
                          </a:graphicData>
                        </a:graphic>
                      </wp:inline>
                    </w:drawing>
                  </w:r>
                </w:p>
              </w:tc>
            </w:tr>
          </w:tbl>
          <w:p/>
          <w:p>
            <w:pPr>
              <w:numPr>
                <w:ilvl w:val="0"/>
                <w:numId w:val="39836431"/>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9.4 (Fig. 9.41</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39836431"/>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8666" name="name9754605d90214b9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0605d90214b9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39836432"/>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7490584" name="name6633605d9021614fc"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2841605d9021614f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r>
              <w:rPr>
                <w:position w:val="-224"/>
              </w:rPr>
              <w:drawing>
                <wp:inline distT="0" distB="0" distL="0" distR="0">
                  <wp:extent cx="2232000" cy="1476000"/>
                  <wp:docPr id="33347210" name="name9211605d9021763a6"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3785605d9021763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9.41</w:t>
            </w:r>
            <w:r>
              <w:rPr>
                <w:position w:val="-228"/>
              </w:rPr>
              <w:drawing>
                <wp:inline distT="0" distB="0" distL="0" distR="0">
                  <wp:extent cx="2232000" cy="1490400"/>
                  <wp:docPr id="18146899" name="name1966605d902189575"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4475605d90218956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9.42</w:t>
            </w:r>
          </w:p>
        </w:tc>
      </w:tr>
      <w:tr>
        <w:trPr>
          <w:trHeight w:val="0" w:hRule="atLeast"/>
        </w:trPr>
        <w:tc>
          <w:tcPr>
            <w:tcMar>
              <w:top w:w="150" w:type="dxa"/>
              <w:bottom w:w="150" w:type="dxa"/>
            </w:tcMar>
            <w:vAlign w:val="center"/>
          </w:tcPr>
          <w:p>
            <w:pPr>
              <w:numPr>
                <w:ilvl w:val="0"/>
                <w:numId w:val="39836433"/>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39836433"/>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39430" name="name8294605d9021983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2605d9021983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r>
              <w:rPr>
                <w:b/>
                <w:bCs/>
                <w:color w:val="00274C"/>
                <w:position w:val="-2"/>
                <w:sz w:val="20"/>
                <w:szCs w:val="20"/>
              </w:rPr>
              <w:br/>
              <w:t xml:space="preserve">Modified component, see service letter 710009.</w:t>
            </w:r>
          </w:p>
          <w:p>
            <w:pPr>
              <w:numPr>
                <w:ilvl w:val="0"/>
                <w:numId w:val="39836280"/>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39836280"/>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9.5</w:t>
            </w:r>
            <w:r>
              <w:rPr>
                <w:color w:val="00274C"/>
                <w:position w:val="-2"/>
                <w:sz w:val="20"/>
                <w:szCs w:val="20"/>
              </w:rPr>
              <w:t xml:space="preserve"> .</w:t>
            </w:r>
          </w:p>
          <w:p/>
          <w:p/>
          <w:p>
            <w:pPr>
              <w:numPr>
                <w:ilvl w:val="0"/>
                <w:numId w:val="39836434"/>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9.43</w:t>
            </w:r>
            <w:r>
              <w:rPr>
                <w:color w:val="00274C"/>
                <w:position w:val="-2"/>
                <w:sz w:val="20"/>
                <w:szCs w:val="20"/>
              </w:rPr>
              <w:t xml:space="preserve"> and the tightening torque and pauses between cycles indicated in the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5726932" name="name1420605d9021af414"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8115605d9021af40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PAUSE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12000"/>
                  <wp:docPr id="72594890" name="name1629605d9021c5d95"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9313605d9021c5d8d"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Rods and valve bridges</w:t>
            </w:r>
          </w:p>
          <w:p/>
          <w:p/>
          <w:p>
            <w:pPr>
              <w:numPr>
                <w:ilvl w:val="0"/>
                <w:numId w:val="39836435"/>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04391" name="name4334605d9021d86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4605d9021d86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39836436"/>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8"/>
              </w:rPr>
              <w:drawing>
                <wp:inline distT="0" distB="0" distL="0" distR="0">
                  <wp:extent cx="2232000" cy="1490400"/>
                  <wp:docPr id="63979142" name="name1037605d9021f2fac"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2050605d9021f2fa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37050672" name="name1034605d902215ba7"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8544605d902215ba0"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46885" name="name2451605d90222a4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2605d90222a4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37"/>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39836437"/>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39836437"/>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39836437"/>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39836437"/>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Support </w:t>
            </w:r>
            <w:r>
              <w:rPr>
                <w:b/>
                <w:bCs/>
                <w:color w:val="00274C"/>
                <w:position w:val="-2"/>
                <w:sz w:val="20"/>
                <w:szCs w:val="20"/>
              </w:rPr>
              <w:t xml:space="preserve">AV</w:t>
            </w:r>
            <w:r>
              <w:rPr>
                <w:color w:val="00274C"/>
                <w:position w:val="-2"/>
                <w:sz w:val="20"/>
                <w:szCs w:val="20"/>
              </w:rPr>
              <w:t xml:space="preserve"> , which contains taper pin </w:t>
            </w:r>
            <w:r>
              <w:rPr>
                <w:b/>
                <w:bCs/>
                <w:color w:val="00274C"/>
                <w:position w:val="-2"/>
                <w:sz w:val="20"/>
                <w:szCs w:val="20"/>
              </w:rPr>
              <w:t xml:space="preserve">BV</w:t>
            </w:r>
            <w:r>
              <w:rPr>
                <w:color w:val="00274C"/>
                <w:position w:val="-2"/>
                <w:sz w:val="20"/>
                <w:szCs w:val="20"/>
              </w:rPr>
              <w:t xml:space="preserve"> , must be assembled in correspondence with </w:t>
            </w:r>
            <w:r>
              <w:rPr>
                <w:b/>
                <w:bCs/>
                <w:color w:val="00274C"/>
                <w:position w:val="-2"/>
                <w:sz w:val="20"/>
                <w:szCs w:val="20"/>
              </w:rPr>
              <w:t xml:space="preserve">cylinder n° 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37"/>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24"/>
              </w:rPr>
              <w:drawing>
                <wp:inline distT="0" distB="0" distL="0" distR="0">
                  <wp:extent cx="2232000" cy="1476000"/>
                  <wp:docPr id="80886123" name="name1539605d9022417f3"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1231605d9022417e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9.47</w:t>
            </w:r>
            <w:r>
              <w:rPr>
                <w:position w:val="-220"/>
              </w:rPr>
              <w:drawing>
                <wp:inline distT="0" distB="0" distL="0" distR="0">
                  <wp:extent cx="2232000" cy="1447200"/>
                  <wp:docPr id="29113817" name="name5943605d902253e28"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9211605d902253e2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40468" name="name4250605d9022664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8605d9022664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39836280"/>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As seen from </w:t>
            </w:r>
            <w:r>
              <w:rPr>
                <w:b/>
                <w:bCs/>
                <w:color w:val="00274C"/>
                <w:position w:val="-2"/>
                <w:sz w:val="20"/>
                <w:szCs w:val="20"/>
              </w:rPr>
              <w:t xml:space="preserve">A</w:t>
            </w:r>
            <w:r>
              <w:rPr>
                <w:color w:val="00274C"/>
                <w:position w:val="-2"/>
                <w:sz w:val="20"/>
                <w:szCs w:val="20"/>
              </w:rPr>
              <w:t xml:space="preserve"> ⇒ ( </w:t>
            </w:r>
            <w:hyperlink r:id="rId7181605d902266b6f" w:history="1">
              <w:r>
                <w:rPr>
                  <w:b/>
                  <w:bCs/>
                  <w:color w:val="0000FF"/>
                  <w:position w:val="-2"/>
                  <w:sz w:val="20"/>
                  <w:szCs w:val="20"/>
                </w:rPr>
                <w:t xml:space="preserve">Par. 1.4</w:t>
              </w:r>
            </w:hyperlink>
            <w:r>
              <w:rPr>
                <w:color w:val="00274C"/>
                <w:position w:val="-2"/>
                <w:sz w:val="20"/>
                <w:szCs w:val="20"/>
              </w:rPr>
              <w:t xml:space="preserve"> ) turn the crankshaft anticlockwise by 90°, complying with TDC of the </w:t>
            </w:r>
            <w:r>
              <w:rPr>
                <w:b/>
                <w:bCs/>
                <w:color w:val="00274C"/>
                <w:position w:val="-2"/>
                <w:sz w:val="20"/>
                <w:szCs w:val="20"/>
              </w:rPr>
              <w:t xml:space="preserve">1st cylinder</w:t>
            </w:r>
            <w:r>
              <w:rPr>
                <w:color w:val="00274C"/>
                <w:position w:val="-2"/>
                <w:sz w:val="20"/>
                <w:szCs w:val="20"/>
              </w:rPr>
              <w:t xml:space="preserve"> , positioning taper pin </w:t>
            </w:r>
            <w:r>
              <w:rPr>
                <w:b/>
                <w:bCs/>
                <w:color w:val="00274C"/>
                <w:position w:val="-2"/>
                <w:sz w:val="20"/>
                <w:szCs w:val="20"/>
              </w:rPr>
              <w:t xml:space="preserve">BP</w:t>
            </w:r>
            <w:r>
              <w:rPr>
                <w:color w:val="00274C"/>
                <w:position w:val="-2"/>
                <w:sz w:val="20"/>
                <w:szCs w:val="20"/>
              </w:rPr>
              <w:t xml:space="preserve"> of the crankshaft as shown in </w:t>
            </w:r>
            <w:r>
              <w:rPr>
                <w:b/>
                <w:bCs/>
                <w:color w:val="00274C"/>
                <w:position w:val="-2"/>
                <w:sz w:val="20"/>
                <w:szCs w:val="20"/>
              </w:rPr>
              <w:t xml:space="preserve">Fig. 9.48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38"/>
              </w:numPr>
              <w:spacing w:before="0" w:after="0" w:line="262" w:lineRule="auto"/>
              <w:jc w:val="left"/>
              <w:rPr>
                <w:color w:val="00274C"/>
                <w:sz w:val="20"/>
                <w:szCs w:val="20"/>
              </w:rPr>
            </w:pPr>
            <w:r>
              <w:rPr>
                <w:color w:val="00274C"/>
                <w:position w:val="-2"/>
                <w:sz w:val="20"/>
                <w:szCs w:val="20"/>
              </w:rPr>
              <w:t xml:space="preserve">Position rocker arm shaft unit </w:t>
            </w:r>
            <w:r>
              <w:rPr>
                <w:b/>
                <w:bCs/>
                <w:color w:val="00274C"/>
                <w:position w:val="-2"/>
                <w:sz w:val="20"/>
                <w:szCs w:val="20"/>
              </w:rPr>
              <w:t xml:space="preserve">BB</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 complying with the taper pin </w:t>
            </w:r>
            <w:r>
              <w:rPr>
                <w:b/>
                <w:bCs/>
                <w:color w:val="00274C"/>
                <w:position w:val="-2"/>
                <w:sz w:val="20"/>
                <w:szCs w:val="20"/>
              </w:rPr>
              <w:t xml:space="preserve">BC</w:t>
            </w:r>
            <w:r>
              <w:rPr>
                <w:color w:val="00274C"/>
                <w:position w:val="-2"/>
                <w:sz w:val="20"/>
                <w:szCs w:val="20"/>
              </w:rPr>
              <w:t xml:space="preserve"> reference with hole </w:t>
            </w:r>
            <w:r>
              <w:rPr>
                <w:b/>
                <w:bCs/>
                <w:color w:val="00274C"/>
                <w:position w:val="-2"/>
                <w:sz w:val="20"/>
                <w:szCs w:val="20"/>
              </w:rPr>
              <w:t xml:space="preserve">BF</w:t>
            </w:r>
            <w:r>
              <w:rPr>
                <w:color w:val="00274C"/>
                <w:position w:val="-2"/>
                <w:sz w:val="20"/>
                <w:szCs w:val="20"/>
              </w:rPr>
              <w:t xml:space="preserve"> of cylinder head </w:t>
            </w:r>
            <w:r>
              <w:rPr>
                <w:b/>
                <w:bCs/>
                <w:color w:val="00274C"/>
                <w:position w:val="-2"/>
                <w:sz w:val="20"/>
                <w:szCs w:val="20"/>
              </w:rPr>
              <w:t xml:space="preserve">F</w:t>
            </w:r>
            <w:r>
              <w:rPr>
                <w:color w:val="00274C"/>
                <w:position w:val="-2"/>
                <w:sz w:val="20"/>
                <w:szCs w:val="20"/>
              </w:rPr>
              <w:t xml:space="preserve"> .</w:t>
            </w:r>
          </w:p>
          <w:p>
            <w:pPr>
              <w:numPr>
                <w:ilvl w:val="0"/>
                <w:numId w:val="39836438"/>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w:t>
            </w:r>
            <w:r>
              <w:rPr>
                <w:color w:val="00274C"/>
                <w:position w:val="-2"/>
                <w:sz w:val="20"/>
                <w:szCs w:val="20"/>
              </w:rPr>
              <w:br/>
              <w:t xml:space="preserve">House the tappet in the seat of the rocker arms control rod.</w:t>
            </w:r>
          </w:p>
          <w:p>
            <w:pPr>
              <w:numPr>
                <w:ilvl w:val="0"/>
                <w:numId w:val="39836438"/>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40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9.50</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3379288" name="name8276605d90227c1e2"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9862605d90227c1d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r>
              <w:rPr>
                <w:position w:val="-228"/>
              </w:rPr>
              <w:drawing>
                <wp:inline distT="0" distB="0" distL="0" distR="0">
                  <wp:extent cx="2232000" cy="1490400"/>
                  <wp:docPr id="65043237" name="name6222605d90229268d"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4405605d9022926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9705473" name="name1815605d9022acab6"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4181605d9022acaae"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Oil pressure relief valve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39"/>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N</w:t>
            </w:r>
            <w:r>
              <w:rPr>
                <w:color w:val="00274C"/>
                <w:position w:val="-2"/>
                <w:sz w:val="20"/>
                <w:szCs w:val="20"/>
              </w:rPr>
              <w:t xml:space="preserve"> and fully insert it in the seat </w:t>
            </w:r>
            <w:r>
              <w:rPr>
                <w:b/>
                <w:bCs/>
                <w:color w:val="00274C"/>
                <w:position w:val="-2"/>
                <w:sz w:val="20"/>
                <w:szCs w:val="20"/>
              </w:rPr>
              <w:t xml:space="preserve">P</w:t>
            </w:r>
            <w:r>
              <w:rPr>
                <w:color w:val="00274C"/>
                <w:position w:val="-2"/>
                <w:sz w:val="20"/>
                <w:szCs w:val="20"/>
              </w:rPr>
              <w:t xml:space="preserve"> .</w:t>
            </w:r>
          </w:p>
          <w:p>
            <w:pPr>
              <w:numPr>
                <w:ilvl w:val="0"/>
                <w:numId w:val="3983643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Q</w:t>
            </w:r>
            <w:r>
              <w:rPr>
                <w:color w:val="00274C"/>
                <w:position w:val="-2"/>
                <w:sz w:val="20"/>
                <w:szCs w:val="20"/>
              </w:rPr>
              <w:t xml:space="preserve"> in the piston </w:t>
            </w:r>
            <w:r>
              <w:rPr>
                <w:b/>
                <w:bCs/>
                <w:color w:val="00274C"/>
                <w:position w:val="-2"/>
                <w:sz w:val="20"/>
                <w:szCs w:val="20"/>
              </w:rPr>
              <w:t xml:space="preserve">N</w:t>
            </w:r>
            <w:r>
              <w:rPr>
                <w:color w:val="00274C"/>
                <w:position w:val="-2"/>
                <w:sz w:val="20"/>
                <w:szCs w:val="20"/>
              </w:rPr>
              <w:t xml:space="preserve"> .</w:t>
            </w:r>
          </w:p>
          <w:p>
            <w:pPr>
              <w:numPr>
                <w:ilvl w:val="0"/>
                <w:numId w:val="39836439"/>
              </w:numPr>
              <w:spacing w:before="0" w:after="0" w:line="262" w:lineRule="auto"/>
              <w:jc w:val="left"/>
              <w:rPr>
                <w:color w:val="00274C"/>
                <w:sz w:val="20"/>
                <w:szCs w:val="20"/>
              </w:rPr>
            </w:pPr>
            <w:r>
              <w:rPr>
                <w:color w:val="00274C"/>
                <w:position w:val="-2"/>
                <w:sz w:val="20"/>
                <w:szCs w:val="20"/>
              </w:rPr>
              <w:t xml:space="preserve">Insert disk </w:t>
            </w:r>
            <w:r>
              <w:rPr>
                <w:b/>
                <w:bCs/>
                <w:color w:val="00274C"/>
                <w:position w:val="-2"/>
                <w:sz w:val="20"/>
                <w:szCs w:val="20"/>
              </w:rPr>
              <w:t xml:space="preserve">R</w:t>
            </w:r>
            <w:r>
              <w:rPr>
                <w:color w:val="00274C"/>
                <w:position w:val="-2"/>
                <w:sz w:val="20"/>
                <w:szCs w:val="20"/>
              </w:rPr>
              <w:t xml:space="preserve"> onto spring </w:t>
            </w:r>
            <w:r>
              <w:rPr>
                <w:b/>
                <w:bCs/>
                <w:color w:val="00274C"/>
                <w:position w:val="-2"/>
                <w:sz w:val="20"/>
                <w:szCs w:val="20"/>
              </w:rPr>
              <w:t xml:space="preserve">Q</w:t>
            </w:r>
            <w:r>
              <w:rPr>
                <w:color w:val="00274C"/>
                <w:position w:val="-2"/>
                <w:sz w:val="20"/>
                <w:szCs w:val="20"/>
              </w:rPr>
              <w:t xml:space="preserve"> .</w:t>
            </w:r>
          </w:p>
          <w:p>
            <w:pPr>
              <w:numPr>
                <w:ilvl w:val="0"/>
                <w:numId w:val="39836439"/>
              </w:numPr>
              <w:spacing w:before="0" w:after="0" w:line="262" w:lineRule="auto"/>
              <w:jc w:val="left"/>
              <w:rPr>
                <w:color w:val="00274C"/>
                <w:sz w:val="20"/>
                <w:szCs w:val="20"/>
              </w:rPr>
            </w:pPr>
            <w:r>
              <w:rPr>
                <w:color w:val="00274C"/>
                <w:position w:val="-2"/>
                <w:sz w:val="20"/>
                <w:szCs w:val="20"/>
              </w:rPr>
              <w:t xml:space="preserve">Insert cotter pin </w:t>
            </w:r>
            <w:r>
              <w:rPr>
                <w:b/>
                <w:bCs/>
                <w:color w:val="00274C"/>
                <w:position w:val="-2"/>
                <w:sz w:val="20"/>
                <w:szCs w:val="20"/>
              </w:rPr>
              <w:t xml:space="preserve">S</w:t>
            </w:r>
            <w:r>
              <w:rPr>
                <w:color w:val="00274C"/>
                <w:position w:val="-2"/>
                <w:sz w:val="20"/>
                <w:szCs w:val="20"/>
              </w:rPr>
              <w:t xml:space="preserve"> in the provided seat of oil pump </w:t>
            </w:r>
            <w:r>
              <w:rPr>
                <w:b/>
                <w:bCs/>
                <w:color w:val="00274C"/>
                <w:position w:val="-2"/>
                <w:sz w:val="20"/>
                <w:szCs w:val="20"/>
              </w:rPr>
              <w:t xml:space="preserve">T</w:t>
            </w:r>
            <w:r>
              <w:rPr>
                <w:color w:val="00274C"/>
                <w:position w:val="-2"/>
                <w:sz w:val="20"/>
                <w:szCs w:val="20"/>
              </w:rPr>
              <w:t xml:space="preserve"> to lock components </w:t>
            </w:r>
            <w:r>
              <w:rPr>
                <w:b/>
                <w:bCs/>
                <w:color w:val="00274C"/>
                <w:position w:val="-2"/>
                <w:sz w:val="20"/>
                <w:szCs w:val="20"/>
              </w:rPr>
              <w:t xml:space="preserve">N, 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p>
          <w:p/>
          <w:p/>
        </w:tc>
        <w:tc>
          <w:tcPr>
            <w:tcMar>
              <w:top w:w="150" w:type="dxa"/>
              <w:bottom w:w="150" w:type="dxa"/>
            </w:tcMar>
            <w:vAlign w:val="top"/>
          </w:tcPr>
          <w:p>
            <w:r>
              <w:rPr>
                <w:position w:val="-230"/>
              </w:rPr>
              <w:drawing>
                <wp:inline distT="0" distB="0" distL="0" distR="0">
                  <wp:extent cx="2232000" cy="1512000"/>
                  <wp:docPr id="40596954" name="name5556605d9022c7edf"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7566605d9022c7ed8"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w:t>
            </w:r>
            <w:r>
              <w:rPr>
                <w:color w:val="00274C"/>
                <w:position w:val="-2"/>
                <w:sz w:val="20"/>
                <w:szCs w:val="20"/>
              </w:rPr>
              <w:t xml:space="preserve"> </w:t>
            </w:r>
            <w:r>
              <w:rPr>
                <w:b/>
                <w:bCs/>
                <w:color w:val="00274C"/>
                <w:position w:val="-2"/>
                <w:sz w:val="20"/>
                <w:szCs w:val="20"/>
              </w:rPr>
              <w:t xml:space="preserve">.2 Oil pump</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Carry out the checks described in </w:t>
            </w:r>
            <w:hyperlink r:id="rId1383605d9022cadf3"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40"/>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T, V</w:t>
            </w:r>
            <w:r>
              <w:rPr>
                <w:color w:val="00274C"/>
                <w:position w:val="-2"/>
                <w:sz w:val="20"/>
                <w:szCs w:val="20"/>
              </w:rPr>
              <w:t xml:space="preserve"> are free of impurities – scratches - dents.</w:t>
            </w:r>
          </w:p>
          <w:p>
            <w:pPr>
              <w:numPr>
                <w:ilvl w:val="0"/>
                <w:numId w:val="39836440"/>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T</w:t>
            </w:r>
            <w:r>
              <w:rPr>
                <w:color w:val="00274C"/>
                <w:position w:val="-2"/>
                <w:sz w:val="20"/>
                <w:szCs w:val="20"/>
              </w:rPr>
              <w:t xml:space="preserve"> and </w:t>
            </w:r>
            <w:r>
              <w:rPr>
                <w:b/>
                <w:bCs/>
                <w:color w:val="00274C"/>
                <w:position w:val="-2"/>
                <w:sz w:val="20"/>
                <w:szCs w:val="20"/>
              </w:rPr>
              <w:t xml:space="preserve">V</w:t>
            </w:r>
            <w:r>
              <w:rPr>
                <w:color w:val="00274C"/>
                <w:position w:val="-2"/>
                <w:sz w:val="20"/>
                <w:szCs w:val="20"/>
              </w:rPr>
              <w:t xml:space="preserve"> .</w:t>
            </w:r>
          </w:p>
          <w:p>
            <w:pPr>
              <w:numPr>
                <w:ilvl w:val="0"/>
                <w:numId w:val="39836440"/>
              </w:numPr>
              <w:spacing w:before="0" w:after="0" w:line="262" w:lineRule="auto"/>
              <w:jc w:val="left"/>
              <w:rPr>
                <w:color w:val="00274C"/>
                <w:sz w:val="20"/>
                <w:szCs w:val="20"/>
              </w:rPr>
            </w:pPr>
            <w:r>
              <w:rPr>
                <w:color w:val="00274C"/>
                <w:position w:val="-2"/>
                <w:sz w:val="20"/>
                <w:szCs w:val="20"/>
              </w:rPr>
              <w:t xml:space="preserve">Thoroughly lubricate the seat of the rotors on oil pump </w:t>
            </w:r>
            <w:r>
              <w:rPr>
                <w:b/>
                <w:bCs/>
                <w:color w:val="00274C"/>
                <w:position w:val="-2"/>
                <w:sz w:val="20"/>
                <w:szCs w:val="20"/>
              </w:rPr>
              <w:t xml:space="preserve">T</w:t>
            </w:r>
            <w:r>
              <w:rPr>
                <w:color w:val="00274C"/>
                <w:position w:val="-2"/>
                <w:sz w:val="20"/>
                <w:szCs w:val="20"/>
              </w:rPr>
              <w:t xml:space="preserve"> .</w:t>
            </w:r>
          </w:p>
          <w:p>
            <w:pPr>
              <w:numPr>
                <w:ilvl w:val="0"/>
                <w:numId w:val="39836440"/>
              </w:numPr>
              <w:spacing w:before="0" w:after="0" w:line="262" w:lineRule="auto"/>
              <w:jc w:val="left"/>
              <w:rPr>
                <w:color w:val="00274C"/>
                <w:sz w:val="20"/>
                <w:szCs w:val="20"/>
              </w:rPr>
            </w:pPr>
            <w:r>
              <w:rPr>
                <w:color w:val="00274C"/>
                <w:position w:val="-2"/>
                <w:sz w:val="20"/>
                <w:szCs w:val="20"/>
              </w:rPr>
              <w:t xml:space="preserve">Make sure the external rotor is assembled correctly with Ref. </w:t>
            </w:r>
            <w:r>
              <w:rPr>
                <w:b/>
                <w:bCs/>
                <w:color w:val="00274C"/>
                <w:position w:val="-2"/>
                <w:sz w:val="20"/>
                <w:szCs w:val="20"/>
              </w:rPr>
              <w:t xml:space="preserve">U</w:t>
            </w:r>
            <w:r>
              <w:rPr>
                <w:color w:val="00274C"/>
                <w:position w:val="-2"/>
                <w:sz w:val="20"/>
                <w:szCs w:val="20"/>
              </w:rPr>
              <w:t xml:space="preserve"> visible, as shown in the picture (or refer to </w:t>
            </w:r>
            <w:hyperlink r:id="rId6151605d9022caf2c" w:history="1">
              <w:r>
                <w:rPr>
                  <w:b/>
                  <w:bCs/>
                  <w:color w:val="0000FF"/>
                  <w:position w:val="-2"/>
                  <w:sz w:val="20"/>
                  <w:szCs w:val="20"/>
                </w:rPr>
                <w:t xml:space="preserve">Par. 2.10.2</w:t>
              </w:r>
            </w:hyperlink>
            <w:r>
              <w:rPr>
                <w:color w:val="00274C"/>
                <w:position w:val="-2"/>
                <w:sz w:val="20"/>
                <w:szCs w:val="20"/>
              </w:rPr>
              <w:t xml:space="preserve"> ).</w:t>
            </w:r>
          </w:p>
          <w:p>
            <w:pPr>
              <w:numPr>
                <w:ilvl w:val="0"/>
                <w:numId w:val="39836440"/>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T</w:t>
            </w:r>
            <w:r>
              <w:rPr>
                <w:color w:val="00274C"/>
                <w:position w:val="-2"/>
                <w:sz w:val="20"/>
                <w:szCs w:val="20"/>
              </w:rPr>
              <w:t xml:space="preserve"> on the crankcase V with the screws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838287" name="name9988605d9022dd820"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8980605d9022dd81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13600984" name="name7034605d9022f3380"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6437605d9022f3378"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Bell housing</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97355" name="name8191605d902311b4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308605d902311b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39836441"/>
              </w:numPr>
              <w:spacing w:before="0" w:after="0" w:line="262" w:lineRule="auto"/>
              <w:jc w:val="left"/>
              <w:rPr>
                <w:color w:val="00274C"/>
                <w:sz w:val="20"/>
                <w:szCs w:val="20"/>
              </w:rPr>
            </w:pPr>
            <w:r>
              <w:rPr>
                <w:color w:val="00274C"/>
                <w:position w:val="-2"/>
                <w:sz w:val="20"/>
                <w:szCs w:val="20"/>
              </w:rPr>
              <w:t xml:space="preserve">Apply a bead of approx. 2.5 mm of sealant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on the surface </w:t>
            </w:r>
            <w:r>
              <w:rPr>
                <w:b/>
                <w:bCs/>
                <w:color w:val="00274C"/>
                <w:position w:val="-2"/>
                <w:sz w:val="20"/>
                <w:szCs w:val="20"/>
              </w:rPr>
              <w:t xml:space="preserve">B</w:t>
            </w:r>
            <w:r>
              <w:rPr>
                <w:color w:val="00274C"/>
                <w:position w:val="-2"/>
                <w:sz w:val="20"/>
                <w:szCs w:val="20"/>
              </w:rPr>
              <w:t xml:space="preserve"> of the bell </w:t>
            </w:r>
            <w:r>
              <w:rPr>
                <w:b/>
                <w:bCs/>
                <w:color w:val="00274C"/>
                <w:position w:val="-2"/>
                <w:sz w:val="20"/>
                <w:szCs w:val="20"/>
              </w:rPr>
              <w:t xml:space="preserve">A</w:t>
            </w:r>
            <w:r>
              <w:rPr>
                <w:color w:val="00274C"/>
                <w:position w:val="-2"/>
                <w:sz w:val="20"/>
                <w:szCs w:val="20"/>
              </w:rPr>
              <w:t xml:space="preserve"> .</w:t>
            </w:r>
          </w:p>
          <w:p>
            <w:pPr>
              <w:numPr>
                <w:ilvl w:val="0"/>
                <w:numId w:val="39836441"/>
              </w:numPr>
              <w:spacing w:before="0" w:after="0" w:line="262" w:lineRule="auto"/>
              <w:jc w:val="left"/>
              <w:rPr>
                <w:color w:val="00274C"/>
                <w:sz w:val="20"/>
                <w:szCs w:val="20"/>
              </w:rPr>
            </w:pPr>
            <w:r>
              <w:rPr>
                <w:color w:val="00274C"/>
                <w:position w:val="-2"/>
                <w:sz w:val="20"/>
                <w:szCs w:val="20"/>
              </w:rPr>
              <w:t xml:space="preserve">Assemble bell </w:t>
            </w:r>
            <w:r>
              <w:rPr>
                <w:b/>
                <w:bCs/>
                <w:color w:val="00274C"/>
                <w:position w:val="-2"/>
                <w:sz w:val="20"/>
                <w:szCs w:val="20"/>
              </w:rPr>
              <w:t xml:space="preserve">A</w:t>
            </w:r>
            <w:r>
              <w:rPr>
                <w:color w:val="00274C"/>
                <w:position w:val="-2"/>
                <w:sz w:val="20"/>
                <w:szCs w:val="20"/>
              </w:rPr>
              <w:t xml:space="preserve"> onto crankcase </w:t>
            </w:r>
            <w:r>
              <w:rPr>
                <w:b/>
                <w:bCs/>
                <w:color w:val="00274C"/>
                <w:position w:val="-2"/>
                <w:sz w:val="20"/>
                <w:szCs w:val="20"/>
              </w:rPr>
              <w:t xml:space="preserve">D</w:t>
            </w:r>
            <w:r>
              <w:rPr>
                <w:color w:val="00274C"/>
                <w:position w:val="-2"/>
                <w:sz w:val="20"/>
                <w:szCs w:val="20"/>
              </w:rPr>
              <w:t xml:space="preserve"> , complying with reference taper pins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4861605d902313b90"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9781108" name="name3733605d902327e9d"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6705605d902327e97"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83621" name="name8504605d9023371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18605d9023371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9836280"/>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and lubricate the gasket </w:t>
            </w:r>
            <w:r>
              <w:rPr>
                <w:b/>
                <w:bCs/>
                <w:color w:val="00274C"/>
                <w:position w:val="-2"/>
                <w:sz w:val="20"/>
                <w:szCs w:val="20"/>
              </w:rPr>
              <w:t xml:space="preserve">C</w:t>
            </w:r>
            <w:r>
              <w:rPr>
                <w:color w:val="00274C"/>
                <w:position w:val="-2"/>
                <w:sz w:val="20"/>
                <w:szCs w:val="20"/>
              </w:rPr>
              <w:t xml:space="preserve"> with oil, every time they are assembled (the gasket </w:t>
            </w:r>
            <w:r>
              <w:rPr>
                <w:b/>
                <w:bCs/>
                <w:color w:val="00274C"/>
                <w:position w:val="-2"/>
                <w:sz w:val="20"/>
                <w:szCs w:val="20"/>
              </w:rPr>
              <w:t xml:space="preserve">C</w:t>
            </w:r>
            <w:r>
              <w:rPr>
                <w:color w:val="00274C"/>
                <w:position w:val="-2"/>
                <w:sz w:val="20"/>
                <w:szCs w:val="20"/>
              </w:rPr>
              <w:t xml:space="preserve"> is to be mounted after the operation at point 4 </w:t>
            </w:r>
            <w:hyperlink r:id="rId6483605d9023379ac"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39836442"/>
              </w:numPr>
              <w:spacing w:before="0" w:after="0" w:line="262" w:lineRule="auto"/>
              <w:jc w:val="left"/>
              <w:rPr>
                <w:color w:val="00274C"/>
                <w:sz w:val="20"/>
                <w:szCs w:val="20"/>
              </w:rPr>
            </w:pPr>
            <w:r>
              <w:rPr>
                <w:color w:val="00274C"/>
                <w:position w:val="-2"/>
                <w:sz w:val="20"/>
                <w:szCs w:val="20"/>
              </w:rPr>
              <w:t xml:space="preserve">Apply the screws </w:t>
            </w:r>
            <w:r>
              <w:rPr>
                <w:b/>
                <w:bCs/>
                <w:color w:val="00274C"/>
                <w:position w:val="-2"/>
                <w:sz w:val="20"/>
                <w:szCs w:val="20"/>
              </w:rPr>
              <w:t xml:space="preserve">F</w:t>
            </w:r>
            <w:r>
              <w:rPr>
                <w:color w:val="00274C"/>
                <w:position w:val="-2"/>
                <w:sz w:val="20"/>
                <w:szCs w:val="20"/>
              </w:rPr>
              <w:t xml:space="preserve"> by hand without tightening them.</w:t>
            </w:r>
          </w:p>
          <w:p>
            <w:pPr>
              <w:numPr>
                <w:ilvl w:val="0"/>
                <w:numId w:val="3983644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F</w:t>
            </w:r>
            <w:r>
              <w:rPr>
                <w:color w:val="00274C"/>
                <w:position w:val="-2"/>
                <w:sz w:val="20"/>
                <w:szCs w:val="20"/>
              </w:rPr>
              <w:t xml:space="preserve"> following the tightening sequence indicated (tightening torque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47368449" name="name5712605d90234dc82"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6538605d90234dc7a"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95356" name="name9460605d9023622f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528605d9023622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4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G</w:t>
            </w:r>
            <w:r>
              <w:rPr>
                <w:color w:val="00274C"/>
                <w:position w:val="-2"/>
                <w:sz w:val="20"/>
                <w:szCs w:val="20"/>
              </w:rPr>
              <w:t xml:space="preserve"> and remove tool </w:t>
            </w:r>
            <w:hyperlink r:id="rId1833605d902362b90" w:history="1">
              <w:r>
                <w:rPr>
                  <w:b/>
                  <w:bCs/>
                  <w:color w:val="0000FF"/>
                  <w:position w:val="-2"/>
                  <w:sz w:val="20"/>
                  <w:szCs w:val="20"/>
                </w:rPr>
                <w:t xml:space="preserve">ST_41</w:t>
              </w:r>
            </w:hyperlink>
            <w:r>
              <w:rPr>
                <w:color w:val="00274C"/>
                <w:position w:val="-2"/>
                <w:sz w:val="20"/>
                <w:szCs w:val="20"/>
              </w:rPr>
              <w:t xml:space="preserve"> .</w:t>
            </w:r>
          </w:p>
          <w:p>
            <w:pPr>
              <w:numPr>
                <w:ilvl w:val="0"/>
                <w:numId w:val="39836443"/>
              </w:numPr>
              <w:spacing w:before="0" w:after="0" w:line="262" w:lineRule="auto"/>
              <w:jc w:val="left"/>
              <w:rPr>
                <w:color w:val="00274C"/>
                <w:sz w:val="20"/>
                <w:szCs w:val="20"/>
              </w:rPr>
            </w:pPr>
            <w:r>
              <w:rPr>
                <w:color w:val="00274C"/>
                <w:position w:val="-2"/>
                <w:sz w:val="20"/>
                <w:szCs w:val="20"/>
              </w:rPr>
              <w:t xml:space="preserve">Position flywheel </w:t>
            </w:r>
            <w:r>
              <w:rPr>
                <w:b/>
                <w:bCs/>
                <w:color w:val="00274C"/>
                <w:position w:val="-2"/>
                <w:sz w:val="20"/>
                <w:szCs w:val="20"/>
              </w:rPr>
              <w:t xml:space="preserve">H</w:t>
            </w:r>
            <w:r>
              <w:rPr>
                <w:color w:val="00274C"/>
                <w:position w:val="-2"/>
                <w:sz w:val="20"/>
                <w:szCs w:val="20"/>
              </w:rPr>
              <w:t xml:space="preserve"> onto crankshaft L by means of tool </w:t>
            </w:r>
            <w:hyperlink r:id="rId9725605d902362c2a" w:history="1">
              <w:r>
                <w:rPr>
                  <w:b/>
                  <w:bCs/>
                  <w:color w:val="0000FF"/>
                  <w:position w:val="-2"/>
                  <w:sz w:val="20"/>
                  <w:szCs w:val="20"/>
                  <w:u w:val="single"/>
                </w:rPr>
                <w:t xml:space="preserve">ST_43 - ST_46</w:t>
              </w:r>
            </w:hyperlink>
            <w:r>
              <w:rPr>
                <w:b/>
                <w:bCs/>
                <w:color w:val="00274C"/>
                <w:position w:val="-2"/>
                <w:sz w:val="20"/>
                <w:szCs w:val="20"/>
              </w:rPr>
              <w:t xml:space="preserve"> .</w:t>
            </w:r>
          </w:p>
          <w:p>
            <w:pPr>
              <w:numPr>
                <w:ilvl w:val="0"/>
                <w:numId w:val="39836443"/>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on the threads and under the head of capscrews </w:t>
            </w:r>
            <w:r>
              <w:rPr>
                <w:b/>
                <w:bCs/>
                <w:color w:val="00274C"/>
                <w:position w:val="-2"/>
                <w:sz w:val="20"/>
                <w:szCs w:val="20"/>
              </w:rPr>
              <w:t xml:space="preserve">G</w:t>
            </w:r>
            <w:r>
              <w:rPr>
                <w:color w:val="00274C"/>
                <w:position w:val="-2"/>
                <w:sz w:val="20"/>
                <w:szCs w:val="20"/>
              </w:rPr>
              <w:t xml:space="preserve"> and manually tighten them until their stop.</w:t>
            </w:r>
          </w:p>
          <w:p>
            <w:pPr>
              <w:numPr>
                <w:ilvl w:val="0"/>
                <w:numId w:val="39836443"/>
              </w:numPr>
              <w:spacing w:before="0" w:after="0" w:line="262" w:lineRule="auto"/>
              <w:jc w:val="left"/>
              <w:rPr>
                <w:color w:val="00274C"/>
                <w:sz w:val="20"/>
                <w:szCs w:val="20"/>
              </w:rPr>
            </w:pPr>
            <w:r>
              <w:rPr>
                <w:color w:val="00274C"/>
                <w:position w:val="-2"/>
                <w:sz w:val="20"/>
                <w:szCs w:val="20"/>
              </w:rPr>
              <w:t xml:space="preserve">Secure flywheel H with capscrews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p>
            <w:pPr>
              <w:numPr>
                <w:ilvl w:val="0"/>
                <w:numId w:val="39836443"/>
              </w:numPr>
              <w:spacing w:before="0" w:after="0" w:line="262" w:lineRule="auto"/>
              <w:jc w:val="left"/>
              <w:rPr>
                <w:color w:val="00274C"/>
                <w:sz w:val="20"/>
                <w:szCs w:val="20"/>
              </w:rPr>
            </w:pPr>
            <w:r>
              <w:rPr>
                <w:color w:val="00274C"/>
                <w:position w:val="-2"/>
                <w:sz w:val="20"/>
                <w:szCs w:val="20"/>
              </w:rPr>
              <w:t xml:space="preserve">Once again, tighten capscrews </w:t>
            </w:r>
            <w:r>
              <w:rPr>
                <w:b/>
                <w:bCs/>
                <w:color w:val="00274C"/>
                <w:position w:val="-2"/>
                <w:sz w:val="20"/>
                <w:szCs w:val="20"/>
              </w:rPr>
              <w:t xml:space="preserve">G</w:t>
            </w:r>
            <w:r>
              <w:rPr>
                <w:color w:val="00274C"/>
                <w:position w:val="-2"/>
                <w:sz w:val="20"/>
                <w:szCs w:val="20"/>
              </w:rPr>
              <w:t xml:space="preserve"> (2 cycles with tightening torque </w:t>
            </w:r>
            <w:r>
              <w:rPr>
                <w:b/>
                <w:bCs/>
                <w:color w:val="00274C"/>
                <w:position w:val="-2"/>
                <w:sz w:val="20"/>
                <w:szCs w:val="20"/>
              </w:rPr>
              <w:t xml:space="preserve">130 Nm</w:t>
            </w:r>
            <w:r>
              <w:rPr>
                <w:color w:val="00274C"/>
                <w:position w:val="-2"/>
                <w:sz w:val="20"/>
                <w:szCs w:val="20"/>
              </w:rPr>
              <w:t xml:space="preserve"> ).</w:t>
            </w:r>
          </w:p>
          <w:p/>
          <w:p/>
        </w:tc>
        <w:tc>
          <w:tcPr>
            <w:tcMar>
              <w:top w:w="150" w:type="dxa"/>
              <w:bottom w:w="150" w:type="dxa"/>
            </w:tcMar>
            <w:vAlign w:val="top"/>
          </w:tcPr>
          <w:p>
            <w:r>
              <w:rPr>
                <w:position w:val="-228"/>
              </w:rPr>
              <w:drawing>
                <wp:inline distT="0" distB="0" distL="0" distR="0">
                  <wp:extent cx="2232000" cy="1490400"/>
                  <wp:docPr id="72732520" name="name5600605d90237c105"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9926605d90237c0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28135" name="name5535605d90238f2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14605d90238f2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 ( </w:t>
            </w:r>
            <w:hyperlink r:id="rId9840605d90238f900" w:history="1">
              <w:r>
                <w:rPr>
                  <w:b/>
                  <w:bCs/>
                  <w:color w:val="0000FF"/>
                  <w:position w:val="-2"/>
                  <w:sz w:val="20"/>
                  <w:szCs w:val="20"/>
                </w:rPr>
                <w:t xml:space="preserve">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High-pressure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9836444"/>
              </w:numPr>
              <w:spacing w:before="0" w:after="0" w:line="262" w:lineRule="auto"/>
              <w:jc w:val="left"/>
              <w:rPr>
                <w:color w:val="00274C"/>
                <w:sz w:val="20"/>
                <w:szCs w:val="20"/>
              </w:rPr>
            </w:pPr>
            <w:r>
              <w:rPr>
                <w:color w:val="00274C"/>
                <w:position w:val="-2"/>
                <w:sz w:val="20"/>
                <w:szCs w:val="20"/>
              </w:rPr>
              <w:t xml:space="preserve">Follow operations 1, 2, 3, 4, 5, 6, 7 and 8 of </w:t>
            </w:r>
            <w:hyperlink r:id="rId1095605d902391ac2" w:history="1">
              <w:r>
                <w:rPr>
                  <w:b/>
                  <w:bCs/>
                  <w:color w:val="0000FF"/>
                  <w:position w:val="-2"/>
                  <w:sz w:val="20"/>
                  <w:szCs w:val="20"/>
                </w:rPr>
                <w:t xml:space="preserve">Par. 6.1.5</w:t>
              </w:r>
              <w:r>
                <w:rPr>
                  <w:color w:val="0000FF"/>
                  <w:position w:val="-2"/>
                  <w:sz w:val="20"/>
                  <w:szCs w:val="20"/>
                  <w:u w:val="single"/>
                </w:rPr>
                <w:t xml:space="preserve"> .</w:t>
              </w:r>
            </w:hyperlink>
          </w:p>
          <w:p>
            <w:pPr>
              <w:numPr>
                <w:ilvl w:val="0"/>
                <w:numId w:val="39836444"/>
              </w:numPr>
              <w:spacing w:before="0" w:after="0" w:line="262" w:lineRule="auto"/>
              <w:jc w:val="left"/>
              <w:rPr>
                <w:color w:val="00274C"/>
                <w:sz w:val="20"/>
                <w:szCs w:val="20"/>
              </w:rPr>
            </w:pPr>
            <w:r>
              <w:rPr>
                <w:color w:val="00274C"/>
                <w:position w:val="-2"/>
                <w:sz w:val="20"/>
                <w:szCs w:val="20"/>
              </w:rPr>
              <w:t xml:space="preserve">Follow operations 1, 2, 3, 4, 5, 6, 7 and 10 of </w:t>
            </w:r>
            <w:hyperlink r:id="rId9558605d902391b0d" w:history="1">
              <w:r>
                <w:rPr>
                  <w:b/>
                  <w:bCs/>
                  <w:color w:val="0000FF"/>
                  <w:position w:val="-2"/>
                  <w:sz w:val="20"/>
                  <w:szCs w:val="20"/>
                </w:rPr>
                <w:t xml:space="preserve">Par. 6.1.6</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73584" name="name1302605d9023a14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7605d9023a14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To prevent damaging the injection system, the protection caps ( </w:t>
            </w:r>
            <w:hyperlink r:id="rId1956605d9023a1b81" w:history="1">
              <w:r>
                <w:rPr>
                  <w:b/>
                  <w:bCs/>
                  <w:color w:val="0000FF"/>
                  <w:position w:val="-2"/>
                  <w:sz w:val="20"/>
                  <w:szCs w:val="20"/>
                </w:rPr>
                <w:t xml:space="preserve">Par. 2.9.7</w:t>
              </w:r>
            </w:hyperlink>
            <w:r>
              <w:rPr>
                <w:color w:val="00274C"/>
                <w:position w:val="-2"/>
                <w:sz w:val="20"/>
                <w:szCs w:val="20"/>
              </w:rPr>
              <w:t xml:space="preserve"> ) must be removed during assembly.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45"/>
              </w:numPr>
              <w:spacing w:before="0" w:after="0" w:line="262" w:lineRule="auto"/>
              <w:jc w:val="left"/>
              <w:rPr>
                <w:color w:val="00274C"/>
                <w:sz w:val="20"/>
                <w:szCs w:val="20"/>
              </w:rPr>
            </w:pPr>
            <w:r>
              <w:rPr>
                <w:color w:val="00274C"/>
                <w:position w:val="-2"/>
                <w:sz w:val="20"/>
                <w:szCs w:val="20"/>
              </w:rPr>
              <w:t xml:space="preserve">Follow operations of </w:t>
            </w:r>
            <w:hyperlink r:id="rId7104605d9023a1c06" w:history="1">
              <w:r>
                <w:rPr>
                  <w:b/>
                  <w:bCs/>
                  <w:color w:val="0000FF"/>
                  <w:position w:val="-2"/>
                  <w:sz w:val="20"/>
                  <w:szCs w:val="20"/>
                </w:rPr>
                <w:t xml:space="preserve">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Fuel return pipes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39836446"/>
              </w:numPr>
              <w:spacing w:before="0" w:after="0" w:line="262" w:lineRule="auto"/>
              <w:jc w:val="left"/>
              <w:rPr>
                <w:color w:val="00274C"/>
                <w:sz w:val="20"/>
                <w:szCs w:val="20"/>
              </w:rPr>
            </w:pPr>
            <w:r>
              <w:rPr>
                <w:color w:val="00274C"/>
                <w:position w:val="-2"/>
                <w:sz w:val="20"/>
                <w:szCs w:val="20"/>
              </w:rPr>
              <w:t xml:space="preserve">Tighten union </w:t>
            </w:r>
            <w:r>
              <w:rPr>
                <w:b/>
                <w:bCs/>
                <w:color w:val="00274C"/>
                <w:position w:val="-2"/>
                <w:sz w:val="20"/>
                <w:szCs w:val="20"/>
              </w:rPr>
              <w:t xml:space="preserve">A</w:t>
            </w:r>
            <w:r>
              <w:rPr>
                <w:color w:val="00274C"/>
                <w:position w:val="-2"/>
                <w:sz w:val="20"/>
                <w:szCs w:val="20"/>
              </w:rPr>
              <w:t xml:space="preserve"> onto cylinder head </w:t>
            </w:r>
            <w:r>
              <w:rPr>
                <w:b/>
                <w:bCs/>
                <w:color w:val="00274C"/>
                <w:position w:val="-2"/>
                <w:sz w:val="20"/>
                <w:szCs w:val="20"/>
              </w:rPr>
              <w:t xml:space="preserve">B</w:t>
            </w:r>
            <w:r>
              <w:rPr>
                <w:color w:val="00274C"/>
                <w:position w:val="-2"/>
                <w:sz w:val="20"/>
                <w:szCs w:val="20"/>
              </w:rPr>
              <w:t xml:space="preserve"> , inserting the relative gasket.</w:t>
            </w:r>
          </w:p>
          <w:p>
            <w:pPr>
              <w:numPr>
                <w:ilvl w:val="0"/>
                <w:numId w:val="39836446"/>
              </w:numPr>
              <w:spacing w:before="0" w:after="0" w:line="262" w:lineRule="auto"/>
              <w:jc w:val="left"/>
              <w:rPr>
                <w:color w:val="00274C"/>
                <w:sz w:val="20"/>
                <w:szCs w:val="20"/>
              </w:rPr>
            </w:pPr>
            <w:r>
              <w:rPr>
                <w:color w:val="00274C"/>
                <w:position w:val="-2"/>
                <w:sz w:val="20"/>
                <w:szCs w:val="20"/>
              </w:rPr>
              <w:t xml:space="preserve">Perform the operations of point </w:t>
            </w:r>
            <w:r>
              <w:rPr>
                <w:b/>
                <w:bCs/>
                <w:color w:val="00274C"/>
                <w:position w:val="-2"/>
                <w:sz w:val="20"/>
                <w:szCs w:val="20"/>
              </w:rPr>
              <w:t xml:space="preserve">8</w:t>
            </w:r>
            <w:r>
              <w:rPr>
                <w:color w:val="00274C"/>
                <w:position w:val="-2"/>
                <w:sz w:val="20"/>
                <w:szCs w:val="20"/>
              </w:rPr>
              <w:t xml:space="preserve"> of </w:t>
            </w:r>
            <w:hyperlink r:id="rId3431605d9023a2308" w:history="1">
              <w:r>
                <w:rPr>
                  <w:b/>
                  <w:bCs/>
                  <w:color w:val="0000FF"/>
                  <w:position w:val="-2"/>
                  <w:sz w:val="20"/>
                  <w:szCs w:val="20"/>
                  <w:u w:val="single"/>
                </w:rPr>
                <w:t xml:space="preserve">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46540837" name="name4695605d9023b6e22"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9677605d9023b6e1a"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9.8.4 Rocker arms cover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39836447"/>
              </w:numPr>
              <w:spacing w:before="0" w:after="0" w:line="262" w:lineRule="auto"/>
              <w:jc w:val="left"/>
              <w:rPr>
                <w:color w:val="00274C"/>
                <w:sz w:val="20"/>
                <w:szCs w:val="20"/>
              </w:rPr>
            </w:pPr>
            <w:r>
              <w:rPr>
                <w:color w:val="00274C"/>
                <w:position w:val="-2"/>
                <w:sz w:val="20"/>
                <w:szCs w:val="20"/>
              </w:rPr>
              <w:t xml:space="preserve">Perform the operations of </w:t>
            </w:r>
            <w:hyperlink r:id="rId3511605d9023b8869" w:history="1">
              <w:r>
                <w:rPr>
                  <w:b/>
                  <w:bCs/>
                  <w:color w:val="0000FF"/>
                  <w:position w:val="-2"/>
                  <w:sz w:val="20"/>
                  <w:szCs w:val="20"/>
                  <w:u w:val="single"/>
                </w:rPr>
                <w:t xml:space="preserve">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Injection fuel pipes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48"/>
              </w:numPr>
              <w:spacing w:before="0" w:after="0" w:line="262" w:lineRule="auto"/>
              <w:jc w:val="left"/>
              <w:rPr>
                <w:color w:val="00274C"/>
                <w:sz w:val="20"/>
                <w:szCs w:val="20"/>
              </w:rPr>
            </w:pPr>
            <w:r>
              <w:rPr>
                <w:color w:val="00274C"/>
                <w:position w:val="-2"/>
                <w:sz w:val="20"/>
                <w:szCs w:val="20"/>
              </w:rPr>
              <w:t xml:space="preserve">Perform the operations of </w:t>
            </w:r>
            <w:hyperlink r:id="rId3347605d9023b98f7" w:history="1">
              <w:r>
                <w:rPr>
                  <w:b/>
                  <w:bCs/>
                  <w:color w:val="0000FF"/>
                  <w:position w:val="-2"/>
                  <w:sz w:val="20"/>
                  <w:szCs w:val="20"/>
                  <w:u w:val="single"/>
                </w:rPr>
                <w:t xml:space="preserve">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9.8.6 Fuel filter</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39836449"/>
              </w:numPr>
              <w:spacing w:before="0" w:after="0" w:line="262" w:lineRule="auto"/>
              <w:jc w:val="left"/>
              <w:rPr>
                <w:color w:val="00274C"/>
                <w:sz w:val="20"/>
                <w:szCs w:val="20"/>
              </w:rPr>
            </w:pPr>
            <w:r>
              <w:rPr>
                <w:color w:val="00274C"/>
                <w:position w:val="-2"/>
                <w:sz w:val="20"/>
                <w:szCs w:val="20"/>
              </w:rPr>
              <w:t xml:space="preserve">Perform the operations of </w:t>
            </w:r>
            <w:hyperlink r:id="rId4703605d9023ba5b7" w:history="1">
              <w:r>
                <w:rPr>
                  <w:b/>
                  <w:bCs/>
                  <w:color w:val="0000FF"/>
                  <w:position w:val="-2"/>
                  <w:sz w:val="20"/>
                  <w:szCs w:val="20"/>
                  <w:u w:val="single"/>
                </w:rPr>
                <w:t xml:space="preserve">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pulley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9836450"/>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B</w:t>
            </w:r>
            <w:r>
              <w:rPr>
                <w:color w:val="00274C"/>
                <w:position w:val="-2"/>
                <w:sz w:val="20"/>
                <w:szCs w:val="20"/>
              </w:rPr>
              <w:t xml:space="preserve"> .</w:t>
            </w:r>
          </w:p>
          <w:p>
            <w:pPr>
              <w:numPr>
                <w:ilvl w:val="0"/>
                <w:numId w:val="39836450"/>
              </w:numPr>
              <w:spacing w:before="0" w:after="0" w:line="262" w:lineRule="auto"/>
              <w:jc w:val="left"/>
              <w:rPr>
                <w:color w:val="00274C"/>
                <w:sz w:val="20"/>
                <w:szCs w:val="20"/>
              </w:rPr>
            </w:pPr>
            <w:r>
              <w:rPr>
                <w:color w:val="00274C"/>
                <w:position w:val="-2"/>
                <w:sz w:val="20"/>
                <w:szCs w:val="20"/>
              </w:rPr>
              <w:t xml:space="preserve">Position the pulley </w:t>
            </w:r>
            <w:r>
              <w:rPr>
                <w:b/>
                <w:bCs/>
                <w:color w:val="00274C"/>
                <w:position w:val="-2"/>
                <w:sz w:val="20"/>
                <w:szCs w:val="20"/>
              </w:rPr>
              <w:t xml:space="preserve">C</w:t>
            </w:r>
            <w:r>
              <w:rPr>
                <w:color w:val="00274C"/>
                <w:position w:val="-2"/>
                <w:sz w:val="20"/>
                <w:szCs w:val="20"/>
              </w:rPr>
              <w:t xml:space="preserve"> on the crankshaft </w:t>
            </w:r>
            <w:r>
              <w:rPr>
                <w:b/>
                <w:bCs/>
                <w:color w:val="00274C"/>
                <w:position w:val="-2"/>
                <w:sz w:val="20"/>
                <w:szCs w:val="20"/>
              </w:rPr>
              <w:t xml:space="preserve">B</w:t>
            </w:r>
            <w:r>
              <w:rPr>
                <w:color w:val="00274C"/>
                <w:position w:val="-2"/>
                <w:sz w:val="20"/>
                <w:szCs w:val="20"/>
              </w:rPr>
              <w:t xml:space="preserve"> using the pin mark </w:t>
            </w:r>
            <w:r>
              <w:rPr>
                <w:b/>
                <w:bCs/>
                <w:color w:val="00274C"/>
                <w:position w:val="-2"/>
                <w:sz w:val="20"/>
                <w:szCs w:val="20"/>
              </w:rPr>
              <w:t xml:space="preserve">A</w:t>
            </w:r>
            <w:r>
              <w:rPr>
                <w:color w:val="00274C"/>
                <w:position w:val="-2"/>
                <w:sz w:val="20"/>
                <w:szCs w:val="20"/>
              </w:rPr>
              <w:t xml:space="preserve"> .</w:t>
            </w:r>
          </w:p>
          <w:p>
            <w:pPr>
              <w:numPr>
                <w:ilvl w:val="0"/>
                <w:numId w:val="39836450"/>
              </w:numPr>
              <w:spacing w:before="0" w:after="0" w:line="262" w:lineRule="auto"/>
              <w:jc w:val="left"/>
              <w:rPr>
                <w:color w:val="00274C"/>
                <w:sz w:val="20"/>
                <w:szCs w:val="20"/>
              </w:rPr>
            </w:pPr>
            <w:r>
              <w:rPr>
                <w:color w:val="00274C"/>
                <w:position w:val="-2"/>
                <w:sz w:val="20"/>
                <w:szCs w:val="20"/>
              </w:rPr>
              <w:t xml:space="preserve">Apply " </w:t>
            </w:r>
            <w:r>
              <w:rPr>
                <w:b/>
                <w:bCs/>
                <w:color w:val="00274C"/>
                <w:position w:val="-2"/>
                <w:sz w:val="20"/>
                <w:szCs w:val="20"/>
              </w:rPr>
              <w:t xml:space="preserve">Molyslip AS COMPOUND 40</w:t>
            </w:r>
            <w:r>
              <w:rPr>
                <w:color w:val="00274C"/>
                <w:position w:val="-2"/>
                <w:sz w:val="20"/>
                <w:szCs w:val="20"/>
              </w:rPr>
              <w:t xml:space="preserve"> " grease onto the thread and under the head of capscrew </w:t>
            </w:r>
            <w:r>
              <w:rPr>
                <w:b/>
                <w:bCs/>
                <w:color w:val="00274C"/>
                <w:position w:val="-2"/>
                <w:sz w:val="20"/>
                <w:szCs w:val="20"/>
              </w:rPr>
              <w:t xml:space="preserve">D</w:t>
            </w:r>
            <w:r>
              <w:rPr>
                <w:color w:val="00274C"/>
                <w:position w:val="-2"/>
                <w:sz w:val="20"/>
                <w:szCs w:val="20"/>
              </w:rPr>
              <w:t xml:space="preserve"> .</w:t>
            </w:r>
          </w:p>
          <w:p>
            <w:pPr>
              <w:numPr>
                <w:ilvl w:val="0"/>
                <w:numId w:val="39836450"/>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and remove special tool </w:t>
            </w:r>
            <w:hyperlink r:id="rId7505605d9023bb37e"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682328" name="name9310605d9023ce747"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5566605d9023ce740"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9.14.1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23187" name="name3547605d9023e30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8605d9023e30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51"/>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39836451"/>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39836451"/>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05807" name="name1371605d902402b30" descr="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2.jpg"/>
                          <pic:cNvPicPr/>
                        </pic:nvPicPr>
                        <pic:blipFill>
                          <a:blip r:embed="rId2604605d902402b2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Coolant pump</w:t>
            </w: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978838" name="name2942605d9024168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5605d9024168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52"/>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9836452"/>
              </w:numPr>
              <w:spacing w:before="0" w:after="0" w:line="262" w:lineRule="auto"/>
              <w:jc w:val="left"/>
              <w:rPr>
                <w:color w:val="00274C"/>
                <w:sz w:val="20"/>
                <w:szCs w:val="20"/>
              </w:rPr>
            </w:pPr>
            <w:r>
              <w:rPr>
                <w:color w:val="00274C"/>
                <w:position w:val="-2"/>
                <w:sz w:val="20"/>
                <w:szCs w:val="20"/>
              </w:rPr>
              <w:t xml:space="preserve">Perform the operations 1 and 2 of </w:t>
            </w:r>
            <w:r>
              <w:rPr>
                <w:b/>
                <w:bCs/>
                <w:color w:val="00274C"/>
                <w:position w:val="-2"/>
                <w:sz w:val="20"/>
                <w:szCs w:val="20"/>
              </w:rPr>
              <w:t xml:space="preserve">Par. 6.2.2.</w:t>
            </w:r>
          </w:p>
        </w:tc>
        <w:tc>
          <w:tcPr>
            <w:tcMar>
              <w:top w:w="150" w:type="dxa"/>
              <w:bottom w:w="150" w:type="dxa"/>
            </w:tcMar>
            <w:vAlign w:val="top"/>
          </w:tcPr>
          <w:p>
            <w:r>
              <w:rPr>
                <w:position w:val="-228"/>
              </w:rPr>
              <w:drawing>
                <wp:inline distT="0" distB="0" distL="0" distR="0">
                  <wp:extent cx="2232000" cy="1490400"/>
                  <wp:docPr id="86289983" name="name4603605d9024290cc"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1477605d9024290c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Oil Cooler hoses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9836453"/>
              </w:numPr>
              <w:spacing w:before="0" w:after="0" w:line="262" w:lineRule="auto"/>
              <w:jc w:val="left"/>
              <w:rPr>
                <w:color w:val="00274C"/>
                <w:sz w:val="20"/>
                <w:szCs w:val="20"/>
              </w:rPr>
            </w:pPr>
            <w:r>
              <w:rPr>
                <w:color w:val="00274C"/>
                <w:position w:val="-2"/>
                <w:sz w:val="20"/>
                <w:szCs w:val="20"/>
              </w:rPr>
              <w:t xml:space="preserve">Secure hose </w:t>
            </w:r>
            <w:r>
              <w:rPr>
                <w:b/>
                <w:bCs/>
                <w:color w:val="00274C"/>
                <w:position w:val="-2"/>
                <w:sz w:val="20"/>
                <w:szCs w:val="20"/>
              </w:rPr>
              <w:t xml:space="preserve">N</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by means of clamps </w:t>
            </w:r>
            <w:r>
              <w:rPr>
                <w:b/>
                <w:bCs/>
                <w:color w:val="00274C"/>
                <w:position w:val="-2"/>
                <w:sz w:val="20"/>
                <w:szCs w:val="20"/>
              </w:rPr>
              <w:t xml:space="preserve">Q</w:t>
            </w:r>
            <w:r>
              <w:rPr>
                <w:color w:val="00274C"/>
                <w:position w:val="-2"/>
                <w:sz w:val="20"/>
                <w:szCs w:val="20"/>
              </w:rPr>
              <w:t xml:space="preserve"> .</w:t>
            </w:r>
          </w:p>
          <w:p>
            <w:pPr>
              <w:numPr>
                <w:ilvl w:val="0"/>
                <w:numId w:val="39836453"/>
              </w:numPr>
              <w:spacing w:before="0" w:after="0" w:line="262" w:lineRule="auto"/>
              <w:jc w:val="left"/>
              <w:rPr>
                <w:color w:val="00274C"/>
                <w:sz w:val="20"/>
                <w:szCs w:val="20"/>
              </w:rPr>
            </w:pPr>
            <w:r>
              <w:rPr>
                <w:color w:val="00274C"/>
                <w:position w:val="-2"/>
                <w:sz w:val="20"/>
                <w:szCs w:val="20"/>
              </w:rPr>
              <w:t xml:space="preserve">Position and secure hose </w:t>
            </w:r>
            <w:r>
              <w:rPr>
                <w:b/>
                <w:bCs/>
                <w:color w:val="00274C"/>
                <w:position w:val="-2"/>
                <w:sz w:val="20"/>
                <w:szCs w:val="20"/>
              </w:rPr>
              <w:t xml:space="preserve">R</w:t>
            </w:r>
            <w:r>
              <w:rPr>
                <w:color w:val="00274C"/>
                <w:position w:val="-2"/>
                <w:sz w:val="20"/>
                <w:szCs w:val="20"/>
              </w:rPr>
              <w:t xml:space="preserve"> by means of clamp </w:t>
            </w:r>
            <w:r>
              <w:rPr>
                <w:b/>
                <w:bCs/>
                <w:color w:val="00274C"/>
                <w:position w:val="-2"/>
                <w:sz w:val="20"/>
                <w:szCs w:val="20"/>
              </w:rPr>
              <w:t xml:space="preserve">S</w:t>
            </w:r>
            <w:r>
              <w:rPr>
                <w:color w:val="00274C"/>
                <w:position w:val="-2"/>
                <w:sz w:val="20"/>
                <w:szCs w:val="20"/>
              </w:rPr>
              <w:t xml:space="preserve"> on Oil Cooler </w:t>
            </w:r>
            <w:r>
              <w:rPr>
                <w:b/>
                <w:bCs/>
                <w:color w:val="00274C"/>
                <w:position w:val="-2"/>
                <w:sz w:val="20"/>
                <w:szCs w:val="20"/>
              </w:rPr>
              <w:t xml:space="preserve">P</w:t>
            </w:r>
            <w:r>
              <w:rPr>
                <w:color w:val="00274C"/>
                <w:position w:val="-2"/>
                <w:sz w:val="20"/>
                <w:szCs w:val="20"/>
              </w:rPr>
              <w:t xml:space="preserve"> and on crankcase </w:t>
            </w:r>
            <w:r>
              <w:rPr>
                <w:b/>
                <w:bCs/>
                <w:color w:val="00274C"/>
                <w:position w:val="-2"/>
                <w:sz w:val="20"/>
                <w:szCs w:val="20"/>
              </w:rPr>
              <w:t xml:space="preserve">M</w:t>
            </w:r>
            <w:r>
              <w:rPr>
                <w:color w:val="00274C"/>
                <w:position w:val="-2"/>
                <w:sz w:val="20"/>
                <w:szCs w:val="20"/>
              </w:rPr>
              <w:t xml:space="preserve"> .</w:t>
            </w:r>
          </w:p>
          <w:p>
            <w:pPr>
              <w:numPr>
                <w:ilvl w:val="0"/>
                <w:numId w:val="39836453"/>
              </w:numPr>
              <w:spacing w:before="0" w:after="0" w:line="262" w:lineRule="auto"/>
              <w:jc w:val="left"/>
              <w:rPr>
                <w:color w:val="00274C"/>
                <w:sz w:val="20"/>
                <w:szCs w:val="20"/>
              </w:rPr>
            </w:pPr>
            <w:r>
              <w:rPr>
                <w:color w:val="00274C"/>
                <w:position w:val="-2"/>
                <w:sz w:val="20"/>
                <w:szCs w:val="20"/>
              </w:rPr>
              <w:t xml:space="preserve">Secure clamps </w:t>
            </w:r>
            <w:r>
              <w:rPr>
                <w:b/>
                <w:bCs/>
                <w:color w:val="00274C"/>
                <w:position w:val="-2"/>
                <w:sz w:val="20"/>
                <w:szCs w:val="20"/>
              </w:rPr>
              <w:t xml:space="preserve">T</w:t>
            </w:r>
            <w:r>
              <w:rPr>
                <w:color w:val="00274C"/>
                <w:position w:val="-2"/>
                <w:sz w:val="20"/>
                <w:szCs w:val="20"/>
              </w:rPr>
              <w:t xml:space="preserve"> on manifold </w:t>
            </w:r>
            <w:r>
              <w:rPr>
                <w:b/>
                <w:bCs/>
                <w:color w:val="00274C"/>
                <w:position w:val="-2"/>
                <w:sz w:val="20"/>
                <w:szCs w:val="20"/>
              </w:rPr>
              <w:t xml:space="preserve">U</w:t>
            </w:r>
            <w:r>
              <w:rPr>
                <w:color w:val="00274C"/>
                <w:position w:val="-2"/>
                <w:sz w:val="20"/>
                <w:szCs w:val="20"/>
              </w:rPr>
              <w:t xml:space="preserve"> by means of capscrews </w:t>
            </w:r>
            <w:r>
              <w:rPr>
                <w:b/>
                <w:bCs/>
                <w:color w:val="00274C"/>
                <w:position w:val="-2"/>
                <w:sz w:val="20"/>
                <w:szCs w:val="20"/>
              </w:rPr>
              <w:t xml:space="preserve">V</w:t>
            </w:r>
            <w:r>
              <w:rPr>
                <w:color w:val="00274C"/>
                <w:position w:val="-2"/>
                <w:sz w:val="20"/>
                <w:szCs w:val="20"/>
              </w:rPr>
              <w:t xml:space="preserve"> in points </w:t>
            </w:r>
            <w:r>
              <w:rPr>
                <w:b/>
                <w:bCs/>
                <w:color w:val="00274C"/>
                <w:position w:val="-2"/>
                <w:sz w:val="20"/>
                <w:szCs w:val="20"/>
              </w:rPr>
              <w:t xml:space="preserve">X</w:t>
            </w:r>
            <w:r>
              <w:rPr>
                <w:color w:val="00274C"/>
                <w:position w:val="-2"/>
                <w:sz w:val="20"/>
                <w:szCs w:val="20"/>
              </w:rPr>
              <w:t xml:space="preserve"> (tightening torque  </w:t>
            </w:r>
            <w:r>
              <w:rPr>
                <w:b/>
                <w:bCs/>
                <w:color w:val="00274C"/>
                <w:position w:val="-2"/>
                <w:sz w:val="20"/>
                <w:szCs w:val="20"/>
              </w:rPr>
              <w:t xml:space="preserve">10 Nm -</w:t>
            </w:r>
            <w:r>
              <w:rPr>
                <w:color w:val="00274C"/>
                <w:position w:val="-2"/>
                <w:sz w:val="20"/>
                <w:szCs w:val="20"/>
              </w:rPr>
              <w:t xml:space="preserve"> </w:t>
            </w:r>
            <w:hyperlink r:id="rId6832605d90242af4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8595690" name="name2760605d90243f539"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2006605d90243f53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0174033" name="name3338605d90245fe75"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2651605d90245fe6d"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559019" name="name4053605d9024746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53605d9024746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9836280"/>
              </w:numPr>
              <w:spacing w:before="0" w:after="0" w:line="262" w:lineRule="auto"/>
              <w:jc w:val="left"/>
              <w:rPr>
                <w:color w:val="00274C"/>
                <w:sz w:val="20"/>
                <w:szCs w:val="20"/>
              </w:rPr>
            </w:pPr>
            <w:r>
              <w:rPr>
                <w:color w:val="00274C"/>
                <w:position w:val="-2"/>
                <w:sz w:val="20"/>
                <w:szCs w:val="20"/>
              </w:rPr>
              <w:t xml:space="preserve">Replace the metal gaskets </w:t>
            </w:r>
            <w:r>
              <w:rPr>
                <w:b/>
                <w:bCs/>
                <w:color w:val="00274C"/>
                <w:position w:val="-2"/>
                <w:sz w:val="20"/>
                <w:szCs w:val="20"/>
              </w:rPr>
              <w:t xml:space="preserve">A</w:t>
            </w:r>
            <w:r>
              <w:rPr>
                <w:color w:val="00274C"/>
                <w:position w:val="-2"/>
                <w:sz w:val="20"/>
                <w:szCs w:val="20"/>
              </w:rPr>
              <w:t xml:space="preserve"> every time they are assembled.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39836454"/>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w:t>
            </w:r>
          </w:p>
          <w:p>
            <w:pPr>
              <w:numPr>
                <w:ilvl w:val="0"/>
                <w:numId w:val="39836454"/>
              </w:numPr>
              <w:spacing w:before="0" w:after="0" w:line="262" w:lineRule="auto"/>
              <w:jc w:val="left"/>
              <w:rPr>
                <w:color w:val="00274C"/>
                <w:sz w:val="20"/>
                <w:szCs w:val="20"/>
              </w:rPr>
            </w:pPr>
            <w:r>
              <w:rPr>
                <w:color w:val="00274C"/>
                <w:position w:val="-2"/>
                <w:sz w:val="20"/>
                <w:szCs w:val="20"/>
              </w:rPr>
              <w:t xml:space="preserve">Position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manually tightening capscrews </w:t>
            </w:r>
            <w:r>
              <w:rPr>
                <w:b/>
                <w:bCs/>
                <w:color w:val="00274C"/>
                <w:position w:val="-2"/>
                <w:sz w:val="20"/>
                <w:szCs w:val="20"/>
              </w:rPr>
              <w:t xml:space="preserve">F</w:t>
            </w:r>
            <w:r>
              <w:rPr>
                <w:color w:val="00274C"/>
                <w:position w:val="-2"/>
                <w:sz w:val="20"/>
                <w:szCs w:val="20"/>
              </w:rPr>
              <w:t xml:space="preserve"> , inserting:</w:t>
            </w:r>
            <w:r>
              <w:rPr>
                <w:color w:val="00274C"/>
                <w:position w:val="-2"/>
                <w:sz w:val="20"/>
                <w:szCs w:val="20"/>
              </w:rPr>
              <w:br/>
              <w:t xml:space="preserve">- gaskets </w:t>
            </w:r>
            <w:r>
              <w:rPr>
                <w:b/>
                <w:bCs/>
                <w:color w:val="00274C"/>
                <w:position w:val="-2"/>
                <w:sz w:val="20"/>
                <w:szCs w:val="20"/>
              </w:rPr>
              <w:t xml:space="preserve">A</w:t>
            </w:r>
            <w:r>
              <w:rPr>
                <w:color w:val="00274C"/>
                <w:position w:val="-2"/>
                <w:sz w:val="20"/>
                <w:szCs w:val="20"/>
              </w:rPr>
              <w:t xml:space="preserve"> between cylinder head </w:t>
            </w:r>
            <w:r>
              <w:rPr>
                <w:b/>
                <w:bCs/>
                <w:color w:val="00274C"/>
                <w:position w:val="-2"/>
                <w:sz w:val="20"/>
                <w:szCs w:val="20"/>
              </w:rPr>
              <w:t xml:space="preserve">G</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spacers </w:t>
            </w:r>
            <w:r>
              <w:rPr>
                <w:b/>
                <w:bCs/>
                <w:color w:val="00274C"/>
                <w:position w:val="-2"/>
                <w:sz w:val="20"/>
                <w:szCs w:val="20"/>
              </w:rPr>
              <w:t xml:space="preserve">H</w:t>
            </w:r>
            <w:r>
              <w:rPr>
                <w:color w:val="00274C"/>
                <w:position w:val="-2"/>
                <w:sz w:val="20"/>
                <w:szCs w:val="20"/>
              </w:rPr>
              <w:t xml:space="preserve"> between capscrews </w:t>
            </w:r>
            <w:r>
              <w:rPr>
                <w:b/>
                <w:bCs/>
                <w:color w:val="00274C"/>
                <w:position w:val="-2"/>
                <w:sz w:val="20"/>
                <w:szCs w:val="20"/>
              </w:rPr>
              <w:t xml:space="preserve">F</w:t>
            </w:r>
            <w:r>
              <w:rPr>
                <w:color w:val="00274C"/>
                <w:position w:val="-2"/>
                <w:sz w:val="20"/>
                <w:szCs w:val="20"/>
              </w:rPr>
              <w:t xml:space="preserve"> and manifold </w:t>
            </w:r>
            <w:r>
              <w:rPr>
                <w:b/>
                <w:bCs/>
                <w:color w:val="00274C"/>
                <w:position w:val="-2"/>
                <w:sz w:val="20"/>
                <w:szCs w:val="20"/>
              </w:rPr>
              <w:t xml:space="preserve">E</w:t>
            </w:r>
            <w:r>
              <w:rPr>
                <w:color w:val="00274C"/>
                <w:position w:val="-2"/>
                <w:sz w:val="20"/>
                <w:szCs w:val="20"/>
              </w:rPr>
              <w:t xml:space="preserve"> .</w:t>
            </w:r>
          </w:p>
          <w:p>
            <w:pPr>
              <w:numPr>
                <w:ilvl w:val="0"/>
                <w:numId w:val="39836454"/>
              </w:numPr>
              <w:spacing w:before="0" w:after="0" w:line="262" w:lineRule="auto"/>
              <w:jc w:val="left"/>
              <w:rPr>
                <w:color w:val="00274C"/>
                <w:sz w:val="20"/>
                <w:szCs w:val="20"/>
              </w:rPr>
            </w:pPr>
            <w:r>
              <w:rPr>
                <w:color w:val="00274C"/>
                <w:position w:val="-2"/>
                <w:sz w:val="20"/>
                <w:szCs w:val="20"/>
              </w:rPr>
              <w:t xml:space="preserve">Secure manifold </w:t>
            </w:r>
            <w:r>
              <w:rPr>
                <w:b/>
                <w:bCs/>
                <w:color w:val="00274C"/>
                <w:position w:val="-2"/>
                <w:sz w:val="20"/>
                <w:szCs w:val="20"/>
              </w:rPr>
              <w:t xml:space="preserve">E</w:t>
            </w:r>
            <w:r>
              <w:rPr>
                <w:color w:val="00274C"/>
                <w:position w:val="-2"/>
                <w:sz w:val="20"/>
                <w:szCs w:val="20"/>
              </w:rPr>
              <w:t xml:space="preserve"> onto cylinder head </w:t>
            </w:r>
            <w:r>
              <w:rPr>
                <w:b/>
                <w:bCs/>
                <w:color w:val="00274C"/>
                <w:position w:val="-2"/>
                <w:sz w:val="20"/>
                <w:szCs w:val="20"/>
              </w:rPr>
              <w:t xml:space="preserve">G</w:t>
            </w:r>
            <w:r>
              <w:rPr>
                <w:color w:val="00274C"/>
                <w:position w:val="-2"/>
                <w:sz w:val="20"/>
                <w:szCs w:val="20"/>
              </w:rPr>
              <w:t xml:space="preserve"> by means of capscrews </w:t>
            </w:r>
            <w:r>
              <w:rPr>
                <w:b/>
                <w:bCs/>
                <w:color w:val="00274C"/>
                <w:position w:val="-2"/>
                <w:sz w:val="20"/>
                <w:szCs w:val="20"/>
              </w:rPr>
              <w:t xml:space="preserve">F</w:t>
            </w:r>
            <w:r>
              <w:rPr>
                <w:color w:val="00274C"/>
                <w:position w:val="-2"/>
                <w:sz w:val="20"/>
                <w:szCs w:val="20"/>
              </w:rPr>
              <w:t xml:space="preserve"> (tightening torque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90079896" name="name3171605d90248adcc"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8758605d90248adc7"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16568" name="name1546605d90249dc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4605d90249dc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5134605d90249e993" w:history="1">
              <w:r>
                <w:rPr>
                  <w:b/>
                  <w:bCs/>
                  <w:color w:val="0000FF"/>
                  <w:position w:val="-2"/>
                  <w:sz w:val="20"/>
                  <w:szCs w:val="20"/>
                </w:rPr>
                <w:t xml:space="preserve">Par. 2.18</w:t>
              </w:r>
            </w:hyperlink>
            <w:r>
              <w:rPr>
                <w:b/>
                <w:bCs/>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C</w:t>
            </w:r>
            <w:r>
              <w:rPr>
                <w:color w:val="00274C"/>
                <w:position w:val="-2"/>
                <w:sz w:val="20"/>
                <w:szCs w:val="20"/>
              </w:rPr>
              <w:t xml:space="preserve"> is not clogged.</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A, B, Q</w:t>
            </w:r>
            <w:r>
              <w:rPr>
                <w:color w:val="00274C"/>
                <w:position w:val="-2"/>
                <w:sz w:val="20"/>
                <w:szCs w:val="20"/>
              </w:rPr>
              <w:t xml:space="preserve"> at each assembly.</w:t>
            </w:r>
          </w:p>
          <w:p>
            <w:pPr>
              <w:numPr>
                <w:ilvl w:val="0"/>
                <w:numId w:val="39836280"/>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
          <w:p/>
          <w:p/>
          <w:p>
            <w:pPr>
              <w:numPr>
                <w:ilvl w:val="0"/>
                <w:numId w:val="3983645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D</w:t>
            </w:r>
            <w:r>
              <w:rPr>
                <w:color w:val="00274C"/>
                <w:position w:val="-2"/>
                <w:sz w:val="20"/>
                <w:szCs w:val="20"/>
              </w:rPr>
              <w:t xml:space="preserve"> are free from impurities deformations or cracks, otherwise replace the damaged component.</w:t>
            </w:r>
          </w:p>
          <w:p>
            <w:pPr>
              <w:numPr>
                <w:ilvl w:val="0"/>
                <w:numId w:val="39836455"/>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E</w:t>
            </w:r>
            <w:r>
              <w:rPr>
                <w:color w:val="00274C"/>
                <w:position w:val="-2"/>
                <w:sz w:val="20"/>
                <w:szCs w:val="20"/>
              </w:rPr>
              <w:t xml:space="preserve"> on the bolts </w:t>
            </w:r>
            <w:r>
              <w:rPr>
                <w:b/>
                <w:bCs/>
                <w:color w:val="00274C"/>
                <w:position w:val="-2"/>
                <w:sz w:val="20"/>
                <w:szCs w:val="20"/>
              </w:rPr>
              <w:t xml:space="preserve">F</w:t>
            </w:r>
            <w:r>
              <w:rPr>
                <w:color w:val="00274C"/>
                <w:position w:val="-2"/>
                <w:sz w:val="20"/>
                <w:szCs w:val="20"/>
              </w:rPr>
              <w:t xml:space="preserve"> on the manifold </w:t>
            </w:r>
            <w:r>
              <w:rPr>
                <w:b/>
                <w:bCs/>
                <w:color w:val="00274C"/>
                <w:position w:val="-2"/>
                <w:sz w:val="20"/>
                <w:szCs w:val="20"/>
              </w:rPr>
              <w:t xml:space="preserve">G</w:t>
            </w:r>
            <w:r>
              <w:rPr>
                <w:color w:val="00274C"/>
                <w:position w:val="-2"/>
                <w:sz w:val="20"/>
                <w:szCs w:val="20"/>
              </w:rPr>
              <w:t xml:space="preserve"> .</w:t>
            </w:r>
          </w:p>
          <w:p>
            <w:pPr>
              <w:numPr>
                <w:ilvl w:val="0"/>
                <w:numId w:val="39836455"/>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E</w:t>
            </w:r>
            <w:r>
              <w:rPr>
                <w:color w:val="00274C"/>
                <w:position w:val="-2"/>
                <w:sz w:val="20"/>
                <w:szCs w:val="20"/>
              </w:rPr>
              <w:t xml:space="preserve"> with the nuts </w:t>
            </w:r>
            <w:r>
              <w:rPr>
                <w:b/>
                <w:bCs/>
                <w:color w:val="00274C"/>
                <w:position w:val="-2"/>
                <w:sz w:val="20"/>
                <w:szCs w:val="20"/>
              </w:rPr>
              <w:t xml:space="preserve">H</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3983645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M</w:t>
            </w:r>
            <w:r>
              <w:rPr>
                <w:color w:val="00274C"/>
                <w:position w:val="-2"/>
                <w:sz w:val="20"/>
                <w:szCs w:val="20"/>
              </w:rPr>
              <w:t xml:space="preserve"> to the turbo-compressor </w:t>
            </w:r>
            <w:r>
              <w:rPr>
                <w:b/>
                <w:bCs/>
                <w:color w:val="00274C"/>
                <w:position w:val="-2"/>
                <w:sz w:val="20"/>
                <w:szCs w:val="20"/>
              </w:rPr>
              <w:t xml:space="preserve">E</w:t>
            </w:r>
            <w:r>
              <w:rPr>
                <w:color w:val="00274C"/>
                <w:position w:val="-2"/>
                <w:sz w:val="20"/>
                <w:szCs w:val="20"/>
              </w:rPr>
              <w:t xml:space="preserve"> .</w:t>
            </w:r>
          </w:p>
          <w:p>
            <w:pPr>
              <w:numPr>
                <w:ilvl w:val="0"/>
                <w:numId w:val="39836455"/>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on the crankcase </w:t>
            </w:r>
            <w:r>
              <w:rPr>
                <w:b/>
                <w:bCs/>
                <w:color w:val="00274C"/>
                <w:position w:val="-2"/>
                <w:sz w:val="20"/>
                <w:szCs w:val="20"/>
              </w:rPr>
              <w:t xml:space="preserve">P</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152136" name="name6337605d9024ad8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66605d9024ad8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Q</w:t>
            </w:r>
            <w:r>
              <w:rPr>
                <w:color w:val="00274C"/>
                <w:position w:val="-2"/>
                <w:sz w:val="20"/>
                <w:szCs w:val="20"/>
              </w:rPr>
              <w:t xml:space="preserve"> after each assembly.</w:t>
            </w:r>
          </w:p>
          <w:p>
            <w:pPr>
              <w:numPr>
                <w:ilvl w:val="0"/>
                <w:numId w:val="39836280"/>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R</w:t>
            </w:r>
            <w:r>
              <w:rPr>
                <w:color w:val="00274C"/>
                <w:position w:val="-2"/>
                <w:sz w:val="20"/>
                <w:szCs w:val="20"/>
              </w:rPr>
              <w:t xml:space="preserve"> , perform the operation described in </w:t>
            </w:r>
            <w:hyperlink r:id="rId9730605d9024add57" w:history="1">
              <w:r>
                <w:rPr>
                  <w:b/>
                  <w:bCs/>
                  <w:color w:val="0000FF"/>
                  <w:position w:val="-2"/>
                  <w:sz w:val="20"/>
                  <w:szCs w:val="20"/>
                  <w:u w:val="single"/>
                </w:rPr>
                <w:t xml:space="preserve">Par. 2.18.2 - Point 2</w:t>
              </w:r>
            </w:hyperlink>
            <w:r>
              <w:rPr>
                <w:b/>
                <w:bCs/>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R</w:t>
            </w:r>
            <w:r>
              <w:rPr>
                <w:color w:val="00274C"/>
                <w:position w:val="-2"/>
                <w:sz w:val="20"/>
                <w:szCs w:val="20"/>
              </w:rPr>
              <w:t xml:space="preserve"> is not clogged.</w:t>
            </w:r>
          </w:p>
          <w:p/>
          <w:p/>
          <w:p>
            <w:pPr>
              <w:numPr>
                <w:ilvl w:val="0"/>
                <w:numId w:val="39836456"/>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R</w:t>
            </w:r>
            <w:r>
              <w:rPr>
                <w:color w:val="00274C"/>
                <w:position w:val="-2"/>
                <w:sz w:val="20"/>
                <w:szCs w:val="20"/>
              </w:rPr>
              <w:t xml:space="preserve"> with the fittings </w:t>
            </w:r>
            <w:r>
              <w:rPr>
                <w:b/>
                <w:bCs/>
                <w:color w:val="00274C"/>
                <w:position w:val="-2"/>
                <w:sz w:val="20"/>
                <w:szCs w:val="20"/>
              </w:rPr>
              <w:t xml:space="preserve">S</w:t>
            </w:r>
            <w:r>
              <w:rPr>
                <w:color w:val="00274C"/>
                <w:position w:val="-2"/>
                <w:sz w:val="20"/>
                <w:szCs w:val="20"/>
              </w:rPr>
              <w:t xml:space="preserve"> on the turbo-compressor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P</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Insert the gaskets </w:t>
            </w:r>
            <w:r>
              <w:rPr>
                <w:b/>
                <w:bCs/>
                <w:color w:val="00274C"/>
                <w:position w:val="-2"/>
                <w:sz w:val="20"/>
                <w:szCs w:val="20"/>
              </w:rPr>
              <w:t xml:space="preserve">Q</w:t>
            </w:r>
            <w:r>
              <w:rPr>
                <w:color w:val="00274C"/>
                <w:position w:val="-2"/>
                <w:sz w:val="20"/>
                <w:szCs w:val="20"/>
              </w:rPr>
              <w:t xml:space="preserve"> between:</w:t>
            </w:r>
            <w:r>
              <w:rPr>
                <w:b/>
                <w:bCs/>
                <w:color w:val="00274C"/>
                <w:position w:val="-2"/>
                <w:sz w:val="20"/>
                <w:szCs w:val="20"/>
              </w:rPr>
              <w:br/>
              <w:t xml:space="preserve"> </w:t>
            </w:r>
            <w:r>
              <w:rPr>
                <w:color w:val="00274C"/>
                <w:position w:val="-2"/>
                <w:sz w:val="20"/>
                <w:szCs w:val="20"/>
              </w:rPr>
              <w:t xml:space="preserve"> </w:t>
            </w:r>
            <w:r>
              <w:rPr>
                <w:b/>
                <w:bCs/>
                <w:color w:val="00274C"/>
                <w:position w:val="-2"/>
                <w:sz w:val="20"/>
                <w:szCs w:val="20"/>
              </w:rPr>
              <w:t xml:space="preserve">   - S and R;     - E and 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    - P and R.</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269155" name="name7489605d9024c63f0"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1124605d9024c63e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94465279" name="name7009605d9024e0065"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3339605d9024e005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80833272" name="name5596605d902505adf"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4498605d902505ad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Sensors and switches</w:t>
            </w:r>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Coolant temperature sensor</w:t>
            </w:r>
          </w:p>
          <w:p/>
          <w:p/>
          <w:p>
            <w:pPr>
              <w:numPr>
                <w:ilvl w:val="0"/>
                <w:numId w:val="39836457"/>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A</w:t>
            </w:r>
            <w:r>
              <w:rPr>
                <w:color w:val="00274C"/>
                <w:position w:val="-2"/>
                <w:sz w:val="20"/>
                <w:szCs w:val="20"/>
              </w:rPr>
              <w:t xml:space="preserve"> onto the head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0701013" name="name7240605d90252339b"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7782605d90252339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Oil Pressure Switch</w:t>
            </w:r>
          </w:p>
          <w:p/>
          <w:p/>
          <w:p>
            <w:pPr>
              <w:numPr>
                <w:ilvl w:val="0"/>
                <w:numId w:val="39836458"/>
              </w:numPr>
              <w:spacing w:before="0" w:after="0" w:line="262" w:lineRule="auto"/>
              <w:jc w:val="left"/>
              <w:rPr>
                <w:color w:val="00274C"/>
                <w:sz w:val="20"/>
                <w:szCs w:val="20"/>
              </w:rPr>
            </w:pPr>
            <w:r>
              <w:rPr>
                <w:color w:val="00274C"/>
                <w:position w:val="-2"/>
                <w:sz w:val="20"/>
                <w:szCs w:val="20"/>
              </w:rPr>
              <w:t xml:space="preserve">Clamp the oil pressure switch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111862" name="name7409605d902537183"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5086605d90253717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Alternator</w:t>
            </w:r>
          </w:p>
          <w:p/>
          <w:p/>
          <w:p>
            <w:pPr>
              <w:numPr>
                <w:ilvl w:val="0"/>
                <w:numId w:val="39836459"/>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E</w:t>
            </w:r>
            <w:r>
              <w:rPr>
                <w:color w:val="00274C"/>
                <w:position w:val="-2"/>
                <w:sz w:val="20"/>
                <w:szCs w:val="20"/>
              </w:rPr>
              <w:t xml:space="preserve"> onto the screw </w:t>
            </w:r>
            <w:r>
              <w:rPr>
                <w:b/>
                <w:bCs/>
                <w:color w:val="00274C"/>
                <w:position w:val="-2"/>
                <w:sz w:val="20"/>
                <w:szCs w:val="20"/>
              </w:rPr>
              <w:t xml:space="preserve">F</w:t>
            </w:r>
            <w:r>
              <w:rPr>
                <w:color w:val="00274C"/>
                <w:position w:val="-2"/>
                <w:sz w:val="20"/>
                <w:szCs w:val="20"/>
              </w:rPr>
              <w:t xml:space="preserve"> .</w:t>
            </w:r>
          </w:p>
          <w:p>
            <w:pPr>
              <w:numPr>
                <w:ilvl w:val="0"/>
                <w:numId w:val="39836459"/>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F</w:t>
            </w:r>
            <w:r>
              <w:rPr>
                <w:color w:val="00274C"/>
                <w:position w:val="-2"/>
                <w:sz w:val="20"/>
                <w:szCs w:val="20"/>
              </w:rPr>
              <w:t xml:space="preserve"> onto the alternator </w:t>
            </w:r>
            <w:r>
              <w:rPr>
                <w:b/>
                <w:bCs/>
                <w:color w:val="00274C"/>
                <w:position w:val="-2"/>
                <w:sz w:val="20"/>
                <w:szCs w:val="20"/>
              </w:rPr>
              <w:t xml:space="preserve">G</w:t>
            </w:r>
            <w:r>
              <w:rPr>
                <w:color w:val="00274C"/>
                <w:position w:val="-2"/>
                <w:sz w:val="20"/>
                <w:szCs w:val="20"/>
              </w:rPr>
              <w:t xml:space="preserve"> .</w:t>
            </w:r>
          </w:p>
          <w:p>
            <w:pPr>
              <w:numPr>
                <w:ilvl w:val="0"/>
                <w:numId w:val="39836459"/>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H</w:t>
            </w:r>
            <w:r>
              <w:rPr>
                <w:color w:val="00274C"/>
                <w:position w:val="-2"/>
                <w:sz w:val="20"/>
                <w:szCs w:val="20"/>
              </w:rPr>
              <w:t xml:space="preserve"> and the alternator </w:t>
            </w:r>
            <w:r>
              <w:rPr>
                <w:b/>
                <w:bCs/>
                <w:color w:val="00274C"/>
                <w:position w:val="-2"/>
                <w:sz w:val="20"/>
                <w:szCs w:val="20"/>
              </w:rPr>
              <w:t xml:space="preserve">G</w:t>
            </w:r>
            <w:r>
              <w:rPr>
                <w:color w:val="00274C"/>
                <w:position w:val="-2"/>
                <w:sz w:val="20"/>
                <w:szCs w:val="20"/>
              </w:rPr>
              <w:t xml:space="preserve"> using the screws </w:t>
            </w:r>
            <w:r>
              <w:rPr>
                <w:b/>
                <w:bCs/>
                <w:color w:val="00274C"/>
                <w:position w:val="-2"/>
                <w:sz w:val="20"/>
                <w:szCs w:val="20"/>
              </w:rPr>
              <w:t xml:space="preserve">L, F</w:t>
            </w:r>
            <w:r>
              <w:rPr>
                <w:color w:val="00274C"/>
                <w:position w:val="-2"/>
                <w:sz w:val="20"/>
                <w:szCs w:val="20"/>
              </w:rPr>
              <w:t xml:space="preserve"> onto the crankcase </w:t>
            </w:r>
            <w:r>
              <w:rPr>
                <w:b/>
                <w:bCs/>
                <w:color w:val="00274C"/>
                <w:position w:val="-2"/>
                <w:sz w:val="20"/>
                <w:szCs w:val="20"/>
              </w:rPr>
              <w:t xml:space="preserve">M</w:t>
            </w:r>
            <w:r>
              <w:rPr>
                <w:color w:val="00274C"/>
                <w:position w:val="-2"/>
                <w:sz w:val="20"/>
                <w:szCs w:val="20"/>
              </w:rPr>
              <w:t xml:space="preserve"> .</w:t>
            </w:r>
          </w:p>
          <w:p>
            <w:pPr>
              <w:numPr>
                <w:ilvl w:val="0"/>
                <w:numId w:val="39836459"/>
              </w:numPr>
              <w:spacing w:before="0" w:after="0" w:line="262" w:lineRule="auto"/>
              <w:jc w:val="left"/>
              <w:rPr>
                <w:color w:val="00274C"/>
                <w:sz w:val="20"/>
                <w:szCs w:val="20"/>
              </w:rPr>
            </w:pPr>
            <w:r>
              <w:rPr>
                <w:color w:val="00274C"/>
                <w:position w:val="-2"/>
                <w:sz w:val="20"/>
                <w:szCs w:val="20"/>
              </w:rPr>
              <w:t xml:space="preserve">Follow operations 3, 4, 5, 6 and 7 of </w:t>
            </w:r>
            <w:r>
              <w:rPr>
                <w:b/>
                <w:bCs/>
                <w:color w:val="00274C"/>
                <w:position w:val="-2"/>
                <w:sz w:val="20"/>
                <w:szCs w:val="20"/>
              </w:rPr>
              <w:t xml:space="preserve">Par. 6.2.2.</w:t>
            </w:r>
          </w:p>
          <w:p/>
          <w:p/>
          <w:p/>
          <w:p/>
        </w:tc>
        <w:tc>
          <w:tcPr>
            <w:tcMar>
              <w:top w:w="150" w:type="dxa"/>
              <w:bottom w:w="150" w:type="dxa"/>
            </w:tcMar>
            <w:vAlign w:val="top"/>
          </w:tcPr>
          <w:p>
            <w:r>
              <w:rPr>
                <w:position w:val="-228"/>
              </w:rPr>
              <w:drawing>
                <wp:inline distT="0" distB="0" distL="0" distR="0">
                  <wp:extent cx="2232000" cy="1490400"/>
                  <wp:docPr id="38434834" name="name3108605d90254a98e"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2614605d90254a98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Starter Motor</w:t>
            </w:r>
            <w:r>
              <w:rPr>
                <w:color w:val="00274C"/>
                <w:position w:val="-2"/>
                <w:sz w:val="20"/>
                <w:szCs w:val="20"/>
              </w:rPr>
              <w:br/>
              <w:t xml:space="preserve"> </w:t>
            </w:r>
          </w:p>
          <w:p>
            <w:pPr>
              <w:numPr>
                <w:ilvl w:val="0"/>
                <w:numId w:val="39836460"/>
              </w:numPr>
              <w:spacing w:before="0" w:after="0" w:line="262" w:lineRule="auto"/>
              <w:jc w:val="left"/>
              <w:rPr>
                <w:color w:val="00274C"/>
                <w:sz w:val="20"/>
                <w:szCs w:val="20"/>
              </w:rPr>
            </w:pPr>
            <w:r>
              <w:rPr>
                <w:color w:val="00274C"/>
                <w:position w:val="-2"/>
                <w:sz w:val="20"/>
                <w:szCs w:val="20"/>
              </w:rPr>
              <w:t xml:space="preserve">Secure motor </w:t>
            </w:r>
            <w:r>
              <w:rPr>
                <w:b/>
                <w:bCs/>
                <w:color w:val="00274C"/>
                <w:position w:val="-2"/>
                <w:sz w:val="20"/>
                <w:szCs w:val="20"/>
              </w:rPr>
              <w:t xml:space="preserve">N</w:t>
            </w:r>
            <w:r>
              <w:rPr>
                <w:color w:val="00274C"/>
                <w:position w:val="-2"/>
                <w:sz w:val="20"/>
                <w:szCs w:val="20"/>
              </w:rPr>
              <w:t xml:space="preserve"> by means of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1107676" name="name6754605d90255d9cf"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3333605d90255d9c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Connecting rod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oil delivery line closing plate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idle gear cap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pipe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Screw for cover over injection pump shaft nut (on bell housing)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Oil vapour separator support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 return tube drilled fastening 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PULLEY ASSEMBLY (2nd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r>
        <w:rPr>
          <w:i/>
          <w:iCs/>
          <w:color w:val="00274C"/>
          <w:sz w:val="20"/>
          <w:szCs w:val="20"/>
        </w:rPr>
        <w:t xml:space="preserve">Alternatively to the capscrew replacements, with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Vibration-damping nut fixing (on radiator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105792" name="name7041605d90259a57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62605d90259a5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carefully read </w:t>
            </w:r>
            <w:hyperlink r:id="rId8468605d90259afff" w:history="1">
              <w:r>
                <w:rPr>
                  <w:b/>
                  <w:bCs/>
                  <w:color w:val="0000FF"/>
                  <w:position w:val="-2"/>
                  <w:sz w:val="20"/>
                  <w:szCs w:val="20"/>
                </w:rPr>
                <w:t xml:space="preserve">Par. 3.3.2</w:t>
              </w:r>
            </w:hyperlink>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39836461"/>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w:t>
            </w:r>
          </w:p>
          <w:p>
            <w:pPr>
              <w:numPr>
                <w:ilvl w:val="0"/>
                <w:numId w:val="39836461"/>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7642605d90259e73b" w:history="1">
              <w:r>
                <w:rPr>
                  <w:b/>
                  <w:bCs/>
                  <w:color w:val="0000FF"/>
                  <w:position w:val="-2"/>
                  <w:sz w:val="20"/>
                  <w:szCs w:val="20"/>
                </w:rPr>
                <w:t xml:space="preserve">Tab. 2.2</w:t>
              </w:r>
            </w:hyperlink>
            <w:r>
              <w:rPr>
                <w:color w:val="00274C"/>
                <w:position w:val="-2"/>
                <w:sz w:val="20"/>
                <w:szCs w:val="20"/>
              </w:rPr>
              <w:t xml:space="preserve"> ).</w:t>
            </w:r>
          </w:p>
          <w:p>
            <w:pPr>
              <w:numPr>
                <w:ilvl w:val="0"/>
                <w:numId w:val="39836461"/>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84651" name="name6473605d9025aab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61605d9025aab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Do not use the engine with the level of oil below </w:t>
            </w:r>
            <w:r>
              <w:rPr>
                <w:b/>
                <w:bCs/>
                <w:color w:val="00274C"/>
                <w:position w:val="-2"/>
                <w:sz w:val="20"/>
                <w:szCs w:val="20"/>
              </w:rPr>
              <w:t xml:space="preserve">MIN</w:t>
            </w:r>
            <w:r>
              <w:rPr>
                <w:color w:val="00274C"/>
                <w:position w:val="-2"/>
                <w:sz w:val="20"/>
                <w:szCs w:val="20"/>
              </w:rPr>
              <w:t xml:space="preserve"> or above </w:t>
            </w:r>
            <w:r>
              <w:rPr>
                <w:b/>
                <w:bCs/>
                <w:color w:val="00274C"/>
                <w:position w:val="-2"/>
                <w:sz w:val="20"/>
                <w:szCs w:val="20"/>
              </w:rPr>
              <w:t xml:space="preserve">MAX</w:t>
            </w:r>
          </w:p>
          <w:p/>
          <w:p/>
          <w:p/>
          <w:p/>
          <w:p>
            <w:pPr>
              <w:numPr>
                <w:ilvl w:val="0"/>
                <w:numId w:val="39836462"/>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39836462"/>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2410572" name="name9205605d9025c663c"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8661605d9025c66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11294885" name="name6952605d9025df790"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8865605d9025df78b"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24605d9025e0acd"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70875" name="name4794605d9025f40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25605d9025f40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422605d902600a4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9836463"/>
              </w:numPr>
              <w:spacing w:before="0" w:after="0" w:line="262" w:lineRule="auto"/>
              <w:jc w:val="left"/>
              <w:rPr>
                <w:color w:val="00274C"/>
                <w:sz w:val="20"/>
                <w:szCs w:val="20"/>
              </w:rPr>
            </w:pPr>
            <w:r>
              <w:rPr>
                <w:color w:val="00274C"/>
                <w:position w:val="-2"/>
                <w:sz w:val="20"/>
                <w:szCs w:val="20"/>
              </w:rPr>
              <w:t xml:space="preserve">Fit tube </w:t>
            </w:r>
            <w:r>
              <w:rPr>
                <w:b/>
                <w:bCs/>
                <w:color w:val="00274C"/>
                <w:position w:val="-2"/>
                <w:sz w:val="20"/>
                <w:szCs w:val="20"/>
              </w:rPr>
              <w:t xml:space="preserve">A</w:t>
            </w:r>
            <w:r>
              <w:rPr>
                <w:color w:val="00274C"/>
                <w:position w:val="-2"/>
                <w:sz w:val="20"/>
                <w:szCs w:val="20"/>
              </w:rPr>
              <w:t xml:space="preserve"> onto radiator </w:t>
            </w:r>
            <w:r>
              <w:rPr>
                <w:b/>
                <w:bCs/>
                <w:color w:val="00274C"/>
                <w:position w:val="-2"/>
                <w:sz w:val="20"/>
                <w:szCs w:val="20"/>
              </w:rPr>
              <w:t xml:space="preserve">B</w:t>
            </w:r>
            <w:r>
              <w:rPr>
                <w:color w:val="00274C"/>
                <w:position w:val="-2"/>
                <w:sz w:val="20"/>
                <w:szCs w:val="20"/>
              </w:rPr>
              <w:t xml:space="preserve"> and secure it with clamp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15612" name="name3780605d902616168"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8360605d90261616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39836464"/>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6809605d902617ed7"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39836464"/>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39836464"/>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39836464"/>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for screw M6 (Rev. 00); 30 Nm for screw M12 (Rev. 01)</w:t>
            </w:r>
            <w:r>
              <w:rPr>
                <w:color w:val="00274C"/>
                <w:position w:val="-2"/>
                <w:sz w:val="20"/>
                <w:szCs w:val="20"/>
              </w:rPr>
              <w:t xml:space="preserve"> ).</w:t>
            </w:r>
          </w:p>
          <w:p>
            <w:pPr>
              <w:numPr>
                <w:ilvl w:val="0"/>
                <w:numId w:val="39836464"/>
              </w:numPr>
              <w:spacing w:before="0" w:after="0" w:line="262" w:lineRule="auto"/>
              <w:jc w:val="left"/>
              <w:rPr>
                <w:color w:val="00274C"/>
                <w:sz w:val="20"/>
                <w:szCs w:val="20"/>
              </w:rPr>
            </w:pPr>
            <w:r>
              <w:rPr>
                <w:color w:val="00274C"/>
                <w:position w:val="-2"/>
                <w:sz w:val="20"/>
                <w:szCs w:val="20"/>
              </w:rPr>
              <w:t xml:space="preserve">Start the engine without the radiator cap </w:t>
            </w:r>
            <w:r>
              <w:rPr>
                <w:b/>
                <w:bCs/>
                <w:color w:val="00274C"/>
                <w:position w:val="-2"/>
                <w:sz w:val="20"/>
                <w:szCs w:val="20"/>
              </w:rPr>
              <w:t xml:space="preserve">D</w:t>
            </w:r>
            <w:r>
              <w:rPr>
                <w:color w:val="00274C"/>
                <w:position w:val="-2"/>
                <w:sz w:val="20"/>
                <w:szCs w:val="20"/>
              </w:rPr>
              <w:t xml:space="preserve"> or the expansion tank cap.</w:t>
            </w:r>
          </w:p>
        </w:tc>
        <w:tc>
          <w:tcPr>
            <w:tcMar>
              <w:top w:w="150" w:type="dxa"/>
              <w:bottom w:w="150" w:type="dxa"/>
            </w:tcMar>
            <w:vAlign w:val="top"/>
          </w:tcPr>
          <w:p>
            <w:r>
              <w:rPr>
                <w:position w:val="-226"/>
              </w:rPr>
              <w:drawing>
                <wp:inline distT="0" distB="0" distL="0" distR="0">
                  <wp:extent cx="2232000" cy="1483200"/>
                  <wp:docPr id="24089959" name="name2229605d90262e10c"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6048605d90262e10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39836465"/>
              </w:numPr>
              <w:spacing w:before="0" w:after="0" w:line="262" w:lineRule="auto"/>
              <w:jc w:val="left"/>
              <w:rPr>
                <w:color w:val="00274C"/>
                <w:sz w:val="20"/>
                <w:szCs w:val="20"/>
              </w:rPr>
            </w:pPr>
            <w:r>
              <w:rPr>
                <w:color w:val="00274C"/>
                <w:position w:val="-2"/>
                <w:sz w:val="20"/>
                <w:szCs w:val="20"/>
              </w:rPr>
              <w:t xml:space="preserve">Keep it running at idle speed until the cooling liquid level goes down and becomes steady (the waiting times varies according to the ambient temperature).</w:t>
            </w:r>
          </w:p>
          <w:p>
            <w:pPr>
              <w:numPr>
                <w:ilvl w:val="0"/>
                <w:numId w:val="39836465"/>
              </w:numPr>
              <w:spacing w:before="0" w:after="0" w:line="262" w:lineRule="auto"/>
              <w:jc w:val="left"/>
              <w:rPr>
                <w:color w:val="00274C"/>
                <w:sz w:val="20"/>
                <w:szCs w:val="20"/>
              </w:rPr>
            </w:pPr>
            <w:r>
              <w:rPr>
                <w:color w:val="00274C"/>
                <w:position w:val="-2"/>
                <w:sz w:val="20"/>
                <w:szCs w:val="20"/>
              </w:rPr>
              <w:t xml:space="preserve">Stop the engine and allow it to cool.</w:t>
            </w:r>
          </w:p>
          <w:p>
            <w:pPr>
              <w:numPr>
                <w:ilvl w:val="0"/>
                <w:numId w:val="39836465"/>
              </w:numPr>
              <w:spacing w:before="0" w:after="0" w:line="262" w:lineRule="auto"/>
              <w:jc w:val="left"/>
              <w:rPr>
                <w:color w:val="00274C"/>
                <w:sz w:val="20"/>
                <w:szCs w:val="20"/>
              </w:rPr>
            </w:pPr>
            <w:r>
              <w:rPr>
                <w:color w:val="00274C"/>
                <w:position w:val="-2"/>
                <w:sz w:val="20"/>
                <w:szCs w:val="20"/>
              </w:rPr>
              <w:t xml:space="preserve">If there is an expansion tank ( </w:t>
            </w:r>
            <w:r>
              <w:rPr>
                <w:b/>
                <w:bCs/>
                <w:color w:val="00274C"/>
                <w:position w:val="-2"/>
                <w:sz w:val="20"/>
                <w:szCs w:val="20"/>
              </w:rPr>
              <w:t xml:space="preserve">C</w:t>
            </w:r>
            <w:r>
              <w:rPr>
                <w:color w:val="00274C"/>
                <w:position w:val="-2"/>
                <w:sz w:val="20"/>
                <w:szCs w:val="20"/>
              </w:rPr>
              <w:t xml:space="preserve"> ) top liquid up to the mark </w:t>
            </w:r>
            <w:r>
              <w:rPr>
                <w:b/>
                <w:bCs/>
                <w:color w:val="00274C"/>
                <w:position w:val="-2"/>
                <w:sz w:val="20"/>
                <w:szCs w:val="20"/>
              </w:rPr>
              <w:t xml:space="preserve">MAX</w:t>
            </w:r>
            <w:r>
              <w:rPr>
                <w:color w:val="00274C"/>
                <w:position w:val="-2"/>
                <w:sz w:val="20"/>
                <w:szCs w:val="20"/>
              </w:rPr>
              <w:t xml:space="preserve"> .</w:t>
            </w:r>
          </w:p>
          <w:p>
            <w:pPr>
              <w:numPr>
                <w:ilvl w:val="0"/>
                <w:numId w:val="39836465"/>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39836465"/>
              </w:numPr>
              <w:spacing w:before="0" w:after="0" w:line="262" w:lineRule="auto"/>
              <w:jc w:val="left"/>
              <w:rPr>
                <w:color w:val="00274C"/>
                <w:sz w:val="20"/>
                <w:szCs w:val="20"/>
              </w:rPr>
            </w:pPr>
            <w:r>
              <w:rPr>
                <w:color w:val="00274C"/>
                <w:position w:val="-2"/>
                <w:sz w:val="20"/>
                <w:szCs w:val="20"/>
              </w:rPr>
              <w:t xml:space="preserve">Tighten the radiator cap </w:t>
            </w:r>
            <w:r>
              <w:rPr>
                <w:b/>
                <w:bCs/>
                <w:color w:val="00274C"/>
                <w:position w:val="-2"/>
                <w:sz w:val="20"/>
                <w:szCs w:val="20"/>
              </w:rPr>
              <w:t xml:space="preserve">D</w:t>
            </w:r>
            <w:r>
              <w:rPr>
                <w:color w:val="00274C"/>
                <w:position w:val="-2"/>
                <w:sz w:val="20"/>
                <w:szCs w:val="20"/>
              </w:rPr>
              <w:t xml:space="preserve"> or the expansion tank cap.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080492" name="name8864605d90263f2c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69605d90263f2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spillage of liquid or vapour at high temperatures.</w:t>
            </w:r>
          </w:p>
          <w:p/>
          <w:p/>
          <w:p>
            <w:pPr>
              <w:numPr>
                <w:ilvl w:val="0"/>
                <w:numId w:val="39836466"/>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 liquid.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487879" name="name9838605d902654818"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4040605d90265481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86036114" name="name9241605d902669da5"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5049605d902669d9e"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on the right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9165605d90266bc8d" w:history="1">
              <w:r>
                <w:rPr>
                  <w:color w:val="0000FF"/>
                  <w:position w:val="0"/>
                  <w:sz w:val="20"/>
                  <w:szCs w:val="20"/>
                  <w:u w:val="single"/>
                </w:rPr>
                <w:t xml:space="preserve">https://www.youtube.com/embed/AHBKX3Q90p4?rel=0</w:t>
              </w:r>
            </w:hyperlink>
          </w:p>
        </w:tc>
      </w:tr>
    </w:tbl>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17354" name="name4981605d9026791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75605d9026791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44605d902679f54"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Disassembly</w:t>
            </w:r>
          </w:p>
          <w:p/>
          <w:p/>
          <w:p>
            <w:pPr>
              <w:numPr>
                <w:ilvl w:val="0"/>
                <w:numId w:val="398364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39836467"/>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w:t>
            </w:r>
          </w:p>
          <w:p>
            <w:pPr>
              <w:numPr>
                <w:ilvl w:val="0"/>
                <w:numId w:val="39836467"/>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0822229" name="name7096605d9026947c6"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9880605d9026947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454079" name="name2110605d9026a54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74605d9026a54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68"/>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3983646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8485772" name="name8562605d9026ba1f7"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8929605d9026ba1e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08033" name="name2906605d9026cd3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95605d9026cd3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339605d9026cde2e"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39836469"/>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39836469"/>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424217" name="name8205605d9026e98db"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8826605d9026e98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39836470"/>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39836470"/>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202520" name="name1422605d90270d53c"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6071605d90270d53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68210" name="name8098605d9027223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3605d9027223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56605d90272292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Radiator disassembly</w:t>
            </w:r>
          </w:p>
          <w:p/>
          <w:p/>
          <w:p>
            <w:pPr>
              <w:numPr>
                <w:ilvl w:val="0"/>
                <w:numId w:val="3983647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A1, A2</w:t>
            </w:r>
            <w:r>
              <w:rPr>
                <w:color w:val="00274C"/>
                <w:position w:val="-2"/>
                <w:sz w:val="20"/>
                <w:szCs w:val="20"/>
              </w:rPr>
              <w:t xml:space="preserve"> .</w:t>
            </w:r>
          </w:p>
          <w:p>
            <w:pPr>
              <w:numPr>
                <w:ilvl w:val="0"/>
                <w:numId w:val="39836471"/>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B</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803611" name="name4111605d902737953"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7712605d90273794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3983647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A3, A4</w:t>
            </w:r>
            <w:r>
              <w:rPr>
                <w:color w:val="00274C"/>
                <w:position w:val="-2"/>
                <w:sz w:val="20"/>
                <w:szCs w:val="20"/>
              </w:rPr>
              <w:t xml:space="preserve"> .</w:t>
            </w:r>
          </w:p>
          <w:p>
            <w:pPr>
              <w:numPr>
                <w:ilvl w:val="0"/>
                <w:numId w:val="39836472"/>
              </w:numPr>
              <w:spacing w:before="0" w:after="0" w:line="262" w:lineRule="auto"/>
              <w:jc w:val="left"/>
              <w:rPr>
                <w:color w:val="00274C"/>
                <w:sz w:val="20"/>
                <w:szCs w:val="20"/>
              </w:rPr>
            </w:pPr>
            <w:r>
              <w:rPr>
                <w:color w:val="00274C"/>
                <w:position w:val="-2"/>
                <w:sz w:val="20"/>
                <w:szCs w:val="20"/>
              </w:rPr>
              <w:t xml:space="preserve">Disconnect hose </w:t>
            </w:r>
            <w:r>
              <w:rPr>
                <w:b/>
                <w:bCs/>
                <w:color w:val="00274C"/>
                <w:position w:val="-2"/>
                <w:sz w:val="20"/>
                <w:szCs w:val="20"/>
              </w:rPr>
              <w:t xml:space="preserve">D</w:t>
            </w:r>
            <w:r>
              <w:rPr>
                <w:color w:val="00274C"/>
                <w:position w:val="-2"/>
                <w:sz w:val="20"/>
                <w:szCs w:val="20"/>
              </w:rPr>
              <w:t xml:space="preserve"> from radiator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9603128" name="name4504605d90274b67c"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9973605d90274b67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39836473"/>
              </w:numPr>
              <w:spacing w:before="0" w:after="0" w:line="262" w:lineRule="auto"/>
              <w:jc w:val="left"/>
              <w:rPr>
                <w:color w:val="00274C"/>
                <w:sz w:val="20"/>
                <w:szCs w:val="20"/>
              </w:rPr>
            </w:pPr>
            <w:r>
              <w:rPr>
                <w:color w:val="00274C"/>
                <w:position w:val="-2"/>
                <w:sz w:val="20"/>
                <w:szCs w:val="20"/>
              </w:rPr>
              <w:t xml:space="preserve">Loosen all capscrews </w:t>
            </w:r>
            <w:r>
              <w:rPr>
                <w:b/>
                <w:bCs/>
                <w:color w:val="00274C"/>
                <w:position w:val="-2"/>
                <w:sz w:val="20"/>
                <w:szCs w:val="20"/>
              </w:rPr>
              <w:t xml:space="preserve">E1</w:t>
            </w:r>
            <w:r>
              <w:rPr>
                <w:color w:val="00274C"/>
                <w:position w:val="-2"/>
                <w:sz w:val="20"/>
                <w:szCs w:val="20"/>
              </w:rPr>
              <w:t xml:space="preserve"> , </w:t>
            </w:r>
            <w:r>
              <w:rPr>
                <w:b/>
                <w:bCs/>
                <w:color w:val="00274C"/>
                <w:position w:val="-2"/>
                <w:sz w:val="20"/>
                <w:szCs w:val="20"/>
              </w:rPr>
              <w:t xml:space="preserve">E2</w:t>
            </w:r>
            <w:r>
              <w:rPr>
                <w:color w:val="00274C"/>
                <w:position w:val="-2"/>
                <w:sz w:val="20"/>
                <w:szCs w:val="20"/>
              </w:rPr>
              <w:t xml:space="preserve"> and </w:t>
            </w:r>
            <w:r>
              <w:rPr>
                <w:b/>
                <w:bCs/>
                <w:color w:val="00274C"/>
                <w:position w:val="-2"/>
                <w:sz w:val="20"/>
                <w:szCs w:val="20"/>
              </w:rPr>
              <w:t xml:space="preserve">E3</w:t>
            </w:r>
            <w:r>
              <w:rPr>
                <w:color w:val="00274C"/>
                <w:position w:val="-2"/>
                <w:sz w:val="20"/>
                <w:szCs w:val="20"/>
              </w:rPr>
              <w:t xml:space="preserve"> .</w:t>
            </w:r>
          </w:p>
          <w:p>
            <w:pPr>
              <w:numPr>
                <w:ilvl w:val="0"/>
                <w:numId w:val="39836473"/>
              </w:numPr>
              <w:spacing w:before="0" w:after="0" w:line="262" w:lineRule="auto"/>
              <w:jc w:val="left"/>
              <w:rPr>
                <w:color w:val="00274C"/>
                <w:sz w:val="20"/>
                <w:szCs w:val="20"/>
              </w:rPr>
            </w:pPr>
            <w:r>
              <w:rPr>
                <w:color w:val="00274C"/>
                <w:position w:val="-2"/>
                <w:sz w:val="20"/>
                <w:szCs w:val="20"/>
              </w:rPr>
              <w:t xml:space="preserve">Release nut </w:t>
            </w:r>
            <w:r>
              <w:rPr>
                <w:b/>
                <w:bCs/>
                <w:color w:val="00274C"/>
                <w:position w:val="-2"/>
                <w:sz w:val="20"/>
                <w:szCs w:val="20"/>
              </w:rPr>
              <w:t xml:space="preserve">F</w:t>
            </w:r>
            <w:r>
              <w:rPr>
                <w:color w:val="00274C"/>
                <w:position w:val="-2"/>
                <w:sz w:val="20"/>
                <w:szCs w:val="20"/>
              </w:rPr>
              <w:t xml:space="preserve"> .</w:t>
            </w:r>
          </w:p>
          <w:p>
            <w:pPr>
              <w:numPr>
                <w:ilvl w:val="0"/>
                <w:numId w:val="39836473"/>
              </w:numPr>
              <w:spacing w:before="0" w:after="0" w:line="262" w:lineRule="auto"/>
              <w:jc w:val="left"/>
              <w:rPr>
                <w:color w:val="00274C"/>
                <w:sz w:val="20"/>
                <w:szCs w:val="20"/>
              </w:rPr>
            </w:pPr>
            <w:r>
              <w:rPr>
                <w:color w:val="00274C"/>
                <w:position w:val="-2"/>
                <w:sz w:val="20"/>
                <w:szCs w:val="20"/>
              </w:rPr>
              <w:t xml:space="preserve">Remove floodgates </w:t>
            </w:r>
            <w:r>
              <w:rPr>
                <w:b/>
                <w:bCs/>
                <w:color w:val="00274C"/>
                <w:position w:val="-2"/>
                <w:sz w:val="20"/>
                <w:szCs w:val="20"/>
              </w:rPr>
              <w:t xml:space="preserve">G1</w:t>
            </w:r>
            <w:r>
              <w:rPr>
                <w:color w:val="00274C"/>
                <w:position w:val="-2"/>
                <w:sz w:val="20"/>
                <w:szCs w:val="20"/>
              </w:rPr>
              <w:t xml:space="preserve"> and </w:t>
            </w:r>
            <w:r>
              <w:rPr>
                <w:b/>
                <w:bCs/>
                <w:color w:val="00274C"/>
                <w:position w:val="-2"/>
                <w:sz w:val="20"/>
                <w:szCs w:val="20"/>
              </w:rPr>
              <w:t xml:space="preserve">G2</w:t>
            </w:r>
            <w:r>
              <w:rPr>
                <w:color w:val="00274C"/>
                <w:position w:val="-2"/>
                <w:sz w:val="20"/>
                <w:szCs w:val="20"/>
              </w:rPr>
              <w:t xml:space="preserve"> .</w:t>
            </w:r>
          </w:p>
          <w:p>
            <w:pPr>
              <w:numPr>
                <w:ilvl w:val="0"/>
                <w:numId w:val="39836473"/>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K</w:t>
            </w:r>
            <w:r>
              <w:rPr>
                <w:color w:val="00274C"/>
                <w:position w:val="-2"/>
                <w:sz w:val="20"/>
                <w:szCs w:val="20"/>
              </w:rPr>
              <w:t xml:space="preserve"> .</w:t>
            </w:r>
          </w:p>
          <w:p>
            <w:pPr>
              <w:numPr>
                <w:ilvl w:val="0"/>
                <w:numId w:val="39836473"/>
              </w:numPr>
              <w:spacing w:before="0" w:after="0" w:line="262" w:lineRule="auto"/>
              <w:jc w:val="left"/>
              <w:rPr>
                <w:color w:val="00274C"/>
                <w:sz w:val="20"/>
                <w:szCs w:val="20"/>
              </w:rPr>
            </w:pPr>
            <w:r>
              <w:rPr>
                <w:color w:val="00274C"/>
                <w:position w:val="-2"/>
                <w:sz w:val="20"/>
                <w:szCs w:val="20"/>
              </w:rPr>
              <w:t xml:space="preserve">Disconnect radiator </w:t>
            </w:r>
            <w:r>
              <w:rPr>
                <w:b/>
                <w:bCs/>
                <w:color w:val="00274C"/>
                <w:position w:val="-2"/>
                <w:sz w:val="20"/>
                <w:szCs w:val="20"/>
              </w:rPr>
              <w:t xml:space="preserve">C</w:t>
            </w:r>
            <w:r>
              <w:rPr>
                <w:color w:val="00274C"/>
                <w:position w:val="-2"/>
                <w:sz w:val="20"/>
                <w:szCs w:val="20"/>
              </w:rPr>
              <w:t xml:space="preserve"> from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 being careful not to deform tubes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92840390" name="name1716605d9027652d7"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3547605d9027652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4054597" name="name3489605d90277848c"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7592605d9027784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82200940" name="name2901605d90278d057"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5055605d90278d0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 Fan disassembly</w:t>
            </w:r>
          </w:p>
          <w:p/>
          <w:p/>
          <w:p>
            <w:pPr>
              <w:numPr>
                <w:ilvl w:val="0"/>
                <w:numId w:val="398364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P</w:t>
            </w:r>
            <w:r>
              <w:rPr>
                <w:color w:val="00274C"/>
                <w:position w:val="-2"/>
                <w:sz w:val="20"/>
                <w:szCs w:val="20"/>
              </w:rPr>
              <w:t xml:space="preserve"> and remove the fan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4945952" name="name4249605d9027a277e"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6899605d9027a27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Fan assembly</w:t>
            </w:r>
          </w:p>
          <w:p/>
          <w:p/>
          <w:p>
            <w:pPr>
              <w:numPr>
                <w:ilvl w:val="0"/>
                <w:numId w:val="39836475"/>
              </w:numPr>
              <w:spacing w:before="0" w:after="0" w:line="262" w:lineRule="auto"/>
              <w:jc w:val="left"/>
              <w:rPr>
                <w:color w:val="00274C"/>
                <w:sz w:val="20"/>
                <w:szCs w:val="20"/>
              </w:rPr>
            </w:pPr>
            <w:r>
              <w:rPr>
                <w:color w:val="00274C"/>
                <w:position w:val="-2"/>
                <w:sz w:val="20"/>
                <w:szCs w:val="20"/>
              </w:rPr>
              <w:t xml:space="preserve">Assemble the fan </w:t>
            </w:r>
            <w:r>
              <w:rPr>
                <w:b/>
                <w:bCs/>
                <w:color w:val="00274C"/>
                <w:position w:val="-2"/>
                <w:sz w:val="20"/>
                <w:szCs w:val="20"/>
              </w:rPr>
              <w:t xml:space="preserve">R</w:t>
            </w:r>
            <w:r>
              <w:rPr>
                <w:color w:val="00274C"/>
                <w:position w:val="-2"/>
                <w:sz w:val="20"/>
                <w:szCs w:val="20"/>
              </w:rPr>
              <w:t xml:space="preserve"> on the pulley </w:t>
            </w:r>
            <w:r>
              <w:rPr>
                <w:b/>
                <w:bCs/>
                <w:color w:val="00274C"/>
                <w:position w:val="-2"/>
                <w:sz w:val="20"/>
                <w:szCs w:val="20"/>
              </w:rPr>
              <w:t xml:space="preserve">U</w:t>
            </w:r>
            <w:r>
              <w:rPr>
                <w:color w:val="00274C"/>
                <w:position w:val="-2"/>
                <w:sz w:val="20"/>
                <w:szCs w:val="20"/>
              </w:rPr>
              <w:t xml:space="preserve"> .</w:t>
            </w:r>
          </w:p>
          <w:p>
            <w:pPr>
              <w:numPr>
                <w:ilvl w:val="0"/>
                <w:numId w:val="39836475"/>
              </w:numPr>
              <w:spacing w:before="0" w:after="0" w:line="262" w:lineRule="auto"/>
              <w:jc w:val="left"/>
              <w:rPr>
                <w:color w:val="00274C"/>
                <w:sz w:val="20"/>
                <w:szCs w:val="20"/>
              </w:rPr>
            </w:pPr>
            <w:r>
              <w:rPr>
                <w:color w:val="00274C"/>
                <w:position w:val="-2"/>
                <w:sz w:val="20"/>
                <w:szCs w:val="20"/>
              </w:rPr>
              <w:t xml:space="preserve">Fasten the fan </w:t>
            </w:r>
            <w:r>
              <w:rPr>
                <w:b/>
                <w:bCs/>
                <w:color w:val="00274C"/>
                <w:position w:val="-2"/>
                <w:sz w:val="20"/>
                <w:szCs w:val="20"/>
              </w:rPr>
              <w:t xml:space="preserve">R</w:t>
            </w:r>
            <w:r>
              <w:rPr>
                <w:color w:val="00274C"/>
                <w:position w:val="-2"/>
                <w:sz w:val="20"/>
                <w:szCs w:val="20"/>
              </w:rPr>
              <w:t xml:space="preserve"> by using the 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70546" name="name3835605d9027b843a"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5066605d9027b843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Radiator assembly</w:t>
            </w:r>
          </w:p>
          <w:p/>
          <w:p/>
          <w:p>
            <w:pPr>
              <w:numPr>
                <w:ilvl w:val="0"/>
                <w:numId w:val="39836476"/>
              </w:numPr>
              <w:spacing w:before="0" w:after="0" w:line="262" w:lineRule="auto"/>
              <w:jc w:val="left"/>
              <w:rPr>
                <w:color w:val="00274C"/>
                <w:sz w:val="20"/>
                <w:szCs w:val="20"/>
              </w:rPr>
            </w:pPr>
            <w:r>
              <w:rPr>
                <w:color w:val="00274C"/>
                <w:position w:val="-2"/>
                <w:sz w:val="20"/>
                <w:szCs w:val="20"/>
              </w:rPr>
              <w:t xml:space="preserve">Fit radiator </w:t>
            </w:r>
            <w:r>
              <w:rPr>
                <w:b/>
                <w:bCs/>
                <w:color w:val="00274C"/>
                <w:position w:val="-2"/>
                <w:sz w:val="20"/>
                <w:szCs w:val="20"/>
              </w:rPr>
              <w:t xml:space="preserve">C</w:t>
            </w:r>
            <w:r>
              <w:rPr>
                <w:color w:val="00274C"/>
                <w:position w:val="-2"/>
                <w:sz w:val="20"/>
                <w:szCs w:val="20"/>
              </w:rPr>
              <w:t xml:space="preserve"> onto hose </w:t>
            </w:r>
            <w:r>
              <w:rPr>
                <w:b/>
                <w:bCs/>
                <w:color w:val="00274C"/>
                <w:position w:val="-2"/>
                <w:sz w:val="20"/>
                <w:szCs w:val="20"/>
              </w:rPr>
              <w:t xml:space="preserve">H2</w:t>
            </w:r>
            <w:r>
              <w:rPr>
                <w:color w:val="00274C"/>
                <w:position w:val="-2"/>
                <w:sz w:val="20"/>
                <w:szCs w:val="20"/>
              </w:rPr>
              <w:t xml:space="preserve"> , being careful not to deform tube </w:t>
            </w:r>
            <w:r>
              <w:rPr>
                <w:b/>
                <w:bCs/>
                <w:color w:val="00274C"/>
                <w:position w:val="-2"/>
                <w:sz w:val="20"/>
                <w:szCs w:val="20"/>
              </w:rPr>
              <w:t xml:space="preserve">J2</w:t>
            </w:r>
            <w:r>
              <w:rPr>
                <w:color w:val="00274C"/>
                <w:position w:val="-2"/>
                <w:sz w:val="20"/>
                <w:szCs w:val="20"/>
              </w:rPr>
              <w:t xml:space="preserve"> .</w:t>
            </w:r>
          </w:p>
          <w:p>
            <w:pPr>
              <w:numPr>
                <w:ilvl w:val="0"/>
                <w:numId w:val="39836476"/>
              </w:numPr>
              <w:spacing w:before="0" w:after="0" w:line="262" w:lineRule="auto"/>
              <w:jc w:val="left"/>
              <w:rPr>
                <w:color w:val="00274C"/>
                <w:sz w:val="20"/>
                <w:szCs w:val="20"/>
              </w:rPr>
            </w:pPr>
            <w:r>
              <w:rPr>
                <w:color w:val="00274C"/>
                <w:position w:val="-2"/>
                <w:sz w:val="20"/>
                <w:szCs w:val="20"/>
              </w:rPr>
              <w:t xml:space="preserve">Centre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w:t>
            </w:r>
          </w:p>
          <w:p>
            <w:pPr>
              <w:numPr>
                <w:ilvl w:val="0"/>
                <w:numId w:val="39836476"/>
              </w:numPr>
              <w:spacing w:before="0" w:after="0" w:line="262" w:lineRule="auto"/>
              <w:jc w:val="left"/>
              <w:rPr>
                <w:color w:val="00274C"/>
                <w:sz w:val="20"/>
                <w:szCs w:val="20"/>
              </w:rPr>
            </w:pPr>
            <w:r>
              <w:rPr>
                <w:color w:val="00274C"/>
                <w:position w:val="-2"/>
                <w:sz w:val="20"/>
                <w:szCs w:val="20"/>
              </w:rPr>
              <w:t xml:space="preserve">Secure radiator </w:t>
            </w:r>
            <w:r>
              <w:rPr>
                <w:b/>
                <w:bCs/>
                <w:color w:val="00274C"/>
                <w:position w:val="-2"/>
                <w:sz w:val="20"/>
                <w:szCs w:val="20"/>
              </w:rPr>
              <w:t xml:space="preserve">C</w:t>
            </w:r>
            <w:r>
              <w:rPr>
                <w:color w:val="00274C"/>
                <w:position w:val="-2"/>
                <w:sz w:val="20"/>
                <w:szCs w:val="20"/>
              </w:rPr>
              <w:t xml:space="preserve"> onto vibration-dampening devices </w:t>
            </w:r>
            <w:r>
              <w:rPr>
                <w:b/>
                <w:bCs/>
                <w:color w:val="00274C"/>
                <w:position w:val="-2"/>
                <w:sz w:val="20"/>
                <w:szCs w:val="20"/>
              </w:rPr>
              <w:t xml:space="preserve">V</w:t>
            </w:r>
            <w:r>
              <w:rPr>
                <w:color w:val="00274C"/>
                <w:position w:val="-2"/>
                <w:sz w:val="20"/>
                <w:szCs w:val="20"/>
              </w:rPr>
              <w:t xml:space="preserve"> by means of capscrews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92032050" name="name4270605d9027d4501"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6246605d9027d44f8"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39836477"/>
              </w:numPr>
              <w:spacing w:before="0" w:after="0" w:line="262" w:lineRule="auto"/>
              <w:jc w:val="left"/>
              <w:rPr>
                <w:color w:val="00274C"/>
                <w:sz w:val="20"/>
                <w:szCs w:val="20"/>
              </w:rPr>
            </w:pPr>
            <w:r>
              <w:rPr>
                <w:color w:val="00274C"/>
                <w:position w:val="-2"/>
                <w:sz w:val="20"/>
                <w:szCs w:val="20"/>
              </w:rPr>
              <w:t xml:space="preserve">Position floodgate </w:t>
            </w:r>
            <w:r>
              <w:rPr>
                <w:b/>
                <w:bCs/>
                <w:color w:val="00274C"/>
                <w:position w:val="-2"/>
                <w:sz w:val="20"/>
                <w:szCs w:val="20"/>
              </w:rPr>
              <w:t xml:space="preserve">G1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39836477"/>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E1</w:t>
            </w:r>
            <w:r>
              <w:rPr>
                <w:color w:val="00274C"/>
                <w:position w:val="-2"/>
                <w:sz w:val="20"/>
                <w:szCs w:val="20"/>
              </w:rPr>
              <w:t xml:space="preserve"> .</w:t>
            </w:r>
          </w:p>
          <w:p>
            <w:pPr>
              <w:numPr>
                <w:ilvl w:val="0"/>
                <w:numId w:val="39836477"/>
              </w:numPr>
              <w:spacing w:before="0" w:after="0" w:line="262" w:lineRule="auto"/>
              <w:jc w:val="left"/>
              <w:rPr>
                <w:color w:val="00274C"/>
                <w:sz w:val="20"/>
                <w:szCs w:val="20"/>
              </w:rPr>
            </w:pPr>
            <w:r>
              <w:rPr>
                <w:color w:val="00274C"/>
                <w:position w:val="-2"/>
                <w:sz w:val="20"/>
                <w:szCs w:val="20"/>
              </w:rPr>
              <w:t xml:space="preserve">Place floodgate </w:t>
            </w:r>
            <w:r>
              <w:rPr>
                <w:b/>
                <w:bCs/>
                <w:color w:val="00274C"/>
                <w:position w:val="-2"/>
                <w:sz w:val="20"/>
                <w:szCs w:val="20"/>
              </w:rPr>
              <w:t xml:space="preserve">G2</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w:t>
            </w:r>
          </w:p>
          <w:p>
            <w:pPr>
              <w:numPr>
                <w:ilvl w:val="0"/>
                <w:numId w:val="39836477"/>
              </w:numPr>
              <w:spacing w:before="0" w:after="0" w:line="262" w:lineRule="auto"/>
              <w:jc w:val="left"/>
              <w:rPr>
                <w:color w:val="00274C"/>
                <w:sz w:val="20"/>
                <w:szCs w:val="20"/>
              </w:rPr>
            </w:pPr>
            <w:r>
              <w:rPr>
                <w:color w:val="00274C"/>
                <w:position w:val="-2"/>
                <w:sz w:val="20"/>
                <w:szCs w:val="20"/>
              </w:rPr>
              <w:t xml:space="preserve">Secure all capscrews </w:t>
            </w:r>
            <w:r>
              <w:rPr>
                <w:b/>
                <w:bCs/>
                <w:color w:val="00274C"/>
                <w:position w:val="-2"/>
                <w:sz w:val="20"/>
                <w:szCs w:val="20"/>
              </w:rPr>
              <w:t xml:space="preserve">E3</w:t>
            </w:r>
            <w:r>
              <w:rPr>
                <w:color w:val="00274C"/>
                <w:position w:val="-2"/>
                <w:sz w:val="20"/>
                <w:szCs w:val="20"/>
              </w:rPr>
              <w:t xml:space="preserve"> and </w:t>
            </w:r>
            <w:r>
              <w:rPr>
                <w:b/>
                <w:bCs/>
                <w:color w:val="00274C"/>
                <w:position w:val="-2"/>
                <w:sz w:val="20"/>
                <w:szCs w:val="20"/>
              </w:rPr>
              <w:t xml:space="preserve">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39919643" name="name9996605d9027f3941"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8720605d9027f3939"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39836478"/>
              </w:numPr>
              <w:spacing w:before="0" w:after="0" w:line="262" w:lineRule="auto"/>
              <w:jc w:val="left"/>
              <w:rPr>
                <w:color w:val="00274C"/>
                <w:sz w:val="20"/>
                <w:szCs w:val="20"/>
              </w:rPr>
            </w:pPr>
            <w:r>
              <w:rPr>
                <w:color w:val="00274C"/>
                <w:position w:val="-2"/>
                <w:sz w:val="20"/>
                <w:szCs w:val="20"/>
              </w:rPr>
              <w:t xml:space="preserve">Fit hose </w:t>
            </w:r>
            <w:r>
              <w:rPr>
                <w:b/>
                <w:bCs/>
                <w:color w:val="00274C"/>
                <w:position w:val="-2"/>
                <w:sz w:val="20"/>
                <w:szCs w:val="20"/>
              </w:rPr>
              <w:t xml:space="preserve">H1</w:t>
            </w:r>
            <w:r>
              <w:rPr>
                <w:color w:val="00274C"/>
                <w:position w:val="-2"/>
                <w:sz w:val="20"/>
                <w:szCs w:val="20"/>
              </w:rPr>
              <w:t xml:space="preserve"> onto radiator </w:t>
            </w:r>
            <w:r>
              <w:rPr>
                <w:b/>
                <w:bCs/>
                <w:color w:val="00274C"/>
                <w:position w:val="-2"/>
                <w:sz w:val="20"/>
                <w:szCs w:val="20"/>
              </w:rPr>
              <w:t xml:space="preserve">C</w:t>
            </w:r>
            <w:r>
              <w:rPr>
                <w:color w:val="00274C"/>
                <w:position w:val="-2"/>
                <w:sz w:val="20"/>
                <w:szCs w:val="20"/>
              </w:rPr>
              <w:t xml:space="preserve"> , being careful not to deform tube </w:t>
            </w:r>
            <w:r>
              <w:rPr>
                <w:b/>
                <w:bCs/>
                <w:color w:val="00274C"/>
                <w:position w:val="-2"/>
                <w:sz w:val="20"/>
                <w:szCs w:val="20"/>
              </w:rPr>
              <w:t xml:space="preserve">J1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Make sure vibration-dampening device </w:t>
            </w:r>
            <w:r>
              <w:rPr>
                <w:b/>
                <w:bCs/>
                <w:color w:val="00274C"/>
                <w:position w:val="-2"/>
                <w:sz w:val="20"/>
                <w:szCs w:val="20"/>
              </w:rPr>
              <w:t xml:space="preserve">V2</w:t>
            </w:r>
            <w:r>
              <w:rPr>
                <w:color w:val="00274C"/>
                <w:position w:val="-2"/>
                <w:sz w:val="20"/>
                <w:szCs w:val="20"/>
              </w:rPr>
              <w:t xml:space="preserve"> is correctly installed in its place on brace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4662220" name="name5379605d90281a7a7"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8389605d90281a7a1"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39836479"/>
              </w:numPr>
              <w:spacing w:before="0" w:after="0" w:line="262" w:lineRule="auto"/>
              <w:jc w:val="left"/>
              <w:rPr>
                <w:color w:val="00274C"/>
                <w:sz w:val="20"/>
                <w:szCs w:val="20"/>
              </w:rPr>
            </w:pPr>
            <w:r>
              <w:rPr>
                <w:color w:val="00274C"/>
                <w:position w:val="-2"/>
                <w:sz w:val="20"/>
                <w:szCs w:val="20"/>
              </w:rPr>
              <w:t xml:space="preserve">Secure vibration-dampening device </w:t>
            </w:r>
            <w:r>
              <w:rPr>
                <w:b/>
                <w:bCs/>
                <w:color w:val="00274C"/>
                <w:position w:val="-2"/>
                <w:sz w:val="20"/>
                <w:szCs w:val="20"/>
              </w:rPr>
              <w:t xml:space="preserve">V2</w:t>
            </w:r>
            <w:r>
              <w:rPr>
                <w:color w:val="00274C"/>
                <w:position w:val="-2"/>
                <w:sz w:val="20"/>
                <w:szCs w:val="20"/>
              </w:rPr>
              <w:t xml:space="preserve"> onto brace </w:t>
            </w:r>
            <w:r>
              <w:rPr>
                <w:b/>
                <w:bCs/>
                <w:color w:val="00274C"/>
                <w:position w:val="-2"/>
                <w:sz w:val="20"/>
                <w:szCs w:val="20"/>
              </w:rPr>
              <w:t xml:space="preserve">S</w:t>
            </w:r>
            <w:r>
              <w:rPr>
                <w:color w:val="00274C"/>
                <w:position w:val="-2"/>
                <w:sz w:val="20"/>
                <w:szCs w:val="20"/>
              </w:rPr>
              <w:t xml:space="preserve"> by means of nut </w:t>
            </w:r>
            <w:r>
              <w:rPr>
                <w:b/>
                <w:bCs/>
                <w:color w:val="00274C"/>
                <w:position w:val="-2"/>
                <w:sz w:val="20"/>
                <w:szCs w:val="20"/>
              </w:rPr>
              <w:t xml:space="preserve">F</w:t>
            </w:r>
            <w:r>
              <w:rPr>
                <w:color w:val="00274C"/>
                <w:position w:val="-2"/>
                <w:sz w:val="20"/>
                <w:szCs w:val="20"/>
              </w:rPr>
              <w:t xml:space="preserve"> , inserting washer </w:t>
            </w:r>
            <w:r>
              <w:rPr>
                <w:b/>
                <w:bCs/>
                <w:color w:val="00274C"/>
                <w:position w:val="-2"/>
                <w:sz w:val="20"/>
                <w:szCs w:val="20"/>
              </w:rPr>
              <w:t xml:space="preserve">F1</w:t>
            </w:r>
            <w:r>
              <w:rPr>
                <w:color w:val="00274C"/>
                <w:position w:val="-2"/>
                <w:sz w:val="20"/>
                <w:szCs w:val="20"/>
              </w:rPr>
              <w:t xml:space="preserve"> (tightening torque at </w:t>
            </w:r>
            <w:r>
              <w:rPr>
                <w:b/>
                <w:bCs/>
                <w:color w:val="00274C"/>
                <w:position w:val="-2"/>
                <w:sz w:val="20"/>
                <w:szCs w:val="20"/>
              </w:rPr>
              <w:t xml:space="preserve">25 Nm).</w:t>
            </w:r>
          </w:p>
          <w:p>
            <w:pPr>
              <w:numPr>
                <w:ilvl w:val="0"/>
                <w:numId w:val="39836479"/>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D</w:t>
            </w:r>
            <w:r>
              <w:rPr>
                <w:color w:val="00274C"/>
                <w:position w:val="-2"/>
                <w:sz w:val="20"/>
                <w:szCs w:val="20"/>
              </w:rPr>
              <w:t xml:space="preserve"> by means of clamps </w:t>
            </w:r>
            <w:r>
              <w:rPr>
                <w:b/>
                <w:bCs/>
                <w:color w:val="00274C"/>
                <w:position w:val="-2"/>
                <w:sz w:val="20"/>
                <w:szCs w:val="20"/>
              </w:rPr>
              <w:t xml:space="preserve">A2</w:t>
            </w:r>
            <w:r>
              <w:rPr>
                <w:color w:val="00274C"/>
                <w:position w:val="-2"/>
                <w:sz w:val="20"/>
                <w:szCs w:val="20"/>
              </w:rPr>
              <w:t xml:space="preserve"> and </w:t>
            </w:r>
            <w:r>
              <w:rPr>
                <w:b/>
                <w:bCs/>
                <w:color w:val="00274C"/>
                <w:position w:val="-2"/>
                <w:sz w:val="20"/>
                <w:szCs w:val="20"/>
              </w:rPr>
              <w:t xml:space="preserve">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39836479"/>
              </w:numPr>
              <w:spacing w:before="0" w:after="0" w:line="262" w:lineRule="auto"/>
              <w:jc w:val="left"/>
              <w:rPr>
                <w:color w:val="00274C"/>
                <w:sz w:val="20"/>
                <w:szCs w:val="20"/>
              </w:rPr>
            </w:pPr>
            <w:r>
              <w:rPr>
                <w:color w:val="00274C"/>
                <w:position w:val="-2"/>
                <w:sz w:val="20"/>
                <w:szCs w:val="20"/>
              </w:rPr>
              <w:t xml:space="preserve">Secure hoses </w:t>
            </w:r>
            <w:r>
              <w:rPr>
                <w:b/>
                <w:bCs/>
                <w:color w:val="00274C"/>
                <w:position w:val="-2"/>
                <w:sz w:val="20"/>
                <w:szCs w:val="20"/>
              </w:rPr>
              <w:t xml:space="preserve">H1</w:t>
            </w:r>
            <w:r>
              <w:rPr>
                <w:color w:val="00274C"/>
                <w:position w:val="-2"/>
                <w:sz w:val="20"/>
                <w:szCs w:val="20"/>
              </w:rPr>
              <w:t xml:space="preserve"> and </w:t>
            </w:r>
            <w:r>
              <w:rPr>
                <w:b/>
                <w:bCs/>
                <w:color w:val="00274C"/>
                <w:position w:val="-2"/>
                <w:sz w:val="20"/>
                <w:szCs w:val="20"/>
              </w:rPr>
              <w:t xml:space="preserve">H2</w:t>
            </w:r>
            <w:r>
              <w:rPr>
                <w:color w:val="00274C"/>
                <w:position w:val="-2"/>
                <w:sz w:val="20"/>
                <w:szCs w:val="20"/>
              </w:rPr>
              <w:t xml:space="preserve"> by means of clamps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884628" name="name9437605d902832f7f"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7582605d902832f7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478429" name="name3773605d9028461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2605d9028461a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9836280"/>
        </w:numPr>
        <w:spacing w:before="0" w:after="0" w:line="240" w:lineRule="auto"/>
        <w:jc w:val="left"/>
        <w:rPr>
          <w:color w:val="00274C"/>
          <w:sz w:val="20"/>
          <w:szCs w:val="20"/>
        </w:rPr>
      </w:pPr>
      <w:r>
        <w:rPr>
          <w:color w:val="00274C"/>
          <w:sz w:val="20"/>
          <w:szCs w:val="20"/>
        </w:rPr>
        <w:t xml:space="preserve">Before proceeding with operation, read </w:t>
      </w:r>
      <w:hyperlink r:id="rId9869605d902846d5b" w:history="1">
        <w:r>
          <w:rPr>
            <w:b/>
            <w:bCs/>
            <w:color w:val="0000FF"/>
            <w:sz w:val="20"/>
            <w:szCs w:val="20"/>
          </w:rPr>
          <w:t xml:space="preserve">Par. 3.3.2</w:t>
        </w:r>
      </w:hyperlink>
      <w:r>
        <w:rPr>
          <w:color w:val="00274C"/>
          <w:sz w:val="20"/>
          <w:szCs w:val="20"/>
        </w:rPr>
        <w:t xml:space="preserve"> .</w:t>
      </w:r>
    </w:p>
    <w:p>
      <w:pPr>
        <w:numPr>
          <w:ilvl w:val="0"/>
          <w:numId w:val="39836280"/>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39836280"/>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39836480"/>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39836480"/>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39836480"/>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39836480"/>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2500 mbar.</w:t>
      </w:r>
    </w:p>
    <w:p>
      <w:pPr>
        <w:numPr>
          <w:ilvl w:val="0"/>
          <w:numId w:val="39836480"/>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4400481" name="name9695605d90286c957"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8313605d90286c94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12037" name="name9707605d90287ed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8605d90287ed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8527605d90287f2f8"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9836481"/>
              </w:numPr>
              <w:spacing w:before="0" w:after="0" w:line="262" w:lineRule="auto"/>
              <w:jc w:val="left"/>
              <w:rPr>
                <w:color w:val="00274C"/>
                <w:sz w:val="20"/>
                <w:szCs w:val="20"/>
              </w:rPr>
            </w:pPr>
            <w:r>
              <w:rPr>
                <w:color w:val="00274C"/>
                <w:position w:val="-2"/>
                <w:sz w:val="20"/>
                <w:szCs w:val="20"/>
              </w:rPr>
              <w:t xml:space="preserve">Hose </w:t>
            </w:r>
            <w:r>
              <w:rPr>
                <w:b/>
                <w:bCs/>
                <w:color w:val="00274C"/>
                <w:position w:val="-2"/>
                <w:sz w:val="20"/>
                <w:szCs w:val="20"/>
              </w:rPr>
              <w:t xml:space="preserve">A</w:t>
            </w:r>
            <w:r>
              <w:rPr>
                <w:color w:val="00274C"/>
                <w:position w:val="-2"/>
                <w:sz w:val="20"/>
                <w:szCs w:val="20"/>
              </w:rPr>
              <w:t xml:space="preserve"> must be completely clean and not damaged.</w:t>
            </w:r>
          </w:p>
          <w:p>
            <w:pPr>
              <w:numPr>
                <w:ilvl w:val="0"/>
                <w:numId w:val="39836481"/>
              </w:numPr>
              <w:spacing w:before="0" w:after="0" w:line="262" w:lineRule="auto"/>
              <w:jc w:val="left"/>
              <w:rPr>
                <w:color w:val="00274C"/>
                <w:sz w:val="20"/>
                <w:szCs w:val="20"/>
              </w:rPr>
            </w:pPr>
            <w:r>
              <w:rPr>
                <w:color w:val="00274C"/>
                <w:position w:val="-2"/>
                <w:sz w:val="20"/>
                <w:szCs w:val="20"/>
              </w:rPr>
              <w:t xml:space="preserve">Air filter cartridge </w:t>
            </w:r>
            <w:r>
              <w:rPr>
                <w:b/>
                <w:bCs/>
                <w:color w:val="00274C"/>
                <w:position w:val="-2"/>
                <w:sz w:val="20"/>
                <w:szCs w:val="20"/>
              </w:rPr>
              <w:t xml:space="preserve">B</w:t>
            </w:r>
            <w:r>
              <w:rPr>
                <w:color w:val="00274C"/>
                <w:position w:val="-2"/>
                <w:sz w:val="20"/>
                <w:szCs w:val="20"/>
              </w:rPr>
              <w:t xml:space="preserve"> and its housing </w:t>
            </w:r>
            <w:r>
              <w:rPr>
                <w:b/>
                <w:bCs/>
                <w:color w:val="00274C"/>
                <w:position w:val="-2"/>
                <w:sz w:val="20"/>
                <w:szCs w:val="20"/>
              </w:rPr>
              <w:t xml:space="preserve">C</w:t>
            </w:r>
            <w:r>
              <w:rPr>
                <w:color w:val="00274C"/>
                <w:position w:val="-2"/>
                <w:sz w:val="20"/>
                <w:szCs w:val="20"/>
              </w:rPr>
              <w:t xml:space="preserve"> must be completely clean and free from impurities.</w:t>
            </w:r>
          </w:p>
        </w:tc>
        <w:tc>
          <w:tcPr>
            <w:tcMar>
              <w:top w:w="150" w:type="dxa"/>
              <w:bottom w:w="150" w:type="dxa"/>
            </w:tcMar>
            <w:vAlign w:val="top"/>
          </w:tcPr>
          <w:p>
            <w:r>
              <w:rPr>
                <w:position w:val="-228"/>
              </w:rPr>
              <w:drawing>
                <wp:inline distT="0" distB="0" distL="0" distR="0">
                  <wp:extent cx="2232000" cy="1490400"/>
                  <wp:docPr id="73676910" name="name8952605d9028959df"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3538605d9028959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25244" name="name4630605d9028aa08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75605d9028aa0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2856605d9028aad1e"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9836482"/>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A</w:t>
            </w:r>
            <w:r>
              <w:rPr>
                <w:color w:val="00274C"/>
                <w:position w:val="-2"/>
                <w:sz w:val="20"/>
                <w:szCs w:val="20"/>
              </w:rPr>
              <w:t xml:space="preserve"> .</w:t>
            </w:r>
          </w:p>
          <w:p>
            <w:pPr>
              <w:numPr>
                <w:ilvl w:val="0"/>
                <w:numId w:val="39836482"/>
              </w:numPr>
              <w:spacing w:before="0" w:after="0" w:line="262" w:lineRule="auto"/>
              <w:jc w:val="left"/>
              <w:rPr>
                <w:color w:val="00274C"/>
                <w:sz w:val="20"/>
                <w:szCs w:val="20"/>
              </w:rPr>
            </w:pPr>
            <w:r>
              <w:rPr>
                <w:color w:val="00274C"/>
                <w:position w:val="-2"/>
                <w:sz w:val="20"/>
                <w:szCs w:val="20"/>
              </w:rPr>
              <w:t xml:space="preserve">Remove rapid fitting </w:t>
            </w:r>
            <w:r>
              <w:rPr>
                <w:b/>
                <w:bCs/>
                <w:color w:val="00274C"/>
                <w:position w:val="-2"/>
                <w:sz w:val="20"/>
                <w:szCs w:val="20"/>
              </w:rPr>
              <w:t xml:space="preserve">D</w:t>
            </w:r>
            <w:r>
              <w:rPr>
                <w:color w:val="00274C"/>
                <w:position w:val="-2"/>
                <w:sz w:val="20"/>
                <w:szCs w:val="20"/>
              </w:rPr>
              <w:t xml:space="preserve"> from separator </w:t>
            </w:r>
            <w:r>
              <w:rPr>
                <w:b/>
                <w:bCs/>
                <w:color w:val="00274C"/>
                <w:position w:val="-2"/>
                <w:sz w:val="20"/>
                <w:szCs w:val="20"/>
              </w:rPr>
              <w:t xml:space="preserve">A</w:t>
            </w:r>
            <w:r>
              <w:rPr>
                <w:color w:val="00274C"/>
                <w:position w:val="-2"/>
                <w:sz w:val="20"/>
                <w:szCs w:val="20"/>
              </w:rPr>
              <w:t xml:space="preserve"> .</w:t>
            </w:r>
          </w:p>
          <w:p>
            <w:pPr>
              <w:numPr>
                <w:ilvl w:val="0"/>
                <w:numId w:val="39836482"/>
              </w:numPr>
              <w:spacing w:before="0" w:after="0" w:line="262" w:lineRule="auto"/>
              <w:jc w:val="left"/>
              <w:rPr>
                <w:color w:val="00274C"/>
                <w:sz w:val="20"/>
                <w:szCs w:val="20"/>
              </w:rPr>
            </w:pPr>
            <w:r>
              <w:rPr>
                <w:color w:val="00274C"/>
                <w:position w:val="-2"/>
                <w:sz w:val="20"/>
                <w:szCs w:val="20"/>
              </w:rPr>
              <w:t xml:space="preserve">Start the engine at idle speed or without a load and check if air comes out from unions </w:t>
            </w:r>
            <w:r>
              <w:rPr>
                <w:b/>
                <w:bCs/>
                <w:color w:val="00274C"/>
                <w:position w:val="-2"/>
                <w:sz w:val="20"/>
                <w:szCs w:val="20"/>
              </w:rPr>
              <w:t xml:space="preserve">A1</w:t>
            </w:r>
            <w:r>
              <w:rPr>
                <w:color w:val="00274C"/>
                <w:position w:val="-2"/>
                <w:sz w:val="20"/>
                <w:szCs w:val="20"/>
              </w:rPr>
              <w:t xml:space="preserve"> and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3</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all connecting</w:t>
            </w:r>
            <w:r>
              <w:rPr>
                <w:color w:val="00274C"/>
                <w:position w:val="-2"/>
                <w:sz w:val="20"/>
                <w:szCs w:val="20"/>
              </w:rPr>
              <w:br/>
              <w:t xml:space="preserve">hoses, and repeat the operation from </w:t>
            </w:r>
            <w:r>
              <w:rPr>
                <w:b/>
                <w:bCs/>
                <w:color w:val="00274C"/>
                <w:position w:val="-2"/>
                <w:sz w:val="20"/>
                <w:szCs w:val="20"/>
              </w:rPr>
              <w:t xml:space="preserve">Point 3.</w:t>
            </w:r>
          </w:p>
        </w:tc>
        <w:tc>
          <w:tcPr>
            <w:tcMar>
              <w:top w:w="150" w:type="dxa"/>
              <w:bottom w:w="150" w:type="dxa"/>
            </w:tcMar>
            <w:vAlign w:val="top"/>
          </w:tcPr>
          <w:p>
            <w:r>
              <w:rPr>
                <w:position w:val="-228"/>
              </w:rPr>
              <w:drawing>
                <wp:inline distT="0" distB="0" distL="0" distR="0">
                  <wp:extent cx="2232000" cy="1490400"/>
                  <wp:docPr id="78921656" name="name9605605d9028c97c5"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2378605d9028c97b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678482" name="name8763605d9028dca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09605d9028dca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80605d9028dd043"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39836483"/>
              </w:numPr>
              <w:spacing w:before="0" w:after="0" w:line="262" w:lineRule="auto"/>
              <w:jc w:val="left"/>
              <w:rPr>
                <w:color w:val="00274C"/>
                <w:sz w:val="20"/>
                <w:szCs w:val="20"/>
              </w:rPr>
            </w:pPr>
            <w:r>
              <w:rPr>
                <w:color w:val="00274C"/>
                <w:position w:val="-2"/>
                <w:sz w:val="20"/>
                <w:szCs w:val="20"/>
              </w:rPr>
              <w:t xml:space="preserve">Check the condition of all hoses and rubber tubes highlighted in red in </w:t>
            </w:r>
            <w:r>
              <w:rPr>
                <w:b/>
                <w:bCs/>
                <w:color w:val="00274C"/>
                <w:position w:val="-2"/>
                <w:sz w:val="20"/>
                <w:szCs w:val="20"/>
              </w:rPr>
              <w:t xml:space="preserve">Fig. 12.4 - 12.5</w:t>
            </w:r>
            <w:r>
              <w:rPr>
                <w:color w:val="00274C"/>
                <w:position w:val="-2"/>
                <w:sz w:val="20"/>
                <w:szCs w:val="20"/>
              </w:rPr>
              <w:t xml:space="preserve"> .</w:t>
            </w:r>
          </w:p>
          <w:p>
            <w:pPr>
              <w:numPr>
                <w:ilvl w:val="0"/>
                <w:numId w:val="39836483"/>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Refer to the technical documentation of the machine for components that are not shown in the figure.</w:t>
            </w:r>
          </w:p>
        </w:tc>
        <w:tc>
          <w:tcPr>
            <w:tcMar>
              <w:top w:w="150" w:type="dxa"/>
              <w:bottom w:w="150" w:type="dxa"/>
            </w:tcMar>
            <w:vAlign w:val="top"/>
          </w:tcPr>
          <w:p>
            <w:r>
              <w:rPr>
                <w:position w:val="-228"/>
              </w:rPr>
              <w:drawing>
                <wp:inline distT="0" distB="0" distL="0" distR="0">
                  <wp:extent cx="2232000" cy="1490400"/>
                  <wp:docPr id="79681592" name="name5468605d9028f12a9"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4751605d9028f12a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44287192" name="name8239605d90291644b"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6995605d902916443"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602751" name="name8261605d902924ed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2605d902924e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6696605d902925ba8"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39836484"/>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39836484"/>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26584025" name="name2127605d9029410c0"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8503605d9029410b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98601789" name="name7926605d9029575a5"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1432605d90295759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290739" name="name5509605d9029664e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05605d9029664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280"/>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37605d9029669a9"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39836485"/>
              </w:numPr>
              <w:spacing w:before="0" w:after="0" w:line="262" w:lineRule="auto"/>
              <w:jc w:val="left"/>
              <w:rPr>
                <w:color w:val="00274C"/>
                <w:sz w:val="20"/>
                <w:szCs w:val="20"/>
              </w:rPr>
            </w:pPr>
            <w:r>
              <w:rPr>
                <w:color w:val="00274C"/>
                <w:position w:val="-2"/>
                <w:sz w:val="20"/>
                <w:szCs w:val="20"/>
              </w:rPr>
              <w:t xml:space="preserve">Replace the oil dipstick </w:t>
            </w:r>
            <w:r>
              <w:rPr>
                <w:b/>
                <w:bCs/>
                <w:color w:val="00274C"/>
                <w:position w:val="-2"/>
                <w:sz w:val="20"/>
                <w:szCs w:val="20"/>
              </w:rPr>
              <w:t xml:space="preserve">A</w:t>
            </w:r>
            <w:r>
              <w:rPr>
                <w:color w:val="00274C"/>
                <w:position w:val="-2"/>
                <w:sz w:val="20"/>
                <w:szCs w:val="20"/>
              </w:rPr>
              <w:t xml:space="preserve"> with a thermocouple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(Fig. 12.8).</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39836485"/>
              </w:numPr>
              <w:spacing w:before="0" w:after="0" w:line="262" w:lineRule="auto"/>
              <w:jc w:val="left"/>
              <w:rPr>
                <w:color w:val="00274C"/>
                <w:sz w:val="20"/>
                <w:szCs w:val="20"/>
              </w:rPr>
            </w:pPr>
            <w:r>
              <w:rPr>
                <w:color w:val="00274C"/>
                <w:position w:val="-2"/>
                <w:sz w:val="20"/>
                <w:szCs w:val="20"/>
              </w:rPr>
              <w:t xml:space="preserve">Unscrew and remove the oil pressure switch </w:t>
            </w:r>
            <w:r>
              <w:rPr>
                <w:b/>
                <w:bCs/>
                <w:color w:val="00274C"/>
                <w:position w:val="-2"/>
                <w:sz w:val="20"/>
                <w:szCs w:val="20"/>
              </w:rPr>
              <w:t xml:space="preserve">C</w:t>
            </w:r>
            <w:r>
              <w:rPr>
                <w:color w:val="00274C"/>
                <w:position w:val="-2"/>
                <w:sz w:val="20"/>
                <w:szCs w:val="20"/>
              </w:rPr>
              <w:t xml:space="preserve">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39836485"/>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39836486"/>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23782378" name="name8316605d90297fb8c"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3319605d90297fb85"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70271295" name="name9820605d9029942d7"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4533605d9029942c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10899594" name="name4489605d9029aee71"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4363605d9029aee6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645324" name="name1675605d9029bebb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055605d9029bebb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9836280"/>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56997053" name="name5708605d9029d2bb7"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560605d9029d2bb1"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79078158" name="name2133605d9029e4242"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3082605d9029e423e"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36225858" name="name7254605d902a0455a"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4968605d902a04553"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71999172" name="name1656605d902a134ac"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8682605d902a134a5"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42838357" name="name8815605d902a25791"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8310605d902a2578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47346976" name="name7779605d902a3b169"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1566605d902a3b164"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20242400" name="name4678605d902a4d6ca"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585605d902a4d6c2"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36060513" name="name1854605d902a63c96"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4067605d902a63c8f"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20556287" name="name3156605d902a7522f"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4538605d902a75227"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n°1 tool positioning prior to injection pump assembly.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47572710" name="name3756605d902a8a975"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5179605d902a8a96f"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28171128" name="name6423605d902a98ee9"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4203605d902a98ee2"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Assembling tool for a gasket on a rocker arm cover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67381608" name="name9764605d902ab0dd3"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1771605d902ab0dca"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Spacers for crankshaft gears locking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49290022" name="name3456605d902acc222"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6265605d902acc219"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67749421" name="name8927605d902ae4287"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7492605d902ae4280"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lifting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6582532" name="name7466605d902b04467"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3232605d902b04460"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7824936" name="name7840605d902b1b3e5"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9880605d902b1b3df"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7551881" name="name3114605d902b35aad"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8515605d902b35aa5"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sealing ring insertion flywheel side and pulley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67048422" name="name1587605d902b4a7a4"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1135605d902b4a798"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placing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65516720" name="name2723605d902b614dc"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024605d902b614d8"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74667824" name="name8460605d902b78329"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587605d902b78320"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39836487"/>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39836487"/>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39836487"/>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39836487"/>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39836487"/>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04809" name="name5802605d902b8b5e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186605d902b8b5d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39836280"/>
        </w:numPr>
        <w:spacing w:before="0" w:after="0" w:line="240" w:lineRule="auto"/>
        <w:jc w:val="left"/>
        <w:rPr>
          <w:color w:val="00274C"/>
          <w:sz w:val="20"/>
          <w:szCs w:val="20"/>
        </w:rPr>
      </w:pPr>
      <w:r>
        <w:rPr>
          <w:color w:val="00274C"/>
          <w:sz w:val="20"/>
          <w:szCs w:val="20"/>
        </w:rPr>
        <w:t xml:space="preserve">Search for a topic and the operations to carry out from the analytical index or chapter index found at the beginning of the manual.</w:t>
      </w:r>
    </w:p>
    <w:p>
      <w:pPr>
        <w:numPr>
          <w:ilvl w:val="0"/>
          <w:numId w:val="39836280"/>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4989600" cy="9244800"/>
            <wp:docPr id="46509522" name="name1618605d902bb93f6" descr="Tabella_guas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N.jpg"/>
                    <pic:cNvPicPr/>
                  </pic:nvPicPr>
                  <pic:blipFill>
                    <a:blip r:embed="rId999605d902bb93ee" cstate="print"/>
                    <a:stretch>
                      <a:fillRect/>
                    </a:stretch>
                  </pic:blipFill>
                  <pic:spPr>
                    <a:xfrm>
                      <a:off x="0" y="0"/>
                      <a:ext cx="4989600" cy="9244800"/>
                    </a:xfrm>
                    <a:prstGeom prst="rect">
                      <a:avLst/>
                    </a:prstGeom>
                    <a:ln w="0">
                      <a:noFill/>
                    </a:ln>
                  </pic:spPr>
                </pic:pic>
              </a:graphicData>
            </a:graphic>
          </wp:inline>
        </w:drawing>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hyperlink r:id="rId5107605d902bbff95" w:history="1">
              <w:r>
                <w:rPr>
                  <w:b/>
                  <w:bCs/>
                  <w:color w:val="0000FF"/>
                  <w:position w:val="0"/>
                  <w:sz w:val="20"/>
                  <w:szCs w:val="20"/>
                  <w:u w:val="single"/>
                </w:rPr>
                <w:t xml:space="preserve">Par. 1.3</w:t>
              </w:r>
            </w:hyperlink>
            <w:r>
              <w:rPr>
                <w:b/>
                <w:bCs/>
                <w:color w:val="00274C"/>
                <w:position w:val="0"/>
                <w:sz w:val="20"/>
                <w:szCs w:val="20"/>
              </w:rPr>
              <w:t xml:space="preserve"> - </w:t>
            </w:r>
            <w:hyperlink r:id="rId1213605d902bbffb2" w:history="1">
              <w:r>
                <w:rPr>
                  <w:b/>
                  <w:bCs/>
                  <w:color w:val="0000FF"/>
                  <w:position w:val="0"/>
                  <w:sz w:val="20"/>
                  <w:szCs w:val="20"/>
                  <w:u w:val="single"/>
                </w:rPr>
                <w:t xml:space="preserve">1.4</w:t>
              </w:r>
            </w:hyperlink>
            <w:r>
              <w:rPr>
                <w:color w:val="00274C"/>
                <w:position w:val="0"/>
                <w:sz w:val="20"/>
                <w:szCs w:val="20"/>
              </w:rPr>
              <w:t xml:space="preserve"> </w:t>
            </w:r>
            <w:hyperlink r:id="rId6101605d902bbffcb" w:history="1">
              <w:r>
                <w:rPr>
                  <w:color w:val="0000FF"/>
                  <w:position w:val="0"/>
                  <w:sz w:val="20"/>
                  <w:szCs w:val="20"/>
                  <w:u w:val="single"/>
                </w:rPr>
                <w:t xml:space="preserve">.</w:t>
              </w:r>
            </w:hyperlink>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The device provides for advance injection modification to enable advance of the engine at low temperatures.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referred to switches (Coolant temperature sensor)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8255722" name="name4534605d902c206f8"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8994605d902c206f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1579764" name="name2512605d902c3054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1181605d902c30546"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39836487">
    <w:multiLevelType w:val="hybridMultilevel"/>
    <w:lvl w:ilvl="0" w:tplc="90351336">
      <w:start w:val="1"/>
      <w:numFmt w:val="decimal"/>
      <w:lvlText w:val="%1."/>
      <w:lvlJc w:val="left"/>
      <w:pPr>
        <w:ind w:left="720" w:hanging="360"/>
      </w:pPr>
    </w:lvl>
    <w:lvl w:ilvl="1" w:tplc="90351336" w:tentative="1">
      <w:start w:val="1"/>
      <w:numFmt w:val="lowerLetter"/>
      <w:lvlText w:val="%2."/>
      <w:lvlJc w:val="left"/>
      <w:pPr>
        <w:ind w:left="1440" w:hanging="360"/>
      </w:pPr>
    </w:lvl>
    <w:lvl w:ilvl="2" w:tplc="90351336" w:tentative="1">
      <w:start w:val="1"/>
      <w:numFmt w:val="lowerRoman"/>
      <w:lvlText w:val="%3."/>
      <w:lvlJc w:val="right"/>
      <w:pPr>
        <w:ind w:left="2160" w:hanging="180"/>
      </w:pPr>
    </w:lvl>
    <w:lvl w:ilvl="3" w:tplc="90351336" w:tentative="1">
      <w:start w:val="1"/>
      <w:numFmt w:val="decimal"/>
      <w:lvlText w:val="%4."/>
      <w:lvlJc w:val="left"/>
      <w:pPr>
        <w:ind w:left="2880" w:hanging="360"/>
      </w:pPr>
    </w:lvl>
    <w:lvl w:ilvl="4" w:tplc="90351336" w:tentative="1">
      <w:start w:val="1"/>
      <w:numFmt w:val="lowerLetter"/>
      <w:lvlText w:val="%5."/>
      <w:lvlJc w:val="left"/>
      <w:pPr>
        <w:ind w:left="3600" w:hanging="360"/>
      </w:pPr>
    </w:lvl>
    <w:lvl w:ilvl="5" w:tplc="90351336" w:tentative="1">
      <w:start w:val="1"/>
      <w:numFmt w:val="lowerRoman"/>
      <w:lvlText w:val="%6."/>
      <w:lvlJc w:val="right"/>
      <w:pPr>
        <w:ind w:left="4320" w:hanging="180"/>
      </w:pPr>
    </w:lvl>
    <w:lvl w:ilvl="6" w:tplc="90351336" w:tentative="1">
      <w:start w:val="1"/>
      <w:numFmt w:val="decimal"/>
      <w:lvlText w:val="%7."/>
      <w:lvlJc w:val="left"/>
      <w:pPr>
        <w:ind w:left="5040" w:hanging="360"/>
      </w:pPr>
    </w:lvl>
    <w:lvl w:ilvl="7" w:tplc="90351336" w:tentative="1">
      <w:start w:val="1"/>
      <w:numFmt w:val="lowerLetter"/>
      <w:lvlText w:val="%8."/>
      <w:lvlJc w:val="left"/>
      <w:pPr>
        <w:ind w:left="5760" w:hanging="360"/>
      </w:pPr>
    </w:lvl>
    <w:lvl w:ilvl="8" w:tplc="90351336" w:tentative="1">
      <w:start w:val="1"/>
      <w:numFmt w:val="lowerRoman"/>
      <w:lvlText w:val="%9."/>
      <w:lvlJc w:val="right"/>
      <w:pPr>
        <w:ind w:left="6480" w:hanging="180"/>
      </w:pPr>
    </w:lvl>
  </w:abstractNum>
  <w:abstractNum w:abstractNumId="39836486">
    <w:multiLevelType w:val="hybridMultilevel"/>
    <w:lvl w:ilvl="0" w:tplc="82756978">
      <w:start w:val="1"/>
      <w:numFmt w:val="decimal"/>
      <w:lvlText w:val="%1."/>
      <w:lvlJc w:val="left"/>
      <w:pPr>
        <w:ind w:left="720" w:hanging="360"/>
      </w:pPr>
    </w:lvl>
    <w:lvl w:ilvl="1" w:tplc="82756978" w:tentative="1">
      <w:start w:val="1"/>
      <w:numFmt w:val="lowerLetter"/>
      <w:lvlText w:val="%2."/>
      <w:lvlJc w:val="left"/>
      <w:pPr>
        <w:ind w:left="1440" w:hanging="360"/>
      </w:pPr>
    </w:lvl>
    <w:lvl w:ilvl="2" w:tplc="82756978" w:tentative="1">
      <w:start w:val="1"/>
      <w:numFmt w:val="lowerRoman"/>
      <w:lvlText w:val="%3."/>
      <w:lvlJc w:val="right"/>
      <w:pPr>
        <w:ind w:left="2160" w:hanging="180"/>
      </w:pPr>
    </w:lvl>
    <w:lvl w:ilvl="3" w:tplc="82756978" w:tentative="1">
      <w:start w:val="1"/>
      <w:numFmt w:val="decimal"/>
      <w:lvlText w:val="%4."/>
      <w:lvlJc w:val="left"/>
      <w:pPr>
        <w:ind w:left="2880" w:hanging="360"/>
      </w:pPr>
    </w:lvl>
    <w:lvl w:ilvl="4" w:tplc="82756978" w:tentative="1">
      <w:start w:val="1"/>
      <w:numFmt w:val="lowerLetter"/>
      <w:lvlText w:val="%5."/>
      <w:lvlJc w:val="left"/>
      <w:pPr>
        <w:ind w:left="3600" w:hanging="360"/>
      </w:pPr>
    </w:lvl>
    <w:lvl w:ilvl="5" w:tplc="82756978" w:tentative="1">
      <w:start w:val="1"/>
      <w:numFmt w:val="lowerRoman"/>
      <w:lvlText w:val="%6."/>
      <w:lvlJc w:val="right"/>
      <w:pPr>
        <w:ind w:left="4320" w:hanging="180"/>
      </w:pPr>
    </w:lvl>
    <w:lvl w:ilvl="6" w:tplc="82756978" w:tentative="1">
      <w:start w:val="1"/>
      <w:numFmt w:val="decimal"/>
      <w:lvlText w:val="%7."/>
      <w:lvlJc w:val="left"/>
      <w:pPr>
        <w:ind w:left="5040" w:hanging="360"/>
      </w:pPr>
    </w:lvl>
    <w:lvl w:ilvl="7" w:tplc="82756978" w:tentative="1">
      <w:start w:val="1"/>
      <w:numFmt w:val="lowerLetter"/>
      <w:lvlText w:val="%8."/>
      <w:lvlJc w:val="left"/>
      <w:pPr>
        <w:ind w:left="5760" w:hanging="360"/>
      </w:pPr>
    </w:lvl>
    <w:lvl w:ilvl="8" w:tplc="82756978" w:tentative="1">
      <w:start w:val="1"/>
      <w:numFmt w:val="lowerRoman"/>
      <w:lvlText w:val="%9."/>
      <w:lvlJc w:val="right"/>
      <w:pPr>
        <w:ind w:left="6480" w:hanging="180"/>
      </w:pPr>
    </w:lvl>
  </w:abstractNum>
  <w:abstractNum w:abstractNumId="39836485">
    <w:multiLevelType w:val="hybridMultilevel"/>
    <w:lvl w:ilvl="0" w:tplc="58380841">
      <w:start w:val="1"/>
      <w:numFmt w:val="decimal"/>
      <w:lvlText w:val="%1."/>
      <w:lvlJc w:val="left"/>
      <w:pPr>
        <w:ind w:left="720" w:hanging="360"/>
      </w:pPr>
    </w:lvl>
    <w:lvl w:ilvl="1" w:tplc="58380841" w:tentative="1">
      <w:start w:val="1"/>
      <w:numFmt w:val="lowerLetter"/>
      <w:lvlText w:val="%2."/>
      <w:lvlJc w:val="left"/>
      <w:pPr>
        <w:ind w:left="1440" w:hanging="360"/>
      </w:pPr>
    </w:lvl>
    <w:lvl w:ilvl="2" w:tplc="58380841" w:tentative="1">
      <w:start w:val="1"/>
      <w:numFmt w:val="lowerRoman"/>
      <w:lvlText w:val="%3."/>
      <w:lvlJc w:val="right"/>
      <w:pPr>
        <w:ind w:left="2160" w:hanging="180"/>
      </w:pPr>
    </w:lvl>
    <w:lvl w:ilvl="3" w:tplc="58380841" w:tentative="1">
      <w:start w:val="1"/>
      <w:numFmt w:val="decimal"/>
      <w:lvlText w:val="%4."/>
      <w:lvlJc w:val="left"/>
      <w:pPr>
        <w:ind w:left="2880" w:hanging="360"/>
      </w:pPr>
    </w:lvl>
    <w:lvl w:ilvl="4" w:tplc="58380841" w:tentative="1">
      <w:start w:val="1"/>
      <w:numFmt w:val="lowerLetter"/>
      <w:lvlText w:val="%5."/>
      <w:lvlJc w:val="left"/>
      <w:pPr>
        <w:ind w:left="3600" w:hanging="360"/>
      </w:pPr>
    </w:lvl>
    <w:lvl w:ilvl="5" w:tplc="58380841" w:tentative="1">
      <w:start w:val="1"/>
      <w:numFmt w:val="lowerRoman"/>
      <w:lvlText w:val="%6."/>
      <w:lvlJc w:val="right"/>
      <w:pPr>
        <w:ind w:left="4320" w:hanging="180"/>
      </w:pPr>
    </w:lvl>
    <w:lvl w:ilvl="6" w:tplc="58380841" w:tentative="1">
      <w:start w:val="1"/>
      <w:numFmt w:val="decimal"/>
      <w:lvlText w:val="%7."/>
      <w:lvlJc w:val="left"/>
      <w:pPr>
        <w:ind w:left="5040" w:hanging="360"/>
      </w:pPr>
    </w:lvl>
    <w:lvl w:ilvl="7" w:tplc="58380841" w:tentative="1">
      <w:start w:val="1"/>
      <w:numFmt w:val="lowerLetter"/>
      <w:lvlText w:val="%8."/>
      <w:lvlJc w:val="left"/>
      <w:pPr>
        <w:ind w:left="5760" w:hanging="360"/>
      </w:pPr>
    </w:lvl>
    <w:lvl w:ilvl="8" w:tplc="58380841" w:tentative="1">
      <w:start w:val="1"/>
      <w:numFmt w:val="lowerRoman"/>
      <w:lvlText w:val="%9."/>
      <w:lvlJc w:val="right"/>
      <w:pPr>
        <w:ind w:left="6480" w:hanging="180"/>
      </w:pPr>
    </w:lvl>
  </w:abstractNum>
  <w:abstractNum w:abstractNumId="39836484">
    <w:multiLevelType w:val="hybridMultilevel"/>
    <w:lvl w:ilvl="0" w:tplc="59107020">
      <w:start w:val="1"/>
      <w:numFmt w:val="decimal"/>
      <w:lvlText w:val="%1."/>
      <w:lvlJc w:val="left"/>
      <w:pPr>
        <w:ind w:left="720" w:hanging="360"/>
      </w:pPr>
    </w:lvl>
    <w:lvl w:ilvl="1" w:tplc="59107020" w:tentative="1">
      <w:start w:val="1"/>
      <w:numFmt w:val="lowerLetter"/>
      <w:lvlText w:val="%2."/>
      <w:lvlJc w:val="left"/>
      <w:pPr>
        <w:ind w:left="1440" w:hanging="360"/>
      </w:pPr>
    </w:lvl>
    <w:lvl w:ilvl="2" w:tplc="59107020" w:tentative="1">
      <w:start w:val="1"/>
      <w:numFmt w:val="lowerRoman"/>
      <w:lvlText w:val="%3."/>
      <w:lvlJc w:val="right"/>
      <w:pPr>
        <w:ind w:left="2160" w:hanging="180"/>
      </w:pPr>
    </w:lvl>
    <w:lvl w:ilvl="3" w:tplc="59107020" w:tentative="1">
      <w:start w:val="1"/>
      <w:numFmt w:val="decimal"/>
      <w:lvlText w:val="%4."/>
      <w:lvlJc w:val="left"/>
      <w:pPr>
        <w:ind w:left="2880" w:hanging="360"/>
      </w:pPr>
    </w:lvl>
    <w:lvl w:ilvl="4" w:tplc="59107020" w:tentative="1">
      <w:start w:val="1"/>
      <w:numFmt w:val="lowerLetter"/>
      <w:lvlText w:val="%5."/>
      <w:lvlJc w:val="left"/>
      <w:pPr>
        <w:ind w:left="3600" w:hanging="360"/>
      </w:pPr>
    </w:lvl>
    <w:lvl w:ilvl="5" w:tplc="59107020" w:tentative="1">
      <w:start w:val="1"/>
      <w:numFmt w:val="lowerRoman"/>
      <w:lvlText w:val="%6."/>
      <w:lvlJc w:val="right"/>
      <w:pPr>
        <w:ind w:left="4320" w:hanging="180"/>
      </w:pPr>
    </w:lvl>
    <w:lvl w:ilvl="6" w:tplc="59107020" w:tentative="1">
      <w:start w:val="1"/>
      <w:numFmt w:val="decimal"/>
      <w:lvlText w:val="%7."/>
      <w:lvlJc w:val="left"/>
      <w:pPr>
        <w:ind w:left="5040" w:hanging="360"/>
      </w:pPr>
    </w:lvl>
    <w:lvl w:ilvl="7" w:tplc="59107020" w:tentative="1">
      <w:start w:val="1"/>
      <w:numFmt w:val="lowerLetter"/>
      <w:lvlText w:val="%8."/>
      <w:lvlJc w:val="left"/>
      <w:pPr>
        <w:ind w:left="5760" w:hanging="360"/>
      </w:pPr>
    </w:lvl>
    <w:lvl w:ilvl="8" w:tplc="59107020" w:tentative="1">
      <w:start w:val="1"/>
      <w:numFmt w:val="lowerRoman"/>
      <w:lvlText w:val="%9."/>
      <w:lvlJc w:val="right"/>
      <w:pPr>
        <w:ind w:left="6480" w:hanging="180"/>
      </w:pPr>
    </w:lvl>
  </w:abstractNum>
  <w:abstractNum w:abstractNumId="39836483">
    <w:multiLevelType w:val="hybridMultilevel"/>
    <w:lvl w:ilvl="0" w:tplc="88481093">
      <w:start w:val="1"/>
      <w:numFmt w:val="decimal"/>
      <w:lvlText w:val="%1."/>
      <w:lvlJc w:val="left"/>
      <w:pPr>
        <w:ind w:left="720" w:hanging="360"/>
      </w:pPr>
    </w:lvl>
    <w:lvl w:ilvl="1" w:tplc="88481093" w:tentative="1">
      <w:start w:val="1"/>
      <w:numFmt w:val="lowerLetter"/>
      <w:lvlText w:val="%2."/>
      <w:lvlJc w:val="left"/>
      <w:pPr>
        <w:ind w:left="1440" w:hanging="360"/>
      </w:pPr>
    </w:lvl>
    <w:lvl w:ilvl="2" w:tplc="88481093" w:tentative="1">
      <w:start w:val="1"/>
      <w:numFmt w:val="lowerRoman"/>
      <w:lvlText w:val="%3."/>
      <w:lvlJc w:val="right"/>
      <w:pPr>
        <w:ind w:left="2160" w:hanging="180"/>
      </w:pPr>
    </w:lvl>
    <w:lvl w:ilvl="3" w:tplc="88481093" w:tentative="1">
      <w:start w:val="1"/>
      <w:numFmt w:val="decimal"/>
      <w:lvlText w:val="%4."/>
      <w:lvlJc w:val="left"/>
      <w:pPr>
        <w:ind w:left="2880" w:hanging="360"/>
      </w:pPr>
    </w:lvl>
    <w:lvl w:ilvl="4" w:tplc="88481093" w:tentative="1">
      <w:start w:val="1"/>
      <w:numFmt w:val="lowerLetter"/>
      <w:lvlText w:val="%5."/>
      <w:lvlJc w:val="left"/>
      <w:pPr>
        <w:ind w:left="3600" w:hanging="360"/>
      </w:pPr>
    </w:lvl>
    <w:lvl w:ilvl="5" w:tplc="88481093" w:tentative="1">
      <w:start w:val="1"/>
      <w:numFmt w:val="lowerRoman"/>
      <w:lvlText w:val="%6."/>
      <w:lvlJc w:val="right"/>
      <w:pPr>
        <w:ind w:left="4320" w:hanging="180"/>
      </w:pPr>
    </w:lvl>
    <w:lvl w:ilvl="6" w:tplc="88481093" w:tentative="1">
      <w:start w:val="1"/>
      <w:numFmt w:val="decimal"/>
      <w:lvlText w:val="%7."/>
      <w:lvlJc w:val="left"/>
      <w:pPr>
        <w:ind w:left="5040" w:hanging="360"/>
      </w:pPr>
    </w:lvl>
    <w:lvl w:ilvl="7" w:tplc="88481093" w:tentative="1">
      <w:start w:val="1"/>
      <w:numFmt w:val="lowerLetter"/>
      <w:lvlText w:val="%8."/>
      <w:lvlJc w:val="left"/>
      <w:pPr>
        <w:ind w:left="5760" w:hanging="360"/>
      </w:pPr>
    </w:lvl>
    <w:lvl w:ilvl="8" w:tplc="88481093" w:tentative="1">
      <w:start w:val="1"/>
      <w:numFmt w:val="lowerRoman"/>
      <w:lvlText w:val="%9."/>
      <w:lvlJc w:val="right"/>
      <w:pPr>
        <w:ind w:left="6480" w:hanging="180"/>
      </w:pPr>
    </w:lvl>
  </w:abstractNum>
  <w:abstractNum w:abstractNumId="39836482">
    <w:multiLevelType w:val="hybridMultilevel"/>
    <w:lvl w:ilvl="0" w:tplc="96802082">
      <w:start w:val="1"/>
      <w:numFmt w:val="decimal"/>
      <w:lvlText w:val="%1."/>
      <w:lvlJc w:val="left"/>
      <w:pPr>
        <w:ind w:left="720" w:hanging="360"/>
      </w:pPr>
    </w:lvl>
    <w:lvl w:ilvl="1" w:tplc="96802082" w:tentative="1">
      <w:start w:val="1"/>
      <w:numFmt w:val="lowerLetter"/>
      <w:lvlText w:val="%2."/>
      <w:lvlJc w:val="left"/>
      <w:pPr>
        <w:ind w:left="1440" w:hanging="360"/>
      </w:pPr>
    </w:lvl>
    <w:lvl w:ilvl="2" w:tplc="96802082" w:tentative="1">
      <w:start w:val="1"/>
      <w:numFmt w:val="lowerRoman"/>
      <w:lvlText w:val="%3."/>
      <w:lvlJc w:val="right"/>
      <w:pPr>
        <w:ind w:left="2160" w:hanging="180"/>
      </w:pPr>
    </w:lvl>
    <w:lvl w:ilvl="3" w:tplc="96802082" w:tentative="1">
      <w:start w:val="1"/>
      <w:numFmt w:val="decimal"/>
      <w:lvlText w:val="%4."/>
      <w:lvlJc w:val="left"/>
      <w:pPr>
        <w:ind w:left="2880" w:hanging="360"/>
      </w:pPr>
    </w:lvl>
    <w:lvl w:ilvl="4" w:tplc="96802082" w:tentative="1">
      <w:start w:val="1"/>
      <w:numFmt w:val="lowerLetter"/>
      <w:lvlText w:val="%5."/>
      <w:lvlJc w:val="left"/>
      <w:pPr>
        <w:ind w:left="3600" w:hanging="360"/>
      </w:pPr>
    </w:lvl>
    <w:lvl w:ilvl="5" w:tplc="96802082" w:tentative="1">
      <w:start w:val="1"/>
      <w:numFmt w:val="lowerRoman"/>
      <w:lvlText w:val="%6."/>
      <w:lvlJc w:val="right"/>
      <w:pPr>
        <w:ind w:left="4320" w:hanging="180"/>
      </w:pPr>
    </w:lvl>
    <w:lvl w:ilvl="6" w:tplc="96802082" w:tentative="1">
      <w:start w:val="1"/>
      <w:numFmt w:val="decimal"/>
      <w:lvlText w:val="%7."/>
      <w:lvlJc w:val="left"/>
      <w:pPr>
        <w:ind w:left="5040" w:hanging="360"/>
      </w:pPr>
    </w:lvl>
    <w:lvl w:ilvl="7" w:tplc="96802082" w:tentative="1">
      <w:start w:val="1"/>
      <w:numFmt w:val="lowerLetter"/>
      <w:lvlText w:val="%8."/>
      <w:lvlJc w:val="left"/>
      <w:pPr>
        <w:ind w:left="5760" w:hanging="360"/>
      </w:pPr>
    </w:lvl>
    <w:lvl w:ilvl="8" w:tplc="96802082" w:tentative="1">
      <w:start w:val="1"/>
      <w:numFmt w:val="lowerRoman"/>
      <w:lvlText w:val="%9."/>
      <w:lvlJc w:val="right"/>
      <w:pPr>
        <w:ind w:left="6480" w:hanging="180"/>
      </w:pPr>
    </w:lvl>
  </w:abstractNum>
  <w:abstractNum w:abstractNumId="39836481">
    <w:multiLevelType w:val="hybridMultilevel"/>
    <w:lvl w:ilvl="0" w:tplc="54770749">
      <w:start w:val="1"/>
      <w:numFmt w:val="decimal"/>
      <w:lvlText w:val="%1."/>
      <w:lvlJc w:val="left"/>
      <w:pPr>
        <w:ind w:left="720" w:hanging="360"/>
      </w:pPr>
    </w:lvl>
    <w:lvl w:ilvl="1" w:tplc="54770749" w:tentative="1">
      <w:start w:val="1"/>
      <w:numFmt w:val="lowerLetter"/>
      <w:lvlText w:val="%2."/>
      <w:lvlJc w:val="left"/>
      <w:pPr>
        <w:ind w:left="1440" w:hanging="360"/>
      </w:pPr>
    </w:lvl>
    <w:lvl w:ilvl="2" w:tplc="54770749" w:tentative="1">
      <w:start w:val="1"/>
      <w:numFmt w:val="lowerRoman"/>
      <w:lvlText w:val="%3."/>
      <w:lvlJc w:val="right"/>
      <w:pPr>
        <w:ind w:left="2160" w:hanging="180"/>
      </w:pPr>
    </w:lvl>
    <w:lvl w:ilvl="3" w:tplc="54770749" w:tentative="1">
      <w:start w:val="1"/>
      <w:numFmt w:val="decimal"/>
      <w:lvlText w:val="%4."/>
      <w:lvlJc w:val="left"/>
      <w:pPr>
        <w:ind w:left="2880" w:hanging="360"/>
      </w:pPr>
    </w:lvl>
    <w:lvl w:ilvl="4" w:tplc="54770749" w:tentative="1">
      <w:start w:val="1"/>
      <w:numFmt w:val="lowerLetter"/>
      <w:lvlText w:val="%5."/>
      <w:lvlJc w:val="left"/>
      <w:pPr>
        <w:ind w:left="3600" w:hanging="360"/>
      </w:pPr>
    </w:lvl>
    <w:lvl w:ilvl="5" w:tplc="54770749" w:tentative="1">
      <w:start w:val="1"/>
      <w:numFmt w:val="lowerRoman"/>
      <w:lvlText w:val="%6."/>
      <w:lvlJc w:val="right"/>
      <w:pPr>
        <w:ind w:left="4320" w:hanging="180"/>
      </w:pPr>
    </w:lvl>
    <w:lvl w:ilvl="6" w:tplc="54770749" w:tentative="1">
      <w:start w:val="1"/>
      <w:numFmt w:val="decimal"/>
      <w:lvlText w:val="%7."/>
      <w:lvlJc w:val="left"/>
      <w:pPr>
        <w:ind w:left="5040" w:hanging="360"/>
      </w:pPr>
    </w:lvl>
    <w:lvl w:ilvl="7" w:tplc="54770749" w:tentative="1">
      <w:start w:val="1"/>
      <w:numFmt w:val="lowerLetter"/>
      <w:lvlText w:val="%8."/>
      <w:lvlJc w:val="left"/>
      <w:pPr>
        <w:ind w:left="5760" w:hanging="360"/>
      </w:pPr>
    </w:lvl>
    <w:lvl w:ilvl="8" w:tplc="54770749" w:tentative="1">
      <w:start w:val="1"/>
      <w:numFmt w:val="lowerRoman"/>
      <w:lvlText w:val="%9."/>
      <w:lvlJc w:val="right"/>
      <w:pPr>
        <w:ind w:left="6480" w:hanging="180"/>
      </w:pPr>
    </w:lvl>
  </w:abstractNum>
  <w:abstractNum w:abstractNumId="39836480">
    <w:multiLevelType w:val="hybridMultilevel"/>
    <w:lvl w:ilvl="0" w:tplc="10026069">
      <w:start w:val="1"/>
      <w:numFmt w:val="decimal"/>
      <w:lvlText w:val="%1."/>
      <w:lvlJc w:val="left"/>
      <w:pPr>
        <w:ind w:left="720" w:hanging="360"/>
      </w:pPr>
    </w:lvl>
    <w:lvl w:ilvl="1" w:tplc="10026069" w:tentative="1">
      <w:start w:val="1"/>
      <w:numFmt w:val="lowerLetter"/>
      <w:lvlText w:val="%2."/>
      <w:lvlJc w:val="left"/>
      <w:pPr>
        <w:ind w:left="1440" w:hanging="360"/>
      </w:pPr>
    </w:lvl>
    <w:lvl w:ilvl="2" w:tplc="10026069" w:tentative="1">
      <w:start w:val="1"/>
      <w:numFmt w:val="lowerRoman"/>
      <w:lvlText w:val="%3."/>
      <w:lvlJc w:val="right"/>
      <w:pPr>
        <w:ind w:left="2160" w:hanging="180"/>
      </w:pPr>
    </w:lvl>
    <w:lvl w:ilvl="3" w:tplc="10026069" w:tentative="1">
      <w:start w:val="1"/>
      <w:numFmt w:val="decimal"/>
      <w:lvlText w:val="%4."/>
      <w:lvlJc w:val="left"/>
      <w:pPr>
        <w:ind w:left="2880" w:hanging="360"/>
      </w:pPr>
    </w:lvl>
    <w:lvl w:ilvl="4" w:tplc="10026069" w:tentative="1">
      <w:start w:val="1"/>
      <w:numFmt w:val="lowerLetter"/>
      <w:lvlText w:val="%5."/>
      <w:lvlJc w:val="left"/>
      <w:pPr>
        <w:ind w:left="3600" w:hanging="360"/>
      </w:pPr>
    </w:lvl>
    <w:lvl w:ilvl="5" w:tplc="10026069" w:tentative="1">
      <w:start w:val="1"/>
      <w:numFmt w:val="lowerRoman"/>
      <w:lvlText w:val="%6."/>
      <w:lvlJc w:val="right"/>
      <w:pPr>
        <w:ind w:left="4320" w:hanging="180"/>
      </w:pPr>
    </w:lvl>
    <w:lvl w:ilvl="6" w:tplc="10026069" w:tentative="1">
      <w:start w:val="1"/>
      <w:numFmt w:val="decimal"/>
      <w:lvlText w:val="%7."/>
      <w:lvlJc w:val="left"/>
      <w:pPr>
        <w:ind w:left="5040" w:hanging="360"/>
      </w:pPr>
    </w:lvl>
    <w:lvl w:ilvl="7" w:tplc="10026069" w:tentative="1">
      <w:start w:val="1"/>
      <w:numFmt w:val="lowerLetter"/>
      <w:lvlText w:val="%8."/>
      <w:lvlJc w:val="left"/>
      <w:pPr>
        <w:ind w:left="5760" w:hanging="360"/>
      </w:pPr>
    </w:lvl>
    <w:lvl w:ilvl="8" w:tplc="10026069" w:tentative="1">
      <w:start w:val="1"/>
      <w:numFmt w:val="lowerRoman"/>
      <w:lvlText w:val="%9."/>
      <w:lvlJc w:val="right"/>
      <w:pPr>
        <w:ind w:left="6480" w:hanging="180"/>
      </w:pPr>
    </w:lvl>
  </w:abstractNum>
  <w:abstractNum w:abstractNumId="39836479">
    <w:multiLevelType w:val="hybridMultilevel"/>
    <w:lvl w:ilvl="0" w:tplc="74627221">
      <w:start w:val="1"/>
      <w:numFmt w:val="decimal"/>
      <w:lvlText w:val="%1."/>
      <w:lvlJc w:val="left"/>
      <w:pPr>
        <w:ind w:left="720" w:hanging="360"/>
      </w:pPr>
    </w:lvl>
    <w:lvl w:ilvl="1" w:tplc="74627221" w:tentative="1">
      <w:start w:val="1"/>
      <w:numFmt w:val="lowerLetter"/>
      <w:lvlText w:val="%2."/>
      <w:lvlJc w:val="left"/>
      <w:pPr>
        <w:ind w:left="1440" w:hanging="360"/>
      </w:pPr>
    </w:lvl>
    <w:lvl w:ilvl="2" w:tplc="74627221" w:tentative="1">
      <w:start w:val="1"/>
      <w:numFmt w:val="lowerRoman"/>
      <w:lvlText w:val="%3."/>
      <w:lvlJc w:val="right"/>
      <w:pPr>
        <w:ind w:left="2160" w:hanging="180"/>
      </w:pPr>
    </w:lvl>
    <w:lvl w:ilvl="3" w:tplc="74627221" w:tentative="1">
      <w:start w:val="1"/>
      <w:numFmt w:val="decimal"/>
      <w:lvlText w:val="%4."/>
      <w:lvlJc w:val="left"/>
      <w:pPr>
        <w:ind w:left="2880" w:hanging="360"/>
      </w:pPr>
    </w:lvl>
    <w:lvl w:ilvl="4" w:tplc="74627221" w:tentative="1">
      <w:start w:val="1"/>
      <w:numFmt w:val="lowerLetter"/>
      <w:lvlText w:val="%5."/>
      <w:lvlJc w:val="left"/>
      <w:pPr>
        <w:ind w:left="3600" w:hanging="360"/>
      </w:pPr>
    </w:lvl>
    <w:lvl w:ilvl="5" w:tplc="74627221" w:tentative="1">
      <w:start w:val="1"/>
      <w:numFmt w:val="lowerRoman"/>
      <w:lvlText w:val="%6."/>
      <w:lvlJc w:val="right"/>
      <w:pPr>
        <w:ind w:left="4320" w:hanging="180"/>
      </w:pPr>
    </w:lvl>
    <w:lvl w:ilvl="6" w:tplc="74627221" w:tentative="1">
      <w:start w:val="1"/>
      <w:numFmt w:val="decimal"/>
      <w:lvlText w:val="%7."/>
      <w:lvlJc w:val="left"/>
      <w:pPr>
        <w:ind w:left="5040" w:hanging="360"/>
      </w:pPr>
    </w:lvl>
    <w:lvl w:ilvl="7" w:tplc="74627221" w:tentative="1">
      <w:start w:val="1"/>
      <w:numFmt w:val="lowerLetter"/>
      <w:lvlText w:val="%8."/>
      <w:lvlJc w:val="left"/>
      <w:pPr>
        <w:ind w:left="5760" w:hanging="360"/>
      </w:pPr>
    </w:lvl>
    <w:lvl w:ilvl="8" w:tplc="74627221" w:tentative="1">
      <w:start w:val="1"/>
      <w:numFmt w:val="lowerRoman"/>
      <w:lvlText w:val="%9."/>
      <w:lvlJc w:val="right"/>
      <w:pPr>
        <w:ind w:left="6480" w:hanging="180"/>
      </w:pPr>
    </w:lvl>
  </w:abstractNum>
  <w:abstractNum w:abstractNumId="39836478">
    <w:multiLevelType w:val="hybridMultilevel"/>
    <w:lvl w:ilvl="0" w:tplc="55802828">
      <w:start w:val="1"/>
      <w:numFmt w:val="decimal"/>
      <w:lvlText w:val="%1."/>
      <w:lvlJc w:val="left"/>
      <w:pPr>
        <w:ind w:left="720" w:hanging="360"/>
      </w:pPr>
    </w:lvl>
    <w:lvl w:ilvl="1" w:tplc="55802828" w:tentative="1">
      <w:start w:val="1"/>
      <w:numFmt w:val="lowerLetter"/>
      <w:lvlText w:val="%2."/>
      <w:lvlJc w:val="left"/>
      <w:pPr>
        <w:ind w:left="1440" w:hanging="360"/>
      </w:pPr>
    </w:lvl>
    <w:lvl w:ilvl="2" w:tplc="55802828" w:tentative="1">
      <w:start w:val="1"/>
      <w:numFmt w:val="lowerRoman"/>
      <w:lvlText w:val="%3."/>
      <w:lvlJc w:val="right"/>
      <w:pPr>
        <w:ind w:left="2160" w:hanging="180"/>
      </w:pPr>
    </w:lvl>
    <w:lvl w:ilvl="3" w:tplc="55802828" w:tentative="1">
      <w:start w:val="1"/>
      <w:numFmt w:val="decimal"/>
      <w:lvlText w:val="%4."/>
      <w:lvlJc w:val="left"/>
      <w:pPr>
        <w:ind w:left="2880" w:hanging="360"/>
      </w:pPr>
    </w:lvl>
    <w:lvl w:ilvl="4" w:tplc="55802828" w:tentative="1">
      <w:start w:val="1"/>
      <w:numFmt w:val="lowerLetter"/>
      <w:lvlText w:val="%5."/>
      <w:lvlJc w:val="left"/>
      <w:pPr>
        <w:ind w:left="3600" w:hanging="360"/>
      </w:pPr>
    </w:lvl>
    <w:lvl w:ilvl="5" w:tplc="55802828" w:tentative="1">
      <w:start w:val="1"/>
      <w:numFmt w:val="lowerRoman"/>
      <w:lvlText w:val="%6."/>
      <w:lvlJc w:val="right"/>
      <w:pPr>
        <w:ind w:left="4320" w:hanging="180"/>
      </w:pPr>
    </w:lvl>
    <w:lvl w:ilvl="6" w:tplc="55802828" w:tentative="1">
      <w:start w:val="1"/>
      <w:numFmt w:val="decimal"/>
      <w:lvlText w:val="%7."/>
      <w:lvlJc w:val="left"/>
      <w:pPr>
        <w:ind w:left="5040" w:hanging="360"/>
      </w:pPr>
    </w:lvl>
    <w:lvl w:ilvl="7" w:tplc="55802828" w:tentative="1">
      <w:start w:val="1"/>
      <w:numFmt w:val="lowerLetter"/>
      <w:lvlText w:val="%8."/>
      <w:lvlJc w:val="left"/>
      <w:pPr>
        <w:ind w:left="5760" w:hanging="360"/>
      </w:pPr>
    </w:lvl>
    <w:lvl w:ilvl="8" w:tplc="55802828" w:tentative="1">
      <w:start w:val="1"/>
      <w:numFmt w:val="lowerRoman"/>
      <w:lvlText w:val="%9."/>
      <w:lvlJc w:val="right"/>
      <w:pPr>
        <w:ind w:left="6480" w:hanging="180"/>
      </w:pPr>
    </w:lvl>
  </w:abstractNum>
  <w:abstractNum w:abstractNumId="39836477">
    <w:multiLevelType w:val="hybridMultilevel"/>
    <w:lvl w:ilvl="0" w:tplc="89741455">
      <w:start w:val="1"/>
      <w:numFmt w:val="decimal"/>
      <w:lvlText w:val="%1."/>
      <w:lvlJc w:val="left"/>
      <w:pPr>
        <w:ind w:left="720" w:hanging="360"/>
      </w:pPr>
    </w:lvl>
    <w:lvl w:ilvl="1" w:tplc="89741455" w:tentative="1">
      <w:start w:val="1"/>
      <w:numFmt w:val="lowerLetter"/>
      <w:lvlText w:val="%2."/>
      <w:lvlJc w:val="left"/>
      <w:pPr>
        <w:ind w:left="1440" w:hanging="360"/>
      </w:pPr>
    </w:lvl>
    <w:lvl w:ilvl="2" w:tplc="89741455" w:tentative="1">
      <w:start w:val="1"/>
      <w:numFmt w:val="lowerRoman"/>
      <w:lvlText w:val="%3."/>
      <w:lvlJc w:val="right"/>
      <w:pPr>
        <w:ind w:left="2160" w:hanging="180"/>
      </w:pPr>
    </w:lvl>
    <w:lvl w:ilvl="3" w:tplc="89741455" w:tentative="1">
      <w:start w:val="1"/>
      <w:numFmt w:val="decimal"/>
      <w:lvlText w:val="%4."/>
      <w:lvlJc w:val="left"/>
      <w:pPr>
        <w:ind w:left="2880" w:hanging="360"/>
      </w:pPr>
    </w:lvl>
    <w:lvl w:ilvl="4" w:tplc="89741455" w:tentative="1">
      <w:start w:val="1"/>
      <w:numFmt w:val="lowerLetter"/>
      <w:lvlText w:val="%5."/>
      <w:lvlJc w:val="left"/>
      <w:pPr>
        <w:ind w:left="3600" w:hanging="360"/>
      </w:pPr>
    </w:lvl>
    <w:lvl w:ilvl="5" w:tplc="89741455" w:tentative="1">
      <w:start w:val="1"/>
      <w:numFmt w:val="lowerRoman"/>
      <w:lvlText w:val="%6."/>
      <w:lvlJc w:val="right"/>
      <w:pPr>
        <w:ind w:left="4320" w:hanging="180"/>
      </w:pPr>
    </w:lvl>
    <w:lvl w:ilvl="6" w:tplc="89741455" w:tentative="1">
      <w:start w:val="1"/>
      <w:numFmt w:val="decimal"/>
      <w:lvlText w:val="%7."/>
      <w:lvlJc w:val="left"/>
      <w:pPr>
        <w:ind w:left="5040" w:hanging="360"/>
      </w:pPr>
    </w:lvl>
    <w:lvl w:ilvl="7" w:tplc="89741455" w:tentative="1">
      <w:start w:val="1"/>
      <w:numFmt w:val="lowerLetter"/>
      <w:lvlText w:val="%8."/>
      <w:lvlJc w:val="left"/>
      <w:pPr>
        <w:ind w:left="5760" w:hanging="360"/>
      </w:pPr>
    </w:lvl>
    <w:lvl w:ilvl="8" w:tplc="89741455" w:tentative="1">
      <w:start w:val="1"/>
      <w:numFmt w:val="lowerRoman"/>
      <w:lvlText w:val="%9."/>
      <w:lvlJc w:val="right"/>
      <w:pPr>
        <w:ind w:left="6480" w:hanging="180"/>
      </w:pPr>
    </w:lvl>
  </w:abstractNum>
  <w:abstractNum w:abstractNumId="39836476">
    <w:multiLevelType w:val="hybridMultilevel"/>
    <w:lvl w:ilvl="0" w:tplc="42986442">
      <w:start w:val="1"/>
      <w:numFmt w:val="decimal"/>
      <w:lvlText w:val="%1."/>
      <w:lvlJc w:val="left"/>
      <w:pPr>
        <w:ind w:left="720" w:hanging="360"/>
      </w:pPr>
    </w:lvl>
    <w:lvl w:ilvl="1" w:tplc="42986442" w:tentative="1">
      <w:start w:val="1"/>
      <w:numFmt w:val="lowerLetter"/>
      <w:lvlText w:val="%2."/>
      <w:lvlJc w:val="left"/>
      <w:pPr>
        <w:ind w:left="1440" w:hanging="360"/>
      </w:pPr>
    </w:lvl>
    <w:lvl w:ilvl="2" w:tplc="42986442" w:tentative="1">
      <w:start w:val="1"/>
      <w:numFmt w:val="lowerRoman"/>
      <w:lvlText w:val="%3."/>
      <w:lvlJc w:val="right"/>
      <w:pPr>
        <w:ind w:left="2160" w:hanging="180"/>
      </w:pPr>
    </w:lvl>
    <w:lvl w:ilvl="3" w:tplc="42986442" w:tentative="1">
      <w:start w:val="1"/>
      <w:numFmt w:val="decimal"/>
      <w:lvlText w:val="%4."/>
      <w:lvlJc w:val="left"/>
      <w:pPr>
        <w:ind w:left="2880" w:hanging="360"/>
      </w:pPr>
    </w:lvl>
    <w:lvl w:ilvl="4" w:tplc="42986442" w:tentative="1">
      <w:start w:val="1"/>
      <w:numFmt w:val="lowerLetter"/>
      <w:lvlText w:val="%5."/>
      <w:lvlJc w:val="left"/>
      <w:pPr>
        <w:ind w:left="3600" w:hanging="360"/>
      </w:pPr>
    </w:lvl>
    <w:lvl w:ilvl="5" w:tplc="42986442" w:tentative="1">
      <w:start w:val="1"/>
      <w:numFmt w:val="lowerRoman"/>
      <w:lvlText w:val="%6."/>
      <w:lvlJc w:val="right"/>
      <w:pPr>
        <w:ind w:left="4320" w:hanging="180"/>
      </w:pPr>
    </w:lvl>
    <w:lvl w:ilvl="6" w:tplc="42986442" w:tentative="1">
      <w:start w:val="1"/>
      <w:numFmt w:val="decimal"/>
      <w:lvlText w:val="%7."/>
      <w:lvlJc w:val="left"/>
      <w:pPr>
        <w:ind w:left="5040" w:hanging="360"/>
      </w:pPr>
    </w:lvl>
    <w:lvl w:ilvl="7" w:tplc="42986442" w:tentative="1">
      <w:start w:val="1"/>
      <w:numFmt w:val="lowerLetter"/>
      <w:lvlText w:val="%8."/>
      <w:lvlJc w:val="left"/>
      <w:pPr>
        <w:ind w:left="5760" w:hanging="360"/>
      </w:pPr>
    </w:lvl>
    <w:lvl w:ilvl="8" w:tplc="42986442" w:tentative="1">
      <w:start w:val="1"/>
      <w:numFmt w:val="lowerRoman"/>
      <w:lvlText w:val="%9."/>
      <w:lvlJc w:val="right"/>
      <w:pPr>
        <w:ind w:left="6480" w:hanging="180"/>
      </w:pPr>
    </w:lvl>
  </w:abstractNum>
  <w:abstractNum w:abstractNumId="39836475">
    <w:multiLevelType w:val="hybridMultilevel"/>
    <w:lvl w:ilvl="0" w:tplc="82272692">
      <w:start w:val="1"/>
      <w:numFmt w:val="decimal"/>
      <w:lvlText w:val="%1."/>
      <w:lvlJc w:val="left"/>
      <w:pPr>
        <w:ind w:left="720" w:hanging="360"/>
      </w:pPr>
    </w:lvl>
    <w:lvl w:ilvl="1" w:tplc="82272692" w:tentative="1">
      <w:start w:val="1"/>
      <w:numFmt w:val="lowerLetter"/>
      <w:lvlText w:val="%2."/>
      <w:lvlJc w:val="left"/>
      <w:pPr>
        <w:ind w:left="1440" w:hanging="360"/>
      </w:pPr>
    </w:lvl>
    <w:lvl w:ilvl="2" w:tplc="82272692" w:tentative="1">
      <w:start w:val="1"/>
      <w:numFmt w:val="lowerRoman"/>
      <w:lvlText w:val="%3."/>
      <w:lvlJc w:val="right"/>
      <w:pPr>
        <w:ind w:left="2160" w:hanging="180"/>
      </w:pPr>
    </w:lvl>
    <w:lvl w:ilvl="3" w:tplc="82272692" w:tentative="1">
      <w:start w:val="1"/>
      <w:numFmt w:val="decimal"/>
      <w:lvlText w:val="%4."/>
      <w:lvlJc w:val="left"/>
      <w:pPr>
        <w:ind w:left="2880" w:hanging="360"/>
      </w:pPr>
    </w:lvl>
    <w:lvl w:ilvl="4" w:tplc="82272692" w:tentative="1">
      <w:start w:val="1"/>
      <w:numFmt w:val="lowerLetter"/>
      <w:lvlText w:val="%5."/>
      <w:lvlJc w:val="left"/>
      <w:pPr>
        <w:ind w:left="3600" w:hanging="360"/>
      </w:pPr>
    </w:lvl>
    <w:lvl w:ilvl="5" w:tplc="82272692" w:tentative="1">
      <w:start w:val="1"/>
      <w:numFmt w:val="lowerRoman"/>
      <w:lvlText w:val="%6."/>
      <w:lvlJc w:val="right"/>
      <w:pPr>
        <w:ind w:left="4320" w:hanging="180"/>
      </w:pPr>
    </w:lvl>
    <w:lvl w:ilvl="6" w:tplc="82272692" w:tentative="1">
      <w:start w:val="1"/>
      <w:numFmt w:val="decimal"/>
      <w:lvlText w:val="%7."/>
      <w:lvlJc w:val="left"/>
      <w:pPr>
        <w:ind w:left="5040" w:hanging="360"/>
      </w:pPr>
    </w:lvl>
    <w:lvl w:ilvl="7" w:tplc="82272692" w:tentative="1">
      <w:start w:val="1"/>
      <w:numFmt w:val="lowerLetter"/>
      <w:lvlText w:val="%8."/>
      <w:lvlJc w:val="left"/>
      <w:pPr>
        <w:ind w:left="5760" w:hanging="360"/>
      </w:pPr>
    </w:lvl>
    <w:lvl w:ilvl="8" w:tplc="82272692" w:tentative="1">
      <w:start w:val="1"/>
      <w:numFmt w:val="lowerRoman"/>
      <w:lvlText w:val="%9."/>
      <w:lvlJc w:val="right"/>
      <w:pPr>
        <w:ind w:left="6480" w:hanging="180"/>
      </w:pPr>
    </w:lvl>
  </w:abstractNum>
  <w:abstractNum w:abstractNumId="39836474">
    <w:multiLevelType w:val="hybridMultilevel"/>
    <w:lvl w:ilvl="0" w:tplc="60497629">
      <w:start w:val="1"/>
      <w:numFmt w:val="decimal"/>
      <w:lvlText w:val="%1."/>
      <w:lvlJc w:val="left"/>
      <w:pPr>
        <w:ind w:left="720" w:hanging="360"/>
      </w:pPr>
    </w:lvl>
    <w:lvl w:ilvl="1" w:tplc="60497629" w:tentative="1">
      <w:start w:val="1"/>
      <w:numFmt w:val="lowerLetter"/>
      <w:lvlText w:val="%2."/>
      <w:lvlJc w:val="left"/>
      <w:pPr>
        <w:ind w:left="1440" w:hanging="360"/>
      </w:pPr>
    </w:lvl>
    <w:lvl w:ilvl="2" w:tplc="60497629" w:tentative="1">
      <w:start w:val="1"/>
      <w:numFmt w:val="lowerRoman"/>
      <w:lvlText w:val="%3."/>
      <w:lvlJc w:val="right"/>
      <w:pPr>
        <w:ind w:left="2160" w:hanging="180"/>
      </w:pPr>
    </w:lvl>
    <w:lvl w:ilvl="3" w:tplc="60497629" w:tentative="1">
      <w:start w:val="1"/>
      <w:numFmt w:val="decimal"/>
      <w:lvlText w:val="%4."/>
      <w:lvlJc w:val="left"/>
      <w:pPr>
        <w:ind w:left="2880" w:hanging="360"/>
      </w:pPr>
    </w:lvl>
    <w:lvl w:ilvl="4" w:tplc="60497629" w:tentative="1">
      <w:start w:val="1"/>
      <w:numFmt w:val="lowerLetter"/>
      <w:lvlText w:val="%5."/>
      <w:lvlJc w:val="left"/>
      <w:pPr>
        <w:ind w:left="3600" w:hanging="360"/>
      </w:pPr>
    </w:lvl>
    <w:lvl w:ilvl="5" w:tplc="60497629" w:tentative="1">
      <w:start w:val="1"/>
      <w:numFmt w:val="lowerRoman"/>
      <w:lvlText w:val="%6."/>
      <w:lvlJc w:val="right"/>
      <w:pPr>
        <w:ind w:left="4320" w:hanging="180"/>
      </w:pPr>
    </w:lvl>
    <w:lvl w:ilvl="6" w:tplc="60497629" w:tentative="1">
      <w:start w:val="1"/>
      <w:numFmt w:val="decimal"/>
      <w:lvlText w:val="%7."/>
      <w:lvlJc w:val="left"/>
      <w:pPr>
        <w:ind w:left="5040" w:hanging="360"/>
      </w:pPr>
    </w:lvl>
    <w:lvl w:ilvl="7" w:tplc="60497629" w:tentative="1">
      <w:start w:val="1"/>
      <w:numFmt w:val="lowerLetter"/>
      <w:lvlText w:val="%8."/>
      <w:lvlJc w:val="left"/>
      <w:pPr>
        <w:ind w:left="5760" w:hanging="360"/>
      </w:pPr>
    </w:lvl>
    <w:lvl w:ilvl="8" w:tplc="60497629" w:tentative="1">
      <w:start w:val="1"/>
      <w:numFmt w:val="lowerRoman"/>
      <w:lvlText w:val="%9."/>
      <w:lvlJc w:val="right"/>
      <w:pPr>
        <w:ind w:left="6480" w:hanging="180"/>
      </w:pPr>
    </w:lvl>
  </w:abstractNum>
  <w:abstractNum w:abstractNumId="39836473">
    <w:multiLevelType w:val="hybridMultilevel"/>
    <w:lvl w:ilvl="0" w:tplc="27915048">
      <w:start w:val="1"/>
      <w:numFmt w:val="decimal"/>
      <w:lvlText w:val="%1."/>
      <w:lvlJc w:val="left"/>
      <w:pPr>
        <w:ind w:left="720" w:hanging="360"/>
      </w:pPr>
    </w:lvl>
    <w:lvl w:ilvl="1" w:tplc="27915048" w:tentative="1">
      <w:start w:val="1"/>
      <w:numFmt w:val="lowerLetter"/>
      <w:lvlText w:val="%2."/>
      <w:lvlJc w:val="left"/>
      <w:pPr>
        <w:ind w:left="1440" w:hanging="360"/>
      </w:pPr>
    </w:lvl>
    <w:lvl w:ilvl="2" w:tplc="27915048" w:tentative="1">
      <w:start w:val="1"/>
      <w:numFmt w:val="lowerRoman"/>
      <w:lvlText w:val="%3."/>
      <w:lvlJc w:val="right"/>
      <w:pPr>
        <w:ind w:left="2160" w:hanging="180"/>
      </w:pPr>
    </w:lvl>
    <w:lvl w:ilvl="3" w:tplc="27915048" w:tentative="1">
      <w:start w:val="1"/>
      <w:numFmt w:val="decimal"/>
      <w:lvlText w:val="%4."/>
      <w:lvlJc w:val="left"/>
      <w:pPr>
        <w:ind w:left="2880" w:hanging="360"/>
      </w:pPr>
    </w:lvl>
    <w:lvl w:ilvl="4" w:tplc="27915048" w:tentative="1">
      <w:start w:val="1"/>
      <w:numFmt w:val="lowerLetter"/>
      <w:lvlText w:val="%5."/>
      <w:lvlJc w:val="left"/>
      <w:pPr>
        <w:ind w:left="3600" w:hanging="360"/>
      </w:pPr>
    </w:lvl>
    <w:lvl w:ilvl="5" w:tplc="27915048" w:tentative="1">
      <w:start w:val="1"/>
      <w:numFmt w:val="lowerRoman"/>
      <w:lvlText w:val="%6."/>
      <w:lvlJc w:val="right"/>
      <w:pPr>
        <w:ind w:left="4320" w:hanging="180"/>
      </w:pPr>
    </w:lvl>
    <w:lvl w:ilvl="6" w:tplc="27915048" w:tentative="1">
      <w:start w:val="1"/>
      <w:numFmt w:val="decimal"/>
      <w:lvlText w:val="%7."/>
      <w:lvlJc w:val="left"/>
      <w:pPr>
        <w:ind w:left="5040" w:hanging="360"/>
      </w:pPr>
    </w:lvl>
    <w:lvl w:ilvl="7" w:tplc="27915048" w:tentative="1">
      <w:start w:val="1"/>
      <w:numFmt w:val="lowerLetter"/>
      <w:lvlText w:val="%8."/>
      <w:lvlJc w:val="left"/>
      <w:pPr>
        <w:ind w:left="5760" w:hanging="360"/>
      </w:pPr>
    </w:lvl>
    <w:lvl w:ilvl="8" w:tplc="27915048" w:tentative="1">
      <w:start w:val="1"/>
      <w:numFmt w:val="lowerRoman"/>
      <w:lvlText w:val="%9."/>
      <w:lvlJc w:val="right"/>
      <w:pPr>
        <w:ind w:left="6480" w:hanging="180"/>
      </w:pPr>
    </w:lvl>
  </w:abstractNum>
  <w:abstractNum w:abstractNumId="39836472">
    <w:multiLevelType w:val="hybridMultilevel"/>
    <w:lvl w:ilvl="0" w:tplc="57000858">
      <w:start w:val="1"/>
      <w:numFmt w:val="decimal"/>
      <w:lvlText w:val="%1."/>
      <w:lvlJc w:val="left"/>
      <w:pPr>
        <w:ind w:left="720" w:hanging="360"/>
      </w:pPr>
    </w:lvl>
    <w:lvl w:ilvl="1" w:tplc="57000858" w:tentative="1">
      <w:start w:val="1"/>
      <w:numFmt w:val="lowerLetter"/>
      <w:lvlText w:val="%2."/>
      <w:lvlJc w:val="left"/>
      <w:pPr>
        <w:ind w:left="1440" w:hanging="360"/>
      </w:pPr>
    </w:lvl>
    <w:lvl w:ilvl="2" w:tplc="57000858" w:tentative="1">
      <w:start w:val="1"/>
      <w:numFmt w:val="lowerRoman"/>
      <w:lvlText w:val="%3."/>
      <w:lvlJc w:val="right"/>
      <w:pPr>
        <w:ind w:left="2160" w:hanging="180"/>
      </w:pPr>
    </w:lvl>
    <w:lvl w:ilvl="3" w:tplc="57000858" w:tentative="1">
      <w:start w:val="1"/>
      <w:numFmt w:val="decimal"/>
      <w:lvlText w:val="%4."/>
      <w:lvlJc w:val="left"/>
      <w:pPr>
        <w:ind w:left="2880" w:hanging="360"/>
      </w:pPr>
    </w:lvl>
    <w:lvl w:ilvl="4" w:tplc="57000858" w:tentative="1">
      <w:start w:val="1"/>
      <w:numFmt w:val="lowerLetter"/>
      <w:lvlText w:val="%5."/>
      <w:lvlJc w:val="left"/>
      <w:pPr>
        <w:ind w:left="3600" w:hanging="360"/>
      </w:pPr>
    </w:lvl>
    <w:lvl w:ilvl="5" w:tplc="57000858" w:tentative="1">
      <w:start w:val="1"/>
      <w:numFmt w:val="lowerRoman"/>
      <w:lvlText w:val="%6."/>
      <w:lvlJc w:val="right"/>
      <w:pPr>
        <w:ind w:left="4320" w:hanging="180"/>
      </w:pPr>
    </w:lvl>
    <w:lvl w:ilvl="6" w:tplc="57000858" w:tentative="1">
      <w:start w:val="1"/>
      <w:numFmt w:val="decimal"/>
      <w:lvlText w:val="%7."/>
      <w:lvlJc w:val="left"/>
      <w:pPr>
        <w:ind w:left="5040" w:hanging="360"/>
      </w:pPr>
    </w:lvl>
    <w:lvl w:ilvl="7" w:tplc="57000858" w:tentative="1">
      <w:start w:val="1"/>
      <w:numFmt w:val="lowerLetter"/>
      <w:lvlText w:val="%8."/>
      <w:lvlJc w:val="left"/>
      <w:pPr>
        <w:ind w:left="5760" w:hanging="360"/>
      </w:pPr>
    </w:lvl>
    <w:lvl w:ilvl="8" w:tplc="57000858" w:tentative="1">
      <w:start w:val="1"/>
      <w:numFmt w:val="lowerRoman"/>
      <w:lvlText w:val="%9."/>
      <w:lvlJc w:val="right"/>
      <w:pPr>
        <w:ind w:left="6480" w:hanging="180"/>
      </w:pPr>
    </w:lvl>
  </w:abstractNum>
  <w:abstractNum w:abstractNumId="39836471">
    <w:multiLevelType w:val="hybridMultilevel"/>
    <w:lvl w:ilvl="0" w:tplc="15025528">
      <w:start w:val="1"/>
      <w:numFmt w:val="decimal"/>
      <w:lvlText w:val="%1."/>
      <w:lvlJc w:val="left"/>
      <w:pPr>
        <w:ind w:left="720" w:hanging="360"/>
      </w:pPr>
    </w:lvl>
    <w:lvl w:ilvl="1" w:tplc="15025528" w:tentative="1">
      <w:start w:val="1"/>
      <w:numFmt w:val="lowerLetter"/>
      <w:lvlText w:val="%2."/>
      <w:lvlJc w:val="left"/>
      <w:pPr>
        <w:ind w:left="1440" w:hanging="360"/>
      </w:pPr>
    </w:lvl>
    <w:lvl w:ilvl="2" w:tplc="15025528" w:tentative="1">
      <w:start w:val="1"/>
      <w:numFmt w:val="lowerRoman"/>
      <w:lvlText w:val="%3."/>
      <w:lvlJc w:val="right"/>
      <w:pPr>
        <w:ind w:left="2160" w:hanging="180"/>
      </w:pPr>
    </w:lvl>
    <w:lvl w:ilvl="3" w:tplc="15025528" w:tentative="1">
      <w:start w:val="1"/>
      <w:numFmt w:val="decimal"/>
      <w:lvlText w:val="%4."/>
      <w:lvlJc w:val="left"/>
      <w:pPr>
        <w:ind w:left="2880" w:hanging="360"/>
      </w:pPr>
    </w:lvl>
    <w:lvl w:ilvl="4" w:tplc="15025528" w:tentative="1">
      <w:start w:val="1"/>
      <w:numFmt w:val="lowerLetter"/>
      <w:lvlText w:val="%5."/>
      <w:lvlJc w:val="left"/>
      <w:pPr>
        <w:ind w:left="3600" w:hanging="360"/>
      </w:pPr>
    </w:lvl>
    <w:lvl w:ilvl="5" w:tplc="15025528" w:tentative="1">
      <w:start w:val="1"/>
      <w:numFmt w:val="lowerRoman"/>
      <w:lvlText w:val="%6."/>
      <w:lvlJc w:val="right"/>
      <w:pPr>
        <w:ind w:left="4320" w:hanging="180"/>
      </w:pPr>
    </w:lvl>
    <w:lvl w:ilvl="6" w:tplc="15025528" w:tentative="1">
      <w:start w:val="1"/>
      <w:numFmt w:val="decimal"/>
      <w:lvlText w:val="%7."/>
      <w:lvlJc w:val="left"/>
      <w:pPr>
        <w:ind w:left="5040" w:hanging="360"/>
      </w:pPr>
    </w:lvl>
    <w:lvl w:ilvl="7" w:tplc="15025528" w:tentative="1">
      <w:start w:val="1"/>
      <w:numFmt w:val="lowerLetter"/>
      <w:lvlText w:val="%8."/>
      <w:lvlJc w:val="left"/>
      <w:pPr>
        <w:ind w:left="5760" w:hanging="360"/>
      </w:pPr>
    </w:lvl>
    <w:lvl w:ilvl="8" w:tplc="15025528" w:tentative="1">
      <w:start w:val="1"/>
      <w:numFmt w:val="lowerRoman"/>
      <w:lvlText w:val="%9."/>
      <w:lvlJc w:val="right"/>
      <w:pPr>
        <w:ind w:left="6480" w:hanging="180"/>
      </w:pPr>
    </w:lvl>
  </w:abstractNum>
  <w:abstractNum w:abstractNumId="39836470">
    <w:multiLevelType w:val="hybridMultilevel"/>
    <w:lvl w:ilvl="0" w:tplc="87669684">
      <w:start w:val="1"/>
      <w:numFmt w:val="decimal"/>
      <w:lvlText w:val="%1."/>
      <w:lvlJc w:val="left"/>
      <w:pPr>
        <w:ind w:left="720" w:hanging="360"/>
      </w:pPr>
    </w:lvl>
    <w:lvl w:ilvl="1" w:tplc="87669684" w:tentative="1">
      <w:start w:val="1"/>
      <w:numFmt w:val="lowerLetter"/>
      <w:lvlText w:val="%2."/>
      <w:lvlJc w:val="left"/>
      <w:pPr>
        <w:ind w:left="1440" w:hanging="360"/>
      </w:pPr>
    </w:lvl>
    <w:lvl w:ilvl="2" w:tplc="87669684" w:tentative="1">
      <w:start w:val="1"/>
      <w:numFmt w:val="lowerRoman"/>
      <w:lvlText w:val="%3."/>
      <w:lvlJc w:val="right"/>
      <w:pPr>
        <w:ind w:left="2160" w:hanging="180"/>
      </w:pPr>
    </w:lvl>
    <w:lvl w:ilvl="3" w:tplc="87669684" w:tentative="1">
      <w:start w:val="1"/>
      <w:numFmt w:val="decimal"/>
      <w:lvlText w:val="%4."/>
      <w:lvlJc w:val="left"/>
      <w:pPr>
        <w:ind w:left="2880" w:hanging="360"/>
      </w:pPr>
    </w:lvl>
    <w:lvl w:ilvl="4" w:tplc="87669684" w:tentative="1">
      <w:start w:val="1"/>
      <w:numFmt w:val="lowerLetter"/>
      <w:lvlText w:val="%5."/>
      <w:lvlJc w:val="left"/>
      <w:pPr>
        <w:ind w:left="3600" w:hanging="360"/>
      </w:pPr>
    </w:lvl>
    <w:lvl w:ilvl="5" w:tplc="87669684" w:tentative="1">
      <w:start w:val="1"/>
      <w:numFmt w:val="lowerRoman"/>
      <w:lvlText w:val="%6."/>
      <w:lvlJc w:val="right"/>
      <w:pPr>
        <w:ind w:left="4320" w:hanging="180"/>
      </w:pPr>
    </w:lvl>
    <w:lvl w:ilvl="6" w:tplc="87669684" w:tentative="1">
      <w:start w:val="1"/>
      <w:numFmt w:val="decimal"/>
      <w:lvlText w:val="%7."/>
      <w:lvlJc w:val="left"/>
      <w:pPr>
        <w:ind w:left="5040" w:hanging="360"/>
      </w:pPr>
    </w:lvl>
    <w:lvl w:ilvl="7" w:tplc="87669684" w:tentative="1">
      <w:start w:val="1"/>
      <w:numFmt w:val="lowerLetter"/>
      <w:lvlText w:val="%8."/>
      <w:lvlJc w:val="left"/>
      <w:pPr>
        <w:ind w:left="5760" w:hanging="360"/>
      </w:pPr>
    </w:lvl>
    <w:lvl w:ilvl="8" w:tplc="87669684" w:tentative="1">
      <w:start w:val="1"/>
      <w:numFmt w:val="lowerRoman"/>
      <w:lvlText w:val="%9."/>
      <w:lvlJc w:val="right"/>
      <w:pPr>
        <w:ind w:left="6480" w:hanging="180"/>
      </w:pPr>
    </w:lvl>
  </w:abstractNum>
  <w:abstractNum w:abstractNumId="39836469">
    <w:multiLevelType w:val="hybridMultilevel"/>
    <w:lvl w:ilvl="0" w:tplc="18185517">
      <w:start w:val="1"/>
      <w:numFmt w:val="decimal"/>
      <w:lvlText w:val="%1."/>
      <w:lvlJc w:val="left"/>
      <w:pPr>
        <w:ind w:left="720" w:hanging="360"/>
      </w:pPr>
    </w:lvl>
    <w:lvl w:ilvl="1" w:tplc="18185517" w:tentative="1">
      <w:start w:val="1"/>
      <w:numFmt w:val="lowerLetter"/>
      <w:lvlText w:val="%2."/>
      <w:lvlJc w:val="left"/>
      <w:pPr>
        <w:ind w:left="1440" w:hanging="360"/>
      </w:pPr>
    </w:lvl>
    <w:lvl w:ilvl="2" w:tplc="18185517" w:tentative="1">
      <w:start w:val="1"/>
      <w:numFmt w:val="lowerRoman"/>
      <w:lvlText w:val="%3."/>
      <w:lvlJc w:val="right"/>
      <w:pPr>
        <w:ind w:left="2160" w:hanging="180"/>
      </w:pPr>
    </w:lvl>
    <w:lvl w:ilvl="3" w:tplc="18185517" w:tentative="1">
      <w:start w:val="1"/>
      <w:numFmt w:val="decimal"/>
      <w:lvlText w:val="%4."/>
      <w:lvlJc w:val="left"/>
      <w:pPr>
        <w:ind w:left="2880" w:hanging="360"/>
      </w:pPr>
    </w:lvl>
    <w:lvl w:ilvl="4" w:tplc="18185517" w:tentative="1">
      <w:start w:val="1"/>
      <w:numFmt w:val="lowerLetter"/>
      <w:lvlText w:val="%5."/>
      <w:lvlJc w:val="left"/>
      <w:pPr>
        <w:ind w:left="3600" w:hanging="360"/>
      </w:pPr>
    </w:lvl>
    <w:lvl w:ilvl="5" w:tplc="18185517" w:tentative="1">
      <w:start w:val="1"/>
      <w:numFmt w:val="lowerRoman"/>
      <w:lvlText w:val="%6."/>
      <w:lvlJc w:val="right"/>
      <w:pPr>
        <w:ind w:left="4320" w:hanging="180"/>
      </w:pPr>
    </w:lvl>
    <w:lvl w:ilvl="6" w:tplc="18185517" w:tentative="1">
      <w:start w:val="1"/>
      <w:numFmt w:val="decimal"/>
      <w:lvlText w:val="%7."/>
      <w:lvlJc w:val="left"/>
      <w:pPr>
        <w:ind w:left="5040" w:hanging="360"/>
      </w:pPr>
    </w:lvl>
    <w:lvl w:ilvl="7" w:tplc="18185517" w:tentative="1">
      <w:start w:val="1"/>
      <w:numFmt w:val="lowerLetter"/>
      <w:lvlText w:val="%8."/>
      <w:lvlJc w:val="left"/>
      <w:pPr>
        <w:ind w:left="5760" w:hanging="360"/>
      </w:pPr>
    </w:lvl>
    <w:lvl w:ilvl="8" w:tplc="18185517" w:tentative="1">
      <w:start w:val="1"/>
      <w:numFmt w:val="lowerRoman"/>
      <w:lvlText w:val="%9."/>
      <w:lvlJc w:val="right"/>
      <w:pPr>
        <w:ind w:left="6480" w:hanging="180"/>
      </w:pPr>
    </w:lvl>
  </w:abstractNum>
  <w:abstractNum w:abstractNumId="39836468">
    <w:multiLevelType w:val="hybridMultilevel"/>
    <w:lvl w:ilvl="0" w:tplc="90571924">
      <w:start w:val="1"/>
      <w:numFmt w:val="decimal"/>
      <w:lvlText w:val="%1."/>
      <w:lvlJc w:val="left"/>
      <w:pPr>
        <w:ind w:left="720" w:hanging="360"/>
      </w:pPr>
    </w:lvl>
    <w:lvl w:ilvl="1" w:tplc="90571924" w:tentative="1">
      <w:start w:val="1"/>
      <w:numFmt w:val="lowerLetter"/>
      <w:lvlText w:val="%2."/>
      <w:lvlJc w:val="left"/>
      <w:pPr>
        <w:ind w:left="1440" w:hanging="360"/>
      </w:pPr>
    </w:lvl>
    <w:lvl w:ilvl="2" w:tplc="90571924" w:tentative="1">
      <w:start w:val="1"/>
      <w:numFmt w:val="lowerRoman"/>
      <w:lvlText w:val="%3."/>
      <w:lvlJc w:val="right"/>
      <w:pPr>
        <w:ind w:left="2160" w:hanging="180"/>
      </w:pPr>
    </w:lvl>
    <w:lvl w:ilvl="3" w:tplc="90571924" w:tentative="1">
      <w:start w:val="1"/>
      <w:numFmt w:val="decimal"/>
      <w:lvlText w:val="%4."/>
      <w:lvlJc w:val="left"/>
      <w:pPr>
        <w:ind w:left="2880" w:hanging="360"/>
      </w:pPr>
    </w:lvl>
    <w:lvl w:ilvl="4" w:tplc="90571924" w:tentative="1">
      <w:start w:val="1"/>
      <w:numFmt w:val="lowerLetter"/>
      <w:lvlText w:val="%5."/>
      <w:lvlJc w:val="left"/>
      <w:pPr>
        <w:ind w:left="3600" w:hanging="360"/>
      </w:pPr>
    </w:lvl>
    <w:lvl w:ilvl="5" w:tplc="90571924" w:tentative="1">
      <w:start w:val="1"/>
      <w:numFmt w:val="lowerRoman"/>
      <w:lvlText w:val="%6."/>
      <w:lvlJc w:val="right"/>
      <w:pPr>
        <w:ind w:left="4320" w:hanging="180"/>
      </w:pPr>
    </w:lvl>
    <w:lvl w:ilvl="6" w:tplc="90571924" w:tentative="1">
      <w:start w:val="1"/>
      <w:numFmt w:val="decimal"/>
      <w:lvlText w:val="%7."/>
      <w:lvlJc w:val="left"/>
      <w:pPr>
        <w:ind w:left="5040" w:hanging="360"/>
      </w:pPr>
    </w:lvl>
    <w:lvl w:ilvl="7" w:tplc="90571924" w:tentative="1">
      <w:start w:val="1"/>
      <w:numFmt w:val="lowerLetter"/>
      <w:lvlText w:val="%8."/>
      <w:lvlJc w:val="left"/>
      <w:pPr>
        <w:ind w:left="5760" w:hanging="360"/>
      </w:pPr>
    </w:lvl>
    <w:lvl w:ilvl="8" w:tplc="90571924" w:tentative="1">
      <w:start w:val="1"/>
      <w:numFmt w:val="lowerRoman"/>
      <w:lvlText w:val="%9."/>
      <w:lvlJc w:val="right"/>
      <w:pPr>
        <w:ind w:left="6480" w:hanging="180"/>
      </w:pPr>
    </w:lvl>
  </w:abstractNum>
  <w:abstractNum w:abstractNumId="39836467">
    <w:multiLevelType w:val="hybridMultilevel"/>
    <w:lvl w:ilvl="0" w:tplc="61769779">
      <w:start w:val="1"/>
      <w:numFmt w:val="decimal"/>
      <w:lvlText w:val="%1."/>
      <w:lvlJc w:val="left"/>
      <w:pPr>
        <w:ind w:left="720" w:hanging="360"/>
      </w:pPr>
    </w:lvl>
    <w:lvl w:ilvl="1" w:tplc="61769779" w:tentative="1">
      <w:start w:val="1"/>
      <w:numFmt w:val="lowerLetter"/>
      <w:lvlText w:val="%2."/>
      <w:lvlJc w:val="left"/>
      <w:pPr>
        <w:ind w:left="1440" w:hanging="360"/>
      </w:pPr>
    </w:lvl>
    <w:lvl w:ilvl="2" w:tplc="61769779" w:tentative="1">
      <w:start w:val="1"/>
      <w:numFmt w:val="lowerRoman"/>
      <w:lvlText w:val="%3."/>
      <w:lvlJc w:val="right"/>
      <w:pPr>
        <w:ind w:left="2160" w:hanging="180"/>
      </w:pPr>
    </w:lvl>
    <w:lvl w:ilvl="3" w:tplc="61769779" w:tentative="1">
      <w:start w:val="1"/>
      <w:numFmt w:val="decimal"/>
      <w:lvlText w:val="%4."/>
      <w:lvlJc w:val="left"/>
      <w:pPr>
        <w:ind w:left="2880" w:hanging="360"/>
      </w:pPr>
    </w:lvl>
    <w:lvl w:ilvl="4" w:tplc="61769779" w:tentative="1">
      <w:start w:val="1"/>
      <w:numFmt w:val="lowerLetter"/>
      <w:lvlText w:val="%5."/>
      <w:lvlJc w:val="left"/>
      <w:pPr>
        <w:ind w:left="3600" w:hanging="360"/>
      </w:pPr>
    </w:lvl>
    <w:lvl w:ilvl="5" w:tplc="61769779" w:tentative="1">
      <w:start w:val="1"/>
      <w:numFmt w:val="lowerRoman"/>
      <w:lvlText w:val="%6."/>
      <w:lvlJc w:val="right"/>
      <w:pPr>
        <w:ind w:left="4320" w:hanging="180"/>
      </w:pPr>
    </w:lvl>
    <w:lvl w:ilvl="6" w:tplc="61769779" w:tentative="1">
      <w:start w:val="1"/>
      <w:numFmt w:val="decimal"/>
      <w:lvlText w:val="%7."/>
      <w:lvlJc w:val="left"/>
      <w:pPr>
        <w:ind w:left="5040" w:hanging="360"/>
      </w:pPr>
    </w:lvl>
    <w:lvl w:ilvl="7" w:tplc="61769779" w:tentative="1">
      <w:start w:val="1"/>
      <w:numFmt w:val="lowerLetter"/>
      <w:lvlText w:val="%8."/>
      <w:lvlJc w:val="left"/>
      <w:pPr>
        <w:ind w:left="5760" w:hanging="360"/>
      </w:pPr>
    </w:lvl>
    <w:lvl w:ilvl="8" w:tplc="61769779" w:tentative="1">
      <w:start w:val="1"/>
      <w:numFmt w:val="lowerRoman"/>
      <w:lvlText w:val="%9."/>
      <w:lvlJc w:val="right"/>
      <w:pPr>
        <w:ind w:left="6480" w:hanging="180"/>
      </w:pPr>
    </w:lvl>
  </w:abstractNum>
  <w:abstractNum w:abstractNumId="39836466">
    <w:multiLevelType w:val="hybridMultilevel"/>
    <w:lvl w:ilvl="0" w:tplc="87479712">
      <w:start w:val="1"/>
      <w:numFmt w:val="decimal"/>
      <w:lvlText w:val="%1."/>
      <w:lvlJc w:val="left"/>
      <w:pPr>
        <w:ind w:left="720" w:hanging="360"/>
      </w:pPr>
    </w:lvl>
    <w:lvl w:ilvl="1" w:tplc="87479712" w:tentative="1">
      <w:start w:val="1"/>
      <w:numFmt w:val="lowerLetter"/>
      <w:lvlText w:val="%2."/>
      <w:lvlJc w:val="left"/>
      <w:pPr>
        <w:ind w:left="1440" w:hanging="360"/>
      </w:pPr>
    </w:lvl>
    <w:lvl w:ilvl="2" w:tplc="87479712" w:tentative="1">
      <w:start w:val="1"/>
      <w:numFmt w:val="lowerRoman"/>
      <w:lvlText w:val="%3."/>
      <w:lvlJc w:val="right"/>
      <w:pPr>
        <w:ind w:left="2160" w:hanging="180"/>
      </w:pPr>
    </w:lvl>
    <w:lvl w:ilvl="3" w:tplc="87479712" w:tentative="1">
      <w:start w:val="1"/>
      <w:numFmt w:val="decimal"/>
      <w:lvlText w:val="%4."/>
      <w:lvlJc w:val="left"/>
      <w:pPr>
        <w:ind w:left="2880" w:hanging="360"/>
      </w:pPr>
    </w:lvl>
    <w:lvl w:ilvl="4" w:tplc="87479712" w:tentative="1">
      <w:start w:val="1"/>
      <w:numFmt w:val="lowerLetter"/>
      <w:lvlText w:val="%5."/>
      <w:lvlJc w:val="left"/>
      <w:pPr>
        <w:ind w:left="3600" w:hanging="360"/>
      </w:pPr>
    </w:lvl>
    <w:lvl w:ilvl="5" w:tplc="87479712" w:tentative="1">
      <w:start w:val="1"/>
      <w:numFmt w:val="lowerRoman"/>
      <w:lvlText w:val="%6."/>
      <w:lvlJc w:val="right"/>
      <w:pPr>
        <w:ind w:left="4320" w:hanging="180"/>
      </w:pPr>
    </w:lvl>
    <w:lvl w:ilvl="6" w:tplc="87479712" w:tentative="1">
      <w:start w:val="1"/>
      <w:numFmt w:val="decimal"/>
      <w:lvlText w:val="%7."/>
      <w:lvlJc w:val="left"/>
      <w:pPr>
        <w:ind w:left="5040" w:hanging="360"/>
      </w:pPr>
    </w:lvl>
    <w:lvl w:ilvl="7" w:tplc="87479712" w:tentative="1">
      <w:start w:val="1"/>
      <w:numFmt w:val="lowerLetter"/>
      <w:lvlText w:val="%8."/>
      <w:lvlJc w:val="left"/>
      <w:pPr>
        <w:ind w:left="5760" w:hanging="360"/>
      </w:pPr>
    </w:lvl>
    <w:lvl w:ilvl="8" w:tplc="87479712" w:tentative="1">
      <w:start w:val="1"/>
      <w:numFmt w:val="lowerRoman"/>
      <w:lvlText w:val="%9."/>
      <w:lvlJc w:val="right"/>
      <w:pPr>
        <w:ind w:left="6480" w:hanging="180"/>
      </w:pPr>
    </w:lvl>
  </w:abstractNum>
  <w:abstractNum w:abstractNumId="39836465">
    <w:multiLevelType w:val="hybridMultilevel"/>
    <w:lvl w:ilvl="0" w:tplc="50465747">
      <w:start w:val="1"/>
      <w:numFmt w:val="decimal"/>
      <w:lvlText w:val="%1."/>
      <w:lvlJc w:val="left"/>
      <w:pPr>
        <w:ind w:left="720" w:hanging="360"/>
      </w:pPr>
    </w:lvl>
    <w:lvl w:ilvl="1" w:tplc="50465747" w:tentative="1">
      <w:start w:val="1"/>
      <w:numFmt w:val="lowerLetter"/>
      <w:lvlText w:val="%2."/>
      <w:lvlJc w:val="left"/>
      <w:pPr>
        <w:ind w:left="1440" w:hanging="360"/>
      </w:pPr>
    </w:lvl>
    <w:lvl w:ilvl="2" w:tplc="50465747" w:tentative="1">
      <w:start w:val="1"/>
      <w:numFmt w:val="lowerRoman"/>
      <w:lvlText w:val="%3."/>
      <w:lvlJc w:val="right"/>
      <w:pPr>
        <w:ind w:left="2160" w:hanging="180"/>
      </w:pPr>
    </w:lvl>
    <w:lvl w:ilvl="3" w:tplc="50465747" w:tentative="1">
      <w:start w:val="1"/>
      <w:numFmt w:val="decimal"/>
      <w:lvlText w:val="%4."/>
      <w:lvlJc w:val="left"/>
      <w:pPr>
        <w:ind w:left="2880" w:hanging="360"/>
      </w:pPr>
    </w:lvl>
    <w:lvl w:ilvl="4" w:tplc="50465747" w:tentative="1">
      <w:start w:val="1"/>
      <w:numFmt w:val="lowerLetter"/>
      <w:lvlText w:val="%5."/>
      <w:lvlJc w:val="left"/>
      <w:pPr>
        <w:ind w:left="3600" w:hanging="360"/>
      </w:pPr>
    </w:lvl>
    <w:lvl w:ilvl="5" w:tplc="50465747" w:tentative="1">
      <w:start w:val="1"/>
      <w:numFmt w:val="lowerRoman"/>
      <w:lvlText w:val="%6."/>
      <w:lvlJc w:val="right"/>
      <w:pPr>
        <w:ind w:left="4320" w:hanging="180"/>
      </w:pPr>
    </w:lvl>
    <w:lvl w:ilvl="6" w:tplc="50465747" w:tentative="1">
      <w:start w:val="1"/>
      <w:numFmt w:val="decimal"/>
      <w:lvlText w:val="%7."/>
      <w:lvlJc w:val="left"/>
      <w:pPr>
        <w:ind w:left="5040" w:hanging="360"/>
      </w:pPr>
    </w:lvl>
    <w:lvl w:ilvl="7" w:tplc="50465747" w:tentative="1">
      <w:start w:val="1"/>
      <w:numFmt w:val="lowerLetter"/>
      <w:lvlText w:val="%8."/>
      <w:lvlJc w:val="left"/>
      <w:pPr>
        <w:ind w:left="5760" w:hanging="360"/>
      </w:pPr>
    </w:lvl>
    <w:lvl w:ilvl="8" w:tplc="50465747" w:tentative="1">
      <w:start w:val="1"/>
      <w:numFmt w:val="lowerRoman"/>
      <w:lvlText w:val="%9."/>
      <w:lvlJc w:val="right"/>
      <w:pPr>
        <w:ind w:left="6480" w:hanging="180"/>
      </w:pPr>
    </w:lvl>
  </w:abstractNum>
  <w:abstractNum w:abstractNumId="39836464">
    <w:multiLevelType w:val="hybridMultilevel"/>
    <w:lvl w:ilvl="0" w:tplc="67852525">
      <w:start w:val="1"/>
      <w:numFmt w:val="decimal"/>
      <w:lvlText w:val="%1."/>
      <w:lvlJc w:val="left"/>
      <w:pPr>
        <w:ind w:left="720" w:hanging="360"/>
      </w:pPr>
    </w:lvl>
    <w:lvl w:ilvl="1" w:tplc="67852525" w:tentative="1">
      <w:start w:val="1"/>
      <w:numFmt w:val="lowerLetter"/>
      <w:lvlText w:val="%2."/>
      <w:lvlJc w:val="left"/>
      <w:pPr>
        <w:ind w:left="1440" w:hanging="360"/>
      </w:pPr>
    </w:lvl>
    <w:lvl w:ilvl="2" w:tplc="67852525" w:tentative="1">
      <w:start w:val="1"/>
      <w:numFmt w:val="lowerRoman"/>
      <w:lvlText w:val="%3."/>
      <w:lvlJc w:val="right"/>
      <w:pPr>
        <w:ind w:left="2160" w:hanging="180"/>
      </w:pPr>
    </w:lvl>
    <w:lvl w:ilvl="3" w:tplc="67852525" w:tentative="1">
      <w:start w:val="1"/>
      <w:numFmt w:val="decimal"/>
      <w:lvlText w:val="%4."/>
      <w:lvlJc w:val="left"/>
      <w:pPr>
        <w:ind w:left="2880" w:hanging="360"/>
      </w:pPr>
    </w:lvl>
    <w:lvl w:ilvl="4" w:tplc="67852525" w:tentative="1">
      <w:start w:val="1"/>
      <w:numFmt w:val="lowerLetter"/>
      <w:lvlText w:val="%5."/>
      <w:lvlJc w:val="left"/>
      <w:pPr>
        <w:ind w:left="3600" w:hanging="360"/>
      </w:pPr>
    </w:lvl>
    <w:lvl w:ilvl="5" w:tplc="67852525" w:tentative="1">
      <w:start w:val="1"/>
      <w:numFmt w:val="lowerRoman"/>
      <w:lvlText w:val="%6."/>
      <w:lvlJc w:val="right"/>
      <w:pPr>
        <w:ind w:left="4320" w:hanging="180"/>
      </w:pPr>
    </w:lvl>
    <w:lvl w:ilvl="6" w:tplc="67852525" w:tentative="1">
      <w:start w:val="1"/>
      <w:numFmt w:val="decimal"/>
      <w:lvlText w:val="%7."/>
      <w:lvlJc w:val="left"/>
      <w:pPr>
        <w:ind w:left="5040" w:hanging="360"/>
      </w:pPr>
    </w:lvl>
    <w:lvl w:ilvl="7" w:tplc="67852525" w:tentative="1">
      <w:start w:val="1"/>
      <w:numFmt w:val="lowerLetter"/>
      <w:lvlText w:val="%8."/>
      <w:lvlJc w:val="left"/>
      <w:pPr>
        <w:ind w:left="5760" w:hanging="360"/>
      </w:pPr>
    </w:lvl>
    <w:lvl w:ilvl="8" w:tplc="67852525" w:tentative="1">
      <w:start w:val="1"/>
      <w:numFmt w:val="lowerRoman"/>
      <w:lvlText w:val="%9."/>
      <w:lvlJc w:val="right"/>
      <w:pPr>
        <w:ind w:left="6480" w:hanging="180"/>
      </w:pPr>
    </w:lvl>
  </w:abstractNum>
  <w:abstractNum w:abstractNumId="39836463">
    <w:multiLevelType w:val="hybridMultilevel"/>
    <w:lvl w:ilvl="0" w:tplc="14838767">
      <w:start w:val="1"/>
      <w:numFmt w:val="decimal"/>
      <w:lvlText w:val="%1."/>
      <w:lvlJc w:val="left"/>
      <w:pPr>
        <w:ind w:left="720" w:hanging="360"/>
      </w:pPr>
    </w:lvl>
    <w:lvl w:ilvl="1" w:tplc="14838767" w:tentative="1">
      <w:start w:val="1"/>
      <w:numFmt w:val="lowerLetter"/>
      <w:lvlText w:val="%2."/>
      <w:lvlJc w:val="left"/>
      <w:pPr>
        <w:ind w:left="1440" w:hanging="360"/>
      </w:pPr>
    </w:lvl>
    <w:lvl w:ilvl="2" w:tplc="14838767" w:tentative="1">
      <w:start w:val="1"/>
      <w:numFmt w:val="lowerRoman"/>
      <w:lvlText w:val="%3."/>
      <w:lvlJc w:val="right"/>
      <w:pPr>
        <w:ind w:left="2160" w:hanging="180"/>
      </w:pPr>
    </w:lvl>
    <w:lvl w:ilvl="3" w:tplc="14838767" w:tentative="1">
      <w:start w:val="1"/>
      <w:numFmt w:val="decimal"/>
      <w:lvlText w:val="%4."/>
      <w:lvlJc w:val="left"/>
      <w:pPr>
        <w:ind w:left="2880" w:hanging="360"/>
      </w:pPr>
    </w:lvl>
    <w:lvl w:ilvl="4" w:tplc="14838767" w:tentative="1">
      <w:start w:val="1"/>
      <w:numFmt w:val="lowerLetter"/>
      <w:lvlText w:val="%5."/>
      <w:lvlJc w:val="left"/>
      <w:pPr>
        <w:ind w:left="3600" w:hanging="360"/>
      </w:pPr>
    </w:lvl>
    <w:lvl w:ilvl="5" w:tplc="14838767" w:tentative="1">
      <w:start w:val="1"/>
      <w:numFmt w:val="lowerRoman"/>
      <w:lvlText w:val="%6."/>
      <w:lvlJc w:val="right"/>
      <w:pPr>
        <w:ind w:left="4320" w:hanging="180"/>
      </w:pPr>
    </w:lvl>
    <w:lvl w:ilvl="6" w:tplc="14838767" w:tentative="1">
      <w:start w:val="1"/>
      <w:numFmt w:val="decimal"/>
      <w:lvlText w:val="%7."/>
      <w:lvlJc w:val="left"/>
      <w:pPr>
        <w:ind w:left="5040" w:hanging="360"/>
      </w:pPr>
    </w:lvl>
    <w:lvl w:ilvl="7" w:tplc="14838767" w:tentative="1">
      <w:start w:val="1"/>
      <w:numFmt w:val="lowerLetter"/>
      <w:lvlText w:val="%8."/>
      <w:lvlJc w:val="left"/>
      <w:pPr>
        <w:ind w:left="5760" w:hanging="360"/>
      </w:pPr>
    </w:lvl>
    <w:lvl w:ilvl="8" w:tplc="14838767" w:tentative="1">
      <w:start w:val="1"/>
      <w:numFmt w:val="lowerRoman"/>
      <w:lvlText w:val="%9."/>
      <w:lvlJc w:val="right"/>
      <w:pPr>
        <w:ind w:left="6480" w:hanging="180"/>
      </w:pPr>
    </w:lvl>
  </w:abstractNum>
  <w:abstractNum w:abstractNumId="39836462">
    <w:multiLevelType w:val="hybridMultilevel"/>
    <w:lvl w:ilvl="0" w:tplc="27291677">
      <w:start w:val="1"/>
      <w:numFmt w:val="decimal"/>
      <w:lvlText w:val="%1."/>
      <w:lvlJc w:val="left"/>
      <w:pPr>
        <w:ind w:left="720" w:hanging="360"/>
      </w:pPr>
    </w:lvl>
    <w:lvl w:ilvl="1" w:tplc="27291677" w:tentative="1">
      <w:start w:val="1"/>
      <w:numFmt w:val="lowerLetter"/>
      <w:lvlText w:val="%2."/>
      <w:lvlJc w:val="left"/>
      <w:pPr>
        <w:ind w:left="1440" w:hanging="360"/>
      </w:pPr>
    </w:lvl>
    <w:lvl w:ilvl="2" w:tplc="27291677" w:tentative="1">
      <w:start w:val="1"/>
      <w:numFmt w:val="lowerRoman"/>
      <w:lvlText w:val="%3."/>
      <w:lvlJc w:val="right"/>
      <w:pPr>
        <w:ind w:left="2160" w:hanging="180"/>
      </w:pPr>
    </w:lvl>
    <w:lvl w:ilvl="3" w:tplc="27291677" w:tentative="1">
      <w:start w:val="1"/>
      <w:numFmt w:val="decimal"/>
      <w:lvlText w:val="%4."/>
      <w:lvlJc w:val="left"/>
      <w:pPr>
        <w:ind w:left="2880" w:hanging="360"/>
      </w:pPr>
    </w:lvl>
    <w:lvl w:ilvl="4" w:tplc="27291677" w:tentative="1">
      <w:start w:val="1"/>
      <w:numFmt w:val="lowerLetter"/>
      <w:lvlText w:val="%5."/>
      <w:lvlJc w:val="left"/>
      <w:pPr>
        <w:ind w:left="3600" w:hanging="360"/>
      </w:pPr>
    </w:lvl>
    <w:lvl w:ilvl="5" w:tplc="27291677" w:tentative="1">
      <w:start w:val="1"/>
      <w:numFmt w:val="lowerRoman"/>
      <w:lvlText w:val="%6."/>
      <w:lvlJc w:val="right"/>
      <w:pPr>
        <w:ind w:left="4320" w:hanging="180"/>
      </w:pPr>
    </w:lvl>
    <w:lvl w:ilvl="6" w:tplc="27291677" w:tentative="1">
      <w:start w:val="1"/>
      <w:numFmt w:val="decimal"/>
      <w:lvlText w:val="%7."/>
      <w:lvlJc w:val="left"/>
      <w:pPr>
        <w:ind w:left="5040" w:hanging="360"/>
      </w:pPr>
    </w:lvl>
    <w:lvl w:ilvl="7" w:tplc="27291677" w:tentative="1">
      <w:start w:val="1"/>
      <w:numFmt w:val="lowerLetter"/>
      <w:lvlText w:val="%8."/>
      <w:lvlJc w:val="left"/>
      <w:pPr>
        <w:ind w:left="5760" w:hanging="360"/>
      </w:pPr>
    </w:lvl>
    <w:lvl w:ilvl="8" w:tplc="27291677" w:tentative="1">
      <w:start w:val="1"/>
      <w:numFmt w:val="lowerRoman"/>
      <w:lvlText w:val="%9."/>
      <w:lvlJc w:val="right"/>
      <w:pPr>
        <w:ind w:left="6480" w:hanging="180"/>
      </w:pPr>
    </w:lvl>
  </w:abstractNum>
  <w:abstractNum w:abstractNumId="39836461">
    <w:multiLevelType w:val="hybridMultilevel"/>
    <w:lvl w:ilvl="0" w:tplc="21416474">
      <w:start w:val="1"/>
      <w:numFmt w:val="decimal"/>
      <w:lvlText w:val="%1."/>
      <w:lvlJc w:val="left"/>
      <w:pPr>
        <w:ind w:left="720" w:hanging="360"/>
      </w:pPr>
    </w:lvl>
    <w:lvl w:ilvl="1" w:tplc="21416474" w:tentative="1">
      <w:start w:val="1"/>
      <w:numFmt w:val="lowerLetter"/>
      <w:lvlText w:val="%2."/>
      <w:lvlJc w:val="left"/>
      <w:pPr>
        <w:ind w:left="1440" w:hanging="360"/>
      </w:pPr>
    </w:lvl>
    <w:lvl w:ilvl="2" w:tplc="21416474" w:tentative="1">
      <w:start w:val="1"/>
      <w:numFmt w:val="lowerRoman"/>
      <w:lvlText w:val="%3."/>
      <w:lvlJc w:val="right"/>
      <w:pPr>
        <w:ind w:left="2160" w:hanging="180"/>
      </w:pPr>
    </w:lvl>
    <w:lvl w:ilvl="3" w:tplc="21416474" w:tentative="1">
      <w:start w:val="1"/>
      <w:numFmt w:val="decimal"/>
      <w:lvlText w:val="%4."/>
      <w:lvlJc w:val="left"/>
      <w:pPr>
        <w:ind w:left="2880" w:hanging="360"/>
      </w:pPr>
    </w:lvl>
    <w:lvl w:ilvl="4" w:tplc="21416474" w:tentative="1">
      <w:start w:val="1"/>
      <w:numFmt w:val="lowerLetter"/>
      <w:lvlText w:val="%5."/>
      <w:lvlJc w:val="left"/>
      <w:pPr>
        <w:ind w:left="3600" w:hanging="360"/>
      </w:pPr>
    </w:lvl>
    <w:lvl w:ilvl="5" w:tplc="21416474" w:tentative="1">
      <w:start w:val="1"/>
      <w:numFmt w:val="lowerRoman"/>
      <w:lvlText w:val="%6."/>
      <w:lvlJc w:val="right"/>
      <w:pPr>
        <w:ind w:left="4320" w:hanging="180"/>
      </w:pPr>
    </w:lvl>
    <w:lvl w:ilvl="6" w:tplc="21416474" w:tentative="1">
      <w:start w:val="1"/>
      <w:numFmt w:val="decimal"/>
      <w:lvlText w:val="%7."/>
      <w:lvlJc w:val="left"/>
      <w:pPr>
        <w:ind w:left="5040" w:hanging="360"/>
      </w:pPr>
    </w:lvl>
    <w:lvl w:ilvl="7" w:tplc="21416474" w:tentative="1">
      <w:start w:val="1"/>
      <w:numFmt w:val="lowerLetter"/>
      <w:lvlText w:val="%8."/>
      <w:lvlJc w:val="left"/>
      <w:pPr>
        <w:ind w:left="5760" w:hanging="360"/>
      </w:pPr>
    </w:lvl>
    <w:lvl w:ilvl="8" w:tplc="21416474" w:tentative="1">
      <w:start w:val="1"/>
      <w:numFmt w:val="lowerRoman"/>
      <w:lvlText w:val="%9."/>
      <w:lvlJc w:val="right"/>
      <w:pPr>
        <w:ind w:left="6480" w:hanging="180"/>
      </w:pPr>
    </w:lvl>
  </w:abstractNum>
  <w:abstractNum w:abstractNumId="39836460">
    <w:multiLevelType w:val="hybridMultilevel"/>
    <w:lvl w:ilvl="0" w:tplc="73660816">
      <w:start w:val="1"/>
      <w:numFmt w:val="decimal"/>
      <w:lvlText w:val="%1."/>
      <w:lvlJc w:val="left"/>
      <w:pPr>
        <w:ind w:left="720" w:hanging="360"/>
      </w:pPr>
    </w:lvl>
    <w:lvl w:ilvl="1" w:tplc="73660816" w:tentative="1">
      <w:start w:val="1"/>
      <w:numFmt w:val="lowerLetter"/>
      <w:lvlText w:val="%2."/>
      <w:lvlJc w:val="left"/>
      <w:pPr>
        <w:ind w:left="1440" w:hanging="360"/>
      </w:pPr>
    </w:lvl>
    <w:lvl w:ilvl="2" w:tplc="73660816" w:tentative="1">
      <w:start w:val="1"/>
      <w:numFmt w:val="lowerRoman"/>
      <w:lvlText w:val="%3."/>
      <w:lvlJc w:val="right"/>
      <w:pPr>
        <w:ind w:left="2160" w:hanging="180"/>
      </w:pPr>
    </w:lvl>
    <w:lvl w:ilvl="3" w:tplc="73660816" w:tentative="1">
      <w:start w:val="1"/>
      <w:numFmt w:val="decimal"/>
      <w:lvlText w:val="%4."/>
      <w:lvlJc w:val="left"/>
      <w:pPr>
        <w:ind w:left="2880" w:hanging="360"/>
      </w:pPr>
    </w:lvl>
    <w:lvl w:ilvl="4" w:tplc="73660816" w:tentative="1">
      <w:start w:val="1"/>
      <w:numFmt w:val="lowerLetter"/>
      <w:lvlText w:val="%5."/>
      <w:lvlJc w:val="left"/>
      <w:pPr>
        <w:ind w:left="3600" w:hanging="360"/>
      </w:pPr>
    </w:lvl>
    <w:lvl w:ilvl="5" w:tplc="73660816" w:tentative="1">
      <w:start w:val="1"/>
      <w:numFmt w:val="lowerRoman"/>
      <w:lvlText w:val="%6."/>
      <w:lvlJc w:val="right"/>
      <w:pPr>
        <w:ind w:left="4320" w:hanging="180"/>
      </w:pPr>
    </w:lvl>
    <w:lvl w:ilvl="6" w:tplc="73660816" w:tentative="1">
      <w:start w:val="1"/>
      <w:numFmt w:val="decimal"/>
      <w:lvlText w:val="%7."/>
      <w:lvlJc w:val="left"/>
      <w:pPr>
        <w:ind w:left="5040" w:hanging="360"/>
      </w:pPr>
    </w:lvl>
    <w:lvl w:ilvl="7" w:tplc="73660816" w:tentative="1">
      <w:start w:val="1"/>
      <w:numFmt w:val="lowerLetter"/>
      <w:lvlText w:val="%8."/>
      <w:lvlJc w:val="left"/>
      <w:pPr>
        <w:ind w:left="5760" w:hanging="360"/>
      </w:pPr>
    </w:lvl>
    <w:lvl w:ilvl="8" w:tplc="73660816" w:tentative="1">
      <w:start w:val="1"/>
      <w:numFmt w:val="lowerRoman"/>
      <w:lvlText w:val="%9."/>
      <w:lvlJc w:val="right"/>
      <w:pPr>
        <w:ind w:left="6480" w:hanging="180"/>
      </w:pPr>
    </w:lvl>
  </w:abstractNum>
  <w:abstractNum w:abstractNumId="39836459">
    <w:multiLevelType w:val="hybridMultilevel"/>
    <w:lvl w:ilvl="0" w:tplc="26142687">
      <w:start w:val="1"/>
      <w:numFmt w:val="decimal"/>
      <w:lvlText w:val="%1."/>
      <w:lvlJc w:val="left"/>
      <w:pPr>
        <w:ind w:left="720" w:hanging="360"/>
      </w:pPr>
    </w:lvl>
    <w:lvl w:ilvl="1" w:tplc="26142687" w:tentative="1">
      <w:start w:val="1"/>
      <w:numFmt w:val="lowerLetter"/>
      <w:lvlText w:val="%2."/>
      <w:lvlJc w:val="left"/>
      <w:pPr>
        <w:ind w:left="1440" w:hanging="360"/>
      </w:pPr>
    </w:lvl>
    <w:lvl w:ilvl="2" w:tplc="26142687" w:tentative="1">
      <w:start w:val="1"/>
      <w:numFmt w:val="lowerRoman"/>
      <w:lvlText w:val="%3."/>
      <w:lvlJc w:val="right"/>
      <w:pPr>
        <w:ind w:left="2160" w:hanging="180"/>
      </w:pPr>
    </w:lvl>
    <w:lvl w:ilvl="3" w:tplc="26142687" w:tentative="1">
      <w:start w:val="1"/>
      <w:numFmt w:val="decimal"/>
      <w:lvlText w:val="%4."/>
      <w:lvlJc w:val="left"/>
      <w:pPr>
        <w:ind w:left="2880" w:hanging="360"/>
      </w:pPr>
    </w:lvl>
    <w:lvl w:ilvl="4" w:tplc="26142687" w:tentative="1">
      <w:start w:val="1"/>
      <w:numFmt w:val="lowerLetter"/>
      <w:lvlText w:val="%5."/>
      <w:lvlJc w:val="left"/>
      <w:pPr>
        <w:ind w:left="3600" w:hanging="360"/>
      </w:pPr>
    </w:lvl>
    <w:lvl w:ilvl="5" w:tplc="26142687" w:tentative="1">
      <w:start w:val="1"/>
      <w:numFmt w:val="lowerRoman"/>
      <w:lvlText w:val="%6."/>
      <w:lvlJc w:val="right"/>
      <w:pPr>
        <w:ind w:left="4320" w:hanging="180"/>
      </w:pPr>
    </w:lvl>
    <w:lvl w:ilvl="6" w:tplc="26142687" w:tentative="1">
      <w:start w:val="1"/>
      <w:numFmt w:val="decimal"/>
      <w:lvlText w:val="%7."/>
      <w:lvlJc w:val="left"/>
      <w:pPr>
        <w:ind w:left="5040" w:hanging="360"/>
      </w:pPr>
    </w:lvl>
    <w:lvl w:ilvl="7" w:tplc="26142687" w:tentative="1">
      <w:start w:val="1"/>
      <w:numFmt w:val="lowerLetter"/>
      <w:lvlText w:val="%8."/>
      <w:lvlJc w:val="left"/>
      <w:pPr>
        <w:ind w:left="5760" w:hanging="360"/>
      </w:pPr>
    </w:lvl>
    <w:lvl w:ilvl="8" w:tplc="26142687" w:tentative="1">
      <w:start w:val="1"/>
      <w:numFmt w:val="lowerRoman"/>
      <w:lvlText w:val="%9."/>
      <w:lvlJc w:val="right"/>
      <w:pPr>
        <w:ind w:left="6480" w:hanging="180"/>
      </w:pPr>
    </w:lvl>
  </w:abstractNum>
  <w:abstractNum w:abstractNumId="39836458">
    <w:multiLevelType w:val="hybridMultilevel"/>
    <w:lvl w:ilvl="0" w:tplc="41934693">
      <w:start w:val="1"/>
      <w:numFmt w:val="decimal"/>
      <w:lvlText w:val="%1."/>
      <w:lvlJc w:val="left"/>
      <w:pPr>
        <w:ind w:left="720" w:hanging="360"/>
      </w:pPr>
    </w:lvl>
    <w:lvl w:ilvl="1" w:tplc="41934693" w:tentative="1">
      <w:start w:val="1"/>
      <w:numFmt w:val="lowerLetter"/>
      <w:lvlText w:val="%2."/>
      <w:lvlJc w:val="left"/>
      <w:pPr>
        <w:ind w:left="1440" w:hanging="360"/>
      </w:pPr>
    </w:lvl>
    <w:lvl w:ilvl="2" w:tplc="41934693" w:tentative="1">
      <w:start w:val="1"/>
      <w:numFmt w:val="lowerRoman"/>
      <w:lvlText w:val="%3."/>
      <w:lvlJc w:val="right"/>
      <w:pPr>
        <w:ind w:left="2160" w:hanging="180"/>
      </w:pPr>
    </w:lvl>
    <w:lvl w:ilvl="3" w:tplc="41934693" w:tentative="1">
      <w:start w:val="1"/>
      <w:numFmt w:val="decimal"/>
      <w:lvlText w:val="%4."/>
      <w:lvlJc w:val="left"/>
      <w:pPr>
        <w:ind w:left="2880" w:hanging="360"/>
      </w:pPr>
    </w:lvl>
    <w:lvl w:ilvl="4" w:tplc="41934693" w:tentative="1">
      <w:start w:val="1"/>
      <w:numFmt w:val="lowerLetter"/>
      <w:lvlText w:val="%5."/>
      <w:lvlJc w:val="left"/>
      <w:pPr>
        <w:ind w:left="3600" w:hanging="360"/>
      </w:pPr>
    </w:lvl>
    <w:lvl w:ilvl="5" w:tplc="41934693" w:tentative="1">
      <w:start w:val="1"/>
      <w:numFmt w:val="lowerRoman"/>
      <w:lvlText w:val="%6."/>
      <w:lvlJc w:val="right"/>
      <w:pPr>
        <w:ind w:left="4320" w:hanging="180"/>
      </w:pPr>
    </w:lvl>
    <w:lvl w:ilvl="6" w:tplc="41934693" w:tentative="1">
      <w:start w:val="1"/>
      <w:numFmt w:val="decimal"/>
      <w:lvlText w:val="%7."/>
      <w:lvlJc w:val="left"/>
      <w:pPr>
        <w:ind w:left="5040" w:hanging="360"/>
      </w:pPr>
    </w:lvl>
    <w:lvl w:ilvl="7" w:tplc="41934693" w:tentative="1">
      <w:start w:val="1"/>
      <w:numFmt w:val="lowerLetter"/>
      <w:lvlText w:val="%8."/>
      <w:lvlJc w:val="left"/>
      <w:pPr>
        <w:ind w:left="5760" w:hanging="360"/>
      </w:pPr>
    </w:lvl>
    <w:lvl w:ilvl="8" w:tplc="41934693" w:tentative="1">
      <w:start w:val="1"/>
      <w:numFmt w:val="lowerRoman"/>
      <w:lvlText w:val="%9."/>
      <w:lvlJc w:val="right"/>
      <w:pPr>
        <w:ind w:left="6480" w:hanging="180"/>
      </w:pPr>
    </w:lvl>
  </w:abstractNum>
  <w:abstractNum w:abstractNumId="39836457">
    <w:multiLevelType w:val="hybridMultilevel"/>
    <w:lvl w:ilvl="0" w:tplc="91230070">
      <w:start w:val="1"/>
      <w:numFmt w:val="decimal"/>
      <w:lvlText w:val="%1."/>
      <w:lvlJc w:val="left"/>
      <w:pPr>
        <w:ind w:left="720" w:hanging="360"/>
      </w:pPr>
    </w:lvl>
    <w:lvl w:ilvl="1" w:tplc="91230070" w:tentative="1">
      <w:start w:val="1"/>
      <w:numFmt w:val="lowerLetter"/>
      <w:lvlText w:val="%2."/>
      <w:lvlJc w:val="left"/>
      <w:pPr>
        <w:ind w:left="1440" w:hanging="360"/>
      </w:pPr>
    </w:lvl>
    <w:lvl w:ilvl="2" w:tplc="91230070" w:tentative="1">
      <w:start w:val="1"/>
      <w:numFmt w:val="lowerRoman"/>
      <w:lvlText w:val="%3."/>
      <w:lvlJc w:val="right"/>
      <w:pPr>
        <w:ind w:left="2160" w:hanging="180"/>
      </w:pPr>
    </w:lvl>
    <w:lvl w:ilvl="3" w:tplc="91230070" w:tentative="1">
      <w:start w:val="1"/>
      <w:numFmt w:val="decimal"/>
      <w:lvlText w:val="%4."/>
      <w:lvlJc w:val="left"/>
      <w:pPr>
        <w:ind w:left="2880" w:hanging="360"/>
      </w:pPr>
    </w:lvl>
    <w:lvl w:ilvl="4" w:tplc="91230070" w:tentative="1">
      <w:start w:val="1"/>
      <w:numFmt w:val="lowerLetter"/>
      <w:lvlText w:val="%5."/>
      <w:lvlJc w:val="left"/>
      <w:pPr>
        <w:ind w:left="3600" w:hanging="360"/>
      </w:pPr>
    </w:lvl>
    <w:lvl w:ilvl="5" w:tplc="91230070" w:tentative="1">
      <w:start w:val="1"/>
      <w:numFmt w:val="lowerRoman"/>
      <w:lvlText w:val="%6."/>
      <w:lvlJc w:val="right"/>
      <w:pPr>
        <w:ind w:left="4320" w:hanging="180"/>
      </w:pPr>
    </w:lvl>
    <w:lvl w:ilvl="6" w:tplc="91230070" w:tentative="1">
      <w:start w:val="1"/>
      <w:numFmt w:val="decimal"/>
      <w:lvlText w:val="%7."/>
      <w:lvlJc w:val="left"/>
      <w:pPr>
        <w:ind w:left="5040" w:hanging="360"/>
      </w:pPr>
    </w:lvl>
    <w:lvl w:ilvl="7" w:tplc="91230070" w:tentative="1">
      <w:start w:val="1"/>
      <w:numFmt w:val="lowerLetter"/>
      <w:lvlText w:val="%8."/>
      <w:lvlJc w:val="left"/>
      <w:pPr>
        <w:ind w:left="5760" w:hanging="360"/>
      </w:pPr>
    </w:lvl>
    <w:lvl w:ilvl="8" w:tplc="91230070" w:tentative="1">
      <w:start w:val="1"/>
      <w:numFmt w:val="lowerRoman"/>
      <w:lvlText w:val="%9."/>
      <w:lvlJc w:val="right"/>
      <w:pPr>
        <w:ind w:left="6480" w:hanging="180"/>
      </w:pPr>
    </w:lvl>
  </w:abstractNum>
  <w:abstractNum w:abstractNumId="39836456">
    <w:multiLevelType w:val="hybridMultilevel"/>
    <w:lvl w:ilvl="0" w:tplc="84987089">
      <w:start w:val="1"/>
      <w:numFmt w:val="decimal"/>
      <w:lvlText w:val="%1."/>
      <w:lvlJc w:val="left"/>
      <w:pPr>
        <w:ind w:left="720" w:hanging="360"/>
      </w:pPr>
    </w:lvl>
    <w:lvl w:ilvl="1" w:tplc="84987089" w:tentative="1">
      <w:start w:val="1"/>
      <w:numFmt w:val="lowerLetter"/>
      <w:lvlText w:val="%2."/>
      <w:lvlJc w:val="left"/>
      <w:pPr>
        <w:ind w:left="1440" w:hanging="360"/>
      </w:pPr>
    </w:lvl>
    <w:lvl w:ilvl="2" w:tplc="84987089" w:tentative="1">
      <w:start w:val="1"/>
      <w:numFmt w:val="lowerRoman"/>
      <w:lvlText w:val="%3."/>
      <w:lvlJc w:val="right"/>
      <w:pPr>
        <w:ind w:left="2160" w:hanging="180"/>
      </w:pPr>
    </w:lvl>
    <w:lvl w:ilvl="3" w:tplc="84987089" w:tentative="1">
      <w:start w:val="1"/>
      <w:numFmt w:val="decimal"/>
      <w:lvlText w:val="%4."/>
      <w:lvlJc w:val="left"/>
      <w:pPr>
        <w:ind w:left="2880" w:hanging="360"/>
      </w:pPr>
    </w:lvl>
    <w:lvl w:ilvl="4" w:tplc="84987089" w:tentative="1">
      <w:start w:val="1"/>
      <w:numFmt w:val="lowerLetter"/>
      <w:lvlText w:val="%5."/>
      <w:lvlJc w:val="left"/>
      <w:pPr>
        <w:ind w:left="3600" w:hanging="360"/>
      </w:pPr>
    </w:lvl>
    <w:lvl w:ilvl="5" w:tplc="84987089" w:tentative="1">
      <w:start w:val="1"/>
      <w:numFmt w:val="lowerRoman"/>
      <w:lvlText w:val="%6."/>
      <w:lvlJc w:val="right"/>
      <w:pPr>
        <w:ind w:left="4320" w:hanging="180"/>
      </w:pPr>
    </w:lvl>
    <w:lvl w:ilvl="6" w:tplc="84987089" w:tentative="1">
      <w:start w:val="1"/>
      <w:numFmt w:val="decimal"/>
      <w:lvlText w:val="%7."/>
      <w:lvlJc w:val="left"/>
      <w:pPr>
        <w:ind w:left="5040" w:hanging="360"/>
      </w:pPr>
    </w:lvl>
    <w:lvl w:ilvl="7" w:tplc="84987089" w:tentative="1">
      <w:start w:val="1"/>
      <w:numFmt w:val="lowerLetter"/>
      <w:lvlText w:val="%8."/>
      <w:lvlJc w:val="left"/>
      <w:pPr>
        <w:ind w:left="5760" w:hanging="360"/>
      </w:pPr>
    </w:lvl>
    <w:lvl w:ilvl="8" w:tplc="84987089" w:tentative="1">
      <w:start w:val="1"/>
      <w:numFmt w:val="lowerRoman"/>
      <w:lvlText w:val="%9."/>
      <w:lvlJc w:val="right"/>
      <w:pPr>
        <w:ind w:left="6480" w:hanging="180"/>
      </w:pPr>
    </w:lvl>
  </w:abstractNum>
  <w:abstractNum w:abstractNumId="39836455">
    <w:multiLevelType w:val="hybridMultilevel"/>
    <w:lvl w:ilvl="0" w:tplc="53362585">
      <w:start w:val="1"/>
      <w:numFmt w:val="decimal"/>
      <w:lvlText w:val="%1."/>
      <w:lvlJc w:val="left"/>
      <w:pPr>
        <w:ind w:left="720" w:hanging="360"/>
      </w:pPr>
    </w:lvl>
    <w:lvl w:ilvl="1" w:tplc="53362585" w:tentative="1">
      <w:start w:val="1"/>
      <w:numFmt w:val="lowerLetter"/>
      <w:lvlText w:val="%2."/>
      <w:lvlJc w:val="left"/>
      <w:pPr>
        <w:ind w:left="1440" w:hanging="360"/>
      </w:pPr>
    </w:lvl>
    <w:lvl w:ilvl="2" w:tplc="53362585" w:tentative="1">
      <w:start w:val="1"/>
      <w:numFmt w:val="lowerRoman"/>
      <w:lvlText w:val="%3."/>
      <w:lvlJc w:val="right"/>
      <w:pPr>
        <w:ind w:left="2160" w:hanging="180"/>
      </w:pPr>
    </w:lvl>
    <w:lvl w:ilvl="3" w:tplc="53362585" w:tentative="1">
      <w:start w:val="1"/>
      <w:numFmt w:val="decimal"/>
      <w:lvlText w:val="%4."/>
      <w:lvlJc w:val="left"/>
      <w:pPr>
        <w:ind w:left="2880" w:hanging="360"/>
      </w:pPr>
    </w:lvl>
    <w:lvl w:ilvl="4" w:tplc="53362585" w:tentative="1">
      <w:start w:val="1"/>
      <w:numFmt w:val="lowerLetter"/>
      <w:lvlText w:val="%5."/>
      <w:lvlJc w:val="left"/>
      <w:pPr>
        <w:ind w:left="3600" w:hanging="360"/>
      </w:pPr>
    </w:lvl>
    <w:lvl w:ilvl="5" w:tplc="53362585" w:tentative="1">
      <w:start w:val="1"/>
      <w:numFmt w:val="lowerRoman"/>
      <w:lvlText w:val="%6."/>
      <w:lvlJc w:val="right"/>
      <w:pPr>
        <w:ind w:left="4320" w:hanging="180"/>
      </w:pPr>
    </w:lvl>
    <w:lvl w:ilvl="6" w:tplc="53362585" w:tentative="1">
      <w:start w:val="1"/>
      <w:numFmt w:val="decimal"/>
      <w:lvlText w:val="%7."/>
      <w:lvlJc w:val="left"/>
      <w:pPr>
        <w:ind w:left="5040" w:hanging="360"/>
      </w:pPr>
    </w:lvl>
    <w:lvl w:ilvl="7" w:tplc="53362585" w:tentative="1">
      <w:start w:val="1"/>
      <w:numFmt w:val="lowerLetter"/>
      <w:lvlText w:val="%8."/>
      <w:lvlJc w:val="left"/>
      <w:pPr>
        <w:ind w:left="5760" w:hanging="360"/>
      </w:pPr>
    </w:lvl>
    <w:lvl w:ilvl="8" w:tplc="53362585" w:tentative="1">
      <w:start w:val="1"/>
      <w:numFmt w:val="lowerRoman"/>
      <w:lvlText w:val="%9."/>
      <w:lvlJc w:val="right"/>
      <w:pPr>
        <w:ind w:left="6480" w:hanging="180"/>
      </w:pPr>
    </w:lvl>
  </w:abstractNum>
  <w:abstractNum w:abstractNumId="39836454">
    <w:multiLevelType w:val="hybridMultilevel"/>
    <w:lvl w:ilvl="0" w:tplc="42132139">
      <w:start w:val="1"/>
      <w:numFmt w:val="decimal"/>
      <w:lvlText w:val="%1."/>
      <w:lvlJc w:val="left"/>
      <w:pPr>
        <w:ind w:left="720" w:hanging="360"/>
      </w:pPr>
    </w:lvl>
    <w:lvl w:ilvl="1" w:tplc="42132139" w:tentative="1">
      <w:start w:val="1"/>
      <w:numFmt w:val="lowerLetter"/>
      <w:lvlText w:val="%2."/>
      <w:lvlJc w:val="left"/>
      <w:pPr>
        <w:ind w:left="1440" w:hanging="360"/>
      </w:pPr>
    </w:lvl>
    <w:lvl w:ilvl="2" w:tplc="42132139" w:tentative="1">
      <w:start w:val="1"/>
      <w:numFmt w:val="lowerRoman"/>
      <w:lvlText w:val="%3."/>
      <w:lvlJc w:val="right"/>
      <w:pPr>
        <w:ind w:left="2160" w:hanging="180"/>
      </w:pPr>
    </w:lvl>
    <w:lvl w:ilvl="3" w:tplc="42132139" w:tentative="1">
      <w:start w:val="1"/>
      <w:numFmt w:val="decimal"/>
      <w:lvlText w:val="%4."/>
      <w:lvlJc w:val="left"/>
      <w:pPr>
        <w:ind w:left="2880" w:hanging="360"/>
      </w:pPr>
    </w:lvl>
    <w:lvl w:ilvl="4" w:tplc="42132139" w:tentative="1">
      <w:start w:val="1"/>
      <w:numFmt w:val="lowerLetter"/>
      <w:lvlText w:val="%5."/>
      <w:lvlJc w:val="left"/>
      <w:pPr>
        <w:ind w:left="3600" w:hanging="360"/>
      </w:pPr>
    </w:lvl>
    <w:lvl w:ilvl="5" w:tplc="42132139" w:tentative="1">
      <w:start w:val="1"/>
      <w:numFmt w:val="lowerRoman"/>
      <w:lvlText w:val="%6."/>
      <w:lvlJc w:val="right"/>
      <w:pPr>
        <w:ind w:left="4320" w:hanging="180"/>
      </w:pPr>
    </w:lvl>
    <w:lvl w:ilvl="6" w:tplc="42132139" w:tentative="1">
      <w:start w:val="1"/>
      <w:numFmt w:val="decimal"/>
      <w:lvlText w:val="%7."/>
      <w:lvlJc w:val="left"/>
      <w:pPr>
        <w:ind w:left="5040" w:hanging="360"/>
      </w:pPr>
    </w:lvl>
    <w:lvl w:ilvl="7" w:tplc="42132139" w:tentative="1">
      <w:start w:val="1"/>
      <w:numFmt w:val="lowerLetter"/>
      <w:lvlText w:val="%8."/>
      <w:lvlJc w:val="left"/>
      <w:pPr>
        <w:ind w:left="5760" w:hanging="360"/>
      </w:pPr>
    </w:lvl>
    <w:lvl w:ilvl="8" w:tplc="42132139" w:tentative="1">
      <w:start w:val="1"/>
      <w:numFmt w:val="lowerRoman"/>
      <w:lvlText w:val="%9."/>
      <w:lvlJc w:val="right"/>
      <w:pPr>
        <w:ind w:left="6480" w:hanging="180"/>
      </w:pPr>
    </w:lvl>
  </w:abstractNum>
  <w:abstractNum w:abstractNumId="39836453">
    <w:multiLevelType w:val="hybridMultilevel"/>
    <w:lvl w:ilvl="0" w:tplc="76114655">
      <w:start w:val="1"/>
      <w:numFmt w:val="decimal"/>
      <w:lvlText w:val="%1."/>
      <w:lvlJc w:val="left"/>
      <w:pPr>
        <w:ind w:left="720" w:hanging="360"/>
      </w:pPr>
    </w:lvl>
    <w:lvl w:ilvl="1" w:tplc="76114655" w:tentative="1">
      <w:start w:val="1"/>
      <w:numFmt w:val="lowerLetter"/>
      <w:lvlText w:val="%2."/>
      <w:lvlJc w:val="left"/>
      <w:pPr>
        <w:ind w:left="1440" w:hanging="360"/>
      </w:pPr>
    </w:lvl>
    <w:lvl w:ilvl="2" w:tplc="76114655" w:tentative="1">
      <w:start w:val="1"/>
      <w:numFmt w:val="lowerRoman"/>
      <w:lvlText w:val="%3."/>
      <w:lvlJc w:val="right"/>
      <w:pPr>
        <w:ind w:left="2160" w:hanging="180"/>
      </w:pPr>
    </w:lvl>
    <w:lvl w:ilvl="3" w:tplc="76114655" w:tentative="1">
      <w:start w:val="1"/>
      <w:numFmt w:val="decimal"/>
      <w:lvlText w:val="%4."/>
      <w:lvlJc w:val="left"/>
      <w:pPr>
        <w:ind w:left="2880" w:hanging="360"/>
      </w:pPr>
    </w:lvl>
    <w:lvl w:ilvl="4" w:tplc="76114655" w:tentative="1">
      <w:start w:val="1"/>
      <w:numFmt w:val="lowerLetter"/>
      <w:lvlText w:val="%5."/>
      <w:lvlJc w:val="left"/>
      <w:pPr>
        <w:ind w:left="3600" w:hanging="360"/>
      </w:pPr>
    </w:lvl>
    <w:lvl w:ilvl="5" w:tplc="76114655" w:tentative="1">
      <w:start w:val="1"/>
      <w:numFmt w:val="lowerRoman"/>
      <w:lvlText w:val="%6."/>
      <w:lvlJc w:val="right"/>
      <w:pPr>
        <w:ind w:left="4320" w:hanging="180"/>
      </w:pPr>
    </w:lvl>
    <w:lvl w:ilvl="6" w:tplc="76114655" w:tentative="1">
      <w:start w:val="1"/>
      <w:numFmt w:val="decimal"/>
      <w:lvlText w:val="%7."/>
      <w:lvlJc w:val="left"/>
      <w:pPr>
        <w:ind w:left="5040" w:hanging="360"/>
      </w:pPr>
    </w:lvl>
    <w:lvl w:ilvl="7" w:tplc="76114655" w:tentative="1">
      <w:start w:val="1"/>
      <w:numFmt w:val="lowerLetter"/>
      <w:lvlText w:val="%8."/>
      <w:lvlJc w:val="left"/>
      <w:pPr>
        <w:ind w:left="5760" w:hanging="360"/>
      </w:pPr>
    </w:lvl>
    <w:lvl w:ilvl="8" w:tplc="76114655" w:tentative="1">
      <w:start w:val="1"/>
      <w:numFmt w:val="lowerRoman"/>
      <w:lvlText w:val="%9."/>
      <w:lvlJc w:val="right"/>
      <w:pPr>
        <w:ind w:left="6480" w:hanging="180"/>
      </w:pPr>
    </w:lvl>
  </w:abstractNum>
  <w:abstractNum w:abstractNumId="39836452">
    <w:multiLevelType w:val="hybridMultilevel"/>
    <w:lvl w:ilvl="0" w:tplc="57751485">
      <w:start w:val="1"/>
      <w:numFmt w:val="decimal"/>
      <w:lvlText w:val="%1."/>
      <w:lvlJc w:val="left"/>
      <w:pPr>
        <w:ind w:left="720" w:hanging="360"/>
      </w:pPr>
    </w:lvl>
    <w:lvl w:ilvl="1" w:tplc="57751485" w:tentative="1">
      <w:start w:val="1"/>
      <w:numFmt w:val="lowerLetter"/>
      <w:lvlText w:val="%2."/>
      <w:lvlJc w:val="left"/>
      <w:pPr>
        <w:ind w:left="1440" w:hanging="360"/>
      </w:pPr>
    </w:lvl>
    <w:lvl w:ilvl="2" w:tplc="57751485" w:tentative="1">
      <w:start w:val="1"/>
      <w:numFmt w:val="lowerRoman"/>
      <w:lvlText w:val="%3."/>
      <w:lvlJc w:val="right"/>
      <w:pPr>
        <w:ind w:left="2160" w:hanging="180"/>
      </w:pPr>
    </w:lvl>
    <w:lvl w:ilvl="3" w:tplc="57751485" w:tentative="1">
      <w:start w:val="1"/>
      <w:numFmt w:val="decimal"/>
      <w:lvlText w:val="%4."/>
      <w:lvlJc w:val="left"/>
      <w:pPr>
        <w:ind w:left="2880" w:hanging="360"/>
      </w:pPr>
    </w:lvl>
    <w:lvl w:ilvl="4" w:tplc="57751485" w:tentative="1">
      <w:start w:val="1"/>
      <w:numFmt w:val="lowerLetter"/>
      <w:lvlText w:val="%5."/>
      <w:lvlJc w:val="left"/>
      <w:pPr>
        <w:ind w:left="3600" w:hanging="360"/>
      </w:pPr>
    </w:lvl>
    <w:lvl w:ilvl="5" w:tplc="57751485" w:tentative="1">
      <w:start w:val="1"/>
      <w:numFmt w:val="lowerRoman"/>
      <w:lvlText w:val="%6."/>
      <w:lvlJc w:val="right"/>
      <w:pPr>
        <w:ind w:left="4320" w:hanging="180"/>
      </w:pPr>
    </w:lvl>
    <w:lvl w:ilvl="6" w:tplc="57751485" w:tentative="1">
      <w:start w:val="1"/>
      <w:numFmt w:val="decimal"/>
      <w:lvlText w:val="%7."/>
      <w:lvlJc w:val="left"/>
      <w:pPr>
        <w:ind w:left="5040" w:hanging="360"/>
      </w:pPr>
    </w:lvl>
    <w:lvl w:ilvl="7" w:tplc="57751485" w:tentative="1">
      <w:start w:val="1"/>
      <w:numFmt w:val="lowerLetter"/>
      <w:lvlText w:val="%8."/>
      <w:lvlJc w:val="left"/>
      <w:pPr>
        <w:ind w:left="5760" w:hanging="360"/>
      </w:pPr>
    </w:lvl>
    <w:lvl w:ilvl="8" w:tplc="57751485" w:tentative="1">
      <w:start w:val="1"/>
      <w:numFmt w:val="lowerRoman"/>
      <w:lvlText w:val="%9."/>
      <w:lvlJc w:val="right"/>
      <w:pPr>
        <w:ind w:left="6480" w:hanging="180"/>
      </w:pPr>
    </w:lvl>
  </w:abstractNum>
  <w:abstractNum w:abstractNumId="39836451">
    <w:multiLevelType w:val="hybridMultilevel"/>
    <w:lvl w:ilvl="0" w:tplc="76407797">
      <w:start w:val="1"/>
      <w:numFmt w:val="decimal"/>
      <w:lvlText w:val="%1."/>
      <w:lvlJc w:val="left"/>
      <w:pPr>
        <w:ind w:left="720" w:hanging="360"/>
      </w:pPr>
    </w:lvl>
    <w:lvl w:ilvl="1" w:tplc="76407797" w:tentative="1">
      <w:start w:val="1"/>
      <w:numFmt w:val="lowerLetter"/>
      <w:lvlText w:val="%2."/>
      <w:lvlJc w:val="left"/>
      <w:pPr>
        <w:ind w:left="1440" w:hanging="360"/>
      </w:pPr>
    </w:lvl>
    <w:lvl w:ilvl="2" w:tplc="76407797" w:tentative="1">
      <w:start w:val="1"/>
      <w:numFmt w:val="lowerRoman"/>
      <w:lvlText w:val="%3."/>
      <w:lvlJc w:val="right"/>
      <w:pPr>
        <w:ind w:left="2160" w:hanging="180"/>
      </w:pPr>
    </w:lvl>
    <w:lvl w:ilvl="3" w:tplc="76407797" w:tentative="1">
      <w:start w:val="1"/>
      <w:numFmt w:val="decimal"/>
      <w:lvlText w:val="%4."/>
      <w:lvlJc w:val="left"/>
      <w:pPr>
        <w:ind w:left="2880" w:hanging="360"/>
      </w:pPr>
    </w:lvl>
    <w:lvl w:ilvl="4" w:tplc="76407797" w:tentative="1">
      <w:start w:val="1"/>
      <w:numFmt w:val="lowerLetter"/>
      <w:lvlText w:val="%5."/>
      <w:lvlJc w:val="left"/>
      <w:pPr>
        <w:ind w:left="3600" w:hanging="360"/>
      </w:pPr>
    </w:lvl>
    <w:lvl w:ilvl="5" w:tplc="76407797" w:tentative="1">
      <w:start w:val="1"/>
      <w:numFmt w:val="lowerRoman"/>
      <w:lvlText w:val="%6."/>
      <w:lvlJc w:val="right"/>
      <w:pPr>
        <w:ind w:left="4320" w:hanging="180"/>
      </w:pPr>
    </w:lvl>
    <w:lvl w:ilvl="6" w:tplc="76407797" w:tentative="1">
      <w:start w:val="1"/>
      <w:numFmt w:val="decimal"/>
      <w:lvlText w:val="%7."/>
      <w:lvlJc w:val="left"/>
      <w:pPr>
        <w:ind w:left="5040" w:hanging="360"/>
      </w:pPr>
    </w:lvl>
    <w:lvl w:ilvl="7" w:tplc="76407797" w:tentative="1">
      <w:start w:val="1"/>
      <w:numFmt w:val="lowerLetter"/>
      <w:lvlText w:val="%8."/>
      <w:lvlJc w:val="left"/>
      <w:pPr>
        <w:ind w:left="5760" w:hanging="360"/>
      </w:pPr>
    </w:lvl>
    <w:lvl w:ilvl="8" w:tplc="76407797" w:tentative="1">
      <w:start w:val="1"/>
      <w:numFmt w:val="lowerRoman"/>
      <w:lvlText w:val="%9."/>
      <w:lvlJc w:val="right"/>
      <w:pPr>
        <w:ind w:left="6480" w:hanging="180"/>
      </w:pPr>
    </w:lvl>
  </w:abstractNum>
  <w:abstractNum w:abstractNumId="39836450">
    <w:multiLevelType w:val="hybridMultilevel"/>
    <w:lvl w:ilvl="0" w:tplc="95626724">
      <w:start w:val="1"/>
      <w:numFmt w:val="decimal"/>
      <w:lvlText w:val="%1."/>
      <w:lvlJc w:val="left"/>
      <w:pPr>
        <w:ind w:left="720" w:hanging="360"/>
      </w:pPr>
    </w:lvl>
    <w:lvl w:ilvl="1" w:tplc="95626724" w:tentative="1">
      <w:start w:val="1"/>
      <w:numFmt w:val="lowerLetter"/>
      <w:lvlText w:val="%2."/>
      <w:lvlJc w:val="left"/>
      <w:pPr>
        <w:ind w:left="1440" w:hanging="360"/>
      </w:pPr>
    </w:lvl>
    <w:lvl w:ilvl="2" w:tplc="95626724" w:tentative="1">
      <w:start w:val="1"/>
      <w:numFmt w:val="lowerRoman"/>
      <w:lvlText w:val="%3."/>
      <w:lvlJc w:val="right"/>
      <w:pPr>
        <w:ind w:left="2160" w:hanging="180"/>
      </w:pPr>
    </w:lvl>
    <w:lvl w:ilvl="3" w:tplc="95626724" w:tentative="1">
      <w:start w:val="1"/>
      <w:numFmt w:val="decimal"/>
      <w:lvlText w:val="%4."/>
      <w:lvlJc w:val="left"/>
      <w:pPr>
        <w:ind w:left="2880" w:hanging="360"/>
      </w:pPr>
    </w:lvl>
    <w:lvl w:ilvl="4" w:tplc="95626724" w:tentative="1">
      <w:start w:val="1"/>
      <w:numFmt w:val="lowerLetter"/>
      <w:lvlText w:val="%5."/>
      <w:lvlJc w:val="left"/>
      <w:pPr>
        <w:ind w:left="3600" w:hanging="360"/>
      </w:pPr>
    </w:lvl>
    <w:lvl w:ilvl="5" w:tplc="95626724" w:tentative="1">
      <w:start w:val="1"/>
      <w:numFmt w:val="lowerRoman"/>
      <w:lvlText w:val="%6."/>
      <w:lvlJc w:val="right"/>
      <w:pPr>
        <w:ind w:left="4320" w:hanging="180"/>
      </w:pPr>
    </w:lvl>
    <w:lvl w:ilvl="6" w:tplc="95626724" w:tentative="1">
      <w:start w:val="1"/>
      <w:numFmt w:val="decimal"/>
      <w:lvlText w:val="%7."/>
      <w:lvlJc w:val="left"/>
      <w:pPr>
        <w:ind w:left="5040" w:hanging="360"/>
      </w:pPr>
    </w:lvl>
    <w:lvl w:ilvl="7" w:tplc="95626724" w:tentative="1">
      <w:start w:val="1"/>
      <w:numFmt w:val="lowerLetter"/>
      <w:lvlText w:val="%8."/>
      <w:lvlJc w:val="left"/>
      <w:pPr>
        <w:ind w:left="5760" w:hanging="360"/>
      </w:pPr>
    </w:lvl>
    <w:lvl w:ilvl="8" w:tplc="95626724" w:tentative="1">
      <w:start w:val="1"/>
      <w:numFmt w:val="lowerRoman"/>
      <w:lvlText w:val="%9."/>
      <w:lvlJc w:val="right"/>
      <w:pPr>
        <w:ind w:left="6480" w:hanging="180"/>
      </w:pPr>
    </w:lvl>
  </w:abstractNum>
  <w:abstractNum w:abstractNumId="39836449">
    <w:multiLevelType w:val="hybridMultilevel"/>
    <w:lvl w:ilvl="0" w:tplc="88258533">
      <w:start w:val="1"/>
      <w:numFmt w:val="decimal"/>
      <w:lvlText w:val="%1."/>
      <w:lvlJc w:val="left"/>
      <w:pPr>
        <w:ind w:left="720" w:hanging="360"/>
      </w:pPr>
    </w:lvl>
    <w:lvl w:ilvl="1" w:tplc="88258533" w:tentative="1">
      <w:start w:val="1"/>
      <w:numFmt w:val="lowerLetter"/>
      <w:lvlText w:val="%2."/>
      <w:lvlJc w:val="left"/>
      <w:pPr>
        <w:ind w:left="1440" w:hanging="360"/>
      </w:pPr>
    </w:lvl>
    <w:lvl w:ilvl="2" w:tplc="88258533" w:tentative="1">
      <w:start w:val="1"/>
      <w:numFmt w:val="lowerRoman"/>
      <w:lvlText w:val="%3."/>
      <w:lvlJc w:val="right"/>
      <w:pPr>
        <w:ind w:left="2160" w:hanging="180"/>
      </w:pPr>
    </w:lvl>
    <w:lvl w:ilvl="3" w:tplc="88258533" w:tentative="1">
      <w:start w:val="1"/>
      <w:numFmt w:val="decimal"/>
      <w:lvlText w:val="%4."/>
      <w:lvlJc w:val="left"/>
      <w:pPr>
        <w:ind w:left="2880" w:hanging="360"/>
      </w:pPr>
    </w:lvl>
    <w:lvl w:ilvl="4" w:tplc="88258533" w:tentative="1">
      <w:start w:val="1"/>
      <w:numFmt w:val="lowerLetter"/>
      <w:lvlText w:val="%5."/>
      <w:lvlJc w:val="left"/>
      <w:pPr>
        <w:ind w:left="3600" w:hanging="360"/>
      </w:pPr>
    </w:lvl>
    <w:lvl w:ilvl="5" w:tplc="88258533" w:tentative="1">
      <w:start w:val="1"/>
      <w:numFmt w:val="lowerRoman"/>
      <w:lvlText w:val="%6."/>
      <w:lvlJc w:val="right"/>
      <w:pPr>
        <w:ind w:left="4320" w:hanging="180"/>
      </w:pPr>
    </w:lvl>
    <w:lvl w:ilvl="6" w:tplc="88258533" w:tentative="1">
      <w:start w:val="1"/>
      <w:numFmt w:val="decimal"/>
      <w:lvlText w:val="%7."/>
      <w:lvlJc w:val="left"/>
      <w:pPr>
        <w:ind w:left="5040" w:hanging="360"/>
      </w:pPr>
    </w:lvl>
    <w:lvl w:ilvl="7" w:tplc="88258533" w:tentative="1">
      <w:start w:val="1"/>
      <w:numFmt w:val="lowerLetter"/>
      <w:lvlText w:val="%8."/>
      <w:lvlJc w:val="left"/>
      <w:pPr>
        <w:ind w:left="5760" w:hanging="360"/>
      </w:pPr>
    </w:lvl>
    <w:lvl w:ilvl="8" w:tplc="88258533" w:tentative="1">
      <w:start w:val="1"/>
      <w:numFmt w:val="lowerRoman"/>
      <w:lvlText w:val="%9."/>
      <w:lvlJc w:val="right"/>
      <w:pPr>
        <w:ind w:left="6480" w:hanging="180"/>
      </w:pPr>
    </w:lvl>
  </w:abstractNum>
  <w:abstractNum w:abstractNumId="39836448">
    <w:multiLevelType w:val="hybridMultilevel"/>
    <w:lvl w:ilvl="0" w:tplc="55400839">
      <w:start w:val="1"/>
      <w:numFmt w:val="decimal"/>
      <w:lvlText w:val="%1."/>
      <w:lvlJc w:val="left"/>
      <w:pPr>
        <w:ind w:left="720" w:hanging="360"/>
      </w:pPr>
    </w:lvl>
    <w:lvl w:ilvl="1" w:tplc="55400839" w:tentative="1">
      <w:start w:val="1"/>
      <w:numFmt w:val="lowerLetter"/>
      <w:lvlText w:val="%2."/>
      <w:lvlJc w:val="left"/>
      <w:pPr>
        <w:ind w:left="1440" w:hanging="360"/>
      </w:pPr>
    </w:lvl>
    <w:lvl w:ilvl="2" w:tplc="55400839" w:tentative="1">
      <w:start w:val="1"/>
      <w:numFmt w:val="lowerRoman"/>
      <w:lvlText w:val="%3."/>
      <w:lvlJc w:val="right"/>
      <w:pPr>
        <w:ind w:left="2160" w:hanging="180"/>
      </w:pPr>
    </w:lvl>
    <w:lvl w:ilvl="3" w:tplc="55400839" w:tentative="1">
      <w:start w:val="1"/>
      <w:numFmt w:val="decimal"/>
      <w:lvlText w:val="%4."/>
      <w:lvlJc w:val="left"/>
      <w:pPr>
        <w:ind w:left="2880" w:hanging="360"/>
      </w:pPr>
    </w:lvl>
    <w:lvl w:ilvl="4" w:tplc="55400839" w:tentative="1">
      <w:start w:val="1"/>
      <w:numFmt w:val="lowerLetter"/>
      <w:lvlText w:val="%5."/>
      <w:lvlJc w:val="left"/>
      <w:pPr>
        <w:ind w:left="3600" w:hanging="360"/>
      </w:pPr>
    </w:lvl>
    <w:lvl w:ilvl="5" w:tplc="55400839" w:tentative="1">
      <w:start w:val="1"/>
      <w:numFmt w:val="lowerRoman"/>
      <w:lvlText w:val="%6."/>
      <w:lvlJc w:val="right"/>
      <w:pPr>
        <w:ind w:left="4320" w:hanging="180"/>
      </w:pPr>
    </w:lvl>
    <w:lvl w:ilvl="6" w:tplc="55400839" w:tentative="1">
      <w:start w:val="1"/>
      <w:numFmt w:val="decimal"/>
      <w:lvlText w:val="%7."/>
      <w:lvlJc w:val="left"/>
      <w:pPr>
        <w:ind w:left="5040" w:hanging="360"/>
      </w:pPr>
    </w:lvl>
    <w:lvl w:ilvl="7" w:tplc="55400839" w:tentative="1">
      <w:start w:val="1"/>
      <w:numFmt w:val="lowerLetter"/>
      <w:lvlText w:val="%8."/>
      <w:lvlJc w:val="left"/>
      <w:pPr>
        <w:ind w:left="5760" w:hanging="360"/>
      </w:pPr>
    </w:lvl>
    <w:lvl w:ilvl="8" w:tplc="55400839" w:tentative="1">
      <w:start w:val="1"/>
      <w:numFmt w:val="lowerRoman"/>
      <w:lvlText w:val="%9."/>
      <w:lvlJc w:val="right"/>
      <w:pPr>
        <w:ind w:left="6480" w:hanging="180"/>
      </w:pPr>
    </w:lvl>
  </w:abstractNum>
  <w:abstractNum w:abstractNumId="39836447">
    <w:multiLevelType w:val="hybridMultilevel"/>
    <w:lvl w:ilvl="0" w:tplc="37443162">
      <w:start w:val="1"/>
      <w:numFmt w:val="decimal"/>
      <w:lvlText w:val="%1."/>
      <w:lvlJc w:val="left"/>
      <w:pPr>
        <w:ind w:left="720" w:hanging="360"/>
      </w:pPr>
    </w:lvl>
    <w:lvl w:ilvl="1" w:tplc="37443162" w:tentative="1">
      <w:start w:val="1"/>
      <w:numFmt w:val="lowerLetter"/>
      <w:lvlText w:val="%2."/>
      <w:lvlJc w:val="left"/>
      <w:pPr>
        <w:ind w:left="1440" w:hanging="360"/>
      </w:pPr>
    </w:lvl>
    <w:lvl w:ilvl="2" w:tplc="37443162" w:tentative="1">
      <w:start w:val="1"/>
      <w:numFmt w:val="lowerRoman"/>
      <w:lvlText w:val="%3."/>
      <w:lvlJc w:val="right"/>
      <w:pPr>
        <w:ind w:left="2160" w:hanging="180"/>
      </w:pPr>
    </w:lvl>
    <w:lvl w:ilvl="3" w:tplc="37443162" w:tentative="1">
      <w:start w:val="1"/>
      <w:numFmt w:val="decimal"/>
      <w:lvlText w:val="%4."/>
      <w:lvlJc w:val="left"/>
      <w:pPr>
        <w:ind w:left="2880" w:hanging="360"/>
      </w:pPr>
    </w:lvl>
    <w:lvl w:ilvl="4" w:tplc="37443162" w:tentative="1">
      <w:start w:val="1"/>
      <w:numFmt w:val="lowerLetter"/>
      <w:lvlText w:val="%5."/>
      <w:lvlJc w:val="left"/>
      <w:pPr>
        <w:ind w:left="3600" w:hanging="360"/>
      </w:pPr>
    </w:lvl>
    <w:lvl w:ilvl="5" w:tplc="37443162" w:tentative="1">
      <w:start w:val="1"/>
      <w:numFmt w:val="lowerRoman"/>
      <w:lvlText w:val="%6."/>
      <w:lvlJc w:val="right"/>
      <w:pPr>
        <w:ind w:left="4320" w:hanging="180"/>
      </w:pPr>
    </w:lvl>
    <w:lvl w:ilvl="6" w:tplc="37443162" w:tentative="1">
      <w:start w:val="1"/>
      <w:numFmt w:val="decimal"/>
      <w:lvlText w:val="%7."/>
      <w:lvlJc w:val="left"/>
      <w:pPr>
        <w:ind w:left="5040" w:hanging="360"/>
      </w:pPr>
    </w:lvl>
    <w:lvl w:ilvl="7" w:tplc="37443162" w:tentative="1">
      <w:start w:val="1"/>
      <w:numFmt w:val="lowerLetter"/>
      <w:lvlText w:val="%8."/>
      <w:lvlJc w:val="left"/>
      <w:pPr>
        <w:ind w:left="5760" w:hanging="360"/>
      </w:pPr>
    </w:lvl>
    <w:lvl w:ilvl="8" w:tplc="37443162" w:tentative="1">
      <w:start w:val="1"/>
      <w:numFmt w:val="lowerRoman"/>
      <w:lvlText w:val="%9."/>
      <w:lvlJc w:val="right"/>
      <w:pPr>
        <w:ind w:left="6480" w:hanging="180"/>
      </w:pPr>
    </w:lvl>
  </w:abstractNum>
  <w:abstractNum w:abstractNumId="39836446">
    <w:multiLevelType w:val="hybridMultilevel"/>
    <w:lvl w:ilvl="0" w:tplc="81140372">
      <w:start w:val="1"/>
      <w:numFmt w:val="decimal"/>
      <w:lvlText w:val="%1."/>
      <w:lvlJc w:val="left"/>
      <w:pPr>
        <w:ind w:left="720" w:hanging="360"/>
      </w:pPr>
    </w:lvl>
    <w:lvl w:ilvl="1" w:tplc="81140372" w:tentative="1">
      <w:start w:val="1"/>
      <w:numFmt w:val="lowerLetter"/>
      <w:lvlText w:val="%2."/>
      <w:lvlJc w:val="left"/>
      <w:pPr>
        <w:ind w:left="1440" w:hanging="360"/>
      </w:pPr>
    </w:lvl>
    <w:lvl w:ilvl="2" w:tplc="81140372" w:tentative="1">
      <w:start w:val="1"/>
      <w:numFmt w:val="lowerRoman"/>
      <w:lvlText w:val="%3."/>
      <w:lvlJc w:val="right"/>
      <w:pPr>
        <w:ind w:left="2160" w:hanging="180"/>
      </w:pPr>
    </w:lvl>
    <w:lvl w:ilvl="3" w:tplc="81140372" w:tentative="1">
      <w:start w:val="1"/>
      <w:numFmt w:val="decimal"/>
      <w:lvlText w:val="%4."/>
      <w:lvlJc w:val="left"/>
      <w:pPr>
        <w:ind w:left="2880" w:hanging="360"/>
      </w:pPr>
    </w:lvl>
    <w:lvl w:ilvl="4" w:tplc="81140372" w:tentative="1">
      <w:start w:val="1"/>
      <w:numFmt w:val="lowerLetter"/>
      <w:lvlText w:val="%5."/>
      <w:lvlJc w:val="left"/>
      <w:pPr>
        <w:ind w:left="3600" w:hanging="360"/>
      </w:pPr>
    </w:lvl>
    <w:lvl w:ilvl="5" w:tplc="81140372" w:tentative="1">
      <w:start w:val="1"/>
      <w:numFmt w:val="lowerRoman"/>
      <w:lvlText w:val="%6."/>
      <w:lvlJc w:val="right"/>
      <w:pPr>
        <w:ind w:left="4320" w:hanging="180"/>
      </w:pPr>
    </w:lvl>
    <w:lvl w:ilvl="6" w:tplc="81140372" w:tentative="1">
      <w:start w:val="1"/>
      <w:numFmt w:val="decimal"/>
      <w:lvlText w:val="%7."/>
      <w:lvlJc w:val="left"/>
      <w:pPr>
        <w:ind w:left="5040" w:hanging="360"/>
      </w:pPr>
    </w:lvl>
    <w:lvl w:ilvl="7" w:tplc="81140372" w:tentative="1">
      <w:start w:val="1"/>
      <w:numFmt w:val="lowerLetter"/>
      <w:lvlText w:val="%8."/>
      <w:lvlJc w:val="left"/>
      <w:pPr>
        <w:ind w:left="5760" w:hanging="360"/>
      </w:pPr>
    </w:lvl>
    <w:lvl w:ilvl="8" w:tplc="81140372" w:tentative="1">
      <w:start w:val="1"/>
      <w:numFmt w:val="lowerRoman"/>
      <w:lvlText w:val="%9."/>
      <w:lvlJc w:val="right"/>
      <w:pPr>
        <w:ind w:left="6480" w:hanging="180"/>
      </w:pPr>
    </w:lvl>
  </w:abstractNum>
  <w:abstractNum w:abstractNumId="39836445">
    <w:multiLevelType w:val="hybridMultilevel"/>
    <w:lvl w:ilvl="0" w:tplc="76367077">
      <w:start w:val="1"/>
      <w:numFmt w:val="decimal"/>
      <w:lvlText w:val="%1."/>
      <w:lvlJc w:val="left"/>
      <w:pPr>
        <w:ind w:left="720" w:hanging="360"/>
      </w:pPr>
    </w:lvl>
    <w:lvl w:ilvl="1" w:tplc="76367077" w:tentative="1">
      <w:start w:val="1"/>
      <w:numFmt w:val="lowerLetter"/>
      <w:lvlText w:val="%2."/>
      <w:lvlJc w:val="left"/>
      <w:pPr>
        <w:ind w:left="1440" w:hanging="360"/>
      </w:pPr>
    </w:lvl>
    <w:lvl w:ilvl="2" w:tplc="76367077" w:tentative="1">
      <w:start w:val="1"/>
      <w:numFmt w:val="lowerRoman"/>
      <w:lvlText w:val="%3."/>
      <w:lvlJc w:val="right"/>
      <w:pPr>
        <w:ind w:left="2160" w:hanging="180"/>
      </w:pPr>
    </w:lvl>
    <w:lvl w:ilvl="3" w:tplc="76367077" w:tentative="1">
      <w:start w:val="1"/>
      <w:numFmt w:val="decimal"/>
      <w:lvlText w:val="%4."/>
      <w:lvlJc w:val="left"/>
      <w:pPr>
        <w:ind w:left="2880" w:hanging="360"/>
      </w:pPr>
    </w:lvl>
    <w:lvl w:ilvl="4" w:tplc="76367077" w:tentative="1">
      <w:start w:val="1"/>
      <w:numFmt w:val="lowerLetter"/>
      <w:lvlText w:val="%5."/>
      <w:lvlJc w:val="left"/>
      <w:pPr>
        <w:ind w:left="3600" w:hanging="360"/>
      </w:pPr>
    </w:lvl>
    <w:lvl w:ilvl="5" w:tplc="76367077" w:tentative="1">
      <w:start w:val="1"/>
      <w:numFmt w:val="lowerRoman"/>
      <w:lvlText w:val="%6."/>
      <w:lvlJc w:val="right"/>
      <w:pPr>
        <w:ind w:left="4320" w:hanging="180"/>
      </w:pPr>
    </w:lvl>
    <w:lvl w:ilvl="6" w:tplc="76367077" w:tentative="1">
      <w:start w:val="1"/>
      <w:numFmt w:val="decimal"/>
      <w:lvlText w:val="%7."/>
      <w:lvlJc w:val="left"/>
      <w:pPr>
        <w:ind w:left="5040" w:hanging="360"/>
      </w:pPr>
    </w:lvl>
    <w:lvl w:ilvl="7" w:tplc="76367077" w:tentative="1">
      <w:start w:val="1"/>
      <w:numFmt w:val="lowerLetter"/>
      <w:lvlText w:val="%8."/>
      <w:lvlJc w:val="left"/>
      <w:pPr>
        <w:ind w:left="5760" w:hanging="360"/>
      </w:pPr>
    </w:lvl>
    <w:lvl w:ilvl="8" w:tplc="76367077" w:tentative="1">
      <w:start w:val="1"/>
      <w:numFmt w:val="lowerRoman"/>
      <w:lvlText w:val="%9."/>
      <w:lvlJc w:val="right"/>
      <w:pPr>
        <w:ind w:left="6480" w:hanging="180"/>
      </w:pPr>
    </w:lvl>
  </w:abstractNum>
  <w:abstractNum w:abstractNumId="39836444">
    <w:multiLevelType w:val="hybridMultilevel"/>
    <w:lvl w:ilvl="0" w:tplc="78674398">
      <w:start w:val="1"/>
      <w:numFmt w:val="decimal"/>
      <w:lvlText w:val="%1."/>
      <w:lvlJc w:val="left"/>
      <w:pPr>
        <w:ind w:left="720" w:hanging="360"/>
      </w:pPr>
    </w:lvl>
    <w:lvl w:ilvl="1" w:tplc="78674398" w:tentative="1">
      <w:start w:val="1"/>
      <w:numFmt w:val="lowerLetter"/>
      <w:lvlText w:val="%2."/>
      <w:lvlJc w:val="left"/>
      <w:pPr>
        <w:ind w:left="1440" w:hanging="360"/>
      </w:pPr>
    </w:lvl>
    <w:lvl w:ilvl="2" w:tplc="78674398" w:tentative="1">
      <w:start w:val="1"/>
      <w:numFmt w:val="lowerRoman"/>
      <w:lvlText w:val="%3."/>
      <w:lvlJc w:val="right"/>
      <w:pPr>
        <w:ind w:left="2160" w:hanging="180"/>
      </w:pPr>
    </w:lvl>
    <w:lvl w:ilvl="3" w:tplc="78674398" w:tentative="1">
      <w:start w:val="1"/>
      <w:numFmt w:val="decimal"/>
      <w:lvlText w:val="%4."/>
      <w:lvlJc w:val="left"/>
      <w:pPr>
        <w:ind w:left="2880" w:hanging="360"/>
      </w:pPr>
    </w:lvl>
    <w:lvl w:ilvl="4" w:tplc="78674398" w:tentative="1">
      <w:start w:val="1"/>
      <w:numFmt w:val="lowerLetter"/>
      <w:lvlText w:val="%5."/>
      <w:lvlJc w:val="left"/>
      <w:pPr>
        <w:ind w:left="3600" w:hanging="360"/>
      </w:pPr>
    </w:lvl>
    <w:lvl w:ilvl="5" w:tplc="78674398" w:tentative="1">
      <w:start w:val="1"/>
      <w:numFmt w:val="lowerRoman"/>
      <w:lvlText w:val="%6."/>
      <w:lvlJc w:val="right"/>
      <w:pPr>
        <w:ind w:left="4320" w:hanging="180"/>
      </w:pPr>
    </w:lvl>
    <w:lvl w:ilvl="6" w:tplc="78674398" w:tentative="1">
      <w:start w:val="1"/>
      <w:numFmt w:val="decimal"/>
      <w:lvlText w:val="%7."/>
      <w:lvlJc w:val="left"/>
      <w:pPr>
        <w:ind w:left="5040" w:hanging="360"/>
      </w:pPr>
    </w:lvl>
    <w:lvl w:ilvl="7" w:tplc="78674398" w:tentative="1">
      <w:start w:val="1"/>
      <w:numFmt w:val="lowerLetter"/>
      <w:lvlText w:val="%8."/>
      <w:lvlJc w:val="left"/>
      <w:pPr>
        <w:ind w:left="5760" w:hanging="360"/>
      </w:pPr>
    </w:lvl>
    <w:lvl w:ilvl="8" w:tplc="78674398" w:tentative="1">
      <w:start w:val="1"/>
      <w:numFmt w:val="lowerRoman"/>
      <w:lvlText w:val="%9."/>
      <w:lvlJc w:val="right"/>
      <w:pPr>
        <w:ind w:left="6480" w:hanging="180"/>
      </w:pPr>
    </w:lvl>
  </w:abstractNum>
  <w:abstractNum w:abstractNumId="39836443">
    <w:multiLevelType w:val="hybridMultilevel"/>
    <w:lvl w:ilvl="0" w:tplc="35510393">
      <w:start w:val="1"/>
      <w:numFmt w:val="decimal"/>
      <w:lvlText w:val="%1."/>
      <w:lvlJc w:val="left"/>
      <w:pPr>
        <w:ind w:left="720" w:hanging="360"/>
      </w:pPr>
    </w:lvl>
    <w:lvl w:ilvl="1" w:tplc="35510393" w:tentative="1">
      <w:start w:val="1"/>
      <w:numFmt w:val="lowerLetter"/>
      <w:lvlText w:val="%2."/>
      <w:lvlJc w:val="left"/>
      <w:pPr>
        <w:ind w:left="1440" w:hanging="360"/>
      </w:pPr>
    </w:lvl>
    <w:lvl w:ilvl="2" w:tplc="35510393" w:tentative="1">
      <w:start w:val="1"/>
      <w:numFmt w:val="lowerRoman"/>
      <w:lvlText w:val="%3."/>
      <w:lvlJc w:val="right"/>
      <w:pPr>
        <w:ind w:left="2160" w:hanging="180"/>
      </w:pPr>
    </w:lvl>
    <w:lvl w:ilvl="3" w:tplc="35510393" w:tentative="1">
      <w:start w:val="1"/>
      <w:numFmt w:val="decimal"/>
      <w:lvlText w:val="%4."/>
      <w:lvlJc w:val="left"/>
      <w:pPr>
        <w:ind w:left="2880" w:hanging="360"/>
      </w:pPr>
    </w:lvl>
    <w:lvl w:ilvl="4" w:tplc="35510393" w:tentative="1">
      <w:start w:val="1"/>
      <w:numFmt w:val="lowerLetter"/>
      <w:lvlText w:val="%5."/>
      <w:lvlJc w:val="left"/>
      <w:pPr>
        <w:ind w:left="3600" w:hanging="360"/>
      </w:pPr>
    </w:lvl>
    <w:lvl w:ilvl="5" w:tplc="35510393" w:tentative="1">
      <w:start w:val="1"/>
      <w:numFmt w:val="lowerRoman"/>
      <w:lvlText w:val="%6."/>
      <w:lvlJc w:val="right"/>
      <w:pPr>
        <w:ind w:left="4320" w:hanging="180"/>
      </w:pPr>
    </w:lvl>
    <w:lvl w:ilvl="6" w:tplc="35510393" w:tentative="1">
      <w:start w:val="1"/>
      <w:numFmt w:val="decimal"/>
      <w:lvlText w:val="%7."/>
      <w:lvlJc w:val="left"/>
      <w:pPr>
        <w:ind w:left="5040" w:hanging="360"/>
      </w:pPr>
    </w:lvl>
    <w:lvl w:ilvl="7" w:tplc="35510393" w:tentative="1">
      <w:start w:val="1"/>
      <w:numFmt w:val="lowerLetter"/>
      <w:lvlText w:val="%8."/>
      <w:lvlJc w:val="left"/>
      <w:pPr>
        <w:ind w:left="5760" w:hanging="360"/>
      </w:pPr>
    </w:lvl>
    <w:lvl w:ilvl="8" w:tplc="35510393" w:tentative="1">
      <w:start w:val="1"/>
      <w:numFmt w:val="lowerRoman"/>
      <w:lvlText w:val="%9."/>
      <w:lvlJc w:val="right"/>
      <w:pPr>
        <w:ind w:left="6480" w:hanging="180"/>
      </w:pPr>
    </w:lvl>
  </w:abstractNum>
  <w:abstractNum w:abstractNumId="39836442">
    <w:multiLevelType w:val="hybridMultilevel"/>
    <w:lvl w:ilvl="0" w:tplc="66020088">
      <w:start w:val="1"/>
      <w:numFmt w:val="decimal"/>
      <w:lvlText w:val="%1."/>
      <w:lvlJc w:val="left"/>
      <w:pPr>
        <w:ind w:left="720" w:hanging="360"/>
      </w:pPr>
    </w:lvl>
    <w:lvl w:ilvl="1" w:tplc="66020088" w:tentative="1">
      <w:start w:val="1"/>
      <w:numFmt w:val="lowerLetter"/>
      <w:lvlText w:val="%2."/>
      <w:lvlJc w:val="left"/>
      <w:pPr>
        <w:ind w:left="1440" w:hanging="360"/>
      </w:pPr>
    </w:lvl>
    <w:lvl w:ilvl="2" w:tplc="66020088" w:tentative="1">
      <w:start w:val="1"/>
      <w:numFmt w:val="lowerRoman"/>
      <w:lvlText w:val="%3."/>
      <w:lvlJc w:val="right"/>
      <w:pPr>
        <w:ind w:left="2160" w:hanging="180"/>
      </w:pPr>
    </w:lvl>
    <w:lvl w:ilvl="3" w:tplc="66020088" w:tentative="1">
      <w:start w:val="1"/>
      <w:numFmt w:val="decimal"/>
      <w:lvlText w:val="%4."/>
      <w:lvlJc w:val="left"/>
      <w:pPr>
        <w:ind w:left="2880" w:hanging="360"/>
      </w:pPr>
    </w:lvl>
    <w:lvl w:ilvl="4" w:tplc="66020088" w:tentative="1">
      <w:start w:val="1"/>
      <w:numFmt w:val="lowerLetter"/>
      <w:lvlText w:val="%5."/>
      <w:lvlJc w:val="left"/>
      <w:pPr>
        <w:ind w:left="3600" w:hanging="360"/>
      </w:pPr>
    </w:lvl>
    <w:lvl w:ilvl="5" w:tplc="66020088" w:tentative="1">
      <w:start w:val="1"/>
      <w:numFmt w:val="lowerRoman"/>
      <w:lvlText w:val="%6."/>
      <w:lvlJc w:val="right"/>
      <w:pPr>
        <w:ind w:left="4320" w:hanging="180"/>
      </w:pPr>
    </w:lvl>
    <w:lvl w:ilvl="6" w:tplc="66020088" w:tentative="1">
      <w:start w:val="1"/>
      <w:numFmt w:val="decimal"/>
      <w:lvlText w:val="%7."/>
      <w:lvlJc w:val="left"/>
      <w:pPr>
        <w:ind w:left="5040" w:hanging="360"/>
      </w:pPr>
    </w:lvl>
    <w:lvl w:ilvl="7" w:tplc="66020088" w:tentative="1">
      <w:start w:val="1"/>
      <w:numFmt w:val="lowerLetter"/>
      <w:lvlText w:val="%8."/>
      <w:lvlJc w:val="left"/>
      <w:pPr>
        <w:ind w:left="5760" w:hanging="360"/>
      </w:pPr>
    </w:lvl>
    <w:lvl w:ilvl="8" w:tplc="66020088" w:tentative="1">
      <w:start w:val="1"/>
      <w:numFmt w:val="lowerRoman"/>
      <w:lvlText w:val="%9."/>
      <w:lvlJc w:val="right"/>
      <w:pPr>
        <w:ind w:left="6480" w:hanging="180"/>
      </w:pPr>
    </w:lvl>
  </w:abstractNum>
  <w:abstractNum w:abstractNumId="39836441">
    <w:multiLevelType w:val="hybridMultilevel"/>
    <w:lvl w:ilvl="0" w:tplc="58084592">
      <w:start w:val="1"/>
      <w:numFmt w:val="decimal"/>
      <w:lvlText w:val="%1."/>
      <w:lvlJc w:val="left"/>
      <w:pPr>
        <w:ind w:left="720" w:hanging="360"/>
      </w:pPr>
    </w:lvl>
    <w:lvl w:ilvl="1" w:tplc="58084592" w:tentative="1">
      <w:start w:val="1"/>
      <w:numFmt w:val="lowerLetter"/>
      <w:lvlText w:val="%2."/>
      <w:lvlJc w:val="left"/>
      <w:pPr>
        <w:ind w:left="1440" w:hanging="360"/>
      </w:pPr>
    </w:lvl>
    <w:lvl w:ilvl="2" w:tplc="58084592" w:tentative="1">
      <w:start w:val="1"/>
      <w:numFmt w:val="lowerRoman"/>
      <w:lvlText w:val="%3."/>
      <w:lvlJc w:val="right"/>
      <w:pPr>
        <w:ind w:left="2160" w:hanging="180"/>
      </w:pPr>
    </w:lvl>
    <w:lvl w:ilvl="3" w:tplc="58084592" w:tentative="1">
      <w:start w:val="1"/>
      <w:numFmt w:val="decimal"/>
      <w:lvlText w:val="%4."/>
      <w:lvlJc w:val="left"/>
      <w:pPr>
        <w:ind w:left="2880" w:hanging="360"/>
      </w:pPr>
    </w:lvl>
    <w:lvl w:ilvl="4" w:tplc="58084592" w:tentative="1">
      <w:start w:val="1"/>
      <w:numFmt w:val="lowerLetter"/>
      <w:lvlText w:val="%5."/>
      <w:lvlJc w:val="left"/>
      <w:pPr>
        <w:ind w:left="3600" w:hanging="360"/>
      </w:pPr>
    </w:lvl>
    <w:lvl w:ilvl="5" w:tplc="58084592" w:tentative="1">
      <w:start w:val="1"/>
      <w:numFmt w:val="lowerRoman"/>
      <w:lvlText w:val="%6."/>
      <w:lvlJc w:val="right"/>
      <w:pPr>
        <w:ind w:left="4320" w:hanging="180"/>
      </w:pPr>
    </w:lvl>
    <w:lvl w:ilvl="6" w:tplc="58084592" w:tentative="1">
      <w:start w:val="1"/>
      <w:numFmt w:val="decimal"/>
      <w:lvlText w:val="%7."/>
      <w:lvlJc w:val="left"/>
      <w:pPr>
        <w:ind w:left="5040" w:hanging="360"/>
      </w:pPr>
    </w:lvl>
    <w:lvl w:ilvl="7" w:tplc="58084592" w:tentative="1">
      <w:start w:val="1"/>
      <w:numFmt w:val="lowerLetter"/>
      <w:lvlText w:val="%8."/>
      <w:lvlJc w:val="left"/>
      <w:pPr>
        <w:ind w:left="5760" w:hanging="360"/>
      </w:pPr>
    </w:lvl>
    <w:lvl w:ilvl="8" w:tplc="58084592" w:tentative="1">
      <w:start w:val="1"/>
      <w:numFmt w:val="lowerRoman"/>
      <w:lvlText w:val="%9."/>
      <w:lvlJc w:val="right"/>
      <w:pPr>
        <w:ind w:left="6480" w:hanging="180"/>
      </w:pPr>
    </w:lvl>
  </w:abstractNum>
  <w:abstractNum w:abstractNumId="39836440">
    <w:multiLevelType w:val="hybridMultilevel"/>
    <w:lvl w:ilvl="0" w:tplc="90003192">
      <w:start w:val="1"/>
      <w:numFmt w:val="decimal"/>
      <w:lvlText w:val="%1."/>
      <w:lvlJc w:val="left"/>
      <w:pPr>
        <w:ind w:left="720" w:hanging="360"/>
      </w:pPr>
    </w:lvl>
    <w:lvl w:ilvl="1" w:tplc="90003192" w:tentative="1">
      <w:start w:val="1"/>
      <w:numFmt w:val="lowerLetter"/>
      <w:lvlText w:val="%2."/>
      <w:lvlJc w:val="left"/>
      <w:pPr>
        <w:ind w:left="1440" w:hanging="360"/>
      </w:pPr>
    </w:lvl>
    <w:lvl w:ilvl="2" w:tplc="90003192" w:tentative="1">
      <w:start w:val="1"/>
      <w:numFmt w:val="lowerRoman"/>
      <w:lvlText w:val="%3."/>
      <w:lvlJc w:val="right"/>
      <w:pPr>
        <w:ind w:left="2160" w:hanging="180"/>
      </w:pPr>
    </w:lvl>
    <w:lvl w:ilvl="3" w:tplc="90003192" w:tentative="1">
      <w:start w:val="1"/>
      <w:numFmt w:val="decimal"/>
      <w:lvlText w:val="%4."/>
      <w:lvlJc w:val="left"/>
      <w:pPr>
        <w:ind w:left="2880" w:hanging="360"/>
      </w:pPr>
    </w:lvl>
    <w:lvl w:ilvl="4" w:tplc="90003192" w:tentative="1">
      <w:start w:val="1"/>
      <w:numFmt w:val="lowerLetter"/>
      <w:lvlText w:val="%5."/>
      <w:lvlJc w:val="left"/>
      <w:pPr>
        <w:ind w:left="3600" w:hanging="360"/>
      </w:pPr>
    </w:lvl>
    <w:lvl w:ilvl="5" w:tplc="90003192" w:tentative="1">
      <w:start w:val="1"/>
      <w:numFmt w:val="lowerRoman"/>
      <w:lvlText w:val="%6."/>
      <w:lvlJc w:val="right"/>
      <w:pPr>
        <w:ind w:left="4320" w:hanging="180"/>
      </w:pPr>
    </w:lvl>
    <w:lvl w:ilvl="6" w:tplc="90003192" w:tentative="1">
      <w:start w:val="1"/>
      <w:numFmt w:val="decimal"/>
      <w:lvlText w:val="%7."/>
      <w:lvlJc w:val="left"/>
      <w:pPr>
        <w:ind w:left="5040" w:hanging="360"/>
      </w:pPr>
    </w:lvl>
    <w:lvl w:ilvl="7" w:tplc="90003192" w:tentative="1">
      <w:start w:val="1"/>
      <w:numFmt w:val="lowerLetter"/>
      <w:lvlText w:val="%8."/>
      <w:lvlJc w:val="left"/>
      <w:pPr>
        <w:ind w:left="5760" w:hanging="360"/>
      </w:pPr>
    </w:lvl>
    <w:lvl w:ilvl="8" w:tplc="90003192" w:tentative="1">
      <w:start w:val="1"/>
      <w:numFmt w:val="lowerRoman"/>
      <w:lvlText w:val="%9."/>
      <w:lvlJc w:val="right"/>
      <w:pPr>
        <w:ind w:left="6480" w:hanging="180"/>
      </w:pPr>
    </w:lvl>
  </w:abstractNum>
  <w:abstractNum w:abstractNumId="39836439">
    <w:multiLevelType w:val="hybridMultilevel"/>
    <w:lvl w:ilvl="0" w:tplc="27466708">
      <w:start w:val="1"/>
      <w:numFmt w:val="decimal"/>
      <w:lvlText w:val="%1."/>
      <w:lvlJc w:val="left"/>
      <w:pPr>
        <w:ind w:left="720" w:hanging="360"/>
      </w:pPr>
    </w:lvl>
    <w:lvl w:ilvl="1" w:tplc="27466708" w:tentative="1">
      <w:start w:val="1"/>
      <w:numFmt w:val="lowerLetter"/>
      <w:lvlText w:val="%2."/>
      <w:lvlJc w:val="left"/>
      <w:pPr>
        <w:ind w:left="1440" w:hanging="360"/>
      </w:pPr>
    </w:lvl>
    <w:lvl w:ilvl="2" w:tplc="27466708" w:tentative="1">
      <w:start w:val="1"/>
      <w:numFmt w:val="lowerRoman"/>
      <w:lvlText w:val="%3."/>
      <w:lvlJc w:val="right"/>
      <w:pPr>
        <w:ind w:left="2160" w:hanging="180"/>
      </w:pPr>
    </w:lvl>
    <w:lvl w:ilvl="3" w:tplc="27466708" w:tentative="1">
      <w:start w:val="1"/>
      <w:numFmt w:val="decimal"/>
      <w:lvlText w:val="%4."/>
      <w:lvlJc w:val="left"/>
      <w:pPr>
        <w:ind w:left="2880" w:hanging="360"/>
      </w:pPr>
    </w:lvl>
    <w:lvl w:ilvl="4" w:tplc="27466708" w:tentative="1">
      <w:start w:val="1"/>
      <w:numFmt w:val="lowerLetter"/>
      <w:lvlText w:val="%5."/>
      <w:lvlJc w:val="left"/>
      <w:pPr>
        <w:ind w:left="3600" w:hanging="360"/>
      </w:pPr>
    </w:lvl>
    <w:lvl w:ilvl="5" w:tplc="27466708" w:tentative="1">
      <w:start w:val="1"/>
      <w:numFmt w:val="lowerRoman"/>
      <w:lvlText w:val="%6."/>
      <w:lvlJc w:val="right"/>
      <w:pPr>
        <w:ind w:left="4320" w:hanging="180"/>
      </w:pPr>
    </w:lvl>
    <w:lvl w:ilvl="6" w:tplc="27466708" w:tentative="1">
      <w:start w:val="1"/>
      <w:numFmt w:val="decimal"/>
      <w:lvlText w:val="%7."/>
      <w:lvlJc w:val="left"/>
      <w:pPr>
        <w:ind w:left="5040" w:hanging="360"/>
      </w:pPr>
    </w:lvl>
    <w:lvl w:ilvl="7" w:tplc="27466708" w:tentative="1">
      <w:start w:val="1"/>
      <w:numFmt w:val="lowerLetter"/>
      <w:lvlText w:val="%8."/>
      <w:lvlJc w:val="left"/>
      <w:pPr>
        <w:ind w:left="5760" w:hanging="360"/>
      </w:pPr>
    </w:lvl>
    <w:lvl w:ilvl="8" w:tplc="27466708" w:tentative="1">
      <w:start w:val="1"/>
      <w:numFmt w:val="lowerRoman"/>
      <w:lvlText w:val="%9."/>
      <w:lvlJc w:val="right"/>
      <w:pPr>
        <w:ind w:left="6480" w:hanging="180"/>
      </w:pPr>
    </w:lvl>
  </w:abstractNum>
  <w:abstractNum w:abstractNumId="39836438">
    <w:multiLevelType w:val="hybridMultilevel"/>
    <w:lvl w:ilvl="0" w:tplc="34437672">
      <w:start w:val="1"/>
      <w:numFmt w:val="decimal"/>
      <w:lvlText w:val="%1."/>
      <w:lvlJc w:val="left"/>
      <w:pPr>
        <w:ind w:left="720" w:hanging="360"/>
      </w:pPr>
    </w:lvl>
    <w:lvl w:ilvl="1" w:tplc="34437672" w:tentative="1">
      <w:start w:val="1"/>
      <w:numFmt w:val="lowerLetter"/>
      <w:lvlText w:val="%2."/>
      <w:lvlJc w:val="left"/>
      <w:pPr>
        <w:ind w:left="1440" w:hanging="360"/>
      </w:pPr>
    </w:lvl>
    <w:lvl w:ilvl="2" w:tplc="34437672" w:tentative="1">
      <w:start w:val="1"/>
      <w:numFmt w:val="lowerRoman"/>
      <w:lvlText w:val="%3."/>
      <w:lvlJc w:val="right"/>
      <w:pPr>
        <w:ind w:left="2160" w:hanging="180"/>
      </w:pPr>
    </w:lvl>
    <w:lvl w:ilvl="3" w:tplc="34437672" w:tentative="1">
      <w:start w:val="1"/>
      <w:numFmt w:val="decimal"/>
      <w:lvlText w:val="%4."/>
      <w:lvlJc w:val="left"/>
      <w:pPr>
        <w:ind w:left="2880" w:hanging="360"/>
      </w:pPr>
    </w:lvl>
    <w:lvl w:ilvl="4" w:tplc="34437672" w:tentative="1">
      <w:start w:val="1"/>
      <w:numFmt w:val="lowerLetter"/>
      <w:lvlText w:val="%5."/>
      <w:lvlJc w:val="left"/>
      <w:pPr>
        <w:ind w:left="3600" w:hanging="360"/>
      </w:pPr>
    </w:lvl>
    <w:lvl w:ilvl="5" w:tplc="34437672" w:tentative="1">
      <w:start w:val="1"/>
      <w:numFmt w:val="lowerRoman"/>
      <w:lvlText w:val="%6."/>
      <w:lvlJc w:val="right"/>
      <w:pPr>
        <w:ind w:left="4320" w:hanging="180"/>
      </w:pPr>
    </w:lvl>
    <w:lvl w:ilvl="6" w:tplc="34437672" w:tentative="1">
      <w:start w:val="1"/>
      <w:numFmt w:val="decimal"/>
      <w:lvlText w:val="%7."/>
      <w:lvlJc w:val="left"/>
      <w:pPr>
        <w:ind w:left="5040" w:hanging="360"/>
      </w:pPr>
    </w:lvl>
    <w:lvl w:ilvl="7" w:tplc="34437672" w:tentative="1">
      <w:start w:val="1"/>
      <w:numFmt w:val="lowerLetter"/>
      <w:lvlText w:val="%8."/>
      <w:lvlJc w:val="left"/>
      <w:pPr>
        <w:ind w:left="5760" w:hanging="360"/>
      </w:pPr>
    </w:lvl>
    <w:lvl w:ilvl="8" w:tplc="34437672" w:tentative="1">
      <w:start w:val="1"/>
      <w:numFmt w:val="lowerRoman"/>
      <w:lvlText w:val="%9."/>
      <w:lvlJc w:val="right"/>
      <w:pPr>
        <w:ind w:left="6480" w:hanging="180"/>
      </w:pPr>
    </w:lvl>
  </w:abstractNum>
  <w:abstractNum w:abstractNumId="39836437">
    <w:multiLevelType w:val="hybridMultilevel"/>
    <w:lvl w:ilvl="0" w:tplc="60198501">
      <w:start w:val="1"/>
      <w:numFmt w:val="decimal"/>
      <w:lvlText w:val="%1."/>
      <w:lvlJc w:val="left"/>
      <w:pPr>
        <w:ind w:left="720" w:hanging="360"/>
      </w:pPr>
    </w:lvl>
    <w:lvl w:ilvl="1" w:tplc="60198501" w:tentative="1">
      <w:start w:val="1"/>
      <w:numFmt w:val="lowerLetter"/>
      <w:lvlText w:val="%2."/>
      <w:lvlJc w:val="left"/>
      <w:pPr>
        <w:ind w:left="1440" w:hanging="360"/>
      </w:pPr>
    </w:lvl>
    <w:lvl w:ilvl="2" w:tplc="60198501" w:tentative="1">
      <w:start w:val="1"/>
      <w:numFmt w:val="lowerRoman"/>
      <w:lvlText w:val="%3."/>
      <w:lvlJc w:val="right"/>
      <w:pPr>
        <w:ind w:left="2160" w:hanging="180"/>
      </w:pPr>
    </w:lvl>
    <w:lvl w:ilvl="3" w:tplc="60198501" w:tentative="1">
      <w:start w:val="1"/>
      <w:numFmt w:val="decimal"/>
      <w:lvlText w:val="%4."/>
      <w:lvlJc w:val="left"/>
      <w:pPr>
        <w:ind w:left="2880" w:hanging="360"/>
      </w:pPr>
    </w:lvl>
    <w:lvl w:ilvl="4" w:tplc="60198501" w:tentative="1">
      <w:start w:val="1"/>
      <w:numFmt w:val="lowerLetter"/>
      <w:lvlText w:val="%5."/>
      <w:lvlJc w:val="left"/>
      <w:pPr>
        <w:ind w:left="3600" w:hanging="360"/>
      </w:pPr>
    </w:lvl>
    <w:lvl w:ilvl="5" w:tplc="60198501" w:tentative="1">
      <w:start w:val="1"/>
      <w:numFmt w:val="lowerRoman"/>
      <w:lvlText w:val="%6."/>
      <w:lvlJc w:val="right"/>
      <w:pPr>
        <w:ind w:left="4320" w:hanging="180"/>
      </w:pPr>
    </w:lvl>
    <w:lvl w:ilvl="6" w:tplc="60198501" w:tentative="1">
      <w:start w:val="1"/>
      <w:numFmt w:val="decimal"/>
      <w:lvlText w:val="%7."/>
      <w:lvlJc w:val="left"/>
      <w:pPr>
        <w:ind w:left="5040" w:hanging="360"/>
      </w:pPr>
    </w:lvl>
    <w:lvl w:ilvl="7" w:tplc="60198501" w:tentative="1">
      <w:start w:val="1"/>
      <w:numFmt w:val="lowerLetter"/>
      <w:lvlText w:val="%8."/>
      <w:lvlJc w:val="left"/>
      <w:pPr>
        <w:ind w:left="5760" w:hanging="360"/>
      </w:pPr>
    </w:lvl>
    <w:lvl w:ilvl="8" w:tplc="60198501" w:tentative="1">
      <w:start w:val="1"/>
      <w:numFmt w:val="lowerRoman"/>
      <w:lvlText w:val="%9."/>
      <w:lvlJc w:val="right"/>
      <w:pPr>
        <w:ind w:left="6480" w:hanging="180"/>
      </w:pPr>
    </w:lvl>
  </w:abstractNum>
  <w:abstractNum w:abstractNumId="39836436">
    <w:multiLevelType w:val="hybridMultilevel"/>
    <w:lvl w:ilvl="0" w:tplc="13582337">
      <w:start w:val="1"/>
      <w:numFmt w:val="decimal"/>
      <w:lvlText w:val="%1."/>
      <w:lvlJc w:val="left"/>
      <w:pPr>
        <w:ind w:left="720" w:hanging="360"/>
      </w:pPr>
    </w:lvl>
    <w:lvl w:ilvl="1" w:tplc="13582337" w:tentative="1">
      <w:start w:val="1"/>
      <w:numFmt w:val="lowerLetter"/>
      <w:lvlText w:val="%2."/>
      <w:lvlJc w:val="left"/>
      <w:pPr>
        <w:ind w:left="1440" w:hanging="360"/>
      </w:pPr>
    </w:lvl>
    <w:lvl w:ilvl="2" w:tplc="13582337" w:tentative="1">
      <w:start w:val="1"/>
      <w:numFmt w:val="lowerRoman"/>
      <w:lvlText w:val="%3."/>
      <w:lvlJc w:val="right"/>
      <w:pPr>
        <w:ind w:left="2160" w:hanging="180"/>
      </w:pPr>
    </w:lvl>
    <w:lvl w:ilvl="3" w:tplc="13582337" w:tentative="1">
      <w:start w:val="1"/>
      <w:numFmt w:val="decimal"/>
      <w:lvlText w:val="%4."/>
      <w:lvlJc w:val="left"/>
      <w:pPr>
        <w:ind w:left="2880" w:hanging="360"/>
      </w:pPr>
    </w:lvl>
    <w:lvl w:ilvl="4" w:tplc="13582337" w:tentative="1">
      <w:start w:val="1"/>
      <w:numFmt w:val="lowerLetter"/>
      <w:lvlText w:val="%5."/>
      <w:lvlJc w:val="left"/>
      <w:pPr>
        <w:ind w:left="3600" w:hanging="360"/>
      </w:pPr>
    </w:lvl>
    <w:lvl w:ilvl="5" w:tplc="13582337" w:tentative="1">
      <w:start w:val="1"/>
      <w:numFmt w:val="lowerRoman"/>
      <w:lvlText w:val="%6."/>
      <w:lvlJc w:val="right"/>
      <w:pPr>
        <w:ind w:left="4320" w:hanging="180"/>
      </w:pPr>
    </w:lvl>
    <w:lvl w:ilvl="6" w:tplc="13582337" w:tentative="1">
      <w:start w:val="1"/>
      <w:numFmt w:val="decimal"/>
      <w:lvlText w:val="%7."/>
      <w:lvlJc w:val="left"/>
      <w:pPr>
        <w:ind w:left="5040" w:hanging="360"/>
      </w:pPr>
    </w:lvl>
    <w:lvl w:ilvl="7" w:tplc="13582337" w:tentative="1">
      <w:start w:val="1"/>
      <w:numFmt w:val="lowerLetter"/>
      <w:lvlText w:val="%8."/>
      <w:lvlJc w:val="left"/>
      <w:pPr>
        <w:ind w:left="5760" w:hanging="360"/>
      </w:pPr>
    </w:lvl>
    <w:lvl w:ilvl="8" w:tplc="13582337" w:tentative="1">
      <w:start w:val="1"/>
      <w:numFmt w:val="lowerRoman"/>
      <w:lvlText w:val="%9."/>
      <w:lvlJc w:val="right"/>
      <w:pPr>
        <w:ind w:left="6480" w:hanging="180"/>
      </w:pPr>
    </w:lvl>
  </w:abstractNum>
  <w:abstractNum w:abstractNumId="39836435">
    <w:multiLevelType w:val="hybridMultilevel"/>
    <w:lvl w:ilvl="0" w:tplc="94067537">
      <w:start w:val="1"/>
      <w:numFmt w:val="decimal"/>
      <w:lvlText w:val="%1."/>
      <w:lvlJc w:val="left"/>
      <w:pPr>
        <w:ind w:left="720" w:hanging="360"/>
      </w:pPr>
    </w:lvl>
    <w:lvl w:ilvl="1" w:tplc="94067537" w:tentative="1">
      <w:start w:val="1"/>
      <w:numFmt w:val="lowerLetter"/>
      <w:lvlText w:val="%2."/>
      <w:lvlJc w:val="left"/>
      <w:pPr>
        <w:ind w:left="1440" w:hanging="360"/>
      </w:pPr>
    </w:lvl>
    <w:lvl w:ilvl="2" w:tplc="94067537" w:tentative="1">
      <w:start w:val="1"/>
      <w:numFmt w:val="lowerRoman"/>
      <w:lvlText w:val="%3."/>
      <w:lvlJc w:val="right"/>
      <w:pPr>
        <w:ind w:left="2160" w:hanging="180"/>
      </w:pPr>
    </w:lvl>
    <w:lvl w:ilvl="3" w:tplc="94067537" w:tentative="1">
      <w:start w:val="1"/>
      <w:numFmt w:val="decimal"/>
      <w:lvlText w:val="%4."/>
      <w:lvlJc w:val="left"/>
      <w:pPr>
        <w:ind w:left="2880" w:hanging="360"/>
      </w:pPr>
    </w:lvl>
    <w:lvl w:ilvl="4" w:tplc="94067537" w:tentative="1">
      <w:start w:val="1"/>
      <w:numFmt w:val="lowerLetter"/>
      <w:lvlText w:val="%5."/>
      <w:lvlJc w:val="left"/>
      <w:pPr>
        <w:ind w:left="3600" w:hanging="360"/>
      </w:pPr>
    </w:lvl>
    <w:lvl w:ilvl="5" w:tplc="94067537" w:tentative="1">
      <w:start w:val="1"/>
      <w:numFmt w:val="lowerRoman"/>
      <w:lvlText w:val="%6."/>
      <w:lvlJc w:val="right"/>
      <w:pPr>
        <w:ind w:left="4320" w:hanging="180"/>
      </w:pPr>
    </w:lvl>
    <w:lvl w:ilvl="6" w:tplc="94067537" w:tentative="1">
      <w:start w:val="1"/>
      <w:numFmt w:val="decimal"/>
      <w:lvlText w:val="%7."/>
      <w:lvlJc w:val="left"/>
      <w:pPr>
        <w:ind w:left="5040" w:hanging="360"/>
      </w:pPr>
    </w:lvl>
    <w:lvl w:ilvl="7" w:tplc="94067537" w:tentative="1">
      <w:start w:val="1"/>
      <w:numFmt w:val="lowerLetter"/>
      <w:lvlText w:val="%8."/>
      <w:lvlJc w:val="left"/>
      <w:pPr>
        <w:ind w:left="5760" w:hanging="360"/>
      </w:pPr>
    </w:lvl>
    <w:lvl w:ilvl="8" w:tplc="94067537" w:tentative="1">
      <w:start w:val="1"/>
      <w:numFmt w:val="lowerRoman"/>
      <w:lvlText w:val="%9."/>
      <w:lvlJc w:val="right"/>
      <w:pPr>
        <w:ind w:left="6480" w:hanging="180"/>
      </w:pPr>
    </w:lvl>
  </w:abstractNum>
  <w:abstractNum w:abstractNumId="39836434">
    <w:multiLevelType w:val="hybridMultilevel"/>
    <w:lvl w:ilvl="0" w:tplc="98274248">
      <w:start w:val="1"/>
      <w:numFmt w:val="decimal"/>
      <w:lvlText w:val="%1."/>
      <w:lvlJc w:val="left"/>
      <w:pPr>
        <w:ind w:left="720" w:hanging="360"/>
      </w:pPr>
    </w:lvl>
    <w:lvl w:ilvl="1" w:tplc="98274248" w:tentative="1">
      <w:start w:val="1"/>
      <w:numFmt w:val="lowerLetter"/>
      <w:lvlText w:val="%2."/>
      <w:lvlJc w:val="left"/>
      <w:pPr>
        <w:ind w:left="1440" w:hanging="360"/>
      </w:pPr>
    </w:lvl>
    <w:lvl w:ilvl="2" w:tplc="98274248" w:tentative="1">
      <w:start w:val="1"/>
      <w:numFmt w:val="lowerRoman"/>
      <w:lvlText w:val="%3."/>
      <w:lvlJc w:val="right"/>
      <w:pPr>
        <w:ind w:left="2160" w:hanging="180"/>
      </w:pPr>
    </w:lvl>
    <w:lvl w:ilvl="3" w:tplc="98274248" w:tentative="1">
      <w:start w:val="1"/>
      <w:numFmt w:val="decimal"/>
      <w:lvlText w:val="%4."/>
      <w:lvlJc w:val="left"/>
      <w:pPr>
        <w:ind w:left="2880" w:hanging="360"/>
      </w:pPr>
    </w:lvl>
    <w:lvl w:ilvl="4" w:tplc="98274248" w:tentative="1">
      <w:start w:val="1"/>
      <w:numFmt w:val="lowerLetter"/>
      <w:lvlText w:val="%5."/>
      <w:lvlJc w:val="left"/>
      <w:pPr>
        <w:ind w:left="3600" w:hanging="360"/>
      </w:pPr>
    </w:lvl>
    <w:lvl w:ilvl="5" w:tplc="98274248" w:tentative="1">
      <w:start w:val="1"/>
      <w:numFmt w:val="lowerRoman"/>
      <w:lvlText w:val="%6."/>
      <w:lvlJc w:val="right"/>
      <w:pPr>
        <w:ind w:left="4320" w:hanging="180"/>
      </w:pPr>
    </w:lvl>
    <w:lvl w:ilvl="6" w:tplc="98274248" w:tentative="1">
      <w:start w:val="1"/>
      <w:numFmt w:val="decimal"/>
      <w:lvlText w:val="%7."/>
      <w:lvlJc w:val="left"/>
      <w:pPr>
        <w:ind w:left="5040" w:hanging="360"/>
      </w:pPr>
    </w:lvl>
    <w:lvl w:ilvl="7" w:tplc="98274248" w:tentative="1">
      <w:start w:val="1"/>
      <w:numFmt w:val="lowerLetter"/>
      <w:lvlText w:val="%8."/>
      <w:lvlJc w:val="left"/>
      <w:pPr>
        <w:ind w:left="5760" w:hanging="360"/>
      </w:pPr>
    </w:lvl>
    <w:lvl w:ilvl="8" w:tplc="98274248" w:tentative="1">
      <w:start w:val="1"/>
      <w:numFmt w:val="lowerRoman"/>
      <w:lvlText w:val="%9."/>
      <w:lvlJc w:val="right"/>
      <w:pPr>
        <w:ind w:left="6480" w:hanging="180"/>
      </w:pPr>
    </w:lvl>
  </w:abstractNum>
  <w:abstractNum w:abstractNumId="39836433">
    <w:multiLevelType w:val="hybridMultilevel"/>
    <w:lvl w:ilvl="0" w:tplc="72357422">
      <w:start w:val="1"/>
      <w:numFmt w:val="decimal"/>
      <w:lvlText w:val="%1."/>
      <w:lvlJc w:val="left"/>
      <w:pPr>
        <w:ind w:left="720" w:hanging="360"/>
      </w:pPr>
    </w:lvl>
    <w:lvl w:ilvl="1" w:tplc="72357422" w:tentative="1">
      <w:start w:val="1"/>
      <w:numFmt w:val="lowerLetter"/>
      <w:lvlText w:val="%2."/>
      <w:lvlJc w:val="left"/>
      <w:pPr>
        <w:ind w:left="1440" w:hanging="360"/>
      </w:pPr>
    </w:lvl>
    <w:lvl w:ilvl="2" w:tplc="72357422" w:tentative="1">
      <w:start w:val="1"/>
      <w:numFmt w:val="lowerRoman"/>
      <w:lvlText w:val="%3."/>
      <w:lvlJc w:val="right"/>
      <w:pPr>
        <w:ind w:left="2160" w:hanging="180"/>
      </w:pPr>
    </w:lvl>
    <w:lvl w:ilvl="3" w:tplc="72357422" w:tentative="1">
      <w:start w:val="1"/>
      <w:numFmt w:val="decimal"/>
      <w:lvlText w:val="%4."/>
      <w:lvlJc w:val="left"/>
      <w:pPr>
        <w:ind w:left="2880" w:hanging="360"/>
      </w:pPr>
    </w:lvl>
    <w:lvl w:ilvl="4" w:tplc="72357422" w:tentative="1">
      <w:start w:val="1"/>
      <w:numFmt w:val="lowerLetter"/>
      <w:lvlText w:val="%5."/>
      <w:lvlJc w:val="left"/>
      <w:pPr>
        <w:ind w:left="3600" w:hanging="360"/>
      </w:pPr>
    </w:lvl>
    <w:lvl w:ilvl="5" w:tplc="72357422" w:tentative="1">
      <w:start w:val="1"/>
      <w:numFmt w:val="lowerRoman"/>
      <w:lvlText w:val="%6."/>
      <w:lvlJc w:val="right"/>
      <w:pPr>
        <w:ind w:left="4320" w:hanging="180"/>
      </w:pPr>
    </w:lvl>
    <w:lvl w:ilvl="6" w:tplc="72357422" w:tentative="1">
      <w:start w:val="1"/>
      <w:numFmt w:val="decimal"/>
      <w:lvlText w:val="%7."/>
      <w:lvlJc w:val="left"/>
      <w:pPr>
        <w:ind w:left="5040" w:hanging="360"/>
      </w:pPr>
    </w:lvl>
    <w:lvl w:ilvl="7" w:tplc="72357422" w:tentative="1">
      <w:start w:val="1"/>
      <w:numFmt w:val="lowerLetter"/>
      <w:lvlText w:val="%8."/>
      <w:lvlJc w:val="left"/>
      <w:pPr>
        <w:ind w:left="5760" w:hanging="360"/>
      </w:pPr>
    </w:lvl>
    <w:lvl w:ilvl="8" w:tplc="72357422" w:tentative="1">
      <w:start w:val="1"/>
      <w:numFmt w:val="lowerRoman"/>
      <w:lvlText w:val="%9."/>
      <w:lvlJc w:val="right"/>
      <w:pPr>
        <w:ind w:left="6480" w:hanging="180"/>
      </w:pPr>
    </w:lvl>
  </w:abstractNum>
  <w:abstractNum w:abstractNumId="39836432">
    <w:multiLevelType w:val="hybridMultilevel"/>
    <w:lvl w:ilvl="0" w:tplc="82391758">
      <w:start w:val="1"/>
      <w:numFmt w:val="decimal"/>
      <w:lvlText w:val="%1."/>
      <w:lvlJc w:val="left"/>
      <w:pPr>
        <w:ind w:left="720" w:hanging="360"/>
      </w:pPr>
    </w:lvl>
    <w:lvl w:ilvl="1" w:tplc="82391758" w:tentative="1">
      <w:start w:val="1"/>
      <w:numFmt w:val="lowerLetter"/>
      <w:lvlText w:val="%2."/>
      <w:lvlJc w:val="left"/>
      <w:pPr>
        <w:ind w:left="1440" w:hanging="360"/>
      </w:pPr>
    </w:lvl>
    <w:lvl w:ilvl="2" w:tplc="82391758" w:tentative="1">
      <w:start w:val="1"/>
      <w:numFmt w:val="lowerRoman"/>
      <w:lvlText w:val="%3."/>
      <w:lvlJc w:val="right"/>
      <w:pPr>
        <w:ind w:left="2160" w:hanging="180"/>
      </w:pPr>
    </w:lvl>
    <w:lvl w:ilvl="3" w:tplc="82391758" w:tentative="1">
      <w:start w:val="1"/>
      <w:numFmt w:val="decimal"/>
      <w:lvlText w:val="%4."/>
      <w:lvlJc w:val="left"/>
      <w:pPr>
        <w:ind w:left="2880" w:hanging="360"/>
      </w:pPr>
    </w:lvl>
    <w:lvl w:ilvl="4" w:tplc="82391758" w:tentative="1">
      <w:start w:val="1"/>
      <w:numFmt w:val="lowerLetter"/>
      <w:lvlText w:val="%5."/>
      <w:lvlJc w:val="left"/>
      <w:pPr>
        <w:ind w:left="3600" w:hanging="360"/>
      </w:pPr>
    </w:lvl>
    <w:lvl w:ilvl="5" w:tplc="82391758" w:tentative="1">
      <w:start w:val="1"/>
      <w:numFmt w:val="lowerRoman"/>
      <w:lvlText w:val="%6."/>
      <w:lvlJc w:val="right"/>
      <w:pPr>
        <w:ind w:left="4320" w:hanging="180"/>
      </w:pPr>
    </w:lvl>
    <w:lvl w:ilvl="6" w:tplc="82391758" w:tentative="1">
      <w:start w:val="1"/>
      <w:numFmt w:val="decimal"/>
      <w:lvlText w:val="%7."/>
      <w:lvlJc w:val="left"/>
      <w:pPr>
        <w:ind w:left="5040" w:hanging="360"/>
      </w:pPr>
    </w:lvl>
    <w:lvl w:ilvl="7" w:tplc="82391758" w:tentative="1">
      <w:start w:val="1"/>
      <w:numFmt w:val="lowerLetter"/>
      <w:lvlText w:val="%8."/>
      <w:lvlJc w:val="left"/>
      <w:pPr>
        <w:ind w:left="5760" w:hanging="360"/>
      </w:pPr>
    </w:lvl>
    <w:lvl w:ilvl="8" w:tplc="82391758" w:tentative="1">
      <w:start w:val="1"/>
      <w:numFmt w:val="lowerRoman"/>
      <w:lvlText w:val="%9."/>
      <w:lvlJc w:val="right"/>
      <w:pPr>
        <w:ind w:left="6480" w:hanging="180"/>
      </w:pPr>
    </w:lvl>
  </w:abstractNum>
  <w:abstractNum w:abstractNumId="39836431">
    <w:multiLevelType w:val="hybridMultilevel"/>
    <w:lvl w:ilvl="0" w:tplc="77313694">
      <w:start w:val="1"/>
      <w:numFmt w:val="decimal"/>
      <w:lvlText w:val="%1."/>
      <w:lvlJc w:val="left"/>
      <w:pPr>
        <w:ind w:left="720" w:hanging="360"/>
      </w:pPr>
    </w:lvl>
    <w:lvl w:ilvl="1" w:tplc="77313694" w:tentative="1">
      <w:start w:val="1"/>
      <w:numFmt w:val="lowerLetter"/>
      <w:lvlText w:val="%2."/>
      <w:lvlJc w:val="left"/>
      <w:pPr>
        <w:ind w:left="1440" w:hanging="360"/>
      </w:pPr>
    </w:lvl>
    <w:lvl w:ilvl="2" w:tplc="77313694" w:tentative="1">
      <w:start w:val="1"/>
      <w:numFmt w:val="lowerRoman"/>
      <w:lvlText w:val="%3."/>
      <w:lvlJc w:val="right"/>
      <w:pPr>
        <w:ind w:left="2160" w:hanging="180"/>
      </w:pPr>
    </w:lvl>
    <w:lvl w:ilvl="3" w:tplc="77313694" w:tentative="1">
      <w:start w:val="1"/>
      <w:numFmt w:val="decimal"/>
      <w:lvlText w:val="%4."/>
      <w:lvlJc w:val="left"/>
      <w:pPr>
        <w:ind w:left="2880" w:hanging="360"/>
      </w:pPr>
    </w:lvl>
    <w:lvl w:ilvl="4" w:tplc="77313694" w:tentative="1">
      <w:start w:val="1"/>
      <w:numFmt w:val="lowerLetter"/>
      <w:lvlText w:val="%5."/>
      <w:lvlJc w:val="left"/>
      <w:pPr>
        <w:ind w:left="3600" w:hanging="360"/>
      </w:pPr>
    </w:lvl>
    <w:lvl w:ilvl="5" w:tplc="77313694" w:tentative="1">
      <w:start w:val="1"/>
      <w:numFmt w:val="lowerRoman"/>
      <w:lvlText w:val="%6."/>
      <w:lvlJc w:val="right"/>
      <w:pPr>
        <w:ind w:left="4320" w:hanging="180"/>
      </w:pPr>
    </w:lvl>
    <w:lvl w:ilvl="6" w:tplc="77313694" w:tentative="1">
      <w:start w:val="1"/>
      <w:numFmt w:val="decimal"/>
      <w:lvlText w:val="%7."/>
      <w:lvlJc w:val="left"/>
      <w:pPr>
        <w:ind w:left="5040" w:hanging="360"/>
      </w:pPr>
    </w:lvl>
    <w:lvl w:ilvl="7" w:tplc="77313694" w:tentative="1">
      <w:start w:val="1"/>
      <w:numFmt w:val="lowerLetter"/>
      <w:lvlText w:val="%8."/>
      <w:lvlJc w:val="left"/>
      <w:pPr>
        <w:ind w:left="5760" w:hanging="360"/>
      </w:pPr>
    </w:lvl>
    <w:lvl w:ilvl="8" w:tplc="77313694" w:tentative="1">
      <w:start w:val="1"/>
      <w:numFmt w:val="lowerRoman"/>
      <w:lvlText w:val="%9."/>
      <w:lvlJc w:val="right"/>
      <w:pPr>
        <w:ind w:left="6480" w:hanging="180"/>
      </w:pPr>
    </w:lvl>
  </w:abstractNum>
  <w:abstractNum w:abstractNumId="39836430">
    <w:multiLevelType w:val="hybridMultilevel"/>
    <w:lvl w:ilvl="0" w:tplc="46833559">
      <w:start w:val="1"/>
      <w:numFmt w:val="decimal"/>
      <w:lvlText w:val="%1."/>
      <w:lvlJc w:val="left"/>
      <w:pPr>
        <w:ind w:left="720" w:hanging="360"/>
      </w:pPr>
    </w:lvl>
    <w:lvl w:ilvl="1" w:tplc="46833559" w:tentative="1">
      <w:start w:val="1"/>
      <w:numFmt w:val="lowerLetter"/>
      <w:lvlText w:val="%2."/>
      <w:lvlJc w:val="left"/>
      <w:pPr>
        <w:ind w:left="1440" w:hanging="360"/>
      </w:pPr>
    </w:lvl>
    <w:lvl w:ilvl="2" w:tplc="46833559" w:tentative="1">
      <w:start w:val="1"/>
      <w:numFmt w:val="lowerRoman"/>
      <w:lvlText w:val="%3."/>
      <w:lvlJc w:val="right"/>
      <w:pPr>
        <w:ind w:left="2160" w:hanging="180"/>
      </w:pPr>
    </w:lvl>
    <w:lvl w:ilvl="3" w:tplc="46833559" w:tentative="1">
      <w:start w:val="1"/>
      <w:numFmt w:val="decimal"/>
      <w:lvlText w:val="%4."/>
      <w:lvlJc w:val="left"/>
      <w:pPr>
        <w:ind w:left="2880" w:hanging="360"/>
      </w:pPr>
    </w:lvl>
    <w:lvl w:ilvl="4" w:tplc="46833559" w:tentative="1">
      <w:start w:val="1"/>
      <w:numFmt w:val="lowerLetter"/>
      <w:lvlText w:val="%5."/>
      <w:lvlJc w:val="left"/>
      <w:pPr>
        <w:ind w:left="3600" w:hanging="360"/>
      </w:pPr>
    </w:lvl>
    <w:lvl w:ilvl="5" w:tplc="46833559" w:tentative="1">
      <w:start w:val="1"/>
      <w:numFmt w:val="lowerRoman"/>
      <w:lvlText w:val="%6."/>
      <w:lvlJc w:val="right"/>
      <w:pPr>
        <w:ind w:left="4320" w:hanging="180"/>
      </w:pPr>
    </w:lvl>
    <w:lvl w:ilvl="6" w:tplc="46833559" w:tentative="1">
      <w:start w:val="1"/>
      <w:numFmt w:val="decimal"/>
      <w:lvlText w:val="%7."/>
      <w:lvlJc w:val="left"/>
      <w:pPr>
        <w:ind w:left="5040" w:hanging="360"/>
      </w:pPr>
    </w:lvl>
    <w:lvl w:ilvl="7" w:tplc="46833559" w:tentative="1">
      <w:start w:val="1"/>
      <w:numFmt w:val="lowerLetter"/>
      <w:lvlText w:val="%8."/>
      <w:lvlJc w:val="left"/>
      <w:pPr>
        <w:ind w:left="5760" w:hanging="360"/>
      </w:pPr>
    </w:lvl>
    <w:lvl w:ilvl="8" w:tplc="46833559" w:tentative="1">
      <w:start w:val="1"/>
      <w:numFmt w:val="lowerRoman"/>
      <w:lvlText w:val="%9."/>
      <w:lvlJc w:val="right"/>
      <w:pPr>
        <w:ind w:left="6480" w:hanging="180"/>
      </w:pPr>
    </w:lvl>
  </w:abstractNum>
  <w:abstractNum w:abstractNumId="39836429">
    <w:multiLevelType w:val="hybridMultilevel"/>
    <w:lvl w:ilvl="0" w:tplc="48920103">
      <w:start w:val="1"/>
      <w:numFmt w:val="decimal"/>
      <w:lvlText w:val="%1."/>
      <w:lvlJc w:val="left"/>
      <w:pPr>
        <w:ind w:left="720" w:hanging="360"/>
      </w:pPr>
    </w:lvl>
    <w:lvl w:ilvl="1" w:tplc="48920103" w:tentative="1">
      <w:start w:val="1"/>
      <w:numFmt w:val="lowerLetter"/>
      <w:lvlText w:val="%2."/>
      <w:lvlJc w:val="left"/>
      <w:pPr>
        <w:ind w:left="1440" w:hanging="360"/>
      </w:pPr>
    </w:lvl>
    <w:lvl w:ilvl="2" w:tplc="48920103" w:tentative="1">
      <w:start w:val="1"/>
      <w:numFmt w:val="lowerRoman"/>
      <w:lvlText w:val="%3."/>
      <w:lvlJc w:val="right"/>
      <w:pPr>
        <w:ind w:left="2160" w:hanging="180"/>
      </w:pPr>
    </w:lvl>
    <w:lvl w:ilvl="3" w:tplc="48920103" w:tentative="1">
      <w:start w:val="1"/>
      <w:numFmt w:val="decimal"/>
      <w:lvlText w:val="%4."/>
      <w:lvlJc w:val="left"/>
      <w:pPr>
        <w:ind w:left="2880" w:hanging="360"/>
      </w:pPr>
    </w:lvl>
    <w:lvl w:ilvl="4" w:tplc="48920103" w:tentative="1">
      <w:start w:val="1"/>
      <w:numFmt w:val="lowerLetter"/>
      <w:lvlText w:val="%5."/>
      <w:lvlJc w:val="left"/>
      <w:pPr>
        <w:ind w:left="3600" w:hanging="360"/>
      </w:pPr>
    </w:lvl>
    <w:lvl w:ilvl="5" w:tplc="48920103" w:tentative="1">
      <w:start w:val="1"/>
      <w:numFmt w:val="lowerRoman"/>
      <w:lvlText w:val="%6."/>
      <w:lvlJc w:val="right"/>
      <w:pPr>
        <w:ind w:left="4320" w:hanging="180"/>
      </w:pPr>
    </w:lvl>
    <w:lvl w:ilvl="6" w:tplc="48920103" w:tentative="1">
      <w:start w:val="1"/>
      <w:numFmt w:val="decimal"/>
      <w:lvlText w:val="%7."/>
      <w:lvlJc w:val="left"/>
      <w:pPr>
        <w:ind w:left="5040" w:hanging="360"/>
      </w:pPr>
    </w:lvl>
    <w:lvl w:ilvl="7" w:tplc="48920103" w:tentative="1">
      <w:start w:val="1"/>
      <w:numFmt w:val="lowerLetter"/>
      <w:lvlText w:val="%8."/>
      <w:lvlJc w:val="left"/>
      <w:pPr>
        <w:ind w:left="5760" w:hanging="360"/>
      </w:pPr>
    </w:lvl>
    <w:lvl w:ilvl="8" w:tplc="48920103" w:tentative="1">
      <w:start w:val="1"/>
      <w:numFmt w:val="lowerRoman"/>
      <w:lvlText w:val="%9."/>
      <w:lvlJc w:val="right"/>
      <w:pPr>
        <w:ind w:left="6480" w:hanging="180"/>
      </w:pPr>
    </w:lvl>
  </w:abstractNum>
  <w:abstractNum w:abstractNumId="39836428">
    <w:multiLevelType w:val="hybridMultilevel"/>
    <w:lvl w:ilvl="0" w:tplc="98849089">
      <w:start w:val="1"/>
      <w:numFmt w:val="decimal"/>
      <w:lvlText w:val="%1."/>
      <w:lvlJc w:val="left"/>
      <w:pPr>
        <w:ind w:left="720" w:hanging="360"/>
      </w:pPr>
    </w:lvl>
    <w:lvl w:ilvl="1" w:tplc="98849089" w:tentative="1">
      <w:start w:val="1"/>
      <w:numFmt w:val="lowerLetter"/>
      <w:lvlText w:val="%2."/>
      <w:lvlJc w:val="left"/>
      <w:pPr>
        <w:ind w:left="1440" w:hanging="360"/>
      </w:pPr>
    </w:lvl>
    <w:lvl w:ilvl="2" w:tplc="98849089" w:tentative="1">
      <w:start w:val="1"/>
      <w:numFmt w:val="lowerRoman"/>
      <w:lvlText w:val="%3."/>
      <w:lvlJc w:val="right"/>
      <w:pPr>
        <w:ind w:left="2160" w:hanging="180"/>
      </w:pPr>
    </w:lvl>
    <w:lvl w:ilvl="3" w:tplc="98849089" w:tentative="1">
      <w:start w:val="1"/>
      <w:numFmt w:val="decimal"/>
      <w:lvlText w:val="%4."/>
      <w:lvlJc w:val="left"/>
      <w:pPr>
        <w:ind w:left="2880" w:hanging="360"/>
      </w:pPr>
    </w:lvl>
    <w:lvl w:ilvl="4" w:tplc="98849089" w:tentative="1">
      <w:start w:val="1"/>
      <w:numFmt w:val="lowerLetter"/>
      <w:lvlText w:val="%5."/>
      <w:lvlJc w:val="left"/>
      <w:pPr>
        <w:ind w:left="3600" w:hanging="360"/>
      </w:pPr>
    </w:lvl>
    <w:lvl w:ilvl="5" w:tplc="98849089" w:tentative="1">
      <w:start w:val="1"/>
      <w:numFmt w:val="lowerRoman"/>
      <w:lvlText w:val="%6."/>
      <w:lvlJc w:val="right"/>
      <w:pPr>
        <w:ind w:left="4320" w:hanging="180"/>
      </w:pPr>
    </w:lvl>
    <w:lvl w:ilvl="6" w:tplc="98849089" w:tentative="1">
      <w:start w:val="1"/>
      <w:numFmt w:val="decimal"/>
      <w:lvlText w:val="%7."/>
      <w:lvlJc w:val="left"/>
      <w:pPr>
        <w:ind w:left="5040" w:hanging="360"/>
      </w:pPr>
    </w:lvl>
    <w:lvl w:ilvl="7" w:tplc="98849089" w:tentative="1">
      <w:start w:val="1"/>
      <w:numFmt w:val="lowerLetter"/>
      <w:lvlText w:val="%8."/>
      <w:lvlJc w:val="left"/>
      <w:pPr>
        <w:ind w:left="5760" w:hanging="360"/>
      </w:pPr>
    </w:lvl>
    <w:lvl w:ilvl="8" w:tplc="98849089" w:tentative="1">
      <w:start w:val="1"/>
      <w:numFmt w:val="lowerRoman"/>
      <w:lvlText w:val="%9."/>
      <w:lvlJc w:val="right"/>
      <w:pPr>
        <w:ind w:left="6480" w:hanging="180"/>
      </w:pPr>
    </w:lvl>
  </w:abstractNum>
  <w:abstractNum w:abstractNumId="39836427">
    <w:multiLevelType w:val="hybridMultilevel"/>
    <w:lvl w:ilvl="0" w:tplc="15018819">
      <w:start w:val="1"/>
      <w:numFmt w:val="decimal"/>
      <w:lvlText w:val="%1."/>
      <w:lvlJc w:val="left"/>
      <w:pPr>
        <w:ind w:left="720" w:hanging="360"/>
      </w:pPr>
    </w:lvl>
    <w:lvl w:ilvl="1" w:tplc="15018819" w:tentative="1">
      <w:start w:val="1"/>
      <w:numFmt w:val="lowerLetter"/>
      <w:lvlText w:val="%2."/>
      <w:lvlJc w:val="left"/>
      <w:pPr>
        <w:ind w:left="1440" w:hanging="360"/>
      </w:pPr>
    </w:lvl>
    <w:lvl w:ilvl="2" w:tplc="15018819" w:tentative="1">
      <w:start w:val="1"/>
      <w:numFmt w:val="lowerRoman"/>
      <w:lvlText w:val="%3."/>
      <w:lvlJc w:val="right"/>
      <w:pPr>
        <w:ind w:left="2160" w:hanging="180"/>
      </w:pPr>
    </w:lvl>
    <w:lvl w:ilvl="3" w:tplc="15018819" w:tentative="1">
      <w:start w:val="1"/>
      <w:numFmt w:val="decimal"/>
      <w:lvlText w:val="%4."/>
      <w:lvlJc w:val="left"/>
      <w:pPr>
        <w:ind w:left="2880" w:hanging="360"/>
      </w:pPr>
    </w:lvl>
    <w:lvl w:ilvl="4" w:tplc="15018819" w:tentative="1">
      <w:start w:val="1"/>
      <w:numFmt w:val="lowerLetter"/>
      <w:lvlText w:val="%5."/>
      <w:lvlJc w:val="left"/>
      <w:pPr>
        <w:ind w:left="3600" w:hanging="360"/>
      </w:pPr>
    </w:lvl>
    <w:lvl w:ilvl="5" w:tplc="15018819" w:tentative="1">
      <w:start w:val="1"/>
      <w:numFmt w:val="lowerRoman"/>
      <w:lvlText w:val="%6."/>
      <w:lvlJc w:val="right"/>
      <w:pPr>
        <w:ind w:left="4320" w:hanging="180"/>
      </w:pPr>
    </w:lvl>
    <w:lvl w:ilvl="6" w:tplc="15018819" w:tentative="1">
      <w:start w:val="1"/>
      <w:numFmt w:val="decimal"/>
      <w:lvlText w:val="%7."/>
      <w:lvlJc w:val="left"/>
      <w:pPr>
        <w:ind w:left="5040" w:hanging="360"/>
      </w:pPr>
    </w:lvl>
    <w:lvl w:ilvl="7" w:tplc="15018819" w:tentative="1">
      <w:start w:val="1"/>
      <w:numFmt w:val="lowerLetter"/>
      <w:lvlText w:val="%8."/>
      <w:lvlJc w:val="left"/>
      <w:pPr>
        <w:ind w:left="5760" w:hanging="360"/>
      </w:pPr>
    </w:lvl>
    <w:lvl w:ilvl="8" w:tplc="15018819" w:tentative="1">
      <w:start w:val="1"/>
      <w:numFmt w:val="lowerRoman"/>
      <w:lvlText w:val="%9."/>
      <w:lvlJc w:val="right"/>
      <w:pPr>
        <w:ind w:left="6480" w:hanging="180"/>
      </w:pPr>
    </w:lvl>
  </w:abstractNum>
  <w:abstractNum w:abstractNumId="39836426">
    <w:multiLevelType w:val="hybridMultilevel"/>
    <w:lvl w:ilvl="0" w:tplc="99068418">
      <w:start w:val="1"/>
      <w:numFmt w:val="decimal"/>
      <w:lvlText w:val="%1."/>
      <w:lvlJc w:val="left"/>
      <w:pPr>
        <w:ind w:left="720" w:hanging="360"/>
      </w:pPr>
    </w:lvl>
    <w:lvl w:ilvl="1" w:tplc="99068418" w:tentative="1">
      <w:start w:val="1"/>
      <w:numFmt w:val="lowerLetter"/>
      <w:lvlText w:val="%2."/>
      <w:lvlJc w:val="left"/>
      <w:pPr>
        <w:ind w:left="1440" w:hanging="360"/>
      </w:pPr>
    </w:lvl>
    <w:lvl w:ilvl="2" w:tplc="99068418" w:tentative="1">
      <w:start w:val="1"/>
      <w:numFmt w:val="lowerRoman"/>
      <w:lvlText w:val="%3."/>
      <w:lvlJc w:val="right"/>
      <w:pPr>
        <w:ind w:left="2160" w:hanging="180"/>
      </w:pPr>
    </w:lvl>
    <w:lvl w:ilvl="3" w:tplc="99068418" w:tentative="1">
      <w:start w:val="1"/>
      <w:numFmt w:val="decimal"/>
      <w:lvlText w:val="%4."/>
      <w:lvlJc w:val="left"/>
      <w:pPr>
        <w:ind w:left="2880" w:hanging="360"/>
      </w:pPr>
    </w:lvl>
    <w:lvl w:ilvl="4" w:tplc="99068418" w:tentative="1">
      <w:start w:val="1"/>
      <w:numFmt w:val="lowerLetter"/>
      <w:lvlText w:val="%5."/>
      <w:lvlJc w:val="left"/>
      <w:pPr>
        <w:ind w:left="3600" w:hanging="360"/>
      </w:pPr>
    </w:lvl>
    <w:lvl w:ilvl="5" w:tplc="99068418" w:tentative="1">
      <w:start w:val="1"/>
      <w:numFmt w:val="lowerRoman"/>
      <w:lvlText w:val="%6."/>
      <w:lvlJc w:val="right"/>
      <w:pPr>
        <w:ind w:left="4320" w:hanging="180"/>
      </w:pPr>
    </w:lvl>
    <w:lvl w:ilvl="6" w:tplc="99068418" w:tentative="1">
      <w:start w:val="1"/>
      <w:numFmt w:val="decimal"/>
      <w:lvlText w:val="%7."/>
      <w:lvlJc w:val="left"/>
      <w:pPr>
        <w:ind w:left="5040" w:hanging="360"/>
      </w:pPr>
    </w:lvl>
    <w:lvl w:ilvl="7" w:tplc="99068418" w:tentative="1">
      <w:start w:val="1"/>
      <w:numFmt w:val="lowerLetter"/>
      <w:lvlText w:val="%8."/>
      <w:lvlJc w:val="left"/>
      <w:pPr>
        <w:ind w:left="5760" w:hanging="360"/>
      </w:pPr>
    </w:lvl>
    <w:lvl w:ilvl="8" w:tplc="99068418" w:tentative="1">
      <w:start w:val="1"/>
      <w:numFmt w:val="lowerRoman"/>
      <w:lvlText w:val="%9."/>
      <w:lvlJc w:val="right"/>
      <w:pPr>
        <w:ind w:left="6480" w:hanging="180"/>
      </w:pPr>
    </w:lvl>
  </w:abstractNum>
  <w:abstractNum w:abstractNumId="39836425">
    <w:multiLevelType w:val="hybridMultilevel"/>
    <w:lvl w:ilvl="0" w:tplc="94182624">
      <w:start w:val="1"/>
      <w:numFmt w:val="decimal"/>
      <w:lvlText w:val="%1."/>
      <w:lvlJc w:val="left"/>
      <w:pPr>
        <w:ind w:left="720" w:hanging="360"/>
      </w:pPr>
    </w:lvl>
    <w:lvl w:ilvl="1" w:tplc="94182624" w:tentative="1">
      <w:start w:val="1"/>
      <w:numFmt w:val="lowerLetter"/>
      <w:lvlText w:val="%2."/>
      <w:lvlJc w:val="left"/>
      <w:pPr>
        <w:ind w:left="1440" w:hanging="360"/>
      </w:pPr>
    </w:lvl>
    <w:lvl w:ilvl="2" w:tplc="94182624" w:tentative="1">
      <w:start w:val="1"/>
      <w:numFmt w:val="lowerRoman"/>
      <w:lvlText w:val="%3."/>
      <w:lvlJc w:val="right"/>
      <w:pPr>
        <w:ind w:left="2160" w:hanging="180"/>
      </w:pPr>
    </w:lvl>
    <w:lvl w:ilvl="3" w:tplc="94182624" w:tentative="1">
      <w:start w:val="1"/>
      <w:numFmt w:val="decimal"/>
      <w:lvlText w:val="%4."/>
      <w:lvlJc w:val="left"/>
      <w:pPr>
        <w:ind w:left="2880" w:hanging="360"/>
      </w:pPr>
    </w:lvl>
    <w:lvl w:ilvl="4" w:tplc="94182624" w:tentative="1">
      <w:start w:val="1"/>
      <w:numFmt w:val="lowerLetter"/>
      <w:lvlText w:val="%5."/>
      <w:lvlJc w:val="left"/>
      <w:pPr>
        <w:ind w:left="3600" w:hanging="360"/>
      </w:pPr>
    </w:lvl>
    <w:lvl w:ilvl="5" w:tplc="94182624" w:tentative="1">
      <w:start w:val="1"/>
      <w:numFmt w:val="lowerRoman"/>
      <w:lvlText w:val="%6."/>
      <w:lvlJc w:val="right"/>
      <w:pPr>
        <w:ind w:left="4320" w:hanging="180"/>
      </w:pPr>
    </w:lvl>
    <w:lvl w:ilvl="6" w:tplc="94182624" w:tentative="1">
      <w:start w:val="1"/>
      <w:numFmt w:val="decimal"/>
      <w:lvlText w:val="%7."/>
      <w:lvlJc w:val="left"/>
      <w:pPr>
        <w:ind w:left="5040" w:hanging="360"/>
      </w:pPr>
    </w:lvl>
    <w:lvl w:ilvl="7" w:tplc="94182624" w:tentative="1">
      <w:start w:val="1"/>
      <w:numFmt w:val="lowerLetter"/>
      <w:lvlText w:val="%8."/>
      <w:lvlJc w:val="left"/>
      <w:pPr>
        <w:ind w:left="5760" w:hanging="360"/>
      </w:pPr>
    </w:lvl>
    <w:lvl w:ilvl="8" w:tplc="94182624" w:tentative="1">
      <w:start w:val="1"/>
      <w:numFmt w:val="lowerRoman"/>
      <w:lvlText w:val="%9."/>
      <w:lvlJc w:val="right"/>
      <w:pPr>
        <w:ind w:left="6480" w:hanging="180"/>
      </w:pPr>
    </w:lvl>
  </w:abstractNum>
  <w:abstractNum w:abstractNumId="39836424">
    <w:multiLevelType w:val="hybridMultilevel"/>
    <w:lvl w:ilvl="0" w:tplc="29882074">
      <w:start w:val="1"/>
      <w:numFmt w:val="decimal"/>
      <w:lvlText w:val="%1."/>
      <w:lvlJc w:val="left"/>
      <w:pPr>
        <w:ind w:left="720" w:hanging="360"/>
      </w:pPr>
    </w:lvl>
    <w:lvl w:ilvl="1" w:tplc="29882074" w:tentative="1">
      <w:start w:val="1"/>
      <w:numFmt w:val="lowerLetter"/>
      <w:lvlText w:val="%2."/>
      <w:lvlJc w:val="left"/>
      <w:pPr>
        <w:ind w:left="1440" w:hanging="360"/>
      </w:pPr>
    </w:lvl>
    <w:lvl w:ilvl="2" w:tplc="29882074" w:tentative="1">
      <w:start w:val="1"/>
      <w:numFmt w:val="lowerRoman"/>
      <w:lvlText w:val="%3."/>
      <w:lvlJc w:val="right"/>
      <w:pPr>
        <w:ind w:left="2160" w:hanging="180"/>
      </w:pPr>
    </w:lvl>
    <w:lvl w:ilvl="3" w:tplc="29882074" w:tentative="1">
      <w:start w:val="1"/>
      <w:numFmt w:val="decimal"/>
      <w:lvlText w:val="%4."/>
      <w:lvlJc w:val="left"/>
      <w:pPr>
        <w:ind w:left="2880" w:hanging="360"/>
      </w:pPr>
    </w:lvl>
    <w:lvl w:ilvl="4" w:tplc="29882074" w:tentative="1">
      <w:start w:val="1"/>
      <w:numFmt w:val="lowerLetter"/>
      <w:lvlText w:val="%5."/>
      <w:lvlJc w:val="left"/>
      <w:pPr>
        <w:ind w:left="3600" w:hanging="360"/>
      </w:pPr>
    </w:lvl>
    <w:lvl w:ilvl="5" w:tplc="29882074" w:tentative="1">
      <w:start w:val="1"/>
      <w:numFmt w:val="lowerRoman"/>
      <w:lvlText w:val="%6."/>
      <w:lvlJc w:val="right"/>
      <w:pPr>
        <w:ind w:left="4320" w:hanging="180"/>
      </w:pPr>
    </w:lvl>
    <w:lvl w:ilvl="6" w:tplc="29882074" w:tentative="1">
      <w:start w:val="1"/>
      <w:numFmt w:val="decimal"/>
      <w:lvlText w:val="%7."/>
      <w:lvlJc w:val="left"/>
      <w:pPr>
        <w:ind w:left="5040" w:hanging="360"/>
      </w:pPr>
    </w:lvl>
    <w:lvl w:ilvl="7" w:tplc="29882074" w:tentative="1">
      <w:start w:val="1"/>
      <w:numFmt w:val="lowerLetter"/>
      <w:lvlText w:val="%8."/>
      <w:lvlJc w:val="left"/>
      <w:pPr>
        <w:ind w:left="5760" w:hanging="360"/>
      </w:pPr>
    </w:lvl>
    <w:lvl w:ilvl="8" w:tplc="29882074" w:tentative="1">
      <w:start w:val="1"/>
      <w:numFmt w:val="lowerRoman"/>
      <w:lvlText w:val="%9."/>
      <w:lvlJc w:val="right"/>
      <w:pPr>
        <w:ind w:left="6480" w:hanging="180"/>
      </w:pPr>
    </w:lvl>
  </w:abstractNum>
  <w:abstractNum w:abstractNumId="39836423">
    <w:multiLevelType w:val="hybridMultilevel"/>
    <w:lvl w:ilvl="0" w:tplc="56984246">
      <w:start w:val="1"/>
      <w:numFmt w:val="decimal"/>
      <w:lvlText w:val="%1."/>
      <w:lvlJc w:val="left"/>
      <w:pPr>
        <w:ind w:left="720" w:hanging="360"/>
      </w:pPr>
    </w:lvl>
    <w:lvl w:ilvl="1" w:tplc="56984246" w:tentative="1">
      <w:start w:val="1"/>
      <w:numFmt w:val="lowerLetter"/>
      <w:lvlText w:val="%2."/>
      <w:lvlJc w:val="left"/>
      <w:pPr>
        <w:ind w:left="1440" w:hanging="360"/>
      </w:pPr>
    </w:lvl>
    <w:lvl w:ilvl="2" w:tplc="56984246" w:tentative="1">
      <w:start w:val="1"/>
      <w:numFmt w:val="lowerRoman"/>
      <w:lvlText w:val="%3."/>
      <w:lvlJc w:val="right"/>
      <w:pPr>
        <w:ind w:left="2160" w:hanging="180"/>
      </w:pPr>
    </w:lvl>
    <w:lvl w:ilvl="3" w:tplc="56984246" w:tentative="1">
      <w:start w:val="1"/>
      <w:numFmt w:val="decimal"/>
      <w:lvlText w:val="%4."/>
      <w:lvlJc w:val="left"/>
      <w:pPr>
        <w:ind w:left="2880" w:hanging="360"/>
      </w:pPr>
    </w:lvl>
    <w:lvl w:ilvl="4" w:tplc="56984246" w:tentative="1">
      <w:start w:val="1"/>
      <w:numFmt w:val="lowerLetter"/>
      <w:lvlText w:val="%5."/>
      <w:lvlJc w:val="left"/>
      <w:pPr>
        <w:ind w:left="3600" w:hanging="360"/>
      </w:pPr>
    </w:lvl>
    <w:lvl w:ilvl="5" w:tplc="56984246" w:tentative="1">
      <w:start w:val="1"/>
      <w:numFmt w:val="lowerRoman"/>
      <w:lvlText w:val="%6."/>
      <w:lvlJc w:val="right"/>
      <w:pPr>
        <w:ind w:left="4320" w:hanging="180"/>
      </w:pPr>
    </w:lvl>
    <w:lvl w:ilvl="6" w:tplc="56984246" w:tentative="1">
      <w:start w:val="1"/>
      <w:numFmt w:val="decimal"/>
      <w:lvlText w:val="%7."/>
      <w:lvlJc w:val="left"/>
      <w:pPr>
        <w:ind w:left="5040" w:hanging="360"/>
      </w:pPr>
    </w:lvl>
    <w:lvl w:ilvl="7" w:tplc="56984246" w:tentative="1">
      <w:start w:val="1"/>
      <w:numFmt w:val="lowerLetter"/>
      <w:lvlText w:val="%8."/>
      <w:lvlJc w:val="left"/>
      <w:pPr>
        <w:ind w:left="5760" w:hanging="360"/>
      </w:pPr>
    </w:lvl>
    <w:lvl w:ilvl="8" w:tplc="56984246" w:tentative="1">
      <w:start w:val="1"/>
      <w:numFmt w:val="lowerRoman"/>
      <w:lvlText w:val="%9."/>
      <w:lvlJc w:val="right"/>
      <w:pPr>
        <w:ind w:left="6480" w:hanging="180"/>
      </w:pPr>
    </w:lvl>
  </w:abstractNum>
  <w:abstractNum w:abstractNumId="39836422">
    <w:multiLevelType w:val="hybridMultilevel"/>
    <w:lvl w:ilvl="0" w:tplc="92092090">
      <w:start w:val="1"/>
      <w:numFmt w:val="decimal"/>
      <w:lvlText w:val="%1."/>
      <w:lvlJc w:val="left"/>
      <w:pPr>
        <w:ind w:left="720" w:hanging="360"/>
      </w:pPr>
    </w:lvl>
    <w:lvl w:ilvl="1" w:tplc="92092090" w:tentative="1">
      <w:start w:val="1"/>
      <w:numFmt w:val="lowerLetter"/>
      <w:lvlText w:val="%2."/>
      <w:lvlJc w:val="left"/>
      <w:pPr>
        <w:ind w:left="1440" w:hanging="360"/>
      </w:pPr>
    </w:lvl>
    <w:lvl w:ilvl="2" w:tplc="92092090" w:tentative="1">
      <w:start w:val="1"/>
      <w:numFmt w:val="lowerRoman"/>
      <w:lvlText w:val="%3."/>
      <w:lvlJc w:val="right"/>
      <w:pPr>
        <w:ind w:left="2160" w:hanging="180"/>
      </w:pPr>
    </w:lvl>
    <w:lvl w:ilvl="3" w:tplc="92092090" w:tentative="1">
      <w:start w:val="1"/>
      <w:numFmt w:val="decimal"/>
      <w:lvlText w:val="%4."/>
      <w:lvlJc w:val="left"/>
      <w:pPr>
        <w:ind w:left="2880" w:hanging="360"/>
      </w:pPr>
    </w:lvl>
    <w:lvl w:ilvl="4" w:tplc="92092090" w:tentative="1">
      <w:start w:val="1"/>
      <w:numFmt w:val="lowerLetter"/>
      <w:lvlText w:val="%5."/>
      <w:lvlJc w:val="left"/>
      <w:pPr>
        <w:ind w:left="3600" w:hanging="360"/>
      </w:pPr>
    </w:lvl>
    <w:lvl w:ilvl="5" w:tplc="92092090" w:tentative="1">
      <w:start w:val="1"/>
      <w:numFmt w:val="lowerRoman"/>
      <w:lvlText w:val="%6."/>
      <w:lvlJc w:val="right"/>
      <w:pPr>
        <w:ind w:left="4320" w:hanging="180"/>
      </w:pPr>
    </w:lvl>
    <w:lvl w:ilvl="6" w:tplc="92092090" w:tentative="1">
      <w:start w:val="1"/>
      <w:numFmt w:val="decimal"/>
      <w:lvlText w:val="%7."/>
      <w:lvlJc w:val="left"/>
      <w:pPr>
        <w:ind w:left="5040" w:hanging="360"/>
      </w:pPr>
    </w:lvl>
    <w:lvl w:ilvl="7" w:tplc="92092090" w:tentative="1">
      <w:start w:val="1"/>
      <w:numFmt w:val="lowerLetter"/>
      <w:lvlText w:val="%8."/>
      <w:lvlJc w:val="left"/>
      <w:pPr>
        <w:ind w:left="5760" w:hanging="360"/>
      </w:pPr>
    </w:lvl>
    <w:lvl w:ilvl="8" w:tplc="92092090" w:tentative="1">
      <w:start w:val="1"/>
      <w:numFmt w:val="lowerRoman"/>
      <w:lvlText w:val="%9."/>
      <w:lvlJc w:val="right"/>
      <w:pPr>
        <w:ind w:left="6480" w:hanging="180"/>
      </w:pPr>
    </w:lvl>
  </w:abstractNum>
  <w:abstractNum w:abstractNumId="39836421">
    <w:multiLevelType w:val="hybridMultilevel"/>
    <w:lvl w:ilvl="0" w:tplc="25388165">
      <w:start w:val="1"/>
      <w:numFmt w:val="decimal"/>
      <w:lvlText w:val="%1."/>
      <w:lvlJc w:val="left"/>
      <w:pPr>
        <w:ind w:left="720" w:hanging="360"/>
      </w:pPr>
    </w:lvl>
    <w:lvl w:ilvl="1" w:tplc="25388165" w:tentative="1">
      <w:start w:val="1"/>
      <w:numFmt w:val="lowerLetter"/>
      <w:lvlText w:val="%2."/>
      <w:lvlJc w:val="left"/>
      <w:pPr>
        <w:ind w:left="1440" w:hanging="360"/>
      </w:pPr>
    </w:lvl>
    <w:lvl w:ilvl="2" w:tplc="25388165" w:tentative="1">
      <w:start w:val="1"/>
      <w:numFmt w:val="lowerRoman"/>
      <w:lvlText w:val="%3."/>
      <w:lvlJc w:val="right"/>
      <w:pPr>
        <w:ind w:left="2160" w:hanging="180"/>
      </w:pPr>
    </w:lvl>
    <w:lvl w:ilvl="3" w:tplc="25388165" w:tentative="1">
      <w:start w:val="1"/>
      <w:numFmt w:val="decimal"/>
      <w:lvlText w:val="%4."/>
      <w:lvlJc w:val="left"/>
      <w:pPr>
        <w:ind w:left="2880" w:hanging="360"/>
      </w:pPr>
    </w:lvl>
    <w:lvl w:ilvl="4" w:tplc="25388165" w:tentative="1">
      <w:start w:val="1"/>
      <w:numFmt w:val="lowerLetter"/>
      <w:lvlText w:val="%5."/>
      <w:lvlJc w:val="left"/>
      <w:pPr>
        <w:ind w:left="3600" w:hanging="360"/>
      </w:pPr>
    </w:lvl>
    <w:lvl w:ilvl="5" w:tplc="25388165" w:tentative="1">
      <w:start w:val="1"/>
      <w:numFmt w:val="lowerRoman"/>
      <w:lvlText w:val="%6."/>
      <w:lvlJc w:val="right"/>
      <w:pPr>
        <w:ind w:left="4320" w:hanging="180"/>
      </w:pPr>
    </w:lvl>
    <w:lvl w:ilvl="6" w:tplc="25388165" w:tentative="1">
      <w:start w:val="1"/>
      <w:numFmt w:val="decimal"/>
      <w:lvlText w:val="%7."/>
      <w:lvlJc w:val="left"/>
      <w:pPr>
        <w:ind w:left="5040" w:hanging="360"/>
      </w:pPr>
    </w:lvl>
    <w:lvl w:ilvl="7" w:tplc="25388165" w:tentative="1">
      <w:start w:val="1"/>
      <w:numFmt w:val="lowerLetter"/>
      <w:lvlText w:val="%8."/>
      <w:lvlJc w:val="left"/>
      <w:pPr>
        <w:ind w:left="5760" w:hanging="360"/>
      </w:pPr>
    </w:lvl>
    <w:lvl w:ilvl="8" w:tplc="25388165" w:tentative="1">
      <w:start w:val="1"/>
      <w:numFmt w:val="lowerRoman"/>
      <w:lvlText w:val="%9."/>
      <w:lvlJc w:val="right"/>
      <w:pPr>
        <w:ind w:left="6480" w:hanging="180"/>
      </w:pPr>
    </w:lvl>
  </w:abstractNum>
  <w:abstractNum w:abstractNumId="39836420">
    <w:multiLevelType w:val="hybridMultilevel"/>
    <w:lvl w:ilvl="0" w:tplc="56129359">
      <w:start w:val="1"/>
      <w:numFmt w:val="decimal"/>
      <w:lvlText w:val="%1."/>
      <w:lvlJc w:val="left"/>
      <w:pPr>
        <w:ind w:left="720" w:hanging="360"/>
      </w:pPr>
    </w:lvl>
    <w:lvl w:ilvl="1" w:tplc="56129359" w:tentative="1">
      <w:start w:val="1"/>
      <w:numFmt w:val="lowerLetter"/>
      <w:lvlText w:val="%2."/>
      <w:lvlJc w:val="left"/>
      <w:pPr>
        <w:ind w:left="1440" w:hanging="360"/>
      </w:pPr>
    </w:lvl>
    <w:lvl w:ilvl="2" w:tplc="56129359" w:tentative="1">
      <w:start w:val="1"/>
      <w:numFmt w:val="lowerRoman"/>
      <w:lvlText w:val="%3."/>
      <w:lvlJc w:val="right"/>
      <w:pPr>
        <w:ind w:left="2160" w:hanging="180"/>
      </w:pPr>
    </w:lvl>
    <w:lvl w:ilvl="3" w:tplc="56129359" w:tentative="1">
      <w:start w:val="1"/>
      <w:numFmt w:val="decimal"/>
      <w:lvlText w:val="%4."/>
      <w:lvlJc w:val="left"/>
      <w:pPr>
        <w:ind w:left="2880" w:hanging="360"/>
      </w:pPr>
    </w:lvl>
    <w:lvl w:ilvl="4" w:tplc="56129359" w:tentative="1">
      <w:start w:val="1"/>
      <w:numFmt w:val="lowerLetter"/>
      <w:lvlText w:val="%5."/>
      <w:lvlJc w:val="left"/>
      <w:pPr>
        <w:ind w:left="3600" w:hanging="360"/>
      </w:pPr>
    </w:lvl>
    <w:lvl w:ilvl="5" w:tplc="56129359" w:tentative="1">
      <w:start w:val="1"/>
      <w:numFmt w:val="lowerRoman"/>
      <w:lvlText w:val="%6."/>
      <w:lvlJc w:val="right"/>
      <w:pPr>
        <w:ind w:left="4320" w:hanging="180"/>
      </w:pPr>
    </w:lvl>
    <w:lvl w:ilvl="6" w:tplc="56129359" w:tentative="1">
      <w:start w:val="1"/>
      <w:numFmt w:val="decimal"/>
      <w:lvlText w:val="%7."/>
      <w:lvlJc w:val="left"/>
      <w:pPr>
        <w:ind w:left="5040" w:hanging="360"/>
      </w:pPr>
    </w:lvl>
    <w:lvl w:ilvl="7" w:tplc="56129359" w:tentative="1">
      <w:start w:val="1"/>
      <w:numFmt w:val="lowerLetter"/>
      <w:lvlText w:val="%8."/>
      <w:lvlJc w:val="left"/>
      <w:pPr>
        <w:ind w:left="5760" w:hanging="360"/>
      </w:pPr>
    </w:lvl>
    <w:lvl w:ilvl="8" w:tplc="56129359" w:tentative="1">
      <w:start w:val="1"/>
      <w:numFmt w:val="lowerRoman"/>
      <w:lvlText w:val="%9."/>
      <w:lvlJc w:val="right"/>
      <w:pPr>
        <w:ind w:left="6480" w:hanging="180"/>
      </w:pPr>
    </w:lvl>
  </w:abstractNum>
  <w:abstractNum w:abstractNumId="39836419">
    <w:multiLevelType w:val="hybridMultilevel"/>
    <w:lvl w:ilvl="0" w:tplc="76990733">
      <w:start w:val="1"/>
      <w:numFmt w:val="decimal"/>
      <w:lvlText w:val="%1."/>
      <w:lvlJc w:val="left"/>
      <w:pPr>
        <w:ind w:left="720" w:hanging="360"/>
      </w:pPr>
    </w:lvl>
    <w:lvl w:ilvl="1" w:tplc="76990733" w:tentative="1">
      <w:start w:val="1"/>
      <w:numFmt w:val="lowerLetter"/>
      <w:lvlText w:val="%2."/>
      <w:lvlJc w:val="left"/>
      <w:pPr>
        <w:ind w:left="1440" w:hanging="360"/>
      </w:pPr>
    </w:lvl>
    <w:lvl w:ilvl="2" w:tplc="76990733" w:tentative="1">
      <w:start w:val="1"/>
      <w:numFmt w:val="lowerRoman"/>
      <w:lvlText w:val="%3."/>
      <w:lvlJc w:val="right"/>
      <w:pPr>
        <w:ind w:left="2160" w:hanging="180"/>
      </w:pPr>
    </w:lvl>
    <w:lvl w:ilvl="3" w:tplc="76990733" w:tentative="1">
      <w:start w:val="1"/>
      <w:numFmt w:val="decimal"/>
      <w:lvlText w:val="%4."/>
      <w:lvlJc w:val="left"/>
      <w:pPr>
        <w:ind w:left="2880" w:hanging="360"/>
      </w:pPr>
    </w:lvl>
    <w:lvl w:ilvl="4" w:tplc="76990733" w:tentative="1">
      <w:start w:val="1"/>
      <w:numFmt w:val="lowerLetter"/>
      <w:lvlText w:val="%5."/>
      <w:lvlJc w:val="left"/>
      <w:pPr>
        <w:ind w:left="3600" w:hanging="360"/>
      </w:pPr>
    </w:lvl>
    <w:lvl w:ilvl="5" w:tplc="76990733" w:tentative="1">
      <w:start w:val="1"/>
      <w:numFmt w:val="lowerRoman"/>
      <w:lvlText w:val="%6."/>
      <w:lvlJc w:val="right"/>
      <w:pPr>
        <w:ind w:left="4320" w:hanging="180"/>
      </w:pPr>
    </w:lvl>
    <w:lvl w:ilvl="6" w:tplc="76990733" w:tentative="1">
      <w:start w:val="1"/>
      <w:numFmt w:val="decimal"/>
      <w:lvlText w:val="%7."/>
      <w:lvlJc w:val="left"/>
      <w:pPr>
        <w:ind w:left="5040" w:hanging="360"/>
      </w:pPr>
    </w:lvl>
    <w:lvl w:ilvl="7" w:tplc="76990733" w:tentative="1">
      <w:start w:val="1"/>
      <w:numFmt w:val="lowerLetter"/>
      <w:lvlText w:val="%8."/>
      <w:lvlJc w:val="left"/>
      <w:pPr>
        <w:ind w:left="5760" w:hanging="360"/>
      </w:pPr>
    </w:lvl>
    <w:lvl w:ilvl="8" w:tplc="76990733" w:tentative="1">
      <w:start w:val="1"/>
      <w:numFmt w:val="lowerRoman"/>
      <w:lvlText w:val="%9."/>
      <w:lvlJc w:val="right"/>
      <w:pPr>
        <w:ind w:left="6480" w:hanging="180"/>
      </w:pPr>
    </w:lvl>
  </w:abstractNum>
  <w:abstractNum w:abstractNumId="39836418">
    <w:multiLevelType w:val="hybridMultilevel"/>
    <w:lvl w:ilvl="0" w:tplc="38605874">
      <w:start w:val="1"/>
      <w:numFmt w:val="decimal"/>
      <w:lvlText w:val="%1."/>
      <w:lvlJc w:val="left"/>
      <w:pPr>
        <w:ind w:left="720" w:hanging="360"/>
      </w:pPr>
    </w:lvl>
    <w:lvl w:ilvl="1" w:tplc="38605874" w:tentative="1">
      <w:start w:val="1"/>
      <w:numFmt w:val="lowerLetter"/>
      <w:lvlText w:val="%2."/>
      <w:lvlJc w:val="left"/>
      <w:pPr>
        <w:ind w:left="1440" w:hanging="360"/>
      </w:pPr>
    </w:lvl>
    <w:lvl w:ilvl="2" w:tplc="38605874" w:tentative="1">
      <w:start w:val="1"/>
      <w:numFmt w:val="lowerRoman"/>
      <w:lvlText w:val="%3."/>
      <w:lvlJc w:val="right"/>
      <w:pPr>
        <w:ind w:left="2160" w:hanging="180"/>
      </w:pPr>
    </w:lvl>
    <w:lvl w:ilvl="3" w:tplc="38605874" w:tentative="1">
      <w:start w:val="1"/>
      <w:numFmt w:val="decimal"/>
      <w:lvlText w:val="%4."/>
      <w:lvlJc w:val="left"/>
      <w:pPr>
        <w:ind w:left="2880" w:hanging="360"/>
      </w:pPr>
    </w:lvl>
    <w:lvl w:ilvl="4" w:tplc="38605874" w:tentative="1">
      <w:start w:val="1"/>
      <w:numFmt w:val="lowerLetter"/>
      <w:lvlText w:val="%5."/>
      <w:lvlJc w:val="left"/>
      <w:pPr>
        <w:ind w:left="3600" w:hanging="360"/>
      </w:pPr>
    </w:lvl>
    <w:lvl w:ilvl="5" w:tplc="38605874" w:tentative="1">
      <w:start w:val="1"/>
      <w:numFmt w:val="lowerRoman"/>
      <w:lvlText w:val="%6."/>
      <w:lvlJc w:val="right"/>
      <w:pPr>
        <w:ind w:left="4320" w:hanging="180"/>
      </w:pPr>
    </w:lvl>
    <w:lvl w:ilvl="6" w:tplc="38605874" w:tentative="1">
      <w:start w:val="1"/>
      <w:numFmt w:val="decimal"/>
      <w:lvlText w:val="%7."/>
      <w:lvlJc w:val="left"/>
      <w:pPr>
        <w:ind w:left="5040" w:hanging="360"/>
      </w:pPr>
    </w:lvl>
    <w:lvl w:ilvl="7" w:tplc="38605874" w:tentative="1">
      <w:start w:val="1"/>
      <w:numFmt w:val="lowerLetter"/>
      <w:lvlText w:val="%8."/>
      <w:lvlJc w:val="left"/>
      <w:pPr>
        <w:ind w:left="5760" w:hanging="360"/>
      </w:pPr>
    </w:lvl>
    <w:lvl w:ilvl="8" w:tplc="38605874" w:tentative="1">
      <w:start w:val="1"/>
      <w:numFmt w:val="lowerRoman"/>
      <w:lvlText w:val="%9."/>
      <w:lvlJc w:val="right"/>
      <w:pPr>
        <w:ind w:left="6480" w:hanging="180"/>
      </w:pPr>
    </w:lvl>
  </w:abstractNum>
  <w:abstractNum w:abstractNumId="39836417">
    <w:multiLevelType w:val="hybridMultilevel"/>
    <w:lvl w:ilvl="0" w:tplc="50740594">
      <w:start w:val="1"/>
      <w:numFmt w:val="decimal"/>
      <w:lvlText w:val="%1."/>
      <w:lvlJc w:val="left"/>
      <w:pPr>
        <w:ind w:left="720" w:hanging="360"/>
      </w:pPr>
    </w:lvl>
    <w:lvl w:ilvl="1" w:tplc="50740594" w:tentative="1">
      <w:start w:val="1"/>
      <w:numFmt w:val="lowerLetter"/>
      <w:lvlText w:val="%2."/>
      <w:lvlJc w:val="left"/>
      <w:pPr>
        <w:ind w:left="1440" w:hanging="360"/>
      </w:pPr>
    </w:lvl>
    <w:lvl w:ilvl="2" w:tplc="50740594" w:tentative="1">
      <w:start w:val="1"/>
      <w:numFmt w:val="lowerRoman"/>
      <w:lvlText w:val="%3."/>
      <w:lvlJc w:val="right"/>
      <w:pPr>
        <w:ind w:left="2160" w:hanging="180"/>
      </w:pPr>
    </w:lvl>
    <w:lvl w:ilvl="3" w:tplc="50740594" w:tentative="1">
      <w:start w:val="1"/>
      <w:numFmt w:val="decimal"/>
      <w:lvlText w:val="%4."/>
      <w:lvlJc w:val="left"/>
      <w:pPr>
        <w:ind w:left="2880" w:hanging="360"/>
      </w:pPr>
    </w:lvl>
    <w:lvl w:ilvl="4" w:tplc="50740594" w:tentative="1">
      <w:start w:val="1"/>
      <w:numFmt w:val="lowerLetter"/>
      <w:lvlText w:val="%5."/>
      <w:lvlJc w:val="left"/>
      <w:pPr>
        <w:ind w:left="3600" w:hanging="360"/>
      </w:pPr>
    </w:lvl>
    <w:lvl w:ilvl="5" w:tplc="50740594" w:tentative="1">
      <w:start w:val="1"/>
      <w:numFmt w:val="lowerRoman"/>
      <w:lvlText w:val="%6."/>
      <w:lvlJc w:val="right"/>
      <w:pPr>
        <w:ind w:left="4320" w:hanging="180"/>
      </w:pPr>
    </w:lvl>
    <w:lvl w:ilvl="6" w:tplc="50740594" w:tentative="1">
      <w:start w:val="1"/>
      <w:numFmt w:val="decimal"/>
      <w:lvlText w:val="%7."/>
      <w:lvlJc w:val="left"/>
      <w:pPr>
        <w:ind w:left="5040" w:hanging="360"/>
      </w:pPr>
    </w:lvl>
    <w:lvl w:ilvl="7" w:tplc="50740594" w:tentative="1">
      <w:start w:val="1"/>
      <w:numFmt w:val="lowerLetter"/>
      <w:lvlText w:val="%8."/>
      <w:lvlJc w:val="left"/>
      <w:pPr>
        <w:ind w:left="5760" w:hanging="360"/>
      </w:pPr>
    </w:lvl>
    <w:lvl w:ilvl="8" w:tplc="50740594" w:tentative="1">
      <w:start w:val="1"/>
      <w:numFmt w:val="lowerRoman"/>
      <w:lvlText w:val="%9."/>
      <w:lvlJc w:val="right"/>
      <w:pPr>
        <w:ind w:left="6480" w:hanging="180"/>
      </w:pPr>
    </w:lvl>
  </w:abstractNum>
  <w:abstractNum w:abstractNumId="39836416">
    <w:multiLevelType w:val="hybridMultilevel"/>
    <w:lvl w:ilvl="0" w:tplc="72589570">
      <w:start w:val="1"/>
      <w:numFmt w:val="decimal"/>
      <w:lvlText w:val="%1."/>
      <w:lvlJc w:val="left"/>
      <w:pPr>
        <w:ind w:left="720" w:hanging="360"/>
      </w:pPr>
    </w:lvl>
    <w:lvl w:ilvl="1" w:tplc="72589570" w:tentative="1">
      <w:start w:val="1"/>
      <w:numFmt w:val="lowerLetter"/>
      <w:lvlText w:val="%2."/>
      <w:lvlJc w:val="left"/>
      <w:pPr>
        <w:ind w:left="1440" w:hanging="360"/>
      </w:pPr>
    </w:lvl>
    <w:lvl w:ilvl="2" w:tplc="72589570" w:tentative="1">
      <w:start w:val="1"/>
      <w:numFmt w:val="lowerRoman"/>
      <w:lvlText w:val="%3."/>
      <w:lvlJc w:val="right"/>
      <w:pPr>
        <w:ind w:left="2160" w:hanging="180"/>
      </w:pPr>
    </w:lvl>
    <w:lvl w:ilvl="3" w:tplc="72589570" w:tentative="1">
      <w:start w:val="1"/>
      <w:numFmt w:val="decimal"/>
      <w:lvlText w:val="%4."/>
      <w:lvlJc w:val="left"/>
      <w:pPr>
        <w:ind w:left="2880" w:hanging="360"/>
      </w:pPr>
    </w:lvl>
    <w:lvl w:ilvl="4" w:tplc="72589570" w:tentative="1">
      <w:start w:val="1"/>
      <w:numFmt w:val="lowerLetter"/>
      <w:lvlText w:val="%5."/>
      <w:lvlJc w:val="left"/>
      <w:pPr>
        <w:ind w:left="3600" w:hanging="360"/>
      </w:pPr>
    </w:lvl>
    <w:lvl w:ilvl="5" w:tplc="72589570" w:tentative="1">
      <w:start w:val="1"/>
      <w:numFmt w:val="lowerRoman"/>
      <w:lvlText w:val="%6."/>
      <w:lvlJc w:val="right"/>
      <w:pPr>
        <w:ind w:left="4320" w:hanging="180"/>
      </w:pPr>
    </w:lvl>
    <w:lvl w:ilvl="6" w:tplc="72589570" w:tentative="1">
      <w:start w:val="1"/>
      <w:numFmt w:val="decimal"/>
      <w:lvlText w:val="%7."/>
      <w:lvlJc w:val="left"/>
      <w:pPr>
        <w:ind w:left="5040" w:hanging="360"/>
      </w:pPr>
    </w:lvl>
    <w:lvl w:ilvl="7" w:tplc="72589570" w:tentative="1">
      <w:start w:val="1"/>
      <w:numFmt w:val="lowerLetter"/>
      <w:lvlText w:val="%8."/>
      <w:lvlJc w:val="left"/>
      <w:pPr>
        <w:ind w:left="5760" w:hanging="360"/>
      </w:pPr>
    </w:lvl>
    <w:lvl w:ilvl="8" w:tplc="72589570" w:tentative="1">
      <w:start w:val="1"/>
      <w:numFmt w:val="lowerRoman"/>
      <w:lvlText w:val="%9."/>
      <w:lvlJc w:val="right"/>
      <w:pPr>
        <w:ind w:left="6480" w:hanging="180"/>
      </w:pPr>
    </w:lvl>
  </w:abstractNum>
  <w:abstractNum w:abstractNumId="39836415">
    <w:multiLevelType w:val="hybridMultilevel"/>
    <w:lvl w:ilvl="0" w:tplc="76725676">
      <w:start w:val="1"/>
      <w:numFmt w:val="decimal"/>
      <w:lvlText w:val="%1."/>
      <w:lvlJc w:val="left"/>
      <w:pPr>
        <w:ind w:left="720" w:hanging="360"/>
      </w:pPr>
    </w:lvl>
    <w:lvl w:ilvl="1" w:tplc="76725676" w:tentative="1">
      <w:start w:val="1"/>
      <w:numFmt w:val="lowerLetter"/>
      <w:lvlText w:val="%2."/>
      <w:lvlJc w:val="left"/>
      <w:pPr>
        <w:ind w:left="1440" w:hanging="360"/>
      </w:pPr>
    </w:lvl>
    <w:lvl w:ilvl="2" w:tplc="76725676" w:tentative="1">
      <w:start w:val="1"/>
      <w:numFmt w:val="lowerRoman"/>
      <w:lvlText w:val="%3."/>
      <w:lvlJc w:val="right"/>
      <w:pPr>
        <w:ind w:left="2160" w:hanging="180"/>
      </w:pPr>
    </w:lvl>
    <w:lvl w:ilvl="3" w:tplc="76725676" w:tentative="1">
      <w:start w:val="1"/>
      <w:numFmt w:val="decimal"/>
      <w:lvlText w:val="%4."/>
      <w:lvlJc w:val="left"/>
      <w:pPr>
        <w:ind w:left="2880" w:hanging="360"/>
      </w:pPr>
    </w:lvl>
    <w:lvl w:ilvl="4" w:tplc="76725676" w:tentative="1">
      <w:start w:val="1"/>
      <w:numFmt w:val="lowerLetter"/>
      <w:lvlText w:val="%5."/>
      <w:lvlJc w:val="left"/>
      <w:pPr>
        <w:ind w:left="3600" w:hanging="360"/>
      </w:pPr>
    </w:lvl>
    <w:lvl w:ilvl="5" w:tplc="76725676" w:tentative="1">
      <w:start w:val="1"/>
      <w:numFmt w:val="lowerRoman"/>
      <w:lvlText w:val="%6."/>
      <w:lvlJc w:val="right"/>
      <w:pPr>
        <w:ind w:left="4320" w:hanging="180"/>
      </w:pPr>
    </w:lvl>
    <w:lvl w:ilvl="6" w:tplc="76725676" w:tentative="1">
      <w:start w:val="1"/>
      <w:numFmt w:val="decimal"/>
      <w:lvlText w:val="%7."/>
      <w:lvlJc w:val="left"/>
      <w:pPr>
        <w:ind w:left="5040" w:hanging="360"/>
      </w:pPr>
    </w:lvl>
    <w:lvl w:ilvl="7" w:tplc="76725676" w:tentative="1">
      <w:start w:val="1"/>
      <w:numFmt w:val="lowerLetter"/>
      <w:lvlText w:val="%8."/>
      <w:lvlJc w:val="left"/>
      <w:pPr>
        <w:ind w:left="5760" w:hanging="360"/>
      </w:pPr>
    </w:lvl>
    <w:lvl w:ilvl="8" w:tplc="76725676" w:tentative="1">
      <w:start w:val="1"/>
      <w:numFmt w:val="lowerRoman"/>
      <w:lvlText w:val="%9."/>
      <w:lvlJc w:val="right"/>
      <w:pPr>
        <w:ind w:left="6480" w:hanging="180"/>
      </w:pPr>
    </w:lvl>
  </w:abstractNum>
  <w:abstractNum w:abstractNumId="39836414">
    <w:multiLevelType w:val="hybridMultilevel"/>
    <w:lvl w:ilvl="0" w:tplc="25270764">
      <w:start w:val="1"/>
      <w:numFmt w:val="decimal"/>
      <w:lvlText w:val="%1."/>
      <w:lvlJc w:val="left"/>
      <w:pPr>
        <w:ind w:left="720" w:hanging="360"/>
      </w:pPr>
    </w:lvl>
    <w:lvl w:ilvl="1" w:tplc="25270764" w:tentative="1">
      <w:start w:val="1"/>
      <w:numFmt w:val="lowerLetter"/>
      <w:lvlText w:val="%2."/>
      <w:lvlJc w:val="left"/>
      <w:pPr>
        <w:ind w:left="1440" w:hanging="360"/>
      </w:pPr>
    </w:lvl>
    <w:lvl w:ilvl="2" w:tplc="25270764" w:tentative="1">
      <w:start w:val="1"/>
      <w:numFmt w:val="lowerRoman"/>
      <w:lvlText w:val="%3."/>
      <w:lvlJc w:val="right"/>
      <w:pPr>
        <w:ind w:left="2160" w:hanging="180"/>
      </w:pPr>
    </w:lvl>
    <w:lvl w:ilvl="3" w:tplc="25270764" w:tentative="1">
      <w:start w:val="1"/>
      <w:numFmt w:val="decimal"/>
      <w:lvlText w:val="%4."/>
      <w:lvlJc w:val="left"/>
      <w:pPr>
        <w:ind w:left="2880" w:hanging="360"/>
      </w:pPr>
    </w:lvl>
    <w:lvl w:ilvl="4" w:tplc="25270764" w:tentative="1">
      <w:start w:val="1"/>
      <w:numFmt w:val="lowerLetter"/>
      <w:lvlText w:val="%5."/>
      <w:lvlJc w:val="left"/>
      <w:pPr>
        <w:ind w:left="3600" w:hanging="360"/>
      </w:pPr>
    </w:lvl>
    <w:lvl w:ilvl="5" w:tplc="25270764" w:tentative="1">
      <w:start w:val="1"/>
      <w:numFmt w:val="lowerRoman"/>
      <w:lvlText w:val="%6."/>
      <w:lvlJc w:val="right"/>
      <w:pPr>
        <w:ind w:left="4320" w:hanging="180"/>
      </w:pPr>
    </w:lvl>
    <w:lvl w:ilvl="6" w:tplc="25270764" w:tentative="1">
      <w:start w:val="1"/>
      <w:numFmt w:val="decimal"/>
      <w:lvlText w:val="%7."/>
      <w:lvlJc w:val="left"/>
      <w:pPr>
        <w:ind w:left="5040" w:hanging="360"/>
      </w:pPr>
    </w:lvl>
    <w:lvl w:ilvl="7" w:tplc="25270764" w:tentative="1">
      <w:start w:val="1"/>
      <w:numFmt w:val="lowerLetter"/>
      <w:lvlText w:val="%8."/>
      <w:lvlJc w:val="left"/>
      <w:pPr>
        <w:ind w:left="5760" w:hanging="360"/>
      </w:pPr>
    </w:lvl>
    <w:lvl w:ilvl="8" w:tplc="25270764" w:tentative="1">
      <w:start w:val="1"/>
      <w:numFmt w:val="lowerRoman"/>
      <w:lvlText w:val="%9."/>
      <w:lvlJc w:val="right"/>
      <w:pPr>
        <w:ind w:left="6480" w:hanging="180"/>
      </w:pPr>
    </w:lvl>
  </w:abstractNum>
  <w:abstractNum w:abstractNumId="39836413">
    <w:multiLevelType w:val="hybridMultilevel"/>
    <w:lvl w:ilvl="0" w:tplc="96998990">
      <w:start w:val="1"/>
      <w:numFmt w:val="decimal"/>
      <w:lvlText w:val="%1."/>
      <w:lvlJc w:val="left"/>
      <w:pPr>
        <w:ind w:left="720" w:hanging="360"/>
      </w:pPr>
    </w:lvl>
    <w:lvl w:ilvl="1" w:tplc="96998990" w:tentative="1">
      <w:start w:val="1"/>
      <w:numFmt w:val="lowerLetter"/>
      <w:lvlText w:val="%2."/>
      <w:lvlJc w:val="left"/>
      <w:pPr>
        <w:ind w:left="1440" w:hanging="360"/>
      </w:pPr>
    </w:lvl>
    <w:lvl w:ilvl="2" w:tplc="96998990" w:tentative="1">
      <w:start w:val="1"/>
      <w:numFmt w:val="lowerRoman"/>
      <w:lvlText w:val="%3."/>
      <w:lvlJc w:val="right"/>
      <w:pPr>
        <w:ind w:left="2160" w:hanging="180"/>
      </w:pPr>
    </w:lvl>
    <w:lvl w:ilvl="3" w:tplc="96998990" w:tentative="1">
      <w:start w:val="1"/>
      <w:numFmt w:val="decimal"/>
      <w:lvlText w:val="%4."/>
      <w:lvlJc w:val="left"/>
      <w:pPr>
        <w:ind w:left="2880" w:hanging="360"/>
      </w:pPr>
    </w:lvl>
    <w:lvl w:ilvl="4" w:tplc="96998990" w:tentative="1">
      <w:start w:val="1"/>
      <w:numFmt w:val="lowerLetter"/>
      <w:lvlText w:val="%5."/>
      <w:lvlJc w:val="left"/>
      <w:pPr>
        <w:ind w:left="3600" w:hanging="360"/>
      </w:pPr>
    </w:lvl>
    <w:lvl w:ilvl="5" w:tplc="96998990" w:tentative="1">
      <w:start w:val="1"/>
      <w:numFmt w:val="lowerRoman"/>
      <w:lvlText w:val="%6."/>
      <w:lvlJc w:val="right"/>
      <w:pPr>
        <w:ind w:left="4320" w:hanging="180"/>
      </w:pPr>
    </w:lvl>
    <w:lvl w:ilvl="6" w:tplc="96998990" w:tentative="1">
      <w:start w:val="1"/>
      <w:numFmt w:val="decimal"/>
      <w:lvlText w:val="%7."/>
      <w:lvlJc w:val="left"/>
      <w:pPr>
        <w:ind w:left="5040" w:hanging="360"/>
      </w:pPr>
    </w:lvl>
    <w:lvl w:ilvl="7" w:tplc="96998990" w:tentative="1">
      <w:start w:val="1"/>
      <w:numFmt w:val="lowerLetter"/>
      <w:lvlText w:val="%8."/>
      <w:lvlJc w:val="left"/>
      <w:pPr>
        <w:ind w:left="5760" w:hanging="360"/>
      </w:pPr>
    </w:lvl>
    <w:lvl w:ilvl="8" w:tplc="96998990" w:tentative="1">
      <w:start w:val="1"/>
      <w:numFmt w:val="lowerRoman"/>
      <w:lvlText w:val="%9."/>
      <w:lvlJc w:val="right"/>
      <w:pPr>
        <w:ind w:left="6480" w:hanging="180"/>
      </w:pPr>
    </w:lvl>
  </w:abstractNum>
  <w:abstractNum w:abstractNumId="39836412">
    <w:multiLevelType w:val="hybridMultilevel"/>
    <w:lvl w:ilvl="0" w:tplc="19407075">
      <w:start w:val="1"/>
      <w:numFmt w:val="decimal"/>
      <w:lvlText w:val="%1."/>
      <w:lvlJc w:val="left"/>
      <w:pPr>
        <w:ind w:left="720" w:hanging="360"/>
      </w:pPr>
    </w:lvl>
    <w:lvl w:ilvl="1" w:tplc="19407075" w:tentative="1">
      <w:start w:val="1"/>
      <w:numFmt w:val="lowerLetter"/>
      <w:lvlText w:val="%2."/>
      <w:lvlJc w:val="left"/>
      <w:pPr>
        <w:ind w:left="1440" w:hanging="360"/>
      </w:pPr>
    </w:lvl>
    <w:lvl w:ilvl="2" w:tplc="19407075" w:tentative="1">
      <w:start w:val="1"/>
      <w:numFmt w:val="lowerRoman"/>
      <w:lvlText w:val="%3."/>
      <w:lvlJc w:val="right"/>
      <w:pPr>
        <w:ind w:left="2160" w:hanging="180"/>
      </w:pPr>
    </w:lvl>
    <w:lvl w:ilvl="3" w:tplc="19407075" w:tentative="1">
      <w:start w:val="1"/>
      <w:numFmt w:val="decimal"/>
      <w:lvlText w:val="%4."/>
      <w:lvlJc w:val="left"/>
      <w:pPr>
        <w:ind w:left="2880" w:hanging="360"/>
      </w:pPr>
    </w:lvl>
    <w:lvl w:ilvl="4" w:tplc="19407075" w:tentative="1">
      <w:start w:val="1"/>
      <w:numFmt w:val="lowerLetter"/>
      <w:lvlText w:val="%5."/>
      <w:lvlJc w:val="left"/>
      <w:pPr>
        <w:ind w:left="3600" w:hanging="360"/>
      </w:pPr>
    </w:lvl>
    <w:lvl w:ilvl="5" w:tplc="19407075" w:tentative="1">
      <w:start w:val="1"/>
      <w:numFmt w:val="lowerRoman"/>
      <w:lvlText w:val="%6."/>
      <w:lvlJc w:val="right"/>
      <w:pPr>
        <w:ind w:left="4320" w:hanging="180"/>
      </w:pPr>
    </w:lvl>
    <w:lvl w:ilvl="6" w:tplc="19407075" w:tentative="1">
      <w:start w:val="1"/>
      <w:numFmt w:val="decimal"/>
      <w:lvlText w:val="%7."/>
      <w:lvlJc w:val="left"/>
      <w:pPr>
        <w:ind w:left="5040" w:hanging="360"/>
      </w:pPr>
    </w:lvl>
    <w:lvl w:ilvl="7" w:tplc="19407075" w:tentative="1">
      <w:start w:val="1"/>
      <w:numFmt w:val="lowerLetter"/>
      <w:lvlText w:val="%8."/>
      <w:lvlJc w:val="left"/>
      <w:pPr>
        <w:ind w:left="5760" w:hanging="360"/>
      </w:pPr>
    </w:lvl>
    <w:lvl w:ilvl="8" w:tplc="19407075" w:tentative="1">
      <w:start w:val="1"/>
      <w:numFmt w:val="lowerRoman"/>
      <w:lvlText w:val="%9."/>
      <w:lvlJc w:val="right"/>
      <w:pPr>
        <w:ind w:left="6480" w:hanging="180"/>
      </w:pPr>
    </w:lvl>
  </w:abstractNum>
  <w:abstractNum w:abstractNumId="39836411">
    <w:multiLevelType w:val="hybridMultilevel"/>
    <w:lvl w:ilvl="0" w:tplc="34488368">
      <w:start w:val="1"/>
      <w:numFmt w:val="decimal"/>
      <w:lvlText w:val="%1."/>
      <w:lvlJc w:val="left"/>
      <w:pPr>
        <w:ind w:left="720" w:hanging="360"/>
      </w:pPr>
    </w:lvl>
    <w:lvl w:ilvl="1" w:tplc="34488368" w:tentative="1">
      <w:start w:val="1"/>
      <w:numFmt w:val="lowerLetter"/>
      <w:lvlText w:val="%2."/>
      <w:lvlJc w:val="left"/>
      <w:pPr>
        <w:ind w:left="1440" w:hanging="360"/>
      </w:pPr>
    </w:lvl>
    <w:lvl w:ilvl="2" w:tplc="34488368" w:tentative="1">
      <w:start w:val="1"/>
      <w:numFmt w:val="lowerRoman"/>
      <w:lvlText w:val="%3."/>
      <w:lvlJc w:val="right"/>
      <w:pPr>
        <w:ind w:left="2160" w:hanging="180"/>
      </w:pPr>
    </w:lvl>
    <w:lvl w:ilvl="3" w:tplc="34488368" w:tentative="1">
      <w:start w:val="1"/>
      <w:numFmt w:val="decimal"/>
      <w:lvlText w:val="%4."/>
      <w:lvlJc w:val="left"/>
      <w:pPr>
        <w:ind w:left="2880" w:hanging="360"/>
      </w:pPr>
    </w:lvl>
    <w:lvl w:ilvl="4" w:tplc="34488368" w:tentative="1">
      <w:start w:val="1"/>
      <w:numFmt w:val="lowerLetter"/>
      <w:lvlText w:val="%5."/>
      <w:lvlJc w:val="left"/>
      <w:pPr>
        <w:ind w:left="3600" w:hanging="360"/>
      </w:pPr>
    </w:lvl>
    <w:lvl w:ilvl="5" w:tplc="34488368" w:tentative="1">
      <w:start w:val="1"/>
      <w:numFmt w:val="lowerRoman"/>
      <w:lvlText w:val="%6."/>
      <w:lvlJc w:val="right"/>
      <w:pPr>
        <w:ind w:left="4320" w:hanging="180"/>
      </w:pPr>
    </w:lvl>
    <w:lvl w:ilvl="6" w:tplc="34488368" w:tentative="1">
      <w:start w:val="1"/>
      <w:numFmt w:val="decimal"/>
      <w:lvlText w:val="%7."/>
      <w:lvlJc w:val="left"/>
      <w:pPr>
        <w:ind w:left="5040" w:hanging="360"/>
      </w:pPr>
    </w:lvl>
    <w:lvl w:ilvl="7" w:tplc="34488368" w:tentative="1">
      <w:start w:val="1"/>
      <w:numFmt w:val="lowerLetter"/>
      <w:lvlText w:val="%8."/>
      <w:lvlJc w:val="left"/>
      <w:pPr>
        <w:ind w:left="5760" w:hanging="360"/>
      </w:pPr>
    </w:lvl>
    <w:lvl w:ilvl="8" w:tplc="34488368" w:tentative="1">
      <w:start w:val="1"/>
      <w:numFmt w:val="lowerRoman"/>
      <w:lvlText w:val="%9."/>
      <w:lvlJc w:val="right"/>
      <w:pPr>
        <w:ind w:left="6480" w:hanging="180"/>
      </w:pPr>
    </w:lvl>
  </w:abstractNum>
  <w:abstractNum w:abstractNumId="39836410">
    <w:multiLevelType w:val="hybridMultilevel"/>
    <w:lvl w:ilvl="0" w:tplc="87392288">
      <w:start w:val="1"/>
      <w:numFmt w:val="decimal"/>
      <w:lvlText w:val="%1."/>
      <w:lvlJc w:val="left"/>
      <w:pPr>
        <w:ind w:left="720" w:hanging="360"/>
      </w:pPr>
    </w:lvl>
    <w:lvl w:ilvl="1" w:tplc="87392288" w:tentative="1">
      <w:start w:val="1"/>
      <w:numFmt w:val="lowerLetter"/>
      <w:lvlText w:val="%2."/>
      <w:lvlJc w:val="left"/>
      <w:pPr>
        <w:ind w:left="1440" w:hanging="360"/>
      </w:pPr>
    </w:lvl>
    <w:lvl w:ilvl="2" w:tplc="87392288" w:tentative="1">
      <w:start w:val="1"/>
      <w:numFmt w:val="lowerRoman"/>
      <w:lvlText w:val="%3."/>
      <w:lvlJc w:val="right"/>
      <w:pPr>
        <w:ind w:left="2160" w:hanging="180"/>
      </w:pPr>
    </w:lvl>
    <w:lvl w:ilvl="3" w:tplc="87392288" w:tentative="1">
      <w:start w:val="1"/>
      <w:numFmt w:val="decimal"/>
      <w:lvlText w:val="%4."/>
      <w:lvlJc w:val="left"/>
      <w:pPr>
        <w:ind w:left="2880" w:hanging="360"/>
      </w:pPr>
    </w:lvl>
    <w:lvl w:ilvl="4" w:tplc="87392288" w:tentative="1">
      <w:start w:val="1"/>
      <w:numFmt w:val="lowerLetter"/>
      <w:lvlText w:val="%5."/>
      <w:lvlJc w:val="left"/>
      <w:pPr>
        <w:ind w:left="3600" w:hanging="360"/>
      </w:pPr>
    </w:lvl>
    <w:lvl w:ilvl="5" w:tplc="87392288" w:tentative="1">
      <w:start w:val="1"/>
      <w:numFmt w:val="lowerRoman"/>
      <w:lvlText w:val="%6."/>
      <w:lvlJc w:val="right"/>
      <w:pPr>
        <w:ind w:left="4320" w:hanging="180"/>
      </w:pPr>
    </w:lvl>
    <w:lvl w:ilvl="6" w:tplc="87392288" w:tentative="1">
      <w:start w:val="1"/>
      <w:numFmt w:val="decimal"/>
      <w:lvlText w:val="%7."/>
      <w:lvlJc w:val="left"/>
      <w:pPr>
        <w:ind w:left="5040" w:hanging="360"/>
      </w:pPr>
    </w:lvl>
    <w:lvl w:ilvl="7" w:tplc="87392288" w:tentative="1">
      <w:start w:val="1"/>
      <w:numFmt w:val="lowerLetter"/>
      <w:lvlText w:val="%8."/>
      <w:lvlJc w:val="left"/>
      <w:pPr>
        <w:ind w:left="5760" w:hanging="360"/>
      </w:pPr>
    </w:lvl>
    <w:lvl w:ilvl="8" w:tplc="87392288" w:tentative="1">
      <w:start w:val="1"/>
      <w:numFmt w:val="lowerRoman"/>
      <w:lvlText w:val="%9."/>
      <w:lvlJc w:val="right"/>
      <w:pPr>
        <w:ind w:left="6480" w:hanging="180"/>
      </w:pPr>
    </w:lvl>
  </w:abstractNum>
  <w:abstractNum w:abstractNumId="39836409">
    <w:multiLevelType w:val="hybridMultilevel"/>
    <w:lvl w:ilvl="0" w:tplc="25143671">
      <w:start w:val="1"/>
      <w:numFmt w:val="decimal"/>
      <w:lvlText w:val="%1."/>
      <w:lvlJc w:val="left"/>
      <w:pPr>
        <w:ind w:left="720" w:hanging="360"/>
      </w:pPr>
    </w:lvl>
    <w:lvl w:ilvl="1" w:tplc="25143671" w:tentative="1">
      <w:start w:val="1"/>
      <w:numFmt w:val="lowerLetter"/>
      <w:lvlText w:val="%2."/>
      <w:lvlJc w:val="left"/>
      <w:pPr>
        <w:ind w:left="1440" w:hanging="360"/>
      </w:pPr>
    </w:lvl>
    <w:lvl w:ilvl="2" w:tplc="25143671" w:tentative="1">
      <w:start w:val="1"/>
      <w:numFmt w:val="lowerRoman"/>
      <w:lvlText w:val="%3."/>
      <w:lvlJc w:val="right"/>
      <w:pPr>
        <w:ind w:left="2160" w:hanging="180"/>
      </w:pPr>
    </w:lvl>
    <w:lvl w:ilvl="3" w:tplc="25143671" w:tentative="1">
      <w:start w:val="1"/>
      <w:numFmt w:val="decimal"/>
      <w:lvlText w:val="%4."/>
      <w:lvlJc w:val="left"/>
      <w:pPr>
        <w:ind w:left="2880" w:hanging="360"/>
      </w:pPr>
    </w:lvl>
    <w:lvl w:ilvl="4" w:tplc="25143671" w:tentative="1">
      <w:start w:val="1"/>
      <w:numFmt w:val="lowerLetter"/>
      <w:lvlText w:val="%5."/>
      <w:lvlJc w:val="left"/>
      <w:pPr>
        <w:ind w:left="3600" w:hanging="360"/>
      </w:pPr>
    </w:lvl>
    <w:lvl w:ilvl="5" w:tplc="25143671" w:tentative="1">
      <w:start w:val="1"/>
      <w:numFmt w:val="lowerRoman"/>
      <w:lvlText w:val="%6."/>
      <w:lvlJc w:val="right"/>
      <w:pPr>
        <w:ind w:left="4320" w:hanging="180"/>
      </w:pPr>
    </w:lvl>
    <w:lvl w:ilvl="6" w:tplc="25143671" w:tentative="1">
      <w:start w:val="1"/>
      <w:numFmt w:val="decimal"/>
      <w:lvlText w:val="%7."/>
      <w:lvlJc w:val="left"/>
      <w:pPr>
        <w:ind w:left="5040" w:hanging="360"/>
      </w:pPr>
    </w:lvl>
    <w:lvl w:ilvl="7" w:tplc="25143671" w:tentative="1">
      <w:start w:val="1"/>
      <w:numFmt w:val="lowerLetter"/>
      <w:lvlText w:val="%8."/>
      <w:lvlJc w:val="left"/>
      <w:pPr>
        <w:ind w:left="5760" w:hanging="360"/>
      </w:pPr>
    </w:lvl>
    <w:lvl w:ilvl="8" w:tplc="25143671" w:tentative="1">
      <w:start w:val="1"/>
      <w:numFmt w:val="lowerRoman"/>
      <w:lvlText w:val="%9."/>
      <w:lvlJc w:val="right"/>
      <w:pPr>
        <w:ind w:left="6480" w:hanging="180"/>
      </w:pPr>
    </w:lvl>
  </w:abstractNum>
  <w:abstractNum w:abstractNumId="39836408">
    <w:multiLevelType w:val="hybridMultilevel"/>
    <w:lvl w:ilvl="0" w:tplc="91593977">
      <w:start w:val="1"/>
      <w:numFmt w:val="decimal"/>
      <w:lvlText w:val="%1."/>
      <w:lvlJc w:val="left"/>
      <w:pPr>
        <w:ind w:left="720" w:hanging="360"/>
      </w:pPr>
    </w:lvl>
    <w:lvl w:ilvl="1" w:tplc="91593977" w:tentative="1">
      <w:start w:val="1"/>
      <w:numFmt w:val="lowerLetter"/>
      <w:lvlText w:val="%2."/>
      <w:lvlJc w:val="left"/>
      <w:pPr>
        <w:ind w:left="1440" w:hanging="360"/>
      </w:pPr>
    </w:lvl>
    <w:lvl w:ilvl="2" w:tplc="91593977" w:tentative="1">
      <w:start w:val="1"/>
      <w:numFmt w:val="lowerRoman"/>
      <w:lvlText w:val="%3."/>
      <w:lvlJc w:val="right"/>
      <w:pPr>
        <w:ind w:left="2160" w:hanging="180"/>
      </w:pPr>
    </w:lvl>
    <w:lvl w:ilvl="3" w:tplc="91593977" w:tentative="1">
      <w:start w:val="1"/>
      <w:numFmt w:val="decimal"/>
      <w:lvlText w:val="%4."/>
      <w:lvlJc w:val="left"/>
      <w:pPr>
        <w:ind w:left="2880" w:hanging="360"/>
      </w:pPr>
    </w:lvl>
    <w:lvl w:ilvl="4" w:tplc="91593977" w:tentative="1">
      <w:start w:val="1"/>
      <w:numFmt w:val="lowerLetter"/>
      <w:lvlText w:val="%5."/>
      <w:lvlJc w:val="left"/>
      <w:pPr>
        <w:ind w:left="3600" w:hanging="360"/>
      </w:pPr>
    </w:lvl>
    <w:lvl w:ilvl="5" w:tplc="91593977" w:tentative="1">
      <w:start w:val="1"/>
      <w:numFmt w:val="lowerRoman"/>
      <w:lvlText w:val="%6."/>
      <w:lvlJc w:val="right"/>
      <w:pPr>
        <w:ind w:left="4320" w:hanging="180"/>
      </w:pPr>
    </w:lvl>
    <w:lvl w:ilvl="6" w:tplc="91593977" w:tentative="1">
      <w:start w:val="1"/>
      <w:numFmt w:val="decimal"/>
      <w:lvlText w:val="%7."/>
      <w:lvlJc w:val="left"/>
      <w:pPr>
        <w:ind w:left="5040" w:hanging="360"/>
      </w:pPr>
    </w:lvl>
    <w:lvl w:ilvl="7" w:tplc="91593977" w:tentative="1">
      <w:start w:val="1"/>
      <w:numFmt w:val="lowerLetter"/>
      <w:lvlText w:val="%8."/>
      <w:lvlJc w:val="left"/>
      <w:pPr>
        <w:ind w:left="5760" w:hanging="360"/>
      </w:pPr>
    </w:lvl>
    <w:lvl w:ilvl="8" w:tplc="91593977" w:tentative="1">
      <w:start w:val="1"/>
      <w:numFmt w:val="lowerRoman"/>
      <w:lvlText w:val="%9."/>
      <w:lvlJc w:val="right"/>
      <w:pPr>
        <w:ind w:left="6480" w:hanging="180"/>
      </w:pPr>
    </w:lvl>
  </w:abstractNum>
  <w:abstractNum w:abstractNumId="39836407">
    <w:multiLevelType w:val="hybridMultilevel"/>
    <w:lvl w:ilvl="0" w:tplc="73849077">
      <w:start w:val="1"/>
      <w:numFmt w:val="decimal"/>
      <w:lvlText w:val="%1."/>
      <w:lvlJc w:val="left"/>
      <w:pPr>
        <w:ind w:left="720" w:hanging="360"/>
      </w:pPr>
    </w:lvl>
    <w:lvl w:ilvl="1" w:tplc="73849077" w:tentative="1">
      <w:start w:val="1"/>
      <w:numFmt w:val="lowerLetter"/>
      <w:lvlText w:val="%2."/>
      <w:lvlJc w:val="left"/>
      <w:pPr>
        <w:ind w:left="1440" w:hanging="360"/>
      </w:pPr>
    </w:lvl>
    <w:lvl w:ilvl="2" w:tplc="73849077" w:tentative="1">
      <w:start w:val="1"/>
      <w:numFmt w:val="lowerRoman"/>
      <w:lvlText w:val="%3."/>
      <w:lvlJc w:val="right"/>
      <w:pPr>
        <w:ind w:left="2160" w:hanging="180"/>
      </w:pPr>
    </w:lvl>
    <w:lvl w:ilvl="3" w:tplc="73849077" w:tentative="1">
      <w:start w:val="1"/>
      <w:numFmt w:val="decimal"/>
      <w:lvlText w:val="%4."/>
      <w:lvlJc w:val="left"/>
      <w:pPr>
        <w:ind w:left="2880" w:hanging="360"/>
      </w:pPr>
    </w:lvl>
    <w:lvl w:ilvl="4" w:tplc="73849077" w:tentative="1">
      <w:start w:val="1"/>
      <w:numFmt w:val="lowerLetter"/>
      <w:lvlText w:val="%5."/>
      <w:lvlJc w:val="left"/>
      <w:pPr>
        <w:ind w:left="3600" w:hanging="360"/>
      </w:pPr>
    </w:lvl>
    <w:lvl w:ilvl="5" w:tplc="73849077" w:tentative="1">
      <w:start w:val="1"/>
      <w:numFmt w:val="lowerRoman"/>
      <w:lvlText w:val="%6."/>
      <w:lvlJc w:val="right"/>
      <w:pPr>
        <w:ind w:left="4320" w:hanging="180"/>
      </w:pPr>
    </w:lvl>
    <w:lvl w:ilvl="6" w:tplc="73849077" w:tentative="1">
      <w:start w:val="1"/>
      <w:numFmt w:val="decimal"/>
      <w:lvlText w:val="%7."/>
      <w:lvlJc w:val="left"/>
      <w:pPr>
        <w:ind w:left="5040" w:hanging="360"/>
      </w:pPr>
    </w:lvl>
    <w:lvl w:ilvl="7" w:tplc="73849077" w:tentative="1">
      <w:start w:val="1"/>
      <w:numFmt w:val="lowerLetter"/>
      <w:lvlText w:val="%8."/>
      <w:lvlJc w:val="left"/>
      <w:pPr>
        <w:ind w:left="5760" w:hanging="360"/>
      </w:pPr>
    </w:lvl>
    <w:lvl w:ilvl="8" w:tplc="73849077" w:tentative="1">
      <w:start w:val="1"/>
      <w:numFmt w:val="lowerRoman"/>
      <w:lvlText w:val="%9."/>
      <w:lvlJc w:val="right"/>
      <w:pPr>
        <w:ind w:left="6480" w:hanging="180"/>
      </w:pPr>
    </w:lvl>
  </w:abstractNum>
  <w:abstractNum w:abstractNumId="39836406">
    <w:multiLevelType w:val="hybridMultilevel"/>
    <w:lvl w:ilvl="0" w:tplc="97834440">
      <w:start w:val="1"/>
      <w:numFmt w:val="decimal"/>
      <w:lvlText w:val="%1."/>
      <w:lvlJc w:val="left"/>
      <w:pPr>
        <w:ind w:left="720" w:hanging="360"/>
      </w:pPr>
    </w:lvl>
    <w:lvl w:ilvl="1" w:tplc="97834440" w:tentative="1">
      <w:start w:val="1"/>
      <w:numFmt w:val="lowerLetter"/>
      <w:lvlText w:val="%2."/>
      <w:lvlJc w:val="left"/>
      <w:pPr>
        <w:ind w:left="1440" w:hanging="360"/>
      </w:pPr>
    </w:lvl>
    <w:lvl w:ilvl="2" w:tplc="97834440" w:tentative="1">
      <w:start w:val="1"/>
      <w:numFmt w:val="lowerRoman"/>
      <w:lvlText w:val="%3."/>
      <w:lvlJc w:val="right"/>
      <w:pPr>
        <w:ind w:left="2160" w:hanging="180"/>
      </w:pPr>
    </w:lvl>
    <w:lvl w:ilvl="3" w:tplc="97834440" w:tentative="1">
      <w:start w:val="1"/>
      <w:numFmt w:val="decimal"/>
      <w:lvlText w:val="%4."/>
      <w:lvlJc w:val="left"/>
      <w:pPr>
        <w:ind w:left="2880" w:hanging="360"/>
      </w:pPr>
    </w:lvl>
    <w:lvl w:ilvl="4" w:tplc="97834440" w:tentative="1">
      <w:start w:val="1"/>
      <w:numFmt w:val="lowerLetter"/>
      <w:lvlText w:val="%5."/>
      <w:lvlJc w:val="left"/>
      <w:pPr>
        <w:ind w:left="3600" w:hanging="360"/>
      </w:pPr>
    </w:lvl>
    <w:lvl w:ilvl="5" w:tplc="97834440" w:tentative="1">
      <w:start w:val="1"/>
      <w:numFmt w:val="lowerRoman"/>
      <w:lvlText w:val="%6."/>
      <w:lvlJc w:val="right"/>
      <w:pPr>
        <w:ind w:left="4320" w:hanging="180"/>
      </w:pPr>
    </w:lvl>
    <w:lvl w:ilvl="6" w:tplc="97834440" w:tentative="1">
      <w:start w:val="1"/>
      <w:numFmt w:val="decimal"/>
      <w:lvlText w:val="%7."/>
      <w:lvlJc w:val="left"/>
      <w:pPr>
        <w:ind w:left="5040" w:hanging="360"/>
      </w:pPr>
    </w:lvl>
    <w:lvl w:ilvl="7" w:tplc="97834440" w:tentative="1">
      <w:start w:val="1"/>
      <w:numFmt w:val="lowerLetter"/>
      <w:lvlText w:val="%8."/>
      <w:lvlJc w:val="left"/>
      <w:pPr>
        <w:ind w:left="5760" w:hanging="360"/>
      </w:pPr>
    </w:lvl>
    <w:lvl w:ilvl="8" w:tplc="97834440" w:tentative="1">
      <w:start w:val="1"/>
      <w:numFmt w:val="lowerRoman"/>
      <w:lvlText w:val="%9."/>
      <w:lvlJc w:val="right"/>
      <w:pPr>
        <w:ind w:left="6480" w:hanging="180"/>
      </w:pPr>
    </w:lvl>
  </w:abstractNum>
  <w:abstractNum w:abstractNumId="39836405">
    <w:multiLevelType w:val="hybridMultilevel"/>
    <w:lvl w:ilvl="0" w:tplc="21884709">
      <w:start w:val="1"/>
      <w:numFmt w:val="decimal"/>
      <w:lvlText w:val="%1."/>
      <w:lvlJc w:val="left"/>
      <w:pPr>
        <w:ind w:left="720" w:hanging="360"/>
      </w:pPr>
    </w:lvl>
    <w:lvl w:ilvl="1" w:tplc="21884709" w:tentative="1">
      <w:start w:val="1"/>
      <w:numFmt w:val="lowerLetter"/>
      <w:lvlText w:val="%2."/>
      <w:lvlJc w:val="left"/>
      <w:pPr>
        <w:ind w:left="1440" w:hanging="360"/>
      </w:pPr>
    </w:lvl>
    <w:lvl w:ilvl="2" w:tplc="21884709" w:tentative="1">
      <w:start w:val="1"/>
      <w:numFmt w:val="lowerRoman"/>
      <w:lvlText w:val="%3."/>
      <w:lvlJc w:val="right"/>
      <w:pPr>
        <w:ind w:left="2160" w:hanging="180"/>
      </w:pPr>
    </w:lvl>
    <w:lvl w:ilvl="3" w:tplc="21884709" w:tentative="1">
      <w:start w:val="1"/>
      <w:numFmt w:val="decimal"/>
      <w:lvlText w:val="%4."/>
      <w:lvlJc w:val="left"/>
      <w:pPr>
        <w:ind w:left="2880" w:hanging="360"/>
      </w:pPr>
    </w:lvl>
    <w:lvl w:ilvl="4" w:tplc="21884709" w:tentative="1">
      <w:start w:val="1"/>
      <w:numFmt w:val="lowerLetter"/>
      <w:lvlText w:val="%5."/>
      <w:lvlJc w:val="left"/>
      <w:pPr>
        <w:ind w:left="3600" w:hanging="360"/>
      </w:pPr>
    </w:lvl>
    <w:lvl w:ilvl="5" w:tplc="21884709" w:tentative="1">
      <w:start w:val="1"/>
      <w:numFmt w:val="lowerRoman"/>
      <w:lvlText w:val="%6."/>
      <w:lvlJc w:val="right"/>
      <w:pPr>
        <w:ind w:left="4320" w:hanging="180"/>
      </w:pPr>
    </w:lvl>
    <w:lvl w:ilvl="6" w:tplc="21884709" w:tentative="1">
      <w:start w:val="1"/>
      <w:numFmt w:val="decimal"/>
      <w:lvlText w:val="%7."/>
      <w:lvlJc w:val="left"/>
      <w:pPr>
        <w:ind w:left="5040" w:hanging="360"/>
      </w:pPr>
    </w:lvl>
    <w:lvl w:ilvl="7" w:tplc="21884709" w:tentative="1">
      <w:start w:val="1"/>
      <w:numFmt w:val="lowerLetter"/>
      <w:lvlText w:val="%8."/>
      <w:lvlJc w:val="left"/>
      <w:pPr>
        <w:ind w:left="5760" w:hanging="360"/>
      </w:pPr>
    </w:lvl>
    <w:lvl w:ilvl="8" w:tplc="21884709" w:tentative="1">
      <w:start w:val="1"/>
      <w:numFmt w:val="lowerRoman"/>
      <w:lvlText w:val="%9."/>
      <w:lvlJc w:val="right"/>
      <w:pPr>
        <w:ind w:left="6480" w:hanging="180"/>
      </w:pPr>
    </w:lvl>
  </w:abstractNum>
  <w:abstractNum w:abstractNumId="39836404">
    <w:multiLevelType w:val="hybridMultilevel"/>
    <w:lvl w:ilvl="0" w:tplc="86909687">
      <w:start w:val="1"/>
      <w:numFmt w:val="decimal"/>
      <w:lvlText w:val="%1."/>
      <w:lvlJc w:val="left"/>
      <w:pPr>
        <w:ind w:left="720" w:hanging="360"/>
      </w:pPr>
    </w:lvl>
    <w:lvl w:ilvl="1" w:tplc="86909687" w:tentative="1">
      <w:start w:val="1"/>
      <w:numFmt w:val="lowerLetter"/>
      <w:lvlText w:val="%2."/>
      <w:lvlJc w:val="left"/>
      <w:pPr>
        <w:ind w:left="1440" w:hanging="360"/>
      </w:pPr>
    </w:lvl>
    <w:lvl w:ilvl="2" w:tplc="86909687" w:tentative="1">
      <w:start w:val="1"/>
      <w:numFmt w:val="lowerRoman"/>
      <w:lvlText w:val="%3."/>
      <w:lvlJc w:val="right"/>
      <w:pPr>
        <w:ind w:left="2160" w:hanging="180"/>
      </w:pPr>
    </w:lvl>
    <w:lvl w:ilvl="3" w:tplc="86909687" w:tentative="1">
      <w:start w:val="1"/>
      <w:numFmt w:val="decimal"/>
      <w:lvlText w:val="%4."/>
      <w:lvlJc w:val="left"/>
      <w:pPr>
        <w:ind w:left="2880" w:hanging="360"/>
      </w:pPr>
    </w:lvl>
    <w:lvl w:ilvl="4" w:tplc="86909687" w:tentative="1">
      <w:start w:val="1"/>
      <w:numFmt w:val="lowerLetter"/>
      <w:lvlText w:val="%5."/>
      <w:lvlJc w:val="left"/>
      <w:pPr>
        <w:ind w:left="3600" w:hanging="360"/>
      </w:pPr>
    </w:lvl>
    <w:lvl w:ilvl="5" w:tplc="86909687" w:tentative="1">
      <w:start w:val="1"/>
      <w:numFmt w:val="lowerRoman"/>
      <w:lvlText w:val="%6."/>
      <w:lvlJc w:val="right"/>
      <w:pPr>
        <w:ind w:left="4320" w:hanging="180"/>
      </w:pPr>
    </w:lvl>
    <w:lvl w:ilvl="6" w:tplc="86909687" w:tentative="1">
      <w:start w:val="1"/>
      <w:numFmt w:val="decimal"/>
      <w:lvlText w:val="%7."/>
      <w:lvlJc w:val="left"/>
      <w:pPr>
        <w:ind w:left="5040" w:hanging="360"/>
      </w:pPr>
    </w:lvl>
    <w:lvl w:ilvl="7" w:tplc="86909687" w:tentative="1">
      <w:start w:val="1"/>
      <w:numFmt w:val="lowerLetter"/>
      <w:lvlText w:val="%8."/>
      <w:lvlJc w:val="left"/>
      <w:pPr>
        <w:ind w:left="5760" w:hanging="360"/>
      </w:pPr>
    </w:lvl>
    <w:lvl w:ilvl="8" w:tplc="86909687" w:tentative="1">
      <w:start w:val="1"/>
      <w:numFmt w:val="lowerRoman"/>
      <w:lvlText w:val="%9."/>
      <w:lvlJc w:val="right"/>
      <w:pPr>
        <w:ind w:left="6480" w:hanging="180"/>
      </w:pPr>
    </w:lvl>
  </w:abstractNum>
  <w:abstractNum w:abstractNumId="39836403">
    <w:multiLevelType w:val="hybridMultilevel"/>
    <w:lvl w:ilvl="0" w:tplc="89878369">
      <w:start w:val="1"/>
      <w:numFmt w:val="decimal"/>
      <w:lvlText w:val="%1."/>
      <w:lvlJc w:val="left"/>
      <w:pPr>
        <w:ind w:left="720" w:hanging="360"/>
      </w:pPr>
    </w:lvl>
    <w:lvl w:ilvl="1" w:tplc="89878369" w:tentative="1">
      <w:start w:val="1"/>
      <w:numFmt w:val="lowerLetter"/>
      <w:lvlText w:val="%2."/>
      <w:lvlJc w:val="left"/>
      <w:pPr>
        <w:ind w:left="1440" w:hanging="360"/>
      </w:pPr>
    </w:lvl>
    <w:lvl w:ilvl="2" w:tplc="89878369" w:tentative="1">
      <w:start w:val="1"/>
      <w:numFmt w:val="lowerRoman"/>
      <w:lvlText w:val="%3."/>
      <w:lvlJc w:val="right"/>
      <w:pPr>
        <w:ind w:left="2160" w:hanging="180"/>
      </w:pPr>
    </w:lvl>
    <w:lvl w:ilvl="3" w:tplc="89878369" w:tentative="1">
      <w:start w:val="1"/>
      <w:numFmt w:val="decimal"/>
      <w:lvlText w:val="%4."/>
      <w:lvlJc w:val="left"/>
      <w:pPr>
        <w:ind w:left="2880" w:hanging="360"/>
      </w:pPr>
    </w:lvl>
    <w:lvl w:ilvl="4" w:tplc="89878369" w:tentative="1">
      <w:start w:val="1"/>
      <w:numFmt w:val="lowerLetter"/>
      <w:lvlText w:val="%5."/>
      <w:lvlJc w:val="left"/>
      <w:pPr>
        <w:ind w:left="3600" w:hanging="360"/>
      </w:pPr>
    </w:lvl>
    <w:lvl w:ilvl="5" w:tplc="89878369" w:tentative="1">
      <w:start w:val="1"/>
      <w:numFmt w:val="lowerRoman"/>
      <w:lvlText w:val="%6."/>
      <w:lvlJc w:val="right"/>
      <w:pPr>
        <w:ind w:left="4320" w:hanging="180"/>
      </w:pPr>
    </w:lvl>
    <w:lvl w:ilvl="6" w:tplc="89878369" w:tentative="1">
      <w:start w:val="1"/>
      <w:numFmt w:val="decimal"/>
      <w:lvlText w:val="%7."/>
      <w:lvlJc w:val="left"/>
      <w:pPr>
        <w:ind w:left="5040" w:hanging="360"/>
      </w:pPr>
    </w:lvl>
    <w:lvl w:ilvl="7" w:tplc="89878369" w:tentative="1">
      <w:start w:val="1"/>
      <w:numFmt w:val="lowerLetter"/>
      <w:lvlText w:val="%8."/>
      <w:lvlJc w:val="left"/>
      <w:pPr>
        <w:ind w:left="5760" w:hanging="360"/>
      </w:pPr>
    </w:lvl>
    <w:lvl w:ilvl="8" w:tplc="89878369" w:tentative="1">
      <w:start w:val="1"/>
      <w:numFmt w:val="lowerRoman"/>
      <w:lvlText w:val="%9."/>
      <w:lvlJc w:val="right"/>
      <w:pPr>
        <w:ind w:left="6480" w:hanging="180"/>
      </w:pPr>
    </w:lvl>
  </w:abstractNum>
  <w:abstractNum w:abstractNumId="39836402">
    <w:multiLevelType w:val="hybridMultilevel"/>
    <w:lvl w:ilvl="0" w:tplc="17272781">
      <w:start w:val="1"/>
      <w:numFmt w:val="decimal"/>
      <w:lvlText w:val="%1."/>
      <w:lvlJc w:val="left"/>
      <w:pPr>
        <w:ind w:left="720" w:hanging="360"/>
      </w:pPr>
    </w:lvl>
    <w:lvl w:ilvl="1" w:tplc="17272781" w:tentative="1">
      <w:start w:val="1"/>
      <w:numFmt w:val="lowerLetter"/>
      <w:lvlText w:val="%2."/>
      <w:lvlJc w:val="left"/>
      <w:pPr>
        <w:ind w:left="1440" w:hanging="360"/>
      </w:pPr>
    </w:lvl>
    <w:lvl w:ilvl="2" w:tplc="17272781" w:tentative="1">
      <w:start w:val="1"/>
      <w:numFmt w:val="lowerRoman"/>
      <w:lvlText w:val="%3."/>
      <w:lvlJc w:val="right"/>
      <w:pPr>
        <w:ind w:left="2160" w:hanging="180"/>
      </w:pPr>
    </w:lvl>
    <w:lvl w:ilvl="3" w:tplc="17272781" w:tentative="1">
      <w:start w:val="1"/>
      <w:numFmt w:val="decimal"/>
      <w:lvlText w:val="%4."/>
      <w:lvlJc w:val="left"/>
      <w:pPr>
        <w:ind w:left="2880" w:hanging="360"/>
      </w:pPr>
    </w:lvl>
    <w:lvl w:ilvl="4" w:tplc="17272781" w:tentative="1">
      <w:start w:val="1"/>
      <w:numFmt w:val="lowerLetter"/>
      <w:lvlText w:val="%5."/>
      <w:lvlJc w:val="left"/>
      <w:pPr>
        <w:ind w:left="3600" w:hanging="360"/>
      </w:pPr>
    </w:lvl>
    <w:lvl w:ilvl="5" w:tplc="17272781" w:tentative="1">
      <w:start w:val="1"/>
      <w:numFmt w:val="lowerRoman"/>
      <w:lvlText w:val="%6."/>
      <w:lvlJc w:val="right"/>
      <w:pPr>
        <w:ind w:left="4320" w:hanging="180"/>
      </w:pPr>
    </w:lvl>
    <w:lvl w:ilvl="6" w:tplc="17272781" w:tentative="1">
      <w:start w:val="1"/>
      <w:numFmt w:val="decimal"/>
      <w:lvlText w:val="%7."/>
      <w:lvlJc w:val="left"/>
      <w:pPr>
        <w:ind w:left="5040" w:hanging="360"/>
      </w:pPr>
    </w:lvl>
    <w:lvl w:ilvl="7" w:tplc="17272781" w:tentative="1">
      <w:start w:val="1"/>
      <w:numFmt w:val="lowerLetter"/>
      <w:lvlText w:val="%8."/>
      <w:lvlJc w:val="left"/>
      <w:pPr>
        <w:ind w:left="5760" w:hanging="360"/>
      </w:pPr>
    </w:lvl>
    <w:lvl w:ilvl="8" w:tplc="17272781" w:tentative="1">
      <w:start w:val="1"/>
      <w:numFmt w:val="lowerRoman"/>
      <w:lvlText w:val="%9."/>
      <w:lvlJc w:val="right"/>
      <w:pPr>
        <w:ind w:left="6480" w:hanging="180"/>
      </w:pPr>
    </w:lvl>
  </w:abstractNum>
  <w:abstractNum w:abstractNumId="39836401">
    <w:multiLevelType w:val="hybridMultilevel"/>
    <w:lvl w:ilvl="0" w:tplc="23067956">
      <w:start w:val="1"/>
      <w:numFmt w:val="decimal"/>
      <w:lvlText w:val="%1."/>
      <w:lvlJc w:val="left"/>
      <w:pPr>
        <w:ind w:left="720" w:hanging="360"/>
      </w:pPr>
    </w:lvl>
    <w:lvl w:ilvl="1" w:tplc="23067956" w:tentative="1">
      <w:start w:val="1"/>
      <w:numFmt w:val="lowerLetter"/>
      <w:lvlText w:val="%2."/>
      <w:lvlJc w:val="left"/>
      <w:pPr>
        <w:ind w:left="1440" w:hanging="360"/>
      </w:pPr>
    </w:lvl>
    <w:lvl w:ilvl="2" w:tplc="23067956" w:tentative="1">
      <w:start w:val="1"/>
      <w:numFmt w:val="lowerRoman"/>
      <w:lvlText w:val="%3."/>
      <w:lvlJc w:val="right"/>
      <w:pPr>
        <w:ind w:left="2160" w:hanging="180"/>
      </w:pPr>
    </w:lvl>
    <w:lvl w:ilvl="3" w:tplc="23067956" w:tentative="1">
      <w:start w:val="1"/>
      <w:numFmt w:val="decimal"/>
      <w:lvlText w:val="%4."/>
      <w:lvlJc w:val="left"/>
      <w:pPr>
        <w:ind w:left="2880" w:hanging="360"/>
      </w:pPr>
    </w:lvl>
    <w:lvl w:ilvl="4" w:tplc="23067956" w:tentative="1">
      <w:start w:val="1"/>
      <w:numFmt w:val="lowerLetter"/>
      <w:lvlText w:val="%5."/>
      <w:lvlJc w:val="left"/>
      <w:pPr>
        <w:ind w:left="3600" w:hanging="360"/>
      </w:pPr>
    </w:lvl>
    <w:lvl w:ilvl="5" w:tplc="23067956" w:tentative="1">
      <w:start w:val="1"/>
      <w:numFmt w:val="lowerRoman"/>
      <w:lvlText w:val="%6."/>
      <w:lvlJc w:val="right"/>
      <w:pPr>
        <w:ind w:left="4320" w:hanging="180"/>
      </w:pPr>
    </w:lvl>
    <w:lvl w:ilvl="6" w:tplc="23067956" w:tentative="1">
      <w:start w:val="1"/>
      <w:numFmt w:val="decimal"/>
      <w:lvlText w:val="%7."/>
      <w:lvlJc w:val="left"/>
      <w:pPr>
        <w:ind w:left="5040" w:hanging="360"/>
      </w:pPr>
    </w:lvl>
    <w:lvl w:ilvl="7" w:tplc="23067956" w:tentative="1">
      <w:start w:val="1"/>
      <w:numFmt w:val="lowerLetter"/>
      <w:lvlText w:val="%8."/>
      <w:lvlJc w:val="left"/>
      <w:pPr>
        <w:ind w:left="5760" w:hanging="360"/>
      </w:pPr>
    </w:lvl>
    <w:lvl w:ilvl="8" w:tplc="23067956" w:tentative="1">
      <w:start w:val="1"/>
      <w:numFmt w:val="lowerRoman"/>
      <w:lvlText w:val="%9."/>
      <w:lvlJc w:val="right"/>
      <w:pPr>
        <w:ind w:left="6480" w:hanging="180"/>
      </w:pPr>
    </w:lvl>
  </w:abstractNum>
  <w:abstractNum w:abstractNumId="39836400">
    <w:multiLevelType w:val="hybridMultilevel"/>
    <w:lvl w:ilvl="0" w:tplc="51713600">
      <w:start w:val="1"/>
      <w:numFmt w:val="decimal"/>
      <w:lvlText w:val="%1."/>
      <w:lvlJc w:val="left"/>
      <w:pPr>
        <w:ind w:left="720" w:hanging="360"/>
      </w:pPr>
    </w:lvl>
    <w:lvl w:ilvl="1" w:tplc="51713600" w:tentative="1">
      <w:start w:val="1"/>
      <w:numFmt w:val="lowerLetter"/>
      <w:lvlText w:val="%2."/>
      <w:lvlJc w:val="left"/>
      <w:pPr>
        <w:ind w:left="1440" w:hanging="360"/>
      </w:pPr>
    </w:lvl>
    <w:lvl w:ilvl="2" w:tplc="51713600" w:tentative="1">
      <w:start w:val="1"/>
      <w:numFmt w:val="lowerRoman"/>
      <w:lvlText w:val="%3."/>
      <w:lvlJc w:val="right"/>
      <w:pPr>
        <w:ind w:left="2160" w:hanging="180"/>
      </w:pPr>
    </w:lvl>
    <w:lvl w:ilvl="3" w:tplc="51713600" w:tentative="1">
      <w:start w:val="1"/>
      <w:numFmt w:val="decimal"/>
      <w:lvlText w:val="%4."/>
      <w:lvlJc w:val="left"/>
      <w:pPr>
        <w:ind w:left="2880" w:hanging="360"/>
      </w:pPr>
    </w:lvl>
    <w:lvl w:ilvl="4" w:tplc="51713600" w:tentative="1">
      <w:start w:val="1"/>
      <w:numFmt w:val="lowerLetter"/>
      <w:lvlText w:val="%5."/>
      <w:lvlJc w:val="left"/>
      <w:pPr>
        <w:ind w:left="3600" w:hanging="360"/>
      </w:pPr>
    </w:lvl>
    <w:lvl w:ilvl="5" w:tplc="51713600" w:tentative="1">
      <w:start w:val="1"/>
      <w:numFmt w:val="lowerRoman"/>
      <w:lvlText w:val="%6."/>
      <w:lvlJc w:val="right"/>
      <w:pPr>
        <w:ind w:left="4320" w:hanging="180"/>
      </w:pPr>
    </w:lvl>
    <w:lvl w:ilvl="6" w:tplc="51713600" w:tentative="1">
      <w:start w:val="1"/>
      <w:numFmt w:val="decimal"/>
      <w:lvlText w:val="%7."/>
      <w:lvlJc w:val="left"/>
      <w:pPr>
        <w:ind w:left="5040" w:hanging="360"/>
      </w:pPr>
    </w:lvl>
    <w:lvl w:ilvl="7" w:tplc="51713600" w:tentative="1">
      <w:start w:val="1"/>
      <w:numFmt w:val="lowerLetter"/>
      <w:lvlText w:val="%8."/>
      <w:lvlJc w:val="left"/>
      <w:pPr>
        <w:ind w:left="5760" w:hanging="360"/>
      </w:pPr>
    </w:lvl>
    <w:lvl w:ilvl="8" w:tplc="51713600" w:tentative="1">
      <w:start w:val="1"/>
      <w:numFmt w:val="lowerRoman"/>
      <w:lvlText w:val="%9."/>
      <w:lvlJc w:val="right"/>
      <w:pPr>
        <w:ind w:left="6480" w:hanging="180"/>
      </w:pPr>
    </w:lvl>
  </w:abstractNum>
  <w:abstractNum w:abstractNumId="39836399">
    <w:multiLevelType w:val="hybridMultilevel"/>
    <w:lvl w:ilvl="0" w:tplc="28562547">
      <w:start w:val="1"/>
      <w:numFmt w:val="decimal"/>
      <w:lvlText w:val="%1."/>
      <w:lvlJc w:val="left"/>
      <w:pPr>
        <w:ind w:left="720" w:hanging="360"/>
      </w:pPr>
    </w:lvl>
    <w:lvl w:ilvl="1" w:tplc="28562547" w:tentative="1">
      <w:start w:val="1"/>
      <w:numFmt w:val="lowerLetter"/>
      <w:lvlText w:val="%2."/>
      <w:lvlJc w:val="left"/>
      <w:pPr>
        <w:ind w:left="1440" w:hanging="360"/>
      </w:pPr>
    </w:lvl>
    <w:lvl w:ilvl="2" w:tplc="28562547" w:tentative="1">
      <w:start w:val="1"/>
      <w:numFmt w:val="lowerRoman"/>
      <w:lvlText w:val="%3."/>
      <w:lvlJc w:val="right"/>
      <w:pPr>
        <w:ind w:left="2160" w:hanging="180"/>
      </w:pPr>
    </w:lvl>
    <w:lvl w:ilvl="3" w:tplc="28562547" w:tentative="1">
      <w:start w:val="1"/>
      <w:numFmt w:val="decimal"/>
      <w:lvlText w:val="%4."/>
      <w:lvlJc w:val="left"/>
      <w:pPr>
        <w:ind w:left="2880" w:hanging="360"/>
      </w:pPr>
    </w:lvl>
    <w:lvl w:ilvl="4" w:tplc="28562547" w:tentative="1">
      <w:start w:val="1"/>
      <w:numFmt w:val="lowerLetter"/>
      <w:lvlText w:val="%5."/>
      <w:lvlJc w:val="left"/>
      <w:pPr>
        <w:ind w:left="3600" w:hanging="360"/>
      </w:pPr>
    </w:lvl>
    <w:lvl w:ilvl="5" w:tplc="28562547" w:tentative="1">
      <w:start w:val="1"/>
      <w:numFmt w:val="lowerRoman"/>
      <w:lvlText w:val="%6."/>
      <w:lvlJc w:val="right"/>
      <w:pPr>
        <w:ind w:left="4320" w:hanging="180"/>
      </w:pPr>
    </w:lvl>
    <w:lvl w:ilvl="6" w:tplc="28562547" w:tentative="1">
      <w:start w:val="1"/>
      <w:numFmt w:val="decimal"/>
      <w:lvlText w:val="%7."/>
      <w:lvlJc w:val="left"/>
      <w:pPr>
        <w:ind w:left="5040" w:hanging="360"/>
      </w:pPr>
    </w:lvl>
    <w:lvl w:ilvl="7" w:tplc="28562547" w:tentative="1">
      <w:start w:val="1"/>
      <w:numFmt w:val="lowerLetter"/>
      <w:lvlText w:val="%8."/>
      <w:lvlJc w:val="left"/>
      <w:pPr>
        <w:ind w:left="5760" w:hanging="360"/>
      </w:pPr>
    </w:lvl>
    <w:lvl w:ilvl="8" w:tplc="28562547" w:tentative="1">
      <w:start w:val="1"/>
      <w:numFmt w:val="lowerRoman"/>
      <w:lvlText w:val="%9."/>
      <w:lvlJc w:val="right"/>
      <w:pPr>
        <w:ind w:left="6480" w:hanging="180"/>
      </w:pPr>
    </w:lvl>
  </w:abstractNum>
  <w:abstractNum w:abstractNumId="39836398">
    <w:multiLevelType w:val="hybridMultilevel"/>
    <w:lvl w:ilvl="0" w:tplc="43921932">
      <w:start w:val="1"/>
      <w:numFmt w:val="decimal"/>
      <w:lvlText w:val="%1."/>
      <w:lvlJc w:val="left"/>
      <w:pPr>
        <w:ind w:left="720" w:hanging="360"/>
      </w:pPr>
    </w:lvl>
    <w:lvl w:ilvl="1" w:tplc="43921932" w:tentative="1">
      <w:start w:val="1"/>
      <w:numFmt w:val="lowerLetter"/>
      <w:lvlText w:val="%2."/>
      <w:lvlJc w:val="left"/>
      <w:pPr>
        <w:ind w:left="1440" w:hanging="360"/>
      </w:pPr>
    </w:lvl>
    <w:lvl w:ilvl="2" w:tplc="43921932" w:tentative="1">
      <w:start w:val="1"/>
      <w:numFmt w:val="lowerRoman"/>
      <w:lvlText w:val="%3."/>
      <w:lvlJc w:val="right"/>
      <w:pPr>
        <w:ind w:left="2160" w:hanging="180"/>
      </w:pPr>
    </w:lvl>
    <w:lvl w:ilvl="3" w:tplc="43921932" w:tentative="1">
      <w:start w:val="1"/>
      <w:numFmt w:val="decimal"/>
      <w:lvlText w:val="%4."/>
      <w:lvlJc w:val="left"/>
      <w:pPr>
        <w:ind w:left="2880" w:hanging="360"/>
      </w:pPr>
    </w:lvl>
    <w:lvl w:ilvl="4" w:tplc="43921932" w:tentative="1">
      <w:start w:val="1"/>
      <w:numFmt w:val="lowerLetter"/>
      <w:lvlText w:val="%5."/>
      <w:lvlJc w:val="left"/>
      <w:pPr>
        <w:ind w:left="3600" w:hanging="360"/>
      </w:pPr>
    </w:lvl>
    <w:lvl w:ilvl="5" w:tplc="43921932" w:tentative="1">
      <w:start w:val="1"/>
      <w:numFmt w:val="lowerRoman"/>
      <w:lvlText w:val="%6."/>
      <w:lvlJc w:val="right"/>
      <w:pPr>
        <w:ind w:left="4320" w:hanging="180"/>
      </w:pPr>
    </w:lvl>
    <w:lvl w:ilvl="6" w:tplc="43921932" w:tentative="1">
      <w:start w:val="1"/>
      <w:numFmt w:val="decimal"/>
      <w:lvlText w:val="%7."/>
      <w:lvlJc w:val="left"/>
      <w:pPr>
        <w:ind w:left="5040" w:hanging="360"/>
      </w:pPr>
    </w:lvl>
    <w:lvl w:ilvl="7" w:tplc="43921932" w:tentative="1">
      <w:start w:val="1"/>
      <w:numFmt w:val="lowerLetter"/>
      <w:lvlText w:val="%8."/>
      <w:lvlJc w:val="left"/>
      <w:pPr>
        <w:ind w:left="5760" w:hanging="360"/>
      </w:pPr>
    </w:lvl>
    <w:lvl w:ilvl="8" w:tplc="43921932" w:tentative="1">
      <w:start w:val="1"/>
      <w:numFmt w:val="lowerRoman"/>
      <w:lvlText w:val="%9."/>
      <w:lvlJc w:val="right"/>
      <w:pPr>
        <w:ind w:left="6480" w:hanging="180"/>
      </w:pPr>
    </w:lvl>
  </w:abstractNum>
  <w:abstractNum w:abstractNumId="39836397">
    <w:multiLevelType w:val="hybridMultilevel"/>
    <w:lvl w:ilvl="0" w:tplc="70704948">
      <w:start w:val="1"/>
      <w:numFmt w:val="decimal"/>
      <w:lvlText w:val="%1."/>
      <w:lvlJc w:val="left"/>
      <w:pPr>
        <w:ind w:left="720" w:hanging="360"/>
      </w:pPr>
    </w:lvl>
    <w:lvl w:ilvl="1" w:tplc="70704948" w:tentative="1">
      <w:start w:val="1"/>
      <w:numFmt w:val="lowerLetter"/>
      <w:lvlText w:val="%2."/>
      <w:lvlJc w:val="left"/>
      <w:pPr>
        <w:ind w:left="1440" w:hanging="360"/>
      </w:pPr>
    </w:lvl>
    <w:lvl w:ilvl="2" w:tplc="70704948" w:tentative="1">
      <w:start w:val="1"/>
      <w:numFmt w:val="lowerRoman"/>
      <w:lvlText w:val="%3."/>
      <w:lvlJc w:val="right"/>
      <w:pPr>
        <w:ind w:left="2160" w:hanging="180"/>
      </w:pPr>
    </w:lvl>
    <w:lvl w:ilvl="3" w:tplc="70704948" w:tentative="1">
      <w:start w:val="1"/>
      <w:numFmt w:val="decimal"/>
      <w:lvlText w:val="%4."/>
      <w:lvlJc w:val="left"/>
      <w:pPr>
        <w:ind w:left="2880" w:hanging="360"/>
      </w:pPr>
    </w:lvl>
    <w:lvl w:ilvl="4" w:tplc="70704948" w:tentative="1">
      <w:start w:val="1"/>
      <w:numFmt w:val="lowerLetter"/>
      <w:lvlText w:val="%5."/>
      <w:lvlJc w:val="left"/>
      <w:pPr>
        <w:ind w:left="3600" w:hanging="360"/>
      </w:pPr>
    </w:lvl>
    <w:lvl w:ilvl="5" w:tplc="70704948" w:tentative="1">
      <w:start w:val="1"/>
      <w:numFmt w:val="lowerRoman"/>
      <w:lvlText w:val="%6."/>
      <w:lvlJc w:val="right"/>
      <w:pPr>
        <w:ind w:left="4320" w:hanging="180"/>
      </w:pPr>
    </w:lvl>
    <w:lvl w:ilvl="6" w:tplc="70704948" w:tentative="1">
      <w:start w:val="1"/>
      <w:numFmt w:val="decimal"/>
      <w:lvlText w:val="%7."/>
      <w:lvlJc w:val="left"/>
      <w:pPr>
        <w:ind w:left="5040" w:hanging="360"/>
      </w:pPr>
    </w:lvl>
    <w:lvl w:ilvl="7" w:tplc="70704948" w:tentative="1">
      <w:start w:val="1"/>
      <w:numFmt w:val="lowerLetter"/>
      <w:lvlText w:val="%8."/>
      <w:lvlJc w:val="left"/>
      <w:pPr>
        <w:ind w:left="5760" w:hanging="360"/>
      </w:pPr>
    </w:lvl>
    <w:lvl w:ilvl="8" w:tplc="70704948" w:tentative="1">
      <w:start w:val="1"/>
      <w:numFmt w:val="lowerRoman"/>
      <w:lvlText w:val="%9."/>
      <w:lvlJc w:val="right"/>
      <w:pPr>
        <w:ind w:left="6480" w:hanging="180"/>
      </w:pPr>
    </w:lvl>
  </w:abstractNum>
  <w:abstractNum w:abstractNumId="39836396">
    <w:multiLevelType w:val="hybridMultilevel"/>
    <w:lvl w:ilvl="0" w:tplc="81307259">
      <w:start w:val="1"/>
      <w:numFmt w:val="decimal"/>
      <w:lvlText w:val="%1."/>
      <w:lvlJc w:val="left"/>
      <w:pPr>
        <w:ind w:left="720" w:hanging="360"/>
      </w:pPr>
    </w:lvl>
    <w:lvl w:ilvl="1" w:tplc="81307259" w:tentative="1">
      <w:start w:val="1"/>
      <w:numFmt w:val="lowerLetter"/>
      <w:lvlText w:val="%2."/>
      <w:lvlJc w:val="left"/>
      <w:pPr>
        <w:ind w:left="1440" w:hanging="360"/>
      </w:pPr>
    </w:lvl>
    <w:lvl w:ilvl="2" w:tplc="81307259" w:tentative="1">
      <w:start w:val="1"/>
      <w:numFmt w:val="lowerRoman"/>
      <w:lvlText w:val="%3."/>
      <w:lvlJc w:val="right"/>
      <w:pPr>
        <w:ind w:left="2160" w:hanging="180"/>
      </w:pPr>
    </w:lvl>
    <w:lvl w:ilvl="3" w:tplc="81307259" w:tentative="1">
      <w:start w:val="1"/>
      <w:numFmt w:val="decimal"/>
      <w:lvlText w:val="%4."/>
      <w:lvlJc w:val="left"/>
      <w:pPr>
        <w:ind w:left="2880" w:hanging="360"/>
      </w:pPr>
    </w:lvl>
    <w:lvl w:ilvl="4" w:tplc="81307259" w:tentative="1">
      <w:start w:val="1"/>
      <w:numFmt w:val="lowerLetter"/>
      <w:lvlText w:val="%5."/>
      <w:lvlJc w:val="left"/>
      <w:pPr>
        <w:ind w:left="3600" w:hanging="360"/>
      </w:pPr>
    </w:lvl>
    <w:lvl w:ilvl="5" w:tplc="81307259" w:tentative="1">
      <w:start w:val="1"/>
      <w:numFmt w:val="lowerRoman"/>
      <w:lvlText w:val="%6."/>
      <w:lvlJc w:val="right"/>
      <w:pPr>
        <w:ind w:left="4320" w:hanging="180"/>
      </w:pPr>
    </w:lvl>
    <w:lvl w:ilvl="6" w:tplc="81307259" w:tentative="1">
      <w:start w:val="1"/>
      <w:numFmt w:val="decimal"/>
      <w:lvlText w:val="%7."/>
      <w:lvlJc w:val="left"/>
      <w:pPr>
        <w:ind w:left="5040" w:hanging="360"/>
      </w:pPr>
    </w:lvl>
    <w:lvl w:ilvl="7" w:tplc="81307259" w:tentative="1">
      <w:start w:val="1"/>
      <w:numFmt w:val="lowerLetter"/>
      <w:lvlText w:val="%8."/>
      <w:lvlJc w:val="left"/>
      <w:pPr>
        <w:ind w:left="5760" w:hanging="360"/>
      </w:pPr>
    </w:lvl>
    <w:lvl w:ilvl="8" w:tplc="81307259" w:tentative="1">
      <w:start w:val="1"/>
      <w:numFmt w:val="lowerRoman"/>
      <w:lvlText w:val="%9."/>
      <w:lvlJc w:val="right"/>
      <w:pPr>
        <w:ind w:left="6480" w:hanging="180"/>
      </w:pPr>
    </w:lvl>
  </w:abstractNum>
  <w:abstractNum w:abstractNumId="39836395">
    <w:multiLevelType w:val="hybridMultilevel"/>
    <w:lvl w:ilvl="0" w:tplc="62126985">
      <w:start w:val="1"/>
      <w:numFmt w:val="decimal"/>
      <w:lvlText w:val="%1."/>
      <w:lvlJc w:val="left"/>
      <w:pPr>
        <w:ind w:left="720" w:hanging="360"/>
      </w:pPr>
    </w:lvl>
    <w:lvl w:ilvl="1" w:tplc="62126985" w:tentative="1">
      <w:start w:val="1"/>
      <w:numFmt w:val="lowerLetter"/>
      <w:lvlText w:val="%2."/>
      <w:lvlJc w:val="left"/>
      <w:pPr>
        <w:ind w:left="1440" w:hanging="360"/>
      </w:pPr>
    </w:lvl>
    <w:lvl w:ilvl="2" w:tplc="62126985" w:tentative="1">
      <w:start w:val="1"/>
      <w:numFmt w:val="lowerRoman"/>
      <w:lvlText w:val="%3."/>
      <w:lvlJc w:val="right"/>
      <w:pPr>
        <w:ind w:left="2160" w:hanging="180"/>
      </w:pPr>
    </w:lvl>
    <w:lvl w:ilvl="3" w:tplc="62126985" w:tentative="1">
      <w:start w:val="1"/>
      <w:numFmt w:val="decimal"/>
      <w:lvlText w:val="%4."/>
      <w:lvlJc w:val="left"/>
      <w:pPr>
        <w:ind w:left="2880" w:hanging="360"/>
      </w:pPr>
    </w:lvl>
    <w:lvl w:ilvl="4" w:tplc="62126985" w:tentative="1">
      <w:start w:val="1"/>
      <w:numFmt w:val="lowerLetter"/>
      <w:lvlText w:val="%5."/>
      <w:lvlJc w:val="left"/>
      <w:pPr>
        <w:ind w:left="3600" w:hanging="360"/>
      </w:pPr>
    </w:lvl>
    <w:lvl w:ilvl="5" w:tplc="62126985" w:tentative="1">
      <w:start w:val="1"/>
      <w:numFmt w:val="lowerRoman"/>
      <w:lvlText w:val="%6."/>
      <w:lvlJc w:val="right"/>
      <w:pPr>
        <w:ind w:left="4320" w:hanging="180"/>
      </w:pPr>
    </w:lvl>
    <w:lvl w:ilvl="6" w:tplc="62126985" w:tentative="1">
      <w:start w:val="1"/>
      <w:numFmt w:val="decimal"/>
      <w:lvlText w:val="%7."/>
      <w:lvlJc w:val="left"/>
      <w:pPr>
        <w:ind w:left="5040" w:hanging="360"/>
      </w:pPr>
    </w:lvl>
    <w:lvl w:ilvl="7" w:tplc="62126985" w:tentative="1">
      <w:start w:val="1"/>
      <w:numFmt w:val="lowerLetter"/>
      <w:lvlText w:val="%8."/>
      <w:lvlJc w:val="left"/>
      <w:pPr>
        <w:ind w:left="5760" w:hanging="360"/>
      </w:pPr>
    </w:lvl>
    <w:lvl w:ilvl="8" w:tplc="62126985" w:tentative="1">
      <w:start w:val="1"/>
      <w:numFmt w:val="lowerRoman"/>
      <w:lvlText w:val="%9."/>
      <w:lvlJc w:val="right"/>
      <w:pPr>
        <w:ind w:left="6480" w:hanging="180"/>
      </w:pPr>
    </w:lvl>
  </w:abstractNum>
  <w:abstractNum w:abstractNumId="39836394">
    <w:multiLevelType w:val="hybridMultilevel"/>
    <w:lvl w:ilvl="0" w:tplc="13940745">
      <w:start w:val="1"/>
      <w:numFmt w:val="decimal"/>
      <w:lvlText w:val="%1."/>
      <w:lvlJc w:val="left"/>
      <w:pPr>
        <w:ind w:left="720" w:hanging="360"/>
      </w:pPr>
    </w:lvl>
    <w:lvl w:ilvl="1" w:tplc="13940745" w:tentative="1">
      <w:start w:val="1"/>
      <w:numFmt w:val="lowerLetter"/>
      <w:lvlText w:val="%2."/>
      <w:lvlJc w:val="left"/>
      <w:pPr>
        <w:ind w:left="1440" w:hanging="360"/>
      </w:pPr>
    </w:lvl>
    <w:lvl w:ilvl="2" w:tplc="13940745" w:tentative="1">
      <w:start w:val="1"/>
      <w:numFmt w:val="lowerRoman"/>
      <w:lvlText w:val="%3."/>
      <w:lvlJc w:val="right"/>
      <w:pPr>
        <w:ind w:left="2160" w:hanging="180"/>
      </w:pPr>
    </w:lvl>
    <w:lvl w:ilvl="3" w:tplc="13940745" w:tentative="1">
      <w:start w:val="1"/>
      <w:numFmt w:val="decimal"/>
      <w:lvlText w:val="%4."/>
      <w:lvlJc w:val="left"/>
      <w:pPr>
        <w:ind w:left="2880" w:hanging="360"/>
      </w:pPr>
    </w:lvl>
    <w:lvl w:ilvl="4" w:tplc="13940745" w:tentative="1">
      <w:start w:val="1"/>
      <w:numFmt w:val="lowerLetter"/>
      <w:lvlText w:val="%5."/>
      <w:lvlJc w:val="left"/>
      <w:pPr>
        <w:ind w:left="3600" w:hanging="360"/>
      </w:pPr>
    </w:lvl>
    <w:lvl w:ilvl="5" w:tplc="13940745" w:tentative="1">
      <w:start w:val="1"/>
      <w:numFmt w:val="lowerRoman"/>
      <w:lvlText w:val="%6."/>
      <w:lvlJc w:val="right"/>
      <w:pPr>
        <w:ind w:left="4320" w:hanging="180"/>
      </w:pPr>
    </w:lvl>
    <w:lvl w:ilvl="6" w:tplc="13940745" w:tentative="1">
      <w:start w:val="1"/>
      <w:numFmt w:val="decimal"/>
      <w:lvlText w:val="%7."/>
      <w:lvlJc w:val="left"/>
      <w:pPr>
        <w:ind w:left="5040" w:hanging="360"/>
      </w:pPr>
    </w:lvl>
    <w:lvl w:ilvl="7" w:tplc="13940745" w:tentative="1">
      <w:start w:val="1"/>
      <w:numFmt w:val="lowerLetter"/>
      <w:lvlText w:val="%8."/>
      <w:lvlJc w:val="left"/>
      <w:pPr>
        <w:ind w:left="5760" w:hanging="360"/>
      </w:pPr>
    </w:lvl>
    <w:lvl w:ilvl="8" w:tplc="13940745" w:tentative="1">
      <w:start w:val="1"/>
      <w:numFmt w:val="lowerRoman"/>
      <w:lvlText w:val="%9."/>
      <w:lvlJc w:val="right"/>
      <w:pPr>
        <w:ind w:left="6480" w:hanging="180"/>
      </w:pPr>
    </w:lvl>
  </w:abstractNum>
  <w:abstractNum w:abstractNumId="39836393">
    <w:multiLevelType w:val="hybridMultilevel"/>
    <w:lvl w:ilvl="0" w:tplc="56259180">
      <w:start w:val="1"/>
      <w:numFmt w:val="decimal"/>
      <w:lvlText w:val="%1."/>
      <w:lvlJc w:val="left"/>
      <w:pPr>
        <w:ind w:left="720" w:hanging="360"/>
      </w:pPr>
    </w:lvl>
    <w:lvl w:ilvl="1" w:tplc="56259180" w:tentative="1">
      <w:start w:val="1"/>
      <w:numFmt w:val="lowerLetter"/>
      <w:lvlText w:val="%2."/>
      <w:lvlJc w:val="left"/>
      <w:pPr>
        <w:ind w:left="1440" w:hanging="360"/>
      </w:pPr>
    </w:lvl>
    <w:lvl w:ilvl="2" w:tplc="56259180" w:tentative="1">
      <w:start w:val="1"/>
      <w:numFmt w:val="lowerRoman"/>
      <w:lvlText w:val="%3."/>
      <w:lvlJc w:val="right"/>
      <w:pPr>
        <w:ind w:left="2160" w:hanging="180"/>
      </w:pPr>
    </w:lvl>
    <w:lvl w:ilvl="3" w:tplc="56259180" w:tentative="1">
      <w:start w:val="1"/>
      <w:numFmt w:val="decimal"/>
      <w:lvlText w:val="%4."/>
      <w:lvlJc w:val="left"/>
      <w:pPr>
        <w:ind w:left="2880" w:hanging="360"/>
      </w:pPr>
    </w:lvl>
    <w:lvl w:ilvl="4" w:tplc="56259180" w:tentative="1">
      <w:start w:val="1"/>
      <w:numFmt w:val="lowerLetter"/>
      <w:lvlText w:val="%5."/>
      <w:lvlJc w:val="left"/>
      <w:pPr>
        <w:ind w:left="3600" w:hanging="360"/>
      </w:pPr>
    </w:lvl>
    <w:lvl w:ilvl="5" w:tplc="56259180" w:tentative="1">
      <w:start w:val="1"/>
      <w:numFmt w:val="lowerRoman"/>
      <w:lvlText w:val="%6."/>
      <w:lvlJc w:val="right"/>
      <w:pPr>
        <w:ind w:left="4320" w:hanging="180"/>
      </w:pPr>
    </w:lvl>
    <w:lvl w:ilvl="6" w:tplc="56259180" w:tentative="1">
      <w:start w:val="1"/>
      <w:numFmt w:val="decimal"/>
      <w:lvlText w:val="%7."/>
      <w:lvlJc w:val="left"/>
      <w:pPr>
        <w:ind w:left="5040" w:hanging="360"/>
      </w:pPr>
    </w:lvl>
    <w:lvl w:ilvl="7" w:tplc="56259180" w:tentative="1">
      <w:start w:val="1"/>
      <w:numFmt w:val="lowerLetter"/>
      <w:lvlText w:val="%8."/>
      <w:lvlJc w:val="left"/>
      <w:pPr>
        <w:ind w:left="5760" w:hanging="360"/>
      </w:pPr>
    </w:lvl>
    <w:lvl w:ilvl="8" w:tplc="56259180" w:tentative="1">
      <w:start w:val="1"/>
      <w:numFmt w:val="lowerRoman"/>
      <w:lvlText w:val="%9."/>
      <w:lvlJc w:val="right"/>
      <w:pPr>
        <w:ind w:left="6480" w:hanging="180"/>
      </w:pPr>
    </w:lvl>
  </w:abstractNum>
  <w:abstractNum w:abstractNumId="39836392">
    <w:multiLevelType w:val="hybridMultilevel"/>
    <w:lvl w:ilvl="0" w:tplc="88651571">
      <w:start w:val="1"/>
      <w:numFmt w:val="decimal"/>
      <w:lvlText w:val="%1."/>
      <w:lvlJc w:val="left"/>
      <w:pPr>
        <w:ind w:left="720" w:hanging="360"/>
      </w:pPr>
    </w:lvl>
    <w:lvl w:ilvl="1" w:tplc="88651571" w:tentative="1">
      <w:start w:val="1"/>
      <w:numFmt w:val="lowerLetter"/>
      <w:lvlText w:val="%2."/>
      <w:lvlJc w:val="left"/>
      <w:pPr>
        <w:ind w:left="1440" w:hanging="360"/>
      </w:pPr>
    </w:lvl>
    <w:lvl w:ilvl="2" w:tplc="88651571" w:tentative="1">
      <w:start w:val="1"/>
      <w:numFmt w:val="lowerRoman"/>
      <w:lvlText w:val="%3."/>
      <w:lvlJc w:val="right"/>
      <w:pPr>
        <w:ind w:left="2160" w:hanging="180"/>
      </w:pPr>
    </w:lvl>
    <w:lvl w:ilvl="3" w:tplc="88651571" w:tentative="1">
      <w:start w:val="1"/>
      <w:numFmt w:val="decimal"/>
      <w:lvlText w:val="%4."/>
      <w:lvlJc w:val="left"/>
      <w:pPr>
        <w:ind w:left="2880" w:hanging="360"/>
      </w:pPr>
    </w:lvl>
    <w:lvl w:ilvl="4" w:tplc="88651571" w:tentative="1">
      <w:start w:val="1"/>
      <w:numFmt w:val="lowerLetter"/>
      <w:lvlText w:val="%5."/>
      <w:lvlJc w:val="left"/>
      <w:pPr>
        <w:ind w:left="3600" w:hanging="360"/>
      </w:pPr>
    </w:lvl>
    <w:lvl w:ilvl="5" w:tplc="88651571" w:tentative="1">
      <w:start w:val="1"/>
      <w:numFmt w:val="lowerRoman"/>
      <w:lvlText w:val="%6."/>
      <w:lvlJc w:val="right"/>
      <w:pPr>
        <w:ind w:left="4320" w:hanging="180"/>
      </w:pPr>
    </w:lvl>
    <w:lvl w:ilvl="6" w:tplc="88651571" w:tentative="1">
      <w:start w:val="1"/>
      <w:numFmt w:val="decimal"/>
      <w:lvlText w:val="%7."/>
      <w:lvlJc w:val="left"/>
      <w:pPr>
        <w:ind w:left="5040" w:hanging="360"/>
      </w:pPr>
    </w:lvl>
    <w:lvl w:ilvl="7" w:tplc="88651571" w:tentative="1">
      <w:start w:val="1"/>
      <w:numFmt w:val="lowerLetter"/>
      <w:lvlText w:val="%8."/>
      <w:lvlJc w:val="left"/>
      <w:pPr>
        <w:ind w:left="5760" w:hanging="360"/>
      </w:pPr>
    </w:lvl>
    <w:lvl w:ilvl="8" w:tplc="88651571" w:tentative="1">
      <w:start w:val="1"/>
      <w:numFmt w:val="lowerRoman"/>
      <w:lvlText w:val="%9."/>
      <w:lvlJc w:val="right"/>
      <w:pPr>
        <w:ind w:left="6480" w:hanging="180"/>
      </w:pPr>
    </w:lvl>
  </w:abstractNum>
  <w:abstractNum w:abstractNumId="39836391">
    <w:multiLevelType w:val="hybridMultilevel"/>
    <w:lvl w:ilvl="0" w:tplc="50309266">
      <w:start w:val="1"/>
      <w:numFmt w:val="decimal"/>
      <w:lvlText w:val="%1."/>
      <w:lvlJc w:val="left"/>
      <w:pPr>
        <w:ind w:left="720" w:hanging="360"/>
      </w:pPr>
    </w:lvl>
    <w:lvl w:ilvl="1" w:tplc="50309266" w:tentative="1">
      <w:start w:val="1"/>
      <w:numFmt w:val="lowerLetter"/>
      <w:lvlText w:val="%2."/>
      <w:lvlJc w:val="left"/>
      <w:pPr>
        <w:ind w:left="1440" w:hanging="360"/>
      </w:pPr>
    </w:lvl>
    <w:lvl w:ilvl="2" w:tplc="50309266" w:tentative="1">
      <w:start w:val="1"/>
      <w:numFmt w:val="lowerRoman"/>
      <w:lvlText w:val="%3."/>
      <w:lvlJc w:val="right"/>
      <w:pPr>
        <w:ind w:left="2160" w:hanging="180"/>
      </w:pPr>
    </w:lvl>
    <w:lvl w:ilvl="3" w:tplc="50309266" w:tentative="1">
      <w:start w:val="1"/>
      <w:numFmt w:val="decimal"/>
      <w:lvlText w:val="%4."/>
      <w:lvlJc w:val="left"/>
      <w:pPr>
        <w:ind w:left="2880" w:hanging="360"/>
      </w:pPr>
    </w:lvl>
    <w:lvl w:ilvl="4" w:tplc="50309266" w:tentative="1">
      <w:start w:val="1"/>
      <w:numFmt w:val="lowerLetter"/>
      <w:lvlText w:val="%5."/>
      <w:lvlJc w:val="left"/>
      <w:pPr>
        <w:ind w:left="3600" w:hanging="360"/>
      </w:pPr>
    </w:lvl>
    <w:lvl w:ilvl="5" w:tplc="50309266" w:tentative="1">
      <w:start w:val="1"/>
      <w:numFmt w:val="lowerRoman"/>
      <w:lvlText w:val="%6."/>
      <w:lvlJc w:val="right"/>
      <w:pPr>
        <w:ind w:left="4320" w:hanging="180"/>
      </w:pPr>
    </w:lvl>
    <w:lvl w:ilvl="6" w:tplc="50309266" w:tentative="1">
      <w:start w:val="1"/>
      <w:numFmt w:val="decimal"/>
      <w:lvlText w:val="%7."/>
      <w:lvlJc w:val="left"/>
      <w:pPr>
        <w:ind w:left="5040" w:hanging="360"/>
      </w:pPr>
    </w:lvl>
    <w:lvl w:ilvl="7" w:tplc="50309266" w:tentative="1">
      <w:start w:val="1"/>
      <w:numFmt w:val="lowerLetter"/>
      <w:lvlText w:val="%8."/>
      <w:lvlJc w:val="left"/>
      <w:pPr>
        <w:ind w:left="5760" w:hanging="360"/>
      </w:pPr>
    </w:lvl>
    <w:lvl w:ilvl="8" w:tplc="50309266" w:tentative="1">
      <w:start w:val="1"/>
      <w:numFmt w:val="lowerRoman"/>
      <w:lvlText w:val="%9."/>
      <w:lvlJc w:val="right"/>
      <w:pPr>
        <w:ind w:left="6480" w:hanging="180"/>
      </w:pPr>
    </w:lvl>
  </w:abstractNum>
  <w:abstractNum w:abstractNumId="39836390">
    <w:multiLevelType w:val="hybridMultilevel"/>
    <w:lvl w:ilvl="0" w:tplc="65727383">
      <w:start w:val="1"/>
      <w:numFmt w:val="decimal"/>
      <w:lvlText w:val="%1."/>
      <w:lvlJc w:val="left"/>
      <w:pPr>
        <w:ind w:left="720" w:hanging="360"/>
      </w:pPr>
    </w:lvl>
    <w:lvl w:ilvl="1" w:tplc="65727383" w:tentative="1">
      <w:start w:val="1"/>
      <w:numFmt w:val="lowerLetter"/>
      <w:lvlText w:val="%2."/>
      <w:lvlJc w:val="left"/>
      <w:pPr>
        <w:ind w:left="1440" w:hanging="360"/>
      </w:pPr>
    </w:lvl>
    <w:lvl w:ilvl="2" w:tplc="65727383" w:tentative="1">
      <w:start w:val="1"/>
      <w:numFmt w:val="lowerRoman"/>
      <w:lvlText w:val="%3."/>
      <w:lvlJc w:val="right"/>
      <w:pPr>
        <w:ind w:left="2160" w:hanging="180"/>
      </w:pPr>
    </w:lvl>
    <w:lvl w:ilvl="3" w:tplc="65727383" w:tentative="1">
      <w:start w:val="1"/>
      <w:numFmt w:val="decimal"/>
      <w:lvlText w:val="%4."/>
      <w:lvlJc w:val="left"/>
      <w:pPr>
        <w:ind w:left="2880" w:hanging="360"/>
      </w:pPr>
    </w:lvl>
    <w:lvl w:ilvl="4" w:tplc="65727383" w:tentative="1">
      <w:start w:val="1"/>
      <w:numFmt w:val="lowerLetter"/>
      <w:lvlText w:val="%5."/>
      <w:lvlJc w:val="left"/>
      <w:pPr>
        <w:ind w:left="3600" w:hanging="360"/>
      </w:pPr>
    </w:lvl>
    <w:lvl w:ilvl="5" w:tplc="65727383" w:tentative="1">
      <w:start w:val="1"/>
      <w:numFmt w:val="lowerRoman"/>
      <w:lvlText w:val="%6."/>
      <w:lvlJc w:val="right"/>
      <w:pPr>
        <w:ind w:left="4320" w:hanging="180"/>
      </w:pPr>
    </w:lvl>
    <w:lvl w:ilvl="6" w:tplc="65727383" w:tentative="1">
      <w:start w:val="1"/>
      <w:numFmt w:val="decimal"/>
      <w:lvlText w:val="%7."/>
      <w:lvlJc w:val="left"/>
      <w:pPr>
        <w:ind w:left="5040" w:hanging="360"/>
      </w:pPr>
    </w:lvl>
    <w:lvl w:ilvl="7" w:tplc="65727383" w:tentative="1">
      <w:start w:val="1"/>
      <w:numFmt w:val="lowerLetter"/>
      <w:lvlText w:val="%8."/>
      <w:lvlJc w:val="left"/>
      <w:pPr>
        <w:ind w:left="5760" w:hanging="360"/>
      </w:pPr>
    </w:lvl>
    <w:lvl w:ilvl="8" w:tplc="65727383" w:tentative="1">
      <w:start w:val="1"/>
      <w:numFmt w:val="lowerRoman"/>
      <w:lvlText w:val="%9."/>
      <w:lvlJc w:val="right"/>
      <w:pPr>
        <w:ind w:left="6480" w:hanging="180"/>
      </w:pPr>
    </w:lvl>
  </w:abstractNum>
  <w:abstractNum w:abstractNumId="39836389">
    <w:multiLevelType w:val="hybridMultilevel"/>
    <w:lvl w:ilvl="0" w:tplc="68026948">
      <w:start w:val="1"/>
      <w:numFmt w:val="decimal"/>
      <w:lvlText w:val="%1."/>
      <w:lvlJc w:val="left"/>
      <w:pPr>
        <w:ind w:left="720" w:hanging="360"/>
      </w:pPr>
    </w:lvl>
    <w:lvl w:ilvl="1" w:tplc="68026948" w:tentative="1">
      <w:start w:val="1"/>
      <w:numFmt w:val="lowerLetter"/>
      <w:lvlText w:val="%2."/>
      <w:lvlJc w:val="left"/>
      <w:pPr>
        <w:ind w:left="1440" w:hanging="360"/>
      </w:pPr>
    </w:lvl>
    <w:lvl w:ilvl="2" w:tplc="68026948" w:tentative="1">
      <w:start w:val="1"/>
      <w:numFmt w:val="lowerRoman"/>
      <w:lvlText w:val="%3."/>
      <w:lvlJc w:val="right"/>
      <w:pPr>
        <w:ind w:left="2160" w:hanging="180"/>
      </w:pPr>
    </w:lvl>
    <w:lvl w:ilvl="3" w:tplc="68026948" w:tentative="1">
      <w:start w:val="1"/>
      <w:numFmt w:val="decimal"/>
      <w:lvlText w:val="%4."/>
      <w:lvlJc w:val="left"/>
      <w:pPr>
        <w:ind w:left="2880" w:hanging="360"/>
      </w:pPr>
    </w:lvl>
    <w:lvl w:ilvl="4" w:tplc="68026948" w:tentative="1">
      <w:start w:val="1"/>
      <w:numFmt w:val="lowerLetter"/>
      <w:lvlText w:val="%5."/>
      <w:lvlJc w:val="left"/>
      <w:pPr>
        <w:ind w:left="3600" w:hanging="360"/>
      </w:pPr>
    </w:lvl>
    <w:lvl w:ilvl="5" w:tplc="68026948" w:tentative="1">
      <w:start w:val="1"/>
      <w:numFmt w:val="lowerRoman"/>
      <w:lvlText w:val="%6."/>
      <w:lvlJc w:val="right"/>
      <w:pPr>
        <w:ind w:left="4320" w:hanging="180"/>
      </w:pPr>
    </w:lvl>
    <w:lvl w:ilvl="6" w:tplc="68026948" w:tentative="1">
      <w:start w:val="1"/>
      <w:numFmt w:val="decimal"/>
      <w:lvlText w:val="%7."/>
      <w:lvlJc w:val="left"/>
      <w:pPr>
        <w:ind w:left="5040" w:hanging="360"/>
      </w:pPr>
    </w:lvl>
    <w:lvl w:ilvl="7" w:tplc="68026948" w:tentative="1">
      <w:start w:val="1"/>
      <w:numFmt w:val="lowerLetter"/>
      <w:lvlText w:val="%8."/>
      <w:lvlJc w:val="left"/>
      <w:pPr>
        <w:ind w:left="5760" w:hanging="360"/>
      </w:pPr>
    </w:lvl>
    <w:lvl w:ilvl="8" w:tplc="68026948" w:tentative="1">
      <w:start w:val="1"/>
      <w:numFmt w:val="lowerRoman"/>
      <w:lvlText w:val="%9."/>
      <w:lvlJc w:val="right"/>
      <w:pPr>
        <w:ind w:left="6480" w:hanging="180"/>
      </w:pPr>
    </w:lvl>
  </w:abstractNum>
  <w:abstractNum w:abstractNumId="39836388">
    <w:multiLevelType w:val="hybridMultilevel"/>
    <w:lvl w:ilvl="0" w:tplc="59729406">
      <w:start w:val="1"/>
      <w:numFmt w:val="decimal"/>
      <w:lvlText w:val="%1."/>
      <w:lvlJc w:val="left"/>
      <w:pPr>
        <w:ind w:left="720" w:hanging="360"/>
      </w:pPr>
    </w:lvl>
    <w:lvl w:ilvl="1" w:tplc="59729406" w:tentative="1">
      <w:start w:val="1"/>
      <w:numFmt w:val="lowerLetter"/>
      <w:lvlText w:val="%2."/>
      <w:lvlJc w:val="left"/>
      <w:pPr>
        <w:ind w:left="1440" w:hanging="360"/>
      </w:pPr>
    </w:lvl>
    <w:lvl w:ilvl="2" w:tplc="59729406" w:tentative="1">
      <w:start w:val="1"/>
      <w:numFmt w:val="lowerRoman"/>
      <w:lvlText w:val="%3."/>
      <w:lvlJc w:val="right"/>
      <w:pPr>
        <w:ind w:left="2160" w:hanging="180"/>
      </w:pPr>
    </w:lvl>
    <w:lvl w:ilvl="3" w:tplc="59729406" w:tentative="1">
      <w:start w:val="1"/>
      <w:numFmt w:val="decimal"/>
      <w:lvlText w:val="%4."/>
      <w:lvlJc w:val="left"/>
      <w:pPr>
        <w:ind w:left="2880" w:hanging="360"/>
      </w:pPr>
    </w:lvl>
    <w:lvl w:ilvl="4" w:tplc="59729406" w:tentative="1">
      <w:start w:val="1"/>
      <w:numFmt w:val="lowerLetter"/>
      <w:lvlText w:val="%5."/>
      <w:lvlJc w:val="left"/>
      <w:pPr>
        <w:ind w:left="3600" w:hanging="360"/>
      </w:pPr>
    </w:lvl>
    <w:lvl w:ilvl="5" w:tplc="59729406" w:tentative="1">
      <w:start w:val="1"/>
      <w:numFmt w:val="lowerRoman"/>
      <w:lvlText w:val="%6."/>
      <w:lvlJc w:val="right"/>
      <w:pPr>
        <w:ind w:left="4320" w:hanging="180"/>
      </w:pPr>
    </w:lvl>
    <w:lvl w:ilvl="6" w:tplc="59729406" w:tentative="1">
      <w:start w:val="1"/>
      <w:numFmt w:val="decimal"/>
      <w:lvlText w:val="%7."/>
      <w:lvlJc w:val="left"/>
      <w:pPr>
        <w:ind w:left="5040" w:hanging="360"/>
      </w:pPr>
    </w:lvl>
    <w:lvl w:ilvl="7" w:tplc="59729406" w:tentative="1">
      <w:start w:val="1"/>
      <w:numFmt w:val="lowerLetter"/>
      <w:lvlText w:val="%8."/>
      <w:lvlJc w:val="left"/>
      <w:pPr>
        <w:ind w:left="5760" w:hanging="360"/>
      </w:pPr>
    </w:lvl>
    <w:lvl w:ilvl="8" w:tplc="59729406" w:tentative="1">
      <w:start w:val="1"/>
      <w:numFmt w:val="lowerRoman"/>
      <w:lvlText w:val="%9."/>
      <w:lvlJc w:val="right"/>
      <w:pPr>
        <w:ind w:left="6480" w:hanging="180"/>
      </w:pPr>
    </w:lvl>
  </w:abstractNum>
  <w:abstractNum w:abstractNumId="39836387">
    <w:multiLevelType w:val="hybridMultilevel"/>
    <w:lvl w:ilvl="0" w:tplc="22143899">
      <w:start w:val="1"/>
      <w:numFmt w:val="decimal"/>
      <w:lvlText w:val="%1."/>
      <w:lvlJc w:val="left"/>
      <w:pPr>
        <w:ind w:left="720" w:hanging="360"/>
      </w:pPr>
    </w:lvl>
    <w:lvl w:ilvl="1" w:tplc="22143899" w:tentative="1">
      <w:start w:val="1"/>
      <w:numFmt w:val="lowerLetter"/>
      <w:lvlText w:val="%2."/>
      <w:lvlJc w:val="left"/>
      <w:pPr>
        <w:ind w:left="1440" w:hanging="360"/>
      </w:pPr>
    </w:lvl>
    <w:lvl w:ilvl="2" w:tplc="22143899" w:tentative="1">
      <w:start w:val="1"/>
      <w:numFmt w:val="lowerRoman"/>
      <w:lvlText w:val="%3."/>
      <w:lvlJc w:val="right"/>
      <w:pPr>
        <w:ind w:left="2160" w:hanging="180"/>
      </w:pPr>
    </w:lvl>
    <w:lvl w:ilvl="3" w:tplc="22143899" w:tentative="1">
      <w:start w:val="1"/>
      <w:numFmt w:val="decimal"/>
      <w:lvlText w:val="%4."/>
      <w:lvlJc w:val="left"/>
      <w:pPr>
        <w:ind w:left="2880" w:hanging="360"/>
      </w:pPr>
    </w:lvl>
    <w:lvl w:ilvl="4" w:tplc="22143899" w:tentative="1">
      <w:start w:val="1"/>
      <w:numFmt w:val="lowerLetter"/>
      <w:lvlText w:val="%5."/>
      <w:lvlJc w:val="left"/>
      <w:pPr>
        <w:ind w:left="3600" w:hanging="360"/>
      </w:pPr>
    </w:lvl>
    <w:lvl w:ilvl="5" w:tplc="22143899" w:tentative="1">
      <w:start w:val="1"/>
      <w:numFmt w:val="lowerRoman"/>
      <w:lvlText w:val="%6."/>
      <w:lvlJc w:val="right"/>
      <w:pPr>
        <w:ind w:left="4320" w:hanging="180"/>
      </w:pPr>
    </w:lvl>
    <w:lvl w:ilvl="6" w:tplc="22143899" w:tentative="1">
      <w:start w:val="1"/>
      <w:numFmt w:val="decimal"/>
      <w:lvlText w:val="%7."/>
      <w:lvlJc w:val="left"/>
      <w:pPr>
        <w:ind w:left="5040" w:hanging="360"/>
      </w:pPr>
    </w:lvl>
    <w:lvl w:ilvl="7" w:tplc="22143899" w:tentative="1">
      <w:start w:val="1"/>
      <w:numFmt w:val="lowerLetter"/>
      <w:lvlText w:val="%8."/>
      <w:lvlJc w:val="left"/>
      <w:pPr>
        <w:ind w:left="5760" w:hanging="360"/>
      </w:pPr>
    </w:lvl>
    <w:lvl w:ilvl="8" w:tplc="22143899" w:tentative="1">
      <w:start w:val="1"/>
      <w:numFmt w:val="lowerRoman"/>
      <w:lvlText w:val="%9."/>
      <w:lvlJc w:val="right"/>
      <w:pPr>
        <w:ind w:left="6480" w:hanging="180"/>
      </w:pPr>
    </w:lvl>
  </w:abstractNum>
  <w:abstractNum w:abstractNumId="39836386">
    <w:multiLevelType w:val="hybridMultilevel"/>
    <w:lvl w:ilvl="0" w:tplc="21836297">
      <w:start w:val="1"/>
      <w:numFmt w:val="decimal"/>
      <w:lvlText w:val="%1."/>
      <w:lvlJc w:val="left"/>
      <w:pPr>
        <w:ind w:left="720" w:hanging="360"/>
      </w:pPr>
    </w:lvl>
    <w:lvl w:ilvl="1" w:tplc="21836297" w:tentative="1">
      <w:start w:val="1"/>
      <w:numFmt w:val="lowerLetter"/>
      <w:lvlText w:val="%2."/>
      <w:lvlJc w:val="left"/>
      <w:pPr>
        <w:ind w:left="1440" w:hanging="360"/>
      </w:pPr>
    </w:lvl>
    <w:lvl w:ilvl="2" w:tplc="21836297" w:tentative="1">
      <w:start w:val="1"/>
      <w:numFmt w:val="lowerRoman"/>
      <w:lvlText w:val="%3."/>
      <w:lvlJc w:val="right"/>
      <w:pPr>
        <w:ind w:left="2160" w:hanging="180"/>
      </w:pPr>
    </w:lvl>
    <w:lvl w:ilvl="3" w:tplc="21836297" w:tentative="1">
      <w:start w:val="1"/>
      <w:numFmt w:val="decimal"/>
      <w:lvlText w:val="%4."/>
      <w:lvlJc w:val="left"/>
      <w:pPr>
        <w:ind w:left="2880" w:hanging="360"/>
      </w:pPr>
    </w:lvl>
    <w:lvl w:ilvl="4" w:tplc="21836297" w:tentative="1">
      <w:start w:val="1"/>
      <w:numFmt w:val="lowerLetter"/>
      <w:lvlText w:val="%5."/>
      <w:lvlJc w:val="left"/>
      <w:pPr>
        <w:ind w:left="3600" w:hanging="360"/>
      </w:pPr>
    </w:lvl>
    <w:lvl w:ilvl="5" w:tplc="21836297" w:tentative="1">
      <w:start w:val="1"/>
      <w:numFmt w:val="lowerRoman"/>
      <w:lvlText w:val="%6."/>
      <w:lvlJc w:val="right"/>
      <w:pPr>
        <w:ind w:left="4320" w:hanging="180"/>
      </w:pPr>
    </w:lvl>
    <w:lvl w:ilvl="6" w:tplc="21836297" w:tentative="1">
      <w:start w:val="1"/>
      <w:numFmt w:val="decimal"/>
      <w:lvlText w:val="%7."/>
      <w:lvlJc w:val="left"/>
      <w:pPr>
        <w:ind w:left="5040" w:hanging="360"/>
      </w:pPr>
    </w:lvl>
    <w:lvl w:ilvl="7" w:tplc="21836297" w:tentative="1">
      <w:start w:val="1"/>
      <w:numFmt w:val="lowerLetter"/>
      <w:lvlText w:val="%8."/>
      <w:lvlJc w:val="left"/>
      <w:pPr>
        <w:ind w:left="5760" w:hanging="360"/>
      </w:pPr>
    </w:lvl>
    <w:lvl w:ilvl="8" w:tplc="21836297" w:tentative="1">
      <w:start w:val="1"/>
      <w:numFmt w:val="lowerRoman"/>
      <w:lvlText w:val="%9."/>
      <w:lvlJc w:val="right"/>
      <w:pPr>
        <w:ind w:left="6480" w:hanging="180"/>
      </w:pPr>
    </w:lvl>
  </w:abstractNum>
  <w:abstractNum w:abstractNumId="39836385">
    <w:multiLevelType w:val="hybridMultilevel"/>
    <w:lvl w:ilvl="0" w:tplc="49410319">
      <w:start w:val="1"/>
      <w:numFmt w:val="decimal"/>
      <w:lvlText w:val="%1."/>
      <w:lvlJc w:val="left"/>
      <w:pPr>
        <w:ind w:left="720" w:hanging="360"/>
      </w:pPr>
    </w:lvl>
    <w:lvl w:ilvl="1" w:tplc="49410319" w:tentative="1">
      <w:start w:val="1"/>
      <w:numFmt w:val="lowerLetter"/>
      <w:lvlText w:val="%2."/>
      <w:lvlJc w:val="left"/>
      <w:pPr>
        <w:ind w:left="1440" w:hanging="360"/>
      </w:pPr>
    </w:lvl>
    <w:lvl w:ilvl="2" w:tplc="49410319" w:tentative="1">
      <w:start w:val="1"/>
      <w:numFmt w:val="lowerRoman"/>
      <w:lvlText w:val="%3."/>
      <w:lvlJc w:val="right"/>
      <w:pPr>
        <w:ind w:left="2160" w:hanging="180"/>
      </w:pPr>
    </w:lvl>
    <w:lvl w:ilvl="3" w:tplc="49410319" w:tentative="1">
      <w:start w:val="1"/>
      <w:numFmt w:val="decimal"/>
      <w:lvlText w:val="%4."/>
      <w:lvlJc w:val="left"/>
      <w:pPr>
        <w:ind w:left="2880" w:hanging="360"/>
      </w:pPr>
    </w:lvl>
    <w:lvl w:ilvl="4" w:tplc="49410319" w:tentative="1">
      <w:start w:val="1"/>
      <w:numFmt w:val="lowerLetter"/>
      <w:lvlText w:val="%5."/>
      <w:lvlJc w:val="left"/>
      <w:pPr>
        <w:ind w:left="3600" w:hanging="360"/>
      </w:pPr>
    </w:lvl>
    <w:lvl w:ilvl="5" w:tplc="49410319" w:tentative="1">
      <w:start w:val="1"/>
      <w:numFmt w:val="lowerRoman"/>
      <w:lvlText w:val="%6."/>
      <w:lvlJc w:val="right"/>
      <w:pPr>
        <w:ind w:left="4320" w:hanging="180"/>
      </w:pPr>
    </w:lvl>
    <w:lvl w:ilvl="6" w:tplc="49410319" w:tentative="1">
      <w:start w:val="1"/>
      <w:numFmt w:val="decimal"/>
      <w:lvlText w:val="%7."/>
      <w:lvlJc w:val="left"/>
      <w:pPr>
        <w:ind w:left="5040" w:hanging="360"/>
      </w:pPr>
    </w:lvl>
    <w:lvl w:ilvl="7" w:tplc="49410319" w:tentative="1">
      <w:start w:val="1"/>
      <w:numFmt w:val="lowerLetter"/>
      <w:lvlText w:val="%8."/>
      <w:lvlJc w:val="left"/>
      <w:pPr>
        <w:ind w:left="5760" w:hanging="360"/>
      </w:pPr>
    </w:lvl>
    <w:lvl w:ilvl="8" w:tplc="49410319" w:tentative="1">
      <w:start w:val="1"/>
      <w:numFmt w:val="lowerRoman"/>
      <w:lvlText w:val="%9."/>
      <w:lvlJc w:val="right"/>
      <w:pPr>
        <w:ind w:left="6480" w:hanging="180"/>
      </w:pPr>
    </w:lvl>
  </w:abstractNum>
  <w:abstractNum w:abstractNumId="39836384">
    <w:multiLevelType w:val="hybridMultilevel"/>
    <w:lvl w:ilvl="0" w:tplc="72325718">
      <w:start w:val="1"/>
      <w:numFmt w:val="decimal"/>
      <w:lvlText w:val="%1."/>
      <w:lvlJc w:val="left"/>
      <w:pPr>
        <w:ind w:left="720" w:hanging="360"/>
      </w:pPr>
    </w:lvl>
    <w:lvl w:ilvl="1" w:tplc="72325718" w:tentative="1">
      <w:start w:val="1"/>
      <w:numFmt w:val="lowerLetter"/>
      <w:lvlText w:val="%2."/>
      <w:lvlJc w:val="left"/>
      <w:pPr>
        <w:ind w:left="1440" w:hanging="360"/>
      </w:pPr>
    </w:lvl>
    <w:lvl w:ilvl="2" w:tplc="72325718" w:tentative="1">
      <w:start w:val="1"/>
      <w:numFmt w:val="lowerRoman"/>
      <w:lvlText w:val="%3."/>
      <w:lvlJc w:val="right"/>
      <w:pPr>
        <w:ind w:left="2160" w:hanging="180"/>
      </w:pPr>
    </w:lvl>
    <w:lvl w:ilvl="3" w:tplc="72325718" w:tentative="1">
      <w:start w:val="1"/>
      <w:numFmt w:val="decimal"/>
      <w:lvlText w:val="%4."/>
      <w:lvlJc w:val="left"/>
      <w:pPr>
        <w:ind w:left="2880" w:hanging="360"/>
      </w:pPr>
    </w:lvl>
    <w:lvl w:ilvl="4" w:tplc="72325718" w:tentative="1">
      <w:start w:val="1"/>
      <w:numFmt w:val="lowerLetter"/>
      <w:lvlText w:val="%5."/>
      <w:lvlJc w:val="left"/>
      <w:pPr>
        <w:ind w:left="3600" w:hanging="360"/>
      </w:pPr>
    </w:lvl>
    <w:lvl w:ilvl="5" w:tplc="72325718" w:tentative="1">
      <w:start w:val="1"/>
      <w:numFmt w:val="lowerRoman"/>
      <w:lvlText w:val="%6."/>
      <w:lvlJc w:val="right"/>
      <w:pPr>
        <w:ind w:left="4320" w:hanging="180"/>
      </w:pPr>
    </w:lvl>
    <w:lvl w:ilvl="6" w:tplc="72325718" w:tentative="1">
      <w:start w:val="1"/>
      <w:numFmt w:val="decimal"/>
      <w:lvlText w:val="%7."/>
      <w:lvlJc w:val="left"/>
      <w:pPr>
        <w:ind w:left="5040" w:hanging="360"/>
      </w:pPr>
    </w:lvl>
    <w:lvl w:ilvl="7" w:tplc="72325718" w:tentative="1">
      <w:start w:val="1"/>
      <w:numFmt w:val="lowerLetter"/>
      <w:lvlText w:val="%8."/>
      <w:lvlJc w:val="left"/>
      <w:pPr>
        <w:ind w:left="5760" w:hanging="360"/>
      </w:pPr>
    </w:lvl>
    <w:lvl w:ilvl="8" w:tplc="72325718" w:tentative="1">
      <w:start w:val="1"/>
      <w:numFmt w:val="lowerRoman"/>
      <w:lvlText w:val="%9."/>
      <w:lvlJc w:val="right"/>
      <w:pPr>
        <w:ind w:left="6480" w:hanging="180"/>
      </w:pPr>
    </w:lvl>
  </w:abstractNum>
  <w:abstractNum w:abstractNumId="39836383">
    <w:multiLevelType w:val="hybridMultilevel"/>
    <w:lvl w:ilvl="0" w:tplc="24221106">
      <w:start w:val="1"/>
      <w:numFmt w:val="decimal"/>
      <w:lvlText w:val="%1."/>
      <w:lvlJc w:val="left"/>
      <w:pPr>
        <w:ind w:left="720" w:hanging="360"/>
      </w:pPr>
    </w:lvl>
    <w:lvl w:ilvl="1" w:tplc="24221106" w:tentative="1">
      <w:start w:val="1"/>
      <w:numFmt w:val="lowerLetter"/>
      <w:lvlText w:val="%2."/>
      <w:lvlJc w:val="left"/>
      <w:pPr>
        <w:ind w:left="1440" w:hanging="360"/>
      </w:pPr>
    </w:lvl>
    <w:lvl w:ilvl="2" w:tplc="24221106" w:tentative="1">
      <w:start w:val="1"/>
      <w:numFmt w:val="lowerRoman"/>
      <w:lvlText w:val="%3."/>
      <w:lvlJc w:val="right"/>
      <w:pPr>
        <w:ind w:left="2160" w:hanging="180"/>
      </w:pPr>
    </w:lvl>
    <w:lvl w:ilvl="3" w:tplc="24221106" w:tentative="1">
      <w:start w:val="1"/>
      <w:numFmt w:val="decimal"/>
      <w:lvlText w:val="%4."/>
      <w:lvlJc w:val="left"/>
      <w:pPr>
        <w:ind w:left="2880" w:hanging="360"/>
      </w:pPr>
    </w:lvl>
    <w:lvl w:ilvl="4" w:tplc="24221106" w:tentative="1">
      <w:start w:val="1"/>
      <w:numFmt w:val="lowerLetter"/>
      <w:lvlText w:val="%5."/>
      <w:lvlJc w:val="left"/>
      <w:pPr>
        <w:ind w:left="3600" w:hanging="360"/>
      </w:pPr>
    </w:lvl>
    <w:lvl w:ilvl="5" w:tplc="24221106" w:tentative="1">
      <w:start w:val="1"/>
      <w:numFmt w:val="lowerRoman"/>
      <w:lvlText w:val="%6."/>
      <w:lvlJc w:val="right"/>
      <w:pPr>
        <w:ind w:left="4320" w:hanging="180"/>
      </w:pPr>
    </w:lvl>
    <w:lvl w:ilvl="6" w:tplc="24221106" w:tentative="1">
      <w:start w:val="1"/>
      <w:numFmt w:val="decimal"/>
      <w:lvlText w:val="%7."/>
      <w:lvlJc w:val="left"/>
      <w:pPr>
        <w:ind w:left="5040" w:hanging="360"/>
      </w:pPr>
    </w:lvl>
    <w:lvl w:ilvl="7" w:tplc="24221106" w:tentative="1">
      <w:start w:val="1"/>
      <w:numFmt w:val="lowerLetter"/>
      <w:lvlText w:val="%8."/>
      <w:lvlJc w:val="left"/>
      <w:pPr>
        <w:ind w:left="5760" w:hanging="360"/>
      </w:pPr>
    </w:lvl>
    <w:lvl w:ilvl="8" w:tplc="24221106" w:tentative="1">
      <w:start w:val="1"/>
      <w:numFmt w:val="lowerRoman"/>
      <w:lvlText w:val="%9."/>
      <w:lvlJc w:val="right"/>
      <w:pPr>
        <w:ind w:left="6480" w:hanging="180"/>
      </w:pPr>
    </w:lvl>
  </w:abstractNum>
  <w:abstractNum w:abstractNumId="39836382">
    <w:multiLevelType w:val="hybridMultilevel"/>
    <w:lvl w:ilvl="0" w:tplc="20872636">
      <w:start w:val="1"/>
      <w:numFmt w:val="decimal"/>
      <w:lvlText w:val="%1."/>
      <w:lvlJc w:val="left"/>
      <w:pPr>
        <w:ind w:left="720" w:hanging="360"/>
      </w:pPr>
    </w:lvl>
    <w:lvl w:ilvl="1" w:tplc="20872636" w:tentative="1">
      <w:start w:val="1"/>
      <w:numFmt w:val="lowerLetter"/>
      <w:lvlText w:val="%2."/>
      <w:lvlJc w:val="left"/>
      <w:pPr>
        <w:ind w:left="1440" w:hanging="360"/>
      </w:pPr>
    </w:lvl>
    <w:lvl w:ilvl="2" w:tplc="20872636" w:tentative="1">
      <w:start w:val="1"/>
      <w:numFmt w:val="lowerRoman"/>
      <w:lvlText w:val="%3."/>
      <w:lvlJc w:val="right"/>
      <w:pPr>
        <w:ind w:left="2160" w:hanging="180"/>
      </w:pPr>
    </w:lvl>
    <w:lvl w:ilvl="3" w:tplc="20872636" w:tentative="1">
      <w:start w:val="1"/>
      <w:numFmt w:val="decimal"/>
      <w:lvlText w:val="%4."/>
      <w:lvlJc w:val="left"/>
      <w:pPr>
        <w:ind w:left="2880" w:hanging="360"/>
      </w:pPr>
    </w:lvl>
    <w:lvl w:ilvl="4" w:tplc="20872636" w:tentative="1">
      <w:start w:val="1"/>
      <w:numFmt w:val="lowerLetter"/>
      <w:lvlText w:val="%5."/>
      <w:lvlJc w:val="left"/>
      <w:pPr>
        <w:ind w:left="3600" w:hanging="360"/>
      </w:pPr>
    </w:lvl>
    <w:lvl w:ilvl="5" w:tplc="20872636" w:tentative="1">
      <w:start w:val="1"/>
      <w:numFmt w:val="lowerRoman"/>
      <w:lvlText w:val="%6."/>
      <w:lvlJc w:val="right"/>
      <w:pPr>
        <w:ind w:left="4320" w:hanging="180"/>
      </w:pPr>
    </w:lvl>
    <w:lvl w:ilvl="6" w:tplc="20872636" w:tentative="1">
      <w:start w:val="1"/>
      <w:numFmt w:val="decimal"/>
      <w:lvlText w:val="%7."/>
      <w:lvlJc w:val="left"/>
      <w:pPr>
        <w:ind w:left="5040" w:hanging="360"/>
      </w:pPr>
    </w:lvl>
    <w:lvl w:ilvl="7" w:tplc="20872636" w:tentative="1">
      <w:start w:val="1"/>
      <w:numFmt w:val="lowerLetter"/>
      <w:lvlText w:val="%8."/>
      <w:lvlJc w:val="left"/>
      <w:pPr>
        <w:ind w:left="5760" w:hanging="360"/>
      </w:pPr>
    </w:lvl>
    <w:lvl w:ilvl="8" w:tplc="20872636" w:tentative="1">
      <w:start w:val="1"/>
      <w:numFmt w:val="lowerRoman"/>
      <w:lvlText w:val="%9."/>
      <w:lvlJc w:val="right"/>
      <w:pPr>
        <w:ind w:left="6480" w:hanging="180"/>
      </w:pPr>
    </w:lvl>
  </w:abstractNum>
  <w:abstractNum w:abstractNumId="39836381">
    <w:multiLevelType w:val="hybridMultilevel"/>
    <w:lvl w:ilvl="0" w:tplc="38068918">
      <w:start w:val="1"/>
      <w:numFmt w:val="decimal"/>
      <w:lvlText w:val="%1."/>
      <w:lvlJc w:val="left"/>
      <w:pPr>
        <w:ind w:left="720" w:hanging="360"/>
      </w:pPr>
    </w:lvl>
    <w:lvl w:ilvl="1" w:tplc="38068918" w:tentative="1">
      <w:start w:val="1"/>
      <w:numFmt w:val="lowerLetter"/>
      <w:lvlText w:val="%2."/>
      <w:lvlJc w:val="left"/>
      <w:pPr>
        <w:ind w:left="1440" w:hanging="360"/>
      </w:pPr>
    </w:lvl>
    <w:lvl w:ilvl="2" w:tplc="38068918" w:tentative="1">
      <w:start w:val="1"/>
      <w:numFmt w:val="lowerRoman"/>
      <w:lvlText w:val="%3."/>
      <w:lvlJc w:val="right"/>
      <w:pPr>
        <w:ind w:left="2160" w:hanging="180"/>
      </w:pPr>
    </w:lvl>
    <w:lvl w:ilvl="3" w:tplc="38068918" w:tentative="1">
      <w:start w:val="1"/>
      <w:numFmt w:val="decimal"/>
      <w:lvlText w:val="%4."/>
      <w:lvlJc w:val="left"/>
      <w:pPr>
        <w:ind w:left="2880" w:hanging="360"/>
      </w:pPr>
    </w:lvl>
    <w:lvl w:ilvl="4" w:tplc="38068918" w:tentative="1">
      <w:start w:val="1"/>
      <w:numFmt w:val="lowerLetter"/>
      <w:lvlText w:val="%5."/>
      <w:lvlJc w:val="left"/>
      <w:pPr>
        <w:ind w:left="3600" w:hanging="360"/>
      </w:pPr>
    </w:lvl>
    <w:lvl w:ilvl="5" w:tplc="38068918" w:tentative="1">
      <w:start w:val="1"/>
      <w:numFmt w:val="lowerRoman"/>
      <w:lvlText w:val="%6."/>
      <w:lvlJc w:val="right"/>
      <w:pPr>
        <w:ind w:left="4320" w:hanging="180"/>
      </w:pPr>
    </w:lvl>
    <w:lvl w:ilvl="6" w:tplc="38068918" w:tentative="1">
      <w:start w:val="1"/>
      <w:numFmt w:val="decimal"/>
      <w:lvlText w:val="%7."/>
      <w:lvlJc w:val="left"/>
      <w:pPr>
        <w:ind w:left="5040" w:hanging="360"/>
      </w:pPr>
    </w:lvl>
    <w:lvl w:ilvl="7" w:tplc="38068918" w:tentative="1">
      <w:start w:val="1"/>
      <w:numFmt w:val="lowerLetter"/>
      <w:lvlText w:val="%8."/>
      <w:lvlJc w:val="left"/>
      <w:pPr>
        <w:ind w:left="5760" w:hanging="360"/>
      </w:pPr>
    </w:lvl>
    <w:lvl w:ilvl="8" w:tplc="38068918" w:tentative="1">
      <w:start w:val="1"/>
      <w:numFmt w:val="lowerRoman"/>
      <w:lvlText w:val="%9."/>
      <w:lvlJc w:val="right"/>
      <w:pPr>
        <w:ind w:left="6480" w:hanging="180"/>
      </w:pPr>
    </w:lvl>
  </w:abstractNum>
  <w:abstractNum w:abstractNumId="39836380">
    <w:multiLevelType w:val="hybridMultilevel"/>
    <w:lvl w:ilvl="0" w:tplc="48030520">
      <w:start w:val="1"/>
      <w:numFmt w:val="decimal"/>
      <w:lvlText w:val="%1."/>
      <w:lvlJc w:val="left"/>
      <w:pPr>
        <w:ind w:left="720" w:hanging="360"/>
      </w:pPr>
    </w:lvl>
    <w:lvl w:ilvl="1" w:tplc="48030520" w:tentative="1">
      <w:start w:val="1"/>
      <w:numFmt w:val="lowerLetter"/>
      <w:lvlText w:val="%2."/>
      <w:lvlJc w:val="left"/>
      <w:pPr>
        <w:ind w:left="1440" w:hanging="360"/>
      </w:pPr>
    </w:lvl>
    <w:lvl w:ilvl="2" w:tplc="48030520" w:tentative="1">
      <w:start w:val="1"/>
      <w:numFmt w:val="lowerRoman"/>
      <w:lvlText w:val="%3."/>
      <w:lvlJc w:val="right"/>
      <w:pPr>
        <w:ind w:left="2160" w:hanging="180"/>
      </w:pPr>
    </w:lvl>
    <w:lvl w:ilvl="3" w:tplc="48030520" w:tentative="1">
      <w:start w:val="1"/>
      <w:numFmt w:val="decimal"/>
      <w:lvlText w:val="%4."/>
      <w:lvlJc w:val="left"/>
      <w:pPr>
        <w:ind w:left="2880" w:hanging="360"/>
      </w:pPr>
    </w:lvl>
    <w:lvl w:ilvl="4" w:tplc="48030520" w:tentative="1">
      <w:start w:val="1"/>
      <w:numFmt w:val="lowerLetter"/>
      <w:lvlText w:val="%5."/>
      <w:lvlJc w:val="left"/>
      <w:pPr>
        <w:ind w:left="3600" w:hanging="360"/>
      </w:pPr>
    </w:lvl>
    <w:lvl w:ilvl="5" w:tplc="48030520" w:tentative="1">
      <w:start w:val="1"/>
      <w:numFmt w:val="lowerRoman"/>
      <w:lvlText w:val="%6."/>
      <w:lvlJc w:val="right"/>
      <w:pPr>
        <w:ind w:left="4320" w:hanging="180"/>
      </w:pPr>
    </w:lvl>
    <w:lvl w:ilvl="6" w:tplc="48030520" w:tentative="1">
      <w:start w:val="1"/>
      <w:numFmt w:val="decimal"/>
      <w:lvlText w:val="%7."/>
      <w:lvlJc w:val="left"/>
      <w:pPr>
        <w:ind w:left="5040" w:hanging="360"/>
      </w:pPr>
    </w:lvl>
    <w:lvl w:ilvl="7" w:tplc="48030520" w:tentative="1">
      <w:start w:val="1"/>
      <w:numFmt w:val="lowerLetter"/>
      <w:lvlText w:val="%8."/>
      <w:lvlJc w:val="left"/>
      <w:pPr>
        <w:ind w:left="5760" w:hanging="360"/>
      </w:pPr>
    </w:lvl>
    <w:lvl w:ilvl="8" w:tplc="48030520" w:tentative="1">
      <w:start w:val="1"/>
      <w:numFmt w:val="lowerRoman"/>
      <w:lvlText w:val="%9."/>
      <w:lvlJc w:val="right"/>
      <w:pPr>
        <w:ind w:left="6480" w:hanging="180"/>
      </w:pPr>
    </w:lvl>
  </w:abstractNum>
  <w:abstractNum w:abstractNumId="39836379">
    <w:multiLevelType w:val="hybridMultilevel"/>
    <w:lvl w:ilvl="0" w:tplc="78963506">
      <w:start w:val="1"/>
      <w:numFmt w:val="decimal"/>
      <w:lvlText w:val="%1."/>
      <w:lvlJc w:val="left"/>
      <w:pPr>
        <w:ind w:left="720" w:hanging="360"/>
      </w:pPr>
    </w:lvl>
    <w:lvl w:ilvl="1" w:tplc="78963506" w:tentative="1">
      <w:start w:val="1"/>
      <w:numFmt w:val="lowerLetter"/>
      <w:lvlText w:val="%2."/>
      <w:lvlJc w:val="left"/>
      <w:pPr>
        <w:ind w:left="1440" w:hanging="360"/>
      </w:pPr>
    </w:lvl>
    <w:lvl w:ilvl="2" w:tplc="78963506" w:tentative="1">
      <w:start w:val="1"/>
      <w:numFmt w:val="lowerRoman"/>
      <w:lvlText w:val="%3."/>
      <w:lvlJc w:val="right"/>
      <w:pPr>
        <w:ind w:left="2160" w:hanging="180"/>
      </w:pPr>
    </w:lvl>
    <w:lvl w:ilvl="3" w:tplc="78963506" w:tentative="1">
      <w:start w:val="1"/>
      <w:numFmt w:val="decimal"/>
      <w:lvlText w:val="%4."/>
      <w:lvlJc w:val="left"/>
      <w:pPr>
        <w:ind w:left="2880" w:hanging="360"/>
      </w:pPr>
    </w:lvl>
    <w:lvl w:ilvl="4" w:tplc="78963506" w:tentative="1">
      <w:start w:val="1"/>
      <w:numFmt w:val="lowerLetter"/>
      <w:lvlText w:val="%5."/>
      <w:lvlJc w:val="left"/>
      <w:pPr>
        <w:ind w:left="3600" w:hanging="360"/>
      </w:pPr>
    </w:lvl>
    <w:lvl w:ilvl="5" w:tplc="78963506" w:tentative="1">
      <w:start w:val="1"/>
      <w:numFmt w:val="lowerRoman"/>
      <w:lvlText w:val="%6."/>
      <w:lvlJc w:val="right"/>
      <w:pPr>
        <w:ind w:left="4320" w:hanging="180"/>
      </w:pPr>
    </w:lvl>
    <w:lvl w:ilvl="6" w:tplc="78963506" w:tentative="1">
      <w:start w:val="1"/>
      <w:numFmt w:val="decimal"/>
      <w:lvlText w:val="%7."/>
      <w:lvlJc w:val="left"/>
      <w:pPr>
        <w:ind w:left="5040" w:hanging="360"/>
      </w:pPr>
    </w:lvl>
    <w:lvl w:ilvl="7" w:tplc="78963506" w:tentative="1">
      <w:start w:val="1"/>
      <w:numFmt w:val="lowerLetter"/>
      <w:lvlText w:val="%8."/>
      <w:lvlJc w:val="left"/>
      <w:pPr>
        <w:ind w:left="5760" w:hanging="360"/>
      </w:pPr>
    </w:lvl>
    <w:lvl w:ilvl="8" w:tplc="78963506" w:tentative="1">
      <w:start w:val="1"/>
      <w:numFmt w:val="lowerRoman"/>
      <w:lvlText w:val="%9."/>
      <w:lvlJc w:val="right"/>
      <w:pPr>
        <w:ind w:left="6480" w:hanging="180"/>
      </w:pPr>
    </w:lvl>
  </w:abstractNum>
  <w:abstractNum w:abstractNumId="39836378">
    <w:multiLevelType w:val="hybridMultilevel"/>
    <w:lvl w:ilvl="0" w:tplc="70383820">
      <w:start w:val="1"/>
      <w:numFmt w:val="decimal"/>
      <w:lvlText w:val="%1."/>
      <w:lvlJc w:val="left"/>
      <w:pPr>
        <w:ind w:left="720" w:hanging="360"/>
      </w:pPr>
    </w:lvl>
    <w:lvl w:ilvl="1" w:tplc="70383820" w:tentative="1">
      <w:start w:val="1"/>
      <w:numFmt w:val="lowerLetter"/>
      <w:lvlText w:val="%2."/>
      <w:lvlJc w:val="left"/>
      <w:pPr>
        <w:ind w:left="1440" w:hanging="360"/>
      </w:pPr>
    </w:lvl>
    <w:lvl w:ilvl="2" w:tplc="70383820" w:tentative="1">
      <w:start w:val="1"/>
      <w:numFmt w:val="lowerRoman"/>
      <w:lvlText w:val="%3."/>
      <w:lvlJc w:val="right"/>
      <w:pPr>
        <w:ind w:left="2160" w:hanging="180"/>
      </w:pPr>
    </w:lvl>
    <w:lvl w:ilvl="3" w:tplc="70383820" w:tentative="1">
      <w:start w:val="1"/>
      <w:numFmt w:val="decimal"/>
      <w:lvlText w:val="%4."/>
      <w:lvlJc w:val="left"/>
      <w:pPr>
        <w:ind w:left="2880" w:hanging="360"/>
      </w:pPr>
    </w:lvl>
    <w:lvl w:ilvl="4" w:tplc="70383820" w:tentative="1">
      <w:start w:val="1"/>
      <w:numFmt w:val="lowerLetter"/>
      <w:lvlText w:val="%5."/>
      <w:lvlJc w:val="left"/>
      <w:pPr>
        <w:ind w:left="3600" w:hanging="360"/>
      </w:pPr>
    </w:lvl>
    <w:lvl w:ilvl="5" w:tplc="70383820" w:tentative="1">
      <w:start w:val="1"/>
      <w:numFmt w:val="lowerRoman"/>
      <w:lvlText w:val="%6."/>
      <w:lvlJc w:val="right"/>
      <w:pPr>
        <w:ind w:left="4320" w:hanging="180"/>
      </w:pPr>
    </w:lvl>
    <w:lvl w:ilvl="6" w:tplc="70383820" w:tentative="1">
      <w:start w:val="1"/>
      <w:numFmt w:val="decimal"/>
      <w:lvlText w:val="%7."/>
      <w:lvlJc w:val="left"/>
      <w:pPr>
        <w:ind w:left="5040" w:hanging="360"/>
      </w:pPr>
    </w:lvl>
    <w:lvl w:ilvl="7" w:tplc="70383820" w:tentative="1">
      <w:start w:val="1"/>
      <w:numFmt w:val="lowerLetter"/>
      <w:lvlText w:val="%8."/>
      <w:lvlJc w:val="left"/>
      <w:pPr>
        <w:ind w:left="5760" w:hanging="360"/>
      </w:pPr>
    </w:lvl>
    <w:lvl w:ilvl="8" w:tplc="70383820" w:tentative="1">
      <w:start w:val="1"/>
      <w:numFmt w:val="lowerRoman"/>
      <w:lvlText w:val="%9."/>
      <w:lvlJc w:val="right"/>
      <w:pPr>
        <w:ind w:left="6480" w:hanging="180"/>
      </w:pPr>
    </w:lvl>
  </w:abstractNum>
  <w:abstractNum w:abstractNumId="39836377">
    <w:multiLevelType w:val="hybridMultilevel"/>
    <w:lvl w:ilvl="0" w:tplc="27283851">
      <w:start w:val="1"/>
      <w:numFmt w:val="decimal"/>
      <w:lvlText w:val="%1."/>
      <w:lvlJc w:val="left"/>
      <w:pPr>
        <w:ind w:left="720" w:hanging="360"/>
      </w:pPr>
    </w:lvl>
    <w:lvl w:ilvl="1" w:tplc="27283851" w:tentative="1">
      <w:start w:val="1"/>
      <w:numFmt w:val="lowerLetter"/>
      <w:lvlText w:val="%2."/>
      <w:lvlJc w:val="left"/>
      <w:pPr>
        <w:ind w:left="1440" w:hanging="360"/>
      </w:pPr>
    </w:lvl>
    <w:lvl w:ilvl="2" w:tplc="27283851" w:tentative="1">
      <w:start w:val="1"/>
      <w:numFmt w:val="lowerRoman"/>
      <w:lvlText w:val="%3."/>
      <w:lvlJc w:val="right"/>
      <w:pPr>
        <w:ind w:left="2160" w:hanging="180"/>
      </w:pPr>
    </w:lvl>
    <w:lvl w:ilvl="3" w:tplc="27283851" w:tentative="1">
      <w:start w:val="1"/>
      <w:numFmt w:val="decimal"/>
      <w:lvlText w:val="%4."/>
      <w:lvlJc w:val="left"/>
      <w:pPr>
        <w:ind w:left="2880" w:hanging="360"/>
      </w:pPr>
    </w:lvl>
    <w:lvl w:ilvl="4" w:tplc="27283851" w:tentative="1">
      <w:start w:val="1"/>
      <w:numFmt w:val="lowerLetter"/>
      <w:lvlText w:val="%5."/>
      <w:lvlJc w:val="left"/>
      <w:pPr>
        <w:ind w:left="3600" w:hanging="360"/>
      </w:pPr>
    </w:lvl>
    <w:lvl w:ilvl="5" w:tplc="27283851" w:tentative="1">
      <w:start w:val="1"/>
      <w:numFmt w:val="lowerRoman"/>
      <w:lvlText w:val="%6."/>
      <w:lvlJc w:val="right"/>
      <w:pPr>
        <w:ind w:left="4320" w:hanging="180"/>
      </w:pPr>
    </w:lvl>
    <w:lvl w:ilvl="6" w:tplc="27283851" w:tentative="1">
      <w:start w:val="1"/>
      <w:numFmt w:val="decimal"/>
      <w:lvlText w:val="%7."/>
      <w:lvlJc w:val="left"/>
      <w:pPr>
        <w:ind w:left="5040" w:hanging="360"/>
      </w:pPr>
    </w:lvl>
    <w:lvl w:ilvl="7" w:tplc="27283851" w:tentative="1">
      <w:start w:val="1"/>
      <w:numFmt w:val="lowerLetter"/>
      <w:lvlText w:val="%8."/>
      <w:lvlJc w:val="left"/>
      <w:pPr>
        <w:ind w:left="5760" w:hanging="360"/>
      </w:pPr>
    </w:lvl>
    <w:lvl w:ilvl="8" w:tplc="27283851" w:tentative="1">
      <w:start w:val="1"/>
      <w:numFmt w:val="lowerRoman"/>
      <w:lvlText w:val="%9."/>
      <w:lvlJc w:val="right"/>
      <w:pPr>
        <w:ind w:left="6480" w:hanging="180"/>
      </w:pPr>
    </w:lvl>
  </w:abstractNum>
  <w:abstractNum w:abstractNumId="39836376">
    <w:multiLevelType w:val="hybridMultilevel"/>
    <w:lvl w:ilvl="0" w:tplc="53444549">
      <w:start w:val="1"/>
      <w:numFmt w:val="decimal"/>
      <w:lvlText w:val="%1."/>
      <w:lvlJc w:val="left"/>
      <w:pPr>
        <w:ind w:left="720" w:hanging="360"/>
      </w:pPr>
    </w:lvl>
    <w:lvl w:ilvl="1" w:tplc="53444549" w:tentative="1">
      <w:start w:val="1"/>
      <w:numFmt w:val="lowerLetter"/>
      <w:lvlText w:val="%2."/>
      <w:lvlJc w:val="left"/>
      <w:pPr>
        <w:ind w:left="1440" w:hanging="360"/>
      </w:pPr>
    </w:lvl>
    <w:lvl w:ilvl="2" w:tplc="53444549" w:tentative="1">
      <w:start w:val="1"/>
      <w:numFmt w:val="lowerRoman"/>
      <w:lvlText w:val="%3."/>
      <w:lvlJc w:val="right"/>
      <w:pPr>
        <w:ind w:left="2160" w:hanging="180"/>
      </w:pPr>
    </w:lvl>
    <w:lvl w:ilvl="3" w:tplc="53444549" w:tentative="1">
      <w:start w:val="1"/>
      <w:numFmt w:val="decimal"/>
      <w:lvlText w:val="%4."/>
      <w:lvlJc w:val="left"/>
      <w:pPr>
        <w:ind w:left="2880" w:hanging="360"/>
      </w:pPr>
    </w:lvl>
    <w:lvl w:ilvl="4" w:tplc="53444549" w:tentative="1">
      <w:start w:val="1"/>
      <w:numFmt w:val="lowerLetter"/>
      <w:lvlText w:val="%5."/>
      <w:lvlJc w:val="left"/>
      <w:pPr>
        <w:ind w:left="3600" w:hanging="360"/>
      </w:pPr>
    </w:lvl>
    <w:lvl w:ilvl="5" w:tplc="53444549" w:tentative="1">
      <w:start w:val="1"/>
      <w:numFmt w:val="lowerRoman"/>
      <w:lvlText w:val="%6."/>
      <w:lvlJc w:val="right"/>
      <w:pPr>
        <w:ind w:left="4320" w:hanging="180"/>
      </w:pPr>
    </w:lvl>
    <w:lvl w:ilvl="6" w:tplc="53444549" w:tentative="1">
      <w:start w:val="1"/>
      <w:numFmt w:val="decimal"/>
      <w:lvlText w:val="%7."/>
      <w:lvlJc w:val="left"/>
      <w:pPr>
        <w:ind w:left="5040" w:hanging="360"/>
      </w:pPr>
    </w:lvl>
    <w:lvl w:ilvl="7" w:tplc="53444549" w:tentative="1">
      <w:start w:val="1"/>
      <w:numFmt w:val="lowerLetter"/>
      <w:lvlText w:val="%8."/>
      <w:lvlJc w:val="left"/>
      <w:pPr>
        <w:ind w:left="5760" w:hanging="360"/>
      </w:pPr>
    </w:lvl>
    <w:lvl w:ilvl="8" w:tplc="53444549" w:tentative="1">
      <w:start w:val="1"/>
      <w:numFmt w:val="lowerRoman"/>
      <w:lvlText w:val="%9."/>
      <w:lvlJc w:val="right"/>
      <w:pPr>
        <w:ind w:left="6480" w:hanging="180"/>
      </w:pPr>
    </w:lvl>
  </w:abstractNum>
  <w:abstractNum w:abstractNumId="39836375">
    <w:multiLevelType w:val="hybridMultilevel"/>
    <w:lvl w:ilvl="0" w:tplc="87407552">
      <w:start w:val="1"/>
      <w:numFmt w:val="decimal"/>
      <w:lvlText w:val="%1."/>
      <w:lvlJc w:val="left"/>
      <w:pPr>
        <w:ind w:left="720" w:hanging="360"/>
      </w:pPr>
    </w:lvl>
    <w:lvl w:ilvl="1" w:tplc="87407552" w:tentative="1">
      <w:start w:val="1"/>
      <w:numFmt w:val="lowerLetter"/>
      <w:lvlText w:val="%2."/>
      <w:lvlJc w:val="left"/>
      <w:pPr>
        <w:ind w:left="1440" w:hanging="360"/>
      </w:pPr>
    </w:lvl>
    <w:lvl w:ilvl="2" w:tplc="87407552" w:tentative="1">
      <w:start w:val="1"/>
      <w:numFmt w:val="lowerRoman"/>
      <w:lvlText w:val="%3."/>
      <w:lvlJc w:val="right"/>
      <w:pPr>
        <w:ind w:left="2160" w:hanging="180"/>
      </w:pPr>
    </w:lvl>
    <w:lvl w:ilvl="3" w:tplc="87407552" w:tentative="1">
      <w:start w:val="1"/>
      <w:numFmt w:val="decimal"/>
      <w:lvlText w:val="%4."/>
      <w:lvlJc w:val="left"/>
      <w:pPr>
        <w:ind w:left="2880" w:hanging="360"/>
      </w:pPr>
    </w:lvl>
    <w:lvl w:ilvl="4" w:tplc="87407552" w:tentative="1">
      <w:start w:val="1"/>
      <w:numFmt w:val="lowerLetter"/>
      <w:lvlText w:val="%5."/>
      <w:lvlJc w:val="left"/>
      <w:pPr>
        <w:ind w:left="3600" w:hanging="360"/>
      </w:pPr>
    </w:lvl>
    <w:lvl w:ilvl="5" w:tplc="87407552" w:tentative="1">
      <w:start w:val="1"/>
      <w:numFmt w:val="lowerRoman"/>
      <w:lvlText w:val="%6."/>
      <w:lvlJc w:val="right"/>
      <w:pPr>
        <w:ind w:left="4320" w:hanging="180"/>
      </w:pPr>
    </w:lvl>
    <w:lvl w:ilvl="6" w:tplc="87407552" w:tentative="1">
      <w:start w:val="1"/>
      <w:numFmt w:val="decimal"/>
      <w:lvlText w:val="%7."/>
      <w:lvlJc w:val="left"/>
      <w:pPr>
        <w:ind w:left="5040" w:hanging="360"/>
      </w:pPr>
    </w:lvl>
    <w:lvl w:ilvl="7" w:tplc="87407552" w:tentative="1">
      <w:start w:val="1"/>
      <w:numFmt w:val="lowerLetter"/>
      <w:lvlText w:val="%8."/>
      <w:lvlJc w:val="left"/>
      <w:pPr>
        <w:ind w:left="5760" w:hanging="360"/>
      </w:pPr>
    </w:lvl>
    <w:lvl w:ilvl="8" w:tplc="87407552" w:tentative="1">
      <w:start w:val="1"/>
      <w:numFmt w:val="lowerRoman"/>
      <w:lvlText w:val="%9."/>
      <w:lvlJc w:val="right"/>
      <w:pPr>
        <w:ind w:left="6480" w:hanging="180"/>
      </w:pPr>
    </w:lvl>
  </w:abstractNum>
  <w:abstractNum w:abstractNumId="39836374">
    <w:multiLevelType w:val="hybridMultilevel"/>
    <w:lvl w:ilvl="0" w:tplc="28461028">
      <w:start w:val="1"/>
      <w:numFmt w:val="decimal"/>
      <w:lvlText w:val="%1."/>
      <w:lvlJc w:val="left"/>
      <w:pPr>
        <w:ind w:left="720" w:hanging="360"/>
      </w:pPr>
    </w:lvl>
    <w:lvl w:ilvl="1" w:tplc="28461028" w:tentative="1">
      <w:start w:val="1"/>
      <w:numFmt w:val="lowerLetter"/>
      <w:lvlText w:val="%2."/>
      <w:lvlJc w:val="left"/>
      <w:pPr>
        <w:ind w:left="1440" w:hanging="360"/>
      </w:pPr>
    </w:lvl>
    <w:lvl w:ilvl="2" w:tplc="28461028" w:tentative="1">
      <w:start w:val="1"/>
      <w:numFmt w:val="lowerRoman"/>
      <w:lvlText w:val="%3."/>
      <w:lvlJc w:val="right"/>
      <w:pPr>
        <w:ind w:left="2160" w:hanging="180"/>
      </w:pPr>
    </w:lvl>
    <w:lvl w:ilvl="3" w:tplc="28461028" w:tentative="1">
      <w:start w:val="1"/>
      <w:numFmt w:val="decimal"/>
      <w:lvlText w:val="%4."/>
      <w:lvlJc w:val="left"/>
      <w:pPr>
        <w:ind w:left="2880" w:hanging="360"/>
      </w:pPr>
    </w:lvl>
    <w:lvl w:ilvl="4" w:tplc="28461028" w:tentative="1">
      <w:start w:val="1"/>
      <w:numFmt w:val="lowerLetter"/>
      <w:lvlText w:val="%5."/>
      <w:lvlJc w:val="left"/>
      <w:pPr>
        <w:ind w:left="3600" w:hanging="360"/>
      </w:pPr>
    </w:lvl>
    <w:lvl w:ilvl="5" w:tplc="28461028" w:tentative="1">
      <w:start w:val="1"/>
      <w:numFmt w:val="lowerRoman"/>
      <w:lvlText w:val="%6."/>
      <w:lvlJc w:val="right"/>
      <w:pPr>
        <w:ind w:left="4320" w:hanging="180"/>
      </w:pPr>
    </w:lvl>
    <w:lvl w:ilvl="6" w:tplc="28461028" w:tentative="1">
      <w:start w:val="1"/>
      <w:numFmt w:val="decimal"/>
      <w:lvlText w:val="%7."/>
      <w:lvlJc w:val="left"/>
      <w:pPr>
        <w:ind w:left="5040" w:hanging="360"/>
      </w:pPr>
    </w:lvl>
    <w:lvl w:ilvl="7" w:tplc="28461028" w:tentative="1">
      <w:start w:val="1"/>
      <w:numFmt w:val="lowerLetter"/>
      <w:lvlText w:val="%8."/>
      <w:lvlJc w:val="left"/>
      <w:pPr>
        <w:ind w:left="5760" w:hanging="360"/>
      </w:pPr>
    </w:lvl>
    <w:lvl w:ilvl="8" w:tplc="28461028" w:tentative="1">
      <w:start w:val="1"/>
      <w:numFmt w:val="lowerRoman"/>
      <w:lvlText w:val="%9."/>
      <w:lvlJc w:val="right"/>
      <w:pPr>
        <w:ind w:left="6480" w:hanging="180"/>
      </w:pPr>
    </w:lvl>
  </w:abstractNum>
  <w:abstractNum w:abstractNumId="39836373">
    <w:multiLevelType w:val="hybridMultilevel"/>
    <w:lvl w:ilvl="0" w:tplc="71698138">
      <w:start w:val="1"/>
      <w:numFmt w:val="decimal"/>
      <w:lvlText w:val="%1."/>
      <w:lvlJc w:val="left"/>
      <w:pPr>
        <w:ind w:left="720" w:hanging="360"/>
      </w:pPr>
    </w:lvl>
    <w:lvl w:ilvl="1" w:tplc="71698138" w:tentative="1">
      <w:start w:val="1"/>
      <w:numFmt w:val="lowerLetter"/>
      <w:lvlText w:val="%2."/>
      <w:lvlJc w:val="left"/>
      <w:pPr>
        <w:ind w:left="1440" w:hanging="360"/>
      </w:pPr>
    </w:lvl>
    <w:lvl w:ilvl="2" w:tplc="71698138" w:tentative="1">
      <w:start w:val="1"/>
      <w:numFmt w:val="lowerRoman"/>
      <w:lvlText w:val="%3."/>
      <w:lvlJc w:val="right"/>
      <w:pPr>
        <w:ind w:left="2160" w:hanging="180"/>
      </w:pPr>
    </w:lvl>
    <w:lvl w:ilvl="3" w:tplc="71698138" w:tentative="1">
      <w:start w:val="1"/>
      <w:numFmt w:val="decimal"/>
      <w:lvlText w:val="%4."/>
      <w:lvlJc w:val="left"/>
      <w:pPr>
        <w:ind w:left="2880" w:hanging="360"/>
      </w:pPr>
    </w:lvl>
    <w:lvl w:ilvl="4" w:tplc="71698138" w:tentative="1">
      <w:start w:val="1"/>
      <w:numFmt w:val="lowerLetter"/>
      <w:lvlText w:val="%5."/>
      <w:lvlJc w:val="left"/>
      <w:pPr>
        <w:ind w:left="3600" w:hanging="360"/>
      </w:pPr>
    </w:lvl>
    <w:lvl w:ilvl="5" w:tplc="71698138" w:tentative="1">
      <w:start w:val="1"/>
      <w:numFmt w:val="lowerRoman"/>
      <w:lvlText w:val="%6."/>
      <w:lvlJc w:val="right"/>
      <w:pPr>
        <w:ind w:left="4320" w:hanging="180"/>
      </w:pPr>
    </w:lvl>
    <w:lvl w:ilvl="6" w:tplc="71698138" w:tentative="1">
      <w:start w:val="1"/>
      <w:numFmt w:val="decimal"/>
      <w:lvlText w:val="%7."/>
      <w:lvlJc w:val="left"/>
      <w:pPr>
        <w:ind w:left="5040" w:hanging="360"/>
      </w:pPr>
    </w:lvl>
    <w:lvl w:ilvl="7" w:tplc="71698138" w:tentative="1">
      <w:start w:val="1"/>
      <w:numFmt w:val="lowerLetter"/>
      <w:lvlText w:val="%8."/>
      <w:lvlJc w:val="left"/>
      <w:pPr>
        <w:ind w:left="5760" w:hanging="360"/>
      </w:pPr>
    </w:lvl>
    <w:lvl w:ilvl="8" w:tplc="71698138" w:tentative="1">
      <w:start w:val="1"/>
      <w:numFmt w:val="lowerRoman"/>
      <w:lvlText w:val="%9."/>
      <w:lvlJc w:val="right"/>
      <w:pPr>
        <w:ind w:left="6480" w:hanging="180"/>
      </w:pPr>
    </w:lvl>
  </w:abstractNum>
  <w:abstractNum w:abstractNumId="39836372">
    <w:multiLevelType w:val="hybridMultilevel"/>
    <w:lvl w:ilvl="0" w:tplc="26213802">
      <w:start w:val="1"/>
      <w:numFmt w:val="decimal"/>
      <w:lvlText w:val="%1."/>
      <w:lvlJc w:val="left"/>
      <w:pPr>
        <w:ind w:left="720" w:hanging="360"/>
      </w:pPr>
    </w:lvl>
    <w:lvl w:ilvl="1" w:tplc="26213802" w:tentative="1">
      <w:start w:val="1"/>
      <w:numFmt w:val="lowerLetter"/>
      <w:lvlText w:val="%2."/>
      <w:lvlJc w:val="left"/>
      <w:pPr>
        <w:ind w:left="1440" w:hanging="360"/>
      </w:pPr>
    </w:lvl>
    <w:lvl w:ilvl="2" w:tplc="26213802" w:tentative="1">
      <w:start w:val="1"/>
      <w:numFmt w:val="lowerRoman"/>
      <w:lvlText w:val="%3."/>
      <w:lvlJc w:val="right"/>
      <w:pPr>
        <w:ind w:left="2160" w:hanging="180"/>
      </w:pPr>
    </w:lvl>
    <w:lvl w:ilvl="3" w:tplc="26213802" w:tentative="1">
      <w:start w:val="1"/>
      <w:numFmt w:val="decimal"/>
      <w:lvlText w:val="%4."/>
      <w:lvlJc w:val="left"/>
      <w:pPr>
        <w:ind w:left="2880" w:hanging="360"/>
      </w:pPr>
    </w:lvl>
    <w:lvl w:ilvl="4" w:tplc="26213802" w:tentative="1">
      <w:start w:val="1"/>
      <w:numFmt w:val="lowerLetter"/>
      <w:lvlText w:val="%5."/>
      <w:lvlJc w:val="left"/>
      <w:pPr>
        <w:ind w:left="3600" w:hanging="360"/>
      </w:pPr>
    </w:lvl>
    <w:lvl w:ilvl="5" w:tplc="26213802" w:tentative="1">
      <w:start w:val="1"/>
      <w:numFmt w:val="lowerRoman"/>
      <w:lvlText w:val="%6."/>
      <w:lvlJc w:val="right"/>
      <w:pPr>
        <w:ind w:left="4320" w:hanging="180"/>
      </w:pPr>
    </w:lvl>
    <w:lvl w:ilvl="6" w:tplc="26213802" w:tentative="1">
      <w:start w:val="1"/>
      <w:numFmt w:val="decimal"/>
      <w:lvlText w:val="%7."/>
      <w:lvlJc w:val="left"/>
      <w:pPr>
        <w:ind w:left="5040" w:hanging="360"/>
      </w:pPr>
    </w:lvl>
    <w:lvl w:ilvl="7" w:tplc="26213802" w:tentative="1">
      <w:start w:val="1"/>
      <w:numFmt w:val="lowerLetter"/>
      <w:lvlText w:val="%8."/>
      <w:lvlJc w:val="left"/>
      <w:pPr>
        <w:ind w:left="5760" w:hanging="360"/>
      </w:pPr>
    </w:lvl>
    <w:lvl w:ilvl="8" w:tplc="26213802" w:tentative="1">
      <w:start w:val="1"/>
      <w:numFmt w:val="lowerRoman"/>
      <w:lvlText w:val="%9."/>
      <w:lvlJc w:val="right"/>
      <w:pPr>
        <w:ind w:left="6480" w:hanging="180"/>
      </w:pPr>
    </w:lvl>
  </w:abstractNum>
  <w:abstractNum w:abstractNumId="39836371">
    <w:multiLevelType w:val="hybridMultilevel"/>
    <w:lvl w:ilvl="0" w:tplc="23572379">
      <w:start w:val="1"/>
      <w:numFmt w:val="decimal"/>
      <w:lvlText w:val="%1."/>
      <w:lvlJc w:val="left"/>
      <w:pPr>
        <w:ind w:left="720" w:hanging="360"/>
      </w:pPr>
    </w:lvl>
    <w:lvl w:ilvl="1" w:tplc="23572379" w:tentative="1">
      <w:start w:val="1"/>
      <w:numFmt w:val="lowerLetter"/>
      <w:lvlText w:val="%2."/>
      <w:lvlJc w:val="left"/>
      <w:pPr>
        <w:ind w:left="1440" w:hanging="360"/>
      </w:pPr>
    </w:lvl>
    <w:lvl w:ilvl="2" w:tplc="23572379" w:tentative="1">
      <w:start w:val="1"/>
      <w:numFmt w:val="lowerRoman"/>
      <w:lvlText w:val="%3."/>
      <w:lvlJc w:val="right"/>
      <w:pPr>
        <w:ind w:left="2160" w:hanging="180"/>
      </w:pPr>
    </w:lvl>
    <w:lvl w:ilvl="3" w:tplc="23572379" w:tentative="1">
      <w:start w:val="1"/>
      <w:numFmt w:val="decimal"/>
      <w:lvlText w:val="%4."/>
      <w:lvlJc w:val="left"/>
      <w:pPr>
        <w:ind w:left="2880" w:hanging="360"/>
      </w:pPr>
    </w:lvl>
    <w:lvl w:ilvl="4" w:tplc="23572379" w:tentative="1">
      <w:start w:val="1"/>
      <w:numFmt w:val="lowerLetter"/>
      <w:lvlText w:val="%5."/>
      <w:lvlJc w:val="left"/>
      <w:pPr>
        <w:ind w:left="3600" w:hanging="360"/>
      </w:pPr>
    </w:lvl>
    <w:lvl w:ilvl="5" w:tplc="23572379" w:tentative="1">
      <w:start w:val="1"/>
      <w:numFmt w:val="lowerRoman"/>
      <w:lvlText w:val="%6."/>
      <w:lvlJc w:val="right"/>
      <w:pPr>
        <w:ind w:left="4320" w:hanging="180"/>
      </w:pPr>
    </w:lvl>
    <w:lvl w:ilvl="6" w:tplc="23572379" w:tentative="1">
      <w:start w:val="1"/>
      <w:numFmt w:val="decimal"/>
      <w:lvlText w:val="%7."/>
      <w:lvlJc w:val="left"/>
      <w:pPr>
        <w:ind w:left="5040" w:hanging="360"/>
      </w:pPr>
    </w:lvl>
    <w:lvl w:ilvl="7" w:tplc="23572379" w:tentative="1">
      <w:start w:val="1"/>
      <w:numFmt w:val="lowerLetter"/>
      <w:lvlText w:val="%8."/>
      <w:lvlJc w:val="left"/>
      <w:pPr>
        <w:ind w:left="5760" w:hanging="360"/>
      </w:pPr>
    </w:lvl>
    <w:lvl w:ilvl="8" w:tplc="23572379" w:tentative="1">
      <w:start w:val="1"/>
      <w:numFmt w:val="lowerRoman"/>
      <w:lvlText w:val="%9."/>
      <w:lvlJc w:val="right"/>
      <w:pPr>
        <w:ind w:left="6480" w:hanging="180"/>
      </w:pPr>
    </w:lvl>
  </w:abstractNum>
  <w:abstractNum w:abstractNumId="39836370">
    <w:multiLevelType w:val="hybridMultilevel"/>
    <w:lvl w:ilvl="0" w:tplc="25660039">
      <w:start w:val="1"/>
      <w:numFmt w:val="decimal"/>
      <w:lvlText w:val="%1."/>
      <w:lvlJc w:val="left"/>
      <w:pPr>
        <w:ind w:left="720" w:hanging="360"/>
      </w:pPr>
    </w:lvl>
    <w:lvl w:ilvl="1" w:tplc="25660039" w:tentative="1">
      <w:start w:val="1"/>
      <w:numFmt w:val="lowerLetter"/>
      <w:lvlText w:val="%2."/>
      <w:lvlJc w:val="left"/>
      <w:pPr>
        <w:ind w:left="1440" w:hanging="360"/>
      </w:pPr>
    </w:lvl>
    <w:lvl w:ilvl="2" w:tplc="25660039" w:tentative="1">
      <w:start w:val="1"/>
      <w:numFmt w:val="lowerRoman"/>
      <w:lvlText w:val="%3."/>
      <w:lvlJc w:val="right"/>
      <w:pPr>
        <w:ind w:left="2160" w:hanging="180"/>
      </w:pPr>
    </w:lvl>
    <w:lvl w:ilvl="3" w:tplc="25660039" w:tentative="1">
      <w:start w:val="1"/>
      <w:numFmt w:val="decimal"/>
      <w:lvlText w:val="%4."/>
      <w:lvlJc w:val="left"/>
      <w:pPr>
        <w:ind w:left="2880" w:hanging="360"/>
      </w:pPr>
    </w:lvl>
    <w:lvl w:ilvl="4" w:tplc="25660039" w:tentative="1">
      <w:start w:val="1"/>
      <w:numFmt w:val="lowerLetter"/>
      <w:lvlText w:val="%5."/>
      <w:lvlJc w:val="left"/>
      <w:pPr>
        <w:ind w:left="3600" w:hanging="360"/>
      </w:pPr>
    </w:lvl>
    <w:lvl w:ilvl="5" w:tplc="25660039" w:tentative="1">
      <w:start w:val="1"/>
      <w:numFmt w:val="lowerRoman"/>
      <w:lvlText w:val="%6."/>
      <w:lvlJc w:val="right"/>
      <w:pPr>
        <w:ind w:left="4320" w:hanging="180"/>
      </w:pPr>
    </w:lvl>
    <w:lvl w:ilvl="6" w:tplc="25660039" w:tentative="1">
      <w:start w:val="1"/>
      <w:numFmt w:val="decimal"/>
      <w:lvlText w:val="%7."/>
      <w:lvlJc w:val="left"/>
      <w:pPr>
        <w:ind w:left="5040" w:hanging="360"/>
      </w:pPr>
    </w:lvl>
    <w:lvl w:ilvl="7" w:tplc="25660039" w:tentative="1">
      <w:start w:val="1"/>
      <w:numFmt w:val="lowerLetter"/>
      <w:lvlText w:val="%8."/>
      <w:lvlJc w:val="left"/>
      <w:pPr>
        <w:ind w:left="5760" w:hanging="360"/>
      </w:pPr>
    </w:lvl>
    <w:lvl w:ilvl="8" w:tplc="25660039" w:tentative="1">
      <w:start w:val="1"/>
      <w:numFmt w:val="lowerRoman"/>
      <w:lvlText w:val="%9."/>
      <w:lvlJc w:val="right"/>
      <w:pPr>
        <w:ind w:left="6480" w:hanging="180"/>
      </w:pPr>
    </w:lvl>
  </w:abstractNum>
  <w:abstractNum w:abstractNumId="39836369">
    <w:multiLevelType w:val="hybridMultilevel"/>
    <w:lvl w:ilvl="0" w:tplc="22027764">
      <w:start w:val="1"/>
      <w:numFmt w:val="decimal"/>
      <w:lvlText w:val="%1."/>
      <w:lvlJc w:val="left"/>
      <w:pPr>
        <w:ind w:left="720" w:hanging="360"/>
      </w:pPr>
    </w:lvl>
    <w:lvl w:ilvl="1" w:tplc="22027764" w:tentative="1">
      <w:start w:val="1"/>
      <w:numFmt w:val="lowerLetter"/>
      <w:lvlText w:val="%2."/>
      <w:lvlJc w:val="left"/>
      <w:pPr>
        <w:ind w:left="1440" w:hanging="360"/>
      </w:pPr>
    </w:lvl>
    <w:lvl w:ilvl="2" w:tplc="22027764" w:tentative="1">
      <w:start w:val="1"/>
      <w:numFmt w:val="lowerRoman"/>
      <w:lvlText w:val="%3."/>
      <w:lvlJc w:val="right"/>
      <w:pPr>
        <w:ind w:left="2160" w:hanging="180"/>
      </w:pPr>
    </w:lvl>
    <w:lvl w:ilvl="3" w:tplc="22027764" w:tentative="1">
      <w:start w:val="1"/>
      <w:numFmt w:val="decimal"/>
      <w:lvlText w:val="%4."/>
      <w:lvlJc w:val="left"/>
      <w:pPr>
        <w:ind w:left="2880" w:hanging="360"/>
      </w:pPr>
    </w:lvl>
    <w:lvl w:ilvl="4" w:tplc="22027764" w:tentative="1">
      <w:start w:val="1"/>
      <w:numFmt w:val="lowerLetter"/>
      <w:lvlText w:val="%5."/>
      <w:lvlJc w:val="left"/>
      <w:pPr>
        <w:ind w:left="3600" w:hanging="360"/>
      </w:pPr>
    </w:lvl>
    <w:lvl w:ilvl="5" w:tplc="22027764" w:tentative="1">
      <w:start w:val="1"/>
      <w:numFmt w:val="lowerRoman"/>
      <w:lvlText w:val="%6."/>
      <w:lvlJc w:val="right"/>
      <w:pPr>
        <w:ind w:left="4320" w:hanging="180"/>
      </w:pPr>
    </w:lvl>
    <w:lvl w:ilvl="6" w:tplc="22027764" w:tentative="1">
      <w:start w:val="1"/>
      <w:numFmt w:val="decimal"/>
      <w:lvlText w:val="%7."/>
      <w:lvlJc w:val="left"/>
      <w:pPr>
        <w:ind w:left="5040" w:hanging="360"/>
      </w:pPr>
    </w:lvl>
    <w:lvl w:ilvl="7" w:tplc="22027764" w:tentative="1">
      <w:start w:val="1"/>
      <w:numFmt w:val="lowerLetter"/>
      <w:lvlText w:val="%8."/>
      <w:lvlJc w:val="left"/>
      <w:pPr>
        <w:ind w:left="5760" w:hanging="360"/>
      </w:pPr>
    </w:lvl>
    <w:lvl w:ilvl="8" w:tplc="22027764" w:tentative="1">
      <w:start w:val="1"/>
      <w:numFmt w:val="lowerRoman"/>
      <w:lvlText w:val="%9."/>
      <w:lvlJc w:val="right"/>
      <w:pPr>
        <w:ind w:left="6480" w:hanging="180"/>
      </w:pPr>
    </w:lvl>
  </w:abstractNum>
  <w:abstractNum w:abstractNumId="39836368">
    <w:multiLevelType w:val="hybridMultilevel"/>
    <w:lvl w:ilvl="0" w:tplc="45933820">
      <w:start w:val="1"/>
      <w:numFmt w:val="decimal"/>
      <w:lvlText w:val="%1."/>
      <w:lvlJc w:val="left"/>
      <w:pPr>
        <w:ind w:left="720" w:hanging="360"/>
      </w:pPr>
    </w:lvl>
    <w:lvl w:ilvl="1" w:tplc="45933820" w:tentative="1">
      <w:start w:val="1"/>
      <w:numFmt w:val="lowerLetter"/>
      <w:lvlText w:val="%2."/>
      <w:lvlJc w:val="left"/>
      <w:pPr>
        <w:ind w:left="1440" w:hanging="360"/>
      </w:pPr>
    </w:lvl>
    <w:lvl w:ilvl="2" w:tplc="45933820" w:tentative="1">
      <w:start w:val="1"/>
      <w:numFmt w:val="lowerRoman"/>
      <w:lvlText w:val="%3."/>
      <w:lvlJc w:val="right"/>
      <w:pPr>
        <w:ind w:left="2160" w:hanging="180"/>
      </w:pPr>
    </w:lvl>
    <w:lvl w:ilvl="3" w:tplc="45933820" w:tentative="1">
      <w:start w:val="1"/>
      <w:numFmt w:val="decimal"/>
      <w:lvlText w:val="%4."/>
      <w:lvlJc w:val="left"/>
      <w:pPr>
        <w:ind w:left="2880" w:hanging="360"/>
      </w:pPr>
    </w:lvl>
    <w:lvl w:ilvl="4" w:tplc="45933820" w:tentative="1">
      <w:start w:val="1"/>
      <w:numFmt w:val="lowerLetter"/>
      <w:lvlText w:val="%5."/>
      <w:lvlJc w:val="left"/>
      <w:pPr>
        <w:ind w:left="3600" w:hanging="360"/>
      </w:pPr>
    </w:lvl>
    <w:lvl w:ilvl="5" w:tplc="45933820" w:tentative="1">
      <w:start w:val="1"/>
      <w:numFmt w:val="lowerRoman"/>
      <w:lvlText w:val="%6."/>
      <w:lvlJc w:val="right"/>
      <w:pPr>
        <w:ind w:left="4320" w:hanging="180"/>
      </w:pPr>
    </w:lvl>
    <w:lvl w:ilvl="6" w:tplc="45933820" w:tentative="1">
      <w:start w:val="1"/>
      <w:numFmt w:val="decimal"/>
      <w:lvlText w:val="%7."/>
      <w:lvlJc w:val="left"/>
      <w:pPr>
        <w:ind w:left="5040" w:hanging="360"/>
      </w:pPr>
    </w:lvl>
    <w:lvl w:ilvl="7" w:tplc="45933820" w:tentative="1">
      <w:start w:val="1"/>
      <w:numFmt w:val="lowerLetter"/>
      <w:lvlText w:val="%8."/>
      <w:lvlJc w:val="left"/>
      <w:pPr>
        <w:ind w:left="5760" w:hanging="360"/>
      </w:pPr>
    </w:lvl>
    <w:lvl w:ilvl="8" w:tplc="45933820" w:tentative="1">
      <w:start w:val="1"/>
      <w:numFmt w:val="lowerRoman"/>
      <w:lvlText w:val="%9."/>
      <w:lvlJc w:val="right"/>
      <w:pPr>
        <w:ind w:left="6480" w:hanging="180"/>
      </w:pPr>
    </w:lvl>
  </w:abstractNum>
  <w:abstractNum w:abstractNumId="39836367">
    <w:multiLevelType w:val="hybridMultilevel"/>
    <w:lvl w:ilvl="0" w:tplc="60103378">
      <w:start w:val="1"/>
      <w:numFmt w:val="decimal"/>
      <w:lvlText w:val="%1."/>
      <w:lvlJc w:val="left"/>
      <w:pPr>
        <w:ind w:left="720" w:hanging="360"/>
      </w:pPr>
    </w:lvl>
    <w:lvl w:ilvl="1" w:tplc="60103378" w:tentative="1">
      <w:start w:val="1"/>
      <w:numFmt w:val="lowerLetter"/>
      <w:lvlText w:val="%2."/>
      <w:lvlJc w:val="left"/>
      <w:pPr>
        <w:ind w:left="1440" w:hanging="360"/>
      </w:pPr>
    </w:lvl>
    <w:lvl w:ilvl="2" w:tplc="60103378" w:tentative="1">
      <w:start w:val="1"/>
      <w:numFmt w:val="lowerRoman"/>
      <w:lvlText w:val="%3."/>
      <w:lvlJc w:val="right"/>
      <w:pPr>
        <w:ind w:left="2160" w:hanging="180"/>
      </w:pPr>
    </w:lvl>
    <w:lvl w:ilvl="3" w:tplc="60103378" w:tentative="1">
      <w:start w:val="1"/>
      <w:numFmt w:val="decimal"/>
      <w:lvlText w:val="%4."/>
      <w:lvlJc w:val="left"/>
      <w:pPr>
        <w:ind w:left="2880" w:hanging="360"/>
      </w:pPr>
    </w:lvl>
    <w:lvl w:ilvl="4" w:tplc="60103378" w:tentative="1">
      <w:start w:val="1"/>
      <w:numFmt w:val="lowerLetter"/>
      <w:lvlText w:val="%5."/>
      <w:lvlJc w:val="left"/>
      <w:pPr>
        <w:ind w:left="3600" w:hanging="360"/>
      </w:pPr>
    </w:lvl>
    <w:lvl w:ilvl="5" w:tplc="60103378" w:tentative="1">
      <w:start w:val="1"/>
      <w:numFmt w:val="lowerRoman"/>
      <w:lvlText w:val="%6."/>
      <w:lvlJc w:val="right"/>
      <w:pPr>
        <w:ind w:left="4320" w:hanging="180"/>
      </w:pPr>
    </w:lvl>
    <w:lvl w:ilvl="6" w:tplc="60103378" w:tentative="1">
      <w:start w:val="1"/>
      <w:numFmt w:val="decimal"/>
      <w:lvlText w:val="%7."/>
      <w:lvlJc w:val="left"/>
      <w:pPr>
        <w:ind w:left="5040" w:hanging="360"/>
      </w:pPr>
    </w:lvl>
    <w:lvl w:ilvl="7" w:tplc="60103378" w:tentative="1">
      <w:start w:val="1"/>
      <w:numFmt w:val="lowerLetter"/>
      <w:lvlText w:val="%8."/>
      <w:lvlJc w:val="left"/>
      <w:pPr>
        <w:ind w:left="5760" w:hanging="360"/>
      </w:pPr>
    </w:lvl>
    <w:lvl w:ilvl="8" w:tplc="60103378" w:tentative="1">
      <w:start w:val="1"/>
      <w:numFmt w:val="lowerRoman"/>
      <w:lvlText w:val="%9."/>
      <w:lvlJc w:val="right"/>
      <w:pPr>
        <w:ind w:left="6480" w:hanging="180"/>
      </w:pPr>
    </w:lvl>
  </w:abstractNum>
  <w:abstractNum w:abstractNumId="39836366">
    <w:multiLevelType w:val="hybridMultilevel"/>
    <w:lvl w:ilvl="0" w:tplc="88764505">
      <w:start w:val="1"/>
      <w:numFmt w:val="decimal"/>
      <w:lvlText w:val="%1."/>
      <w:lvlJc w:val="left"/>
      <w:pPr>
        <w:ind w:left="720" w:hanging="360"/>
      </w:pPr>
    </w:lvl>
    <w:lvl w:ilvl="1" w:tplc="88764505" w:tentative="1">
      <w:start w:val="1"/>
      <w:numFmt w:val="lowerLetter"/>
      <w:lvlText w:val="%2."/>
      <w:lvlJc w:val="left"/>
      <w:pPr>
        <w:ind w:left="1440" w:hanging="360"/>
      </w:pPr>
    </w:lvl>
    <w:lvl w:ilvl="2" w:tplc="88764505" w:tentative="1">
      <w:start w:val="1"/>
      <w:numFmt w:val="lowerRoman"/>
      <w:lvlText w:val="%3."/>
      <w:lvlJc w:val="right"/>
      <w:pPr>
        <w:ind w:left="2160" w:hanging="180"/>
      </w:pPr>
    </w:lvl>
    <w:lvl w:ilvl="3" w:tplc="88764505" w:tentative="1">
      <w:start w:val="1"/>
      <w:numFmt w:val="decimal"/>
      <w:lvlText w:val="%4."/>
      <w:lvlJc w:val="left"/>
      <w:pPr>
        <w:ind w:left="2880" w:hanging="360"/>
      </w:pPr>
    </w:lvl>
    <w:lvl w:ilvl="4" w:tplc="88764505" w:tentative="1">
      <w:start w:val="1"/>
      <w:numFmt w:val="lowerLetter"/>
      <w:lvlText w:val="%5."/>
      <w:lvlJc w:val="left"/>
      <w:pPr>
        <w:ind w:left="3600" w:hanging="360"/>
      </w:pPr>
    </w:lvl>
    <w:lvl w:ilvl="5" w:tplc="88764505" w:tentative="1">
      <w:start w:val="1"/>
      <w:numFmt w:val="lowerRoman"/>
      <w:lvlText w:val="%6."/>
      <w:lvlJc w:val="right"/>
      <w:pPr>
        <w:ind w:left="4320" w:hanging="180"/>
      </w:pPr>
    </w:lvl>
    <w:lvl w:ilvl="6" w:tplc="88764505" w:tentative="1">
      <w:start w:val="1"/>
      <w:numFmt w:val="decimal"/>
      <w:lvlText w:val="%7."/>
      <w:lvlJc w:val="left"/>
      <w:pPr>
        <w:ind w:left="5040" w:hanging="360"/>
      </w:pPr>
    </w:lvl>
    <w:lvl w:ilvl="7" w:tplc="88764505" w:tentative="1">
      <w:start w:val="1"/>
      <w:numFmt w:val="lowerLetter"/>
      <w:lvlText w:val="%8."/>
      <w:lvlJc w:val="left"/>
      <w:pPr>
        <w:ind w:left="5760" w:hanging="360"/>
      </w:pPr>
    </w:lvl>
    <w:lvl w:ilvl="8" w:tplc="88764505" w:tentative="1">
      <w:start w:val="1"/>
      <w:numFmt w:val="lowerRoman"/>
      <w:lvlText w:val="%9."/>
      <w:lvlJc w:val="right"/>
      <w:pPr>
        <w:ind w:left="6480" w:hanging="180"/>
      </w:pPr>
    </w:lvl>
  </w:abstractNum>
  <w:abstractNum w:abstractNumId="39836365">
    <w:multiLevelType w:val="hybridMultilevel"/>
    <w:lvl w:ilvl="0" w:tplc="99514892">
      <w:start w:val="1"/>
      <w:numFmt w:val="decimal"/>
      <w:lvlText w:val="%1."/>
      <w:lvlJc w:val="left"/>
      <w:pPr>
        <w:ind w:left="720" w:hanging="360"/>
      </w:pPr>
    </w:lvl>
    <w:lvl w:ilvl="1" w:tplc="99514892" w:tentative="1">
      <w:start w:val="1"/>
      <w:numFmt w:val="lowerLetter"/>
      <w:lvlText w:val="%2."/>
      <w:lvlJc w:val="left"/>
      <w:pPr>
        <w:ind w:left="1440" w:hanging="360"/>
      </w:pPr>
    </w:lvl>
    <w:lvl w:ilvl="2" w:tplc="99514892" w:tentative="1">
      <w:start w:val="1"/>
      <w:numFmt w:val="lowerRoman"/>
      <w:lvlText w:val="%3."/>
      <w:lvlJc w:val="right"/>
      <w:pPr>
        <w:ind w:left="2160" w:hanging="180"/>
      </w:pPr>
    </w:lvl>
    <w:lvl w:ilvl="3" w:tplc="99514892" w:tentative="1">
      <w:start w:val="1"/>
      <w:numFmt w:val="decimal"/>
      <w:lvlText w:val="%4."/>
      <w:lvlJc w:val="left"/>
      <w:pPr>
        <w:ind w:left="2880" w:hanging="360"/>
      </w:pPr>
    </w:lvl>
    <w:lvl w:ilvl="4" w:tplc="99514892" w:tentative="1">
      <w:start w:val="1"/>
      <w:numFmt w:val="lowerLetter"/>
      <w:lvlText w:val="%5."/>
      <w:lvlJc w:val="left"/>
      <w:pPr>
        <w:ind w:left="3600" w:hanging="360"/>
      </w:pPr>
    </w:lvl>
    <w:lvl w:ilvl="5" w:tplc="99514892" w:tentative="1">
      <w:start w:val="1"/>
      <w:numFmt w:val="lowerRoman"/>
      <w:lvlText w:val="%6."/>
      <w:lvlJc w:val="right"/>
      <w:pPr>
        <w:ind w:left="4320" w:hanging="180"/>
      </w:pPr>
    </w:lvl>
    <w:lvl w:ilvl="6" w:tplc="99514892" w:tentative="1">
      <w:start w:val="1"/>
      <w:numFmt w:val="decimal"/>
      <w:lvlText w:val="%7."/>
      <w:lvlJc w:val="left"/>
      <w:pPr>
        <w:ind w:left="5040" w:hanging="360"/>
      </w:pPr>
    </w:lvl>
    <w:lvl w:ilvl="7" w:tplc="99514892" w:tentative="1">
      <w:start w:val="1"/>
      <w:numFmt w:val="lowerLetter"/>
      <w:lvlText w:val="%8."/>
      <w:lvlJc w:val="left"/>
      <w:pPr>
        <w:ind w:left="5760" w:hanging="360"/>
      </w:pPr>
    </w:lvl>
    <w:lvl w:ilvl="8" w:tplc="99514892" w:tentative="1">
      <w:start w:val="1"/>
      <w:numFmt w:val="lowerRoman"/>
      <w:lvlText w:val="%9."/>
      <w:lvlJc w:val="right"/>
      <w:pPr>
        <w:ind w:left="6480" w:hanging="180"/>
      </w:pPr>
    </w:lvl>
  </w:abstractNum>
  <w:abstractNum w:abstractNumId="39836364">
    <w:multiLevelType w:val="hybridMultilevel"/>
    <w:lvl w:ilvl="0" w:tplc="61194939">
      <w:start w:val="1"/>
      <w:numFmt w:val="decimal"/>
      <w:lvlText w:val="%1."/>
      <w:lvlJc w:val="left"/>
      <w:pPr>
        <w:ind w:left="720" w:hanging="360"/>
      </w:pPr>
    </w:lvl>
    <w:lvl w:ilvl="1" w:tplc="61194939" w:tentative="1">
      <w:start w:val="1"/>
      <w:numFmt w:val="lowerLetter"/>
      <w:lvlText w:val="%2."/>
      <w:lvlJc w:val="left"/>
      <w:pPr>
        <w:ind w:left="1440" w:hanging="360"/>
      </w:pPr>
    </w:lvl>
    <w:lvl w:ilvl="2" w:tplc="61194939" w:tentative="1">
      <w:start w:val="1"/>
      <w:numFmt w:val="lowerRoman"/>
      <w:lvlText w:val="%3."/>
      <w:lvlJc w:val="right"/>
      <w:pPr>
        <w:ind w:left="2160" w:hanging="180"/>
      </w:pPr>
    </w:lvl>
    <w:lvl w:ilvl="3" w:tplc="61194939" w:tentative="1">
      <w:start w:val="1"/>
      <w:numFmt w:val="decimal"/>
      <w:lvlText w:val="%4."/>
      <w:lvlJc w:val="left"/>
      <w:pPr>
        <w:ind w:left="2880" w:hanging="360"/>
      </w:pPr>
    </w:lvl>
    <w:lvl w:ilvl="4" w:tplc="61194939" w:tentative="1">
      <w:start w:val="1"/>
      <w:numFmt w:val="lowerLetter"/>
      <w:lvlText w:val="%5."/>
      <w:lvlJc w:val="left"/>
      <w:pPr>
        <w:ind w:left="3600" w:hanging="360"/>
      </w:pPr>
    </w:lvl>
    <w:lvl w:ilvl="5" w:tplc="61194939" w:tentative="1">
      <w:start w:val="1"/>
      <w:numFmt w:val="lowerRoman"/>
      <w:lvlText w:val="%6."/>
      <w:lvlJc w:val="right"/>
      <w:pPr>
        <w:ind w:left="4320" w:hanging="180"/>
      </w:pPr>
    </w:lvl>
    <w:lvl w:ilvl="6" w:tplc="61194939" w:tentative="1">
      <w:start w:val="1"/>
      <w:numFmt w:val="decimal"/>
      <w:lvlText w:val="%7."/>
      <w:lvlJc w:val="left"/>
      <w:pPr>
        <w:ind w:left="5040" w:hanging="360"/>
      </w:pPr>
    </w:lvl>
    <w:lvl w:ilvl="7" w:tplc="61194939" w:tentative="1">
      <w:start w:val="1"/>
      <w:numFmt w:val="lowerLetter"/>
      <w:lvlText w:val="%8."/>
      <w:lvlJc w:val="left"/>
      <w:pPr>
        <w:ind w:left="5760" w:hanging="360"/>
      </w:pPr>
    </w:lvl>
    <w:lvl w:ilvl="8" w:tplc="61194939" w:tentative="1">
      <w:start w:val="1"/>
      <w:numFmt w:val="lowerRoman"/>
      <w:lvlText w:val="%9."/>
      <w:lvlJc w:val="right"/>
      <w:pPr>
        <w:ind w:left="6480" w:hanging="180"/>
      </w:pPr>
    </w:lvl>
  </w:abstractNum>
  <w:abstractNum w:abstractNumId="39836363">
    <w:multiLevelType w:val="hybridMultilevel"/>
    <w:lvl w:ilvl="0" w:tplc="86665675">
      <w:start w:val="1"/>
      <w:numFmt w:val="decimal"/>
      <w:lvlText w:val="%1."/>
      <w:lvlJc w:val="left"/>
      <w:pPr>
        <w:ind w:left="720" w:hanging="360"/>
      </w:pPr>
    </w:lvl>
    <w:lvl w:ilvl="1" w:tplc="86665675" w:tentative="1">
      <w:start w:val="1"/>
      <w:numFmt w:val="lowerLetter"/>
      <w:lvlText w:val="%2."/>
      <w:lvlJc w:val="left"/>
      <w:pPr>
        <w:ind w:left="1440" w:hanging="360"/>
      </w:pPr>
    </w:lvl>
    <w:lvl w:ilvl="2" w:tplc="86665675" w:tentative="1">
      <w:start w:val="1"/>
      <w:numFmt w:val="lowerRoman"/>
      <w:lvlText w:val="%3."/>
      <w:lvlJc w:val="right"/>
      <w:pPr>
        <w:ind w:left="2160" w:hanging="180"/>
      </w:pPr>
    </w:lvl>
    <w:lvl w:ilvl="3" w:tplc="86665675" w:tentative="1">
      <w:start w:val="1"/>
      <w:numFmt w:val="decimal"/>
      <w:lvlText w:val="%4."/>
      <w:lvlJc w:val="left"/>
      <w:pPr>
        <w:ind w:left="2880" w:hanging="360"/>
      </w:pPr>
    </w:lvl>
    <w:lvl w:ilvl="4" w:tplc="86665675" w:tentative="1">
      <w:start w:val="1"/>
      <w:numFmt w:val="lowerLetter"/>
      <w:lvlText w:val="%5."/>
      <w:lvlJc w:val="left"/>
      <w:pPr>
        <w:ind w:left="3600" w:hanging="360"/>
      </w:pPr>
    </w:lvl>
    <w:lvl w:ilvl="5" w:tplc="86665675" w:tentative="1">
      <w:start w:val="1"/>
      <w:numFmt w:val="lowerRoman"/>
      <w:lvlText w:val="%6."/>
      <w:lvlJc w:val="right"/>
      <w:pPr>
        <w:ind w:left="4320" w:hanging="180"/>
      </w:pPr>
    </w:lvl>
    <w:lvl w:ilvl="6" w:tplc="86665675" w:tentative="1">
      <w:start w:val="1"/>
      <w:numFmt w:val="decimal"/>
      <w:lvlText w:val="%7."/>
      <w:lvlJc w:val="left"/>
      <w:pPr>
        <w:ind w:left="5040" w:hanging="360"/>
      </w:pPr>
    </w:lvl>
    <w:lvl w:ilvl="7" w:tplc="86665675" w:tentative="1">
      <w:start w:val="1"/>
      <w:numFmt w:val="lowerLetter"/>
      <w:lvlText w:val="%8."/>
      <w:lvlJc w:val="left"/>
      <w:pPr>
        <w:ind w:left="5760" w:hanging="360"/>
      </w:pPr>
    </w:lvl>
    <w:lvl w:ilvl="8" w:tplc="86665675" w:tentative="1">
      <w:start w:val="1"/>
      <w:numFmt w:val="lowerRoman"/>
      <w:lvlText w:val="%9."/>
      <w:lvlJc w:val="right"/>
      <w:pPr>
        <w:ind w:left="6480" w:hanging="180"/>
      </w:pPr>
    </w:lvl>
  </w:abstractNum>
  <w:abstractNum w:abstractNumId="39836362">
    <w:multiLevelType w:val="hybridMultilevel"/>
    <w:lvl w:ilvl="0" w:tplc="45748557">
      <w:start w:val="1"/>
      <w:numFmt w:val="decimal"/>
      <w:lvlText w:val="%1."/>
      <w:lvlJc w:val="left"/>
      <w:pPr>
        <w:ind w:left="720" w:hanging="360"/>
      </w:pPr>
    </w:lvl>
    <w:lvl w:ilvl="1" w:tplc="45748557" w:tentative="1">
      <w:start w:val="1"/>
      <w:numFmt w:val="lowerLetter"/>
      <w:lvlText w:val="%2."/>
      <w:lvlJc w:val="left"/>
      <w:pPr>
        <w:ind w:left="1440" w:hanging="360"/>
      </w:pPr>
    </w:lvl>
    <w:lvl w:ilvl="2" w:tplc="45748557" w:tentative="1">
      <w:start w:val="1"/>
      <w:numFmt w:val="lowerRoman"/>
      <w:lvlText w:val="%3."/>
      <w:lvlJc w:val="right"/>
      <w:pPr>
        <w:ind w:left="2160" w:hanging="180"/>
      </w:pPr>
    </w:lvl>
    <w:lvl w:ilvl="3" w:tplc="45748557" w:tentative="1">
      <w:start w:val="1"/>
      <w:numFmt w:val="decimal"/>
      <w:lvlText w:val="%4."/>
      <w:lvlJc w:val="left"/>
      <w:pPr>
        <w:ind w:left="2880" w:hanging="360"/>
      </w:pPr>
    </w:lvl>
    <w:lvl w:ilvl="4" w:tplc="45748557" w:tentative="1">
      <w:start w:val="1"/>
      <w:numFmt w:val="lowerLetter"/>
      <w:lvlText w:val="%5."/>
      <w:lvlJc w:val="left"/>
      <w:pPr>
        <w:ind w:left="3600" w:hanging="360"/>
      </w:pPr>
    </w:lvl>
    <w:lvl w:ilvl="5" w:tplc="45748557" w:tentative="1">
      <w:start w:val="1"/>
      <w:numFmt w:val="lowerRoman"/>
      <w:lvlText w:val="%6."/>
      <w:lvlJc w:val="right"/>
      <w:pPr>
        <w:ind w:left="4320" w:hanging="180"/>
      </w:pPr>
    </w:lvl>
    <w:lvl w:ilvl="6" w:tplc="45748557" w:tentative="1">
      <w:start w:val="1"/>
      <w:numFmt w:val="decimal"/>
      <w:lvlText w:val="%7."/>
      <w:lvlJc w:val="left"/>
      <w:pPr>
        <w:ind w:left="5040" w:hanging="360"/>
      </w:pPr>
    </w:lvl>
    <w:lvl w:ilvl="7" w:tplc="45748557" w:tentative="1">
      <w:start w:val="1"/>
      <w:numFmt w:val="lowerLetter"/>
      <w:lvlText w:val="%8."/>
      <w:lvlJc w:val="left"/>
      <w:pPr>
        <w:ind w:left="5760" w:hanging="360"/>
      </w:pPr>
    </w:lvl>
    <w:lvl w:ilvl="8" w:tplc="45748557" w:tentative="1">
      <w:start w:val="1"/>
      <w:numFmt w:val="lowerRoman"/>
      <w:lvlText w:val="%9."/>
      <w:lvlJc w:val="right"/>
      <w:pPr>
        <w:ind w:left="6480" w:hanging="180"/>
      </w:pPr>
    </w:lvl>
  </w:abstractNum>
  <w:abstractNum w:abstractNumId="39836361">
    <w:multiLevelType w:val="hybridMultilevel"/>
    <w:lvl w:ilvl="0" w:tplc="17029620">
      <w:start w:val="1"/>
      <w:numFmt w:val="decimal"/>
      <w:lvlText w:val="%1."/>
      <w:lvlJc w:val="left"/>
      <w:pPr>
        <w:ind w:left="720" w:hanging="360"/>
      </w:pPr>
    </w:lvl>
    <w:lvl w:ilvl="1" w:tplc="17029620" w:tentative="1">
      <w:start w:val="1"/>
      <w:numFmt w:val="lowerLetter"/>
      <w:lvlText w:val="%2."/>
      <w:lvlJc w:val="left"/>
      <w:pPr>
        <w:ind w:left="1440" w:hanging="360"/>
      </w:pPr>
    </w:lvl>
    <w:lvl w:ilvl="2" w:tplc="17029620" w:tentative="1">
      <w:start w:val="1"/>
      <w:numFmt w:val="lowerRoman"/>
      <w:lvlText w:val="%3."/>
      <w:lvlJc w:val="right"/>
      <w:pPr>
        <w:ind w:left="2160" w:hanging="180"/>
      </w:pPr>
    </w:lvl>
    <w:lvl w:ilvl="3" w:tplc="17029620" w:tentative="1">
      <w:start w:val="1"/>
      <w:numFmt w:val="decimal"/>
      <w:lvlText w:val="%4."/>
      <w:lvlJc w:val="left"/>
      <w:pPr>
        <w:ind w:left="2880" w:hanging="360"/>
      </w:pPr>
    </w:lvl>
    <w:lvl w:ilvl="4" w:tplc="17029620" w:tentative="1">
      <w:start w:val="1"/>
      <w:numFmt w:val="lowerLetter"/>
      <w:lvlText w:val="%5."/>
      <w:lvlJc w:val="left"/>
      <w:pPr>
        <w:ind w:left="3600" w:hanging="360"/>
      </w:pPr>
    </w:lvl>
    <w:lvl w:ilvl="5" w:tplc="17029620" w:tentative="1">
      <w:start w:val="1"/>
      <w:numFmt w:val="lowerRoman"/>
      <w:lvlText w:val="%6."/>
      <w:lvlJc w:val="right"/>
      <w:pPr>
        <w:ind w:left="4320" w:hanging="180"/>
      </w:pPr>
    </w:lvl>
    <w:lvl w:ilvl="6" w:tplc="17029620" w:tentative="1">
      <w:start w:val="1"/>
      <w:numFmt w:val="decimal"/>
      <w:lvlText w:val="%7."/>
      <w:lvlJc w:val="left"/>
      <w:pPr>
        <w:ind w:left="5040" w:hanging="360"/>
      </w:pPr>
    </w:lvl>
    <w:lvl w:ilvl="7" w:tplc="17029620" w:tentative="1">
      <w:start w:val="1"/>
      <w:numFmt w:val="lowerLetter"/>
      <w:lvlText w:val="%8."/>
      <w:lvlJc w:val="left"/>
      <w:pPr>
        <w:ind w:left="5760" w:hanging="360"/>
      </w:pPr>
    </w:lvl>
    <w:lvl w:ilvl="8" w:tplc="17029620" w:tentative="1">
      <w:start w:val="1"/>
      <w:numFmt w:val="lowerRoman"/>
      <w:lvlText w:val="%9."/>
      <w:lvlJc w:val="right"/>
      <w:pPr>
        <w:ind w:left="6480" w:hanging="180"/>
      </w:pPr>
    </w:lvl>
  </w:abstractNum>
  <w:abstractNum w:abstractNumId="39836360">
    <w:multiLevelType w:val="hybridMultilevel"/>
    <w:lvl w:ilvl="0" w:tplc="87622751">
      <w:start w:val="1"/>
      <w:numFmt w:val="decimal"/>
      <w:lvlText w:val="%1."/>
      <w:lvlJc w:val="left"/>
      <w:pPr>
        <w:ind w:left="720" w:hanging="360"/>
      </w:pPr>
    </w:lvl>
    <w:lvl w:ilvl="1" w:tplc="87622751" w:tentative="1">
      <w:start w:val="1"/>
      <w:numFmt w:val="lowerLetter"/>
      <w:lvlText w:val="%2."/>
      <w:lvlJc w:val="left"/>
      <w:pPr>
        <w:ind w:left="1440" w:hanging="360"/>
      </w:pPr>
    </w:lvl>
    <w:lvl w:ilvl="2" w:tplc="87622751" w:tentative="1">
      <w:start w:val="1"/>
      <w:numFmt w:val="lowerRoman"/>
      <w:lvlText w:val="%3."/>
      <w:lvlJc w:val="right"/>
      <w:pPr>
        <w:ind w:left="2160" w:hanging="180"/>
      </w:pPr>
    </w:lvl>
    <w:lvl w:ilvl="3" w:tplc="87622751" w:tentative="1">
      <w:start w:val="1"/>
      <w:numFmt w:val="decimal"/>
      <w:lvlText w:val="%4."/>
      <w:lvlJc w:val="left"/>
      <w:pPr>
        <w:ind w:left="2880" w:hanging="360"/>
      </w:pPr>
    </w:lvl>
    <w:lvl w:ilvl="4" w:tplc="87622751" w:tentative="1">
      <w:start w:val="1"/>
      <w:numFmt w:val="lowerLetter"/>
      <w:lvlText w:val="%5."/>
      <w:lvlJc w:val="left"/>
      <w:pPr>
        <w:ind w:left="3600" w:hanging="360"/>
      </w:pPr>
    </w:lvl>
    <w:lvl w:ilvl="5" w:tplc="87622751" w:tentative="1">
      <w:start w:val="1"/>
      <w:numFmt w:val="lowerRoman"/>
      <w:lvlText w:val="%6."/>
      <w:lvlJc w:val="right"/>
      <w:pPr>
        <w:ind w:left="4320" w:hanging="180"/>
      </w:pPr>
    </w:lvl>
    <w:lvl w:ilvl="6" w:tplc="87622751" w:tentative="1">
      <w:start w:val="1"/>
      <w:numFmt w:val="decimal"/>
      <w:lvlText w:val="%7."/>
      <w:lvlJc w:val="left"/>
      <w:pPr>
        <w:ind w:left="5040" w:hanging="360"/>
      </w:pPr>
    </w:lvl>
    <w:lvl w:ilvl="7" w:tplc="87622751" w:tentative="1">
      <w:start w:val="1"/>
      <w:numFmt w:val="lowerLetter"/>
      <w:lvlText w:val="%8."/>
      <w:lvlJc w:val="left"/>
      <w:pPr>
        <w:ind w:left="5760" w:hanging="360"/>
      </w:pPr>
    </w:lvl>
    <w:lvl w:ilvl="8" w:tplc="87622751" w:tentative="1">
      <w:start w:val="1"/>
      <w:numFmt w:val="lowerRoman"/>
      <w:lvlText w:val="%9."/>
      <w:lvlJc w:val="right"/>
      <w:pPr>
        <w:ind w:left="6480" w:hanging="180"/>
      </w:pPr>
    </w:lvl>
  </w:abstractNum>
  <w:abstractNum w:abstractNumId="39836359">
    <w:multiLevelType w:val="hybridMultilevel"/>
    <w:lvl w:ilvl="0" w:tplc="71310596">
      <w:start w:val="1"/>
      <w:numFmt w:val="decimal"/>
      <w:lvlText w:val="%1."/>
      <w:lvlJc w:val="left"/>
      <w:pPr>
        <w:ind w:left="720" w:hanging="360"/>
      </w:pPr>
    </w:lvl>
    <w:lvl w:ilvl="1" w:tplc="71310596" w:tentative="1">
      <w:start w:val="1"/>
      <w:numFmt w:val="lowerLetter"/>
      <w:lvlText w:val="%2."/>
      <w:lvlJc w:val="left"/>
      <w:pPr>
        <w:ind w:left="1440" w:hanging="360"/>
      </w:pPr>
    </w:lvl>
    <w:lvl w:ilvl="2" w:tplc="71310596" w:tentative="1">
      <w:start w:val="1"/>
      <w:numFmt w:val="lowerRoman"/>
      <w:lvlText w:val="%3."/>
      <w:lvlJc w:val="right"/>
      <w:pPr>
        <w:ind w:left="2160" w:hanging="180"/>
      </w:pPr>
    </w:lvl>
    <w:lvl w:ilvl="3" w:tplc="71310596" w:tentative="1">
      <w:start w:val="1"/>
      <w:numFmt w:val="decimal"/>
      <w:lvlText w:val="%4."/>
      <w:lvlJc w:val="left"/>
      <w:pPr>
        <w:ind w:left="2880" w:hanging="360"/>
      </w:pPr>
    </w:lvl>
    <w:lvl w:ilvl="4" w:tplc="71310596" w:tentative="1">
      <w:start w:val="1"/>
      <w:numFmt w:val="lowerLetter"/>
      <w:lvlText w:val="%5."/>
      <w:lvlJc w:val="left"/>
      <w:pPr>
        <w:ind w:left="3600" w:hanging="360"/>
      </w:pPr>
    </w:lvl>
    <w:lvl w:ilvl="5" w:tplc="71310596" w:tentative="1">
      <w:start w:val="1"/>
      <w:numFmt w:val="lowerRoman"/>
      <w:lvlText w:val="%6."/>
      <w:lvlJc w:val="right"/>
      <w:pPr>
        <w:ind w:left="4320" w:hanging="180"/>
      </w:pPr>
    </w:lvl>
    <w:lvl w:ilvl="6" w:tplc="71310596" w:tentative="1">
      <w:start w:val="1"/>
      <w:numFmt w:val="decimal"/>
      <w:lvlText w:val="%7."/>
      <w:lvlJc w:val="left"/>
      <w:pPr>
        <w:ind w:left="5040" w:hanging="360"/>
      </w:pPr>
    </w:lvl>
    <w:lvl w:ilvl="7" w:tplc="71310596" w:tentative="1">
      <w:start w:val="1"/>
      <w:numFmt w:val="lowerLetter"/>
      <w:lvlText w:val="%8."/>
      <w:lvlJc w:val="left"/>
      <w:pPr>
        <w:ind w:left="5760" w:hanging="360"/>
      </w:pPr>
    </w:lvl>
    <w:lvl w:ilvl="8" w:tplc="71310596" w:tentative="1">
      <w:start w:val="1"/>
      <w:numFmt w:val="lowerRoman"/>
      <w:lvlText w:val="%9."/>
      <w:lvlJc w:val="right"/>
      <w:pPr>
        <w:ind w:left="6480" w:hanging="180"/>
      </w:pPr>
    </w:lvl>
  </w:abstractNum>
  <w:abstractNum w:abstractNumId="39836358">
    <w:multiLevelType w:val="hybridMultilevel"/>
    <w:lvl w:ilvl="0" w:tplc="32987438">
      <w:start w:val="1"/>
      <w:numFmt w:val="decimal"/>
      <w:lvlText w:val="%1."/>
      <w:lvlJc w:val="left"/>
      <w:pPr>
        <w:ind w:left="720" w:hanging="360"/>
      </w:pPr>
    </w:lvl>
    <w:lvl w:ilvl="1" w:tplc="32987438" w:tentative="1">
      <w:start w:val="1"/>
      <w:numFmt w:val="lowerLetter"/>
      <w:lvlText w:val="%2."/>
      <w:lvlJc w:val="left"/>
      <w:pPr>
        <w:ind w:left="1440" w:hanging="360"/>
      </w:pPr>
    </w:lvl>
    <w:lvl w:ilvl="2" w:tplc="32987438" w:tentative="1">
      <w:start w:val="1"/>
      <w:numFmt w:val="lowerRoman"/>
      <w:lvlText w:val="%3."/>
      <w:lvlJc w:val="right"/>
      <w:pPr>
        <w:ind w:left="2160" w:hanging="180"/>
      </w:pPr>
    </w:lvl>
    <w:lvl w:ilvl="3" w:tplc="32987438" w:tentative="1">
      <w:start w:val="1"/>
      <w:numFmt w:val="decimal"/>
      <w:lvlText w:val="%4."/>
      <w:lvlJc w:val="left"/>
      <w:pPr>
        <w:ind w:left="2880" w:hanging="360"/>
      </w:pPr>
    </w:lvl>
    <w:lvl w:ilvl="4" w:tplc="32987438" w:tentative="1">
      <w:start w:val="1"/>
      <w:numFmt w:val="lowerLetter"/>
      <w:lvlText w:val="%5."/>
      <w:lvlJc w:val="left"/>
      <w:pPr>
        <w:ind w:left="3600" w:hanging="360"/>
      </w:pPr>
    </w:lvl>
    <w:lvl w:ilvl="5" w:tplc="32987438" w:tentative="1">
      <w:start w:val="1"/>
      <w:numFmt w:val="lowerRoman"/>
      <w:lvlText w:val="%6."/>
      <w:lvlJc w:val="right"/>
      <w:pPr>
        <w:ind w:left="4320" w:hanging="180"/>
      </w:pPr>
    </w:lvl>
    <w:lvl w:ilvl="6" w:tplc="32987438" w:tentative="1">
      <w:start w:val="1"/>
      <w:numFmt w:val="decimal"/>
      <w:lvlText w:val="%7."/>
      <w:lvlJc w:val="left"/>
      <w:pPr>
        <w:ind w:left="5040" w:hanging="360"/>
      </w:pPr>
    </w:lvl>
    <w:lvl w:ilvl="7" w:tplc="32987438" w:tentative="1">
      <w:start w:val="1"/>
      <w:numFmt w:val="lowerLetter"/>
      <w:lvlText w:val="%8."/>
      <w:lvlJc w:val="left"/>
      <w:pPr>
        <w:ind w:left="5760" w:hanging="360"/>
      </w:pPr>
    </w:lvl>
    <w:lvl w:ilvl="8" w:tplc="32987438" w:tentative="1">
      <w:start w:val="1"/>
      <w:numFmt w:val="lowerRoman"/>
      <w:lvlText w:val="%9."/>
      <w:lvlJc w:val="right"/>
      <w:pPr>
        <w:ind w:left="6480" w:hanging="180"/>
      </w:pPr>
    </w:lvl>
  </w:abstractNum>
  <w:abstractNum w:abstractNumId="39836357">
    <w:multiLevelType w:val="hybridMultilevel"/>
    <w:lvl w:ilvl="0" w:tplc="58723581">
      <w:start w:val="1"/>
      <w:numFmt w:val="decimal"/>
      <w:lvlText w:val="%1."/>
      <w:lvlJc w:val="left"/>
      <w:pPr>
        <w:ind w:left="720" w:hanging="360"/>
      </w:pPr>
    </w:lvl>
    <w:lvl w:ilvl="1" w:tplc="58723581" w:tentative="1">
      <w:start w:val="1"/>
      <w:numFmt w:val="lowerLetter"/>
      <w:lvlText w:val="%2."/>
      <w:lvlJc w:val="left"/>
      <w:pPr>
        <w:ind w:left="1440" w:hanging="360"/>
      </w:pPr>
    </w:lvl>
    <w:lvl w:ilvl="2" w:tplc="58723581" w:tentative="1">
      <w:start w:val="1"/>
      <w:numFmt w:val="lowerRoman"/>
      <w:lvlText w:val="%3."/>
      <w:lvlJc w:val="right"/>
      <w:pPr>
        <w:ind w:left="2160" w:hanging="180"/>
      </w:pPr>
    </w:lvl>
    <w:lvl w:ilvl="3" w:tplc="58723581" w:tentative="1">
      <w:start w:val="1"/>
      <w:numFmt w:val="decimal"/>
      <w:lvlText w:val="%4."/>
      <w:lvlJc w:val="left"/>
      <w:pPr>
        <w:ind w:left="2880" w:hanging="360"/>
      </w:pPr>
    </w:lvl>
    <w:lvl w:ilvl="4" w:tplc="58723581" w:tentative="1">
      <w:start w:val="1"/>
      <w:numFmt w:val="lowerLetter"/>
      <w:lvlText w:val="%5."/>
      <w:lvlJc w:val="left"/>
      <w:pPr>
        <w:ind w:left="3600" w:hanging="360"/>
      </w:pPr>
    </w:lvl>
    <w:lvl w:ilvl="5" w:tplc="58723581" w:tentative="1">
      <w:start w:val="1"/>
      <w:numFmt w:val="lowerRoman"/>
      <w:lvlText w:val="%6."/>
      <w:lvlJc w:val="right"/>
      <w:pPr>
        <w:ind w:left="4320" w:hanging="180"/>
      </w:pPr>
    </w:lvl>
    <w:lvl w:ilvl="6" w:tplc="58723581" w:tentative="1">
      <w:start w:val="1"/>
      <w:numFmt w:val="decimal"/>
      <w:lvlText w:val="%7."/>
      <w:lvlJc w:val="left"/>
      <w:pPr>
        <w:ind w:left="5040" w:hanging="360"/>
      </w:pPr>
    </w:lvl>
    <w:lvl w:ilvl="7" w:tplc="58723581" w:tentative="1">
      <w:start w:val="1"/>
      <w:numFmt w:val="lowerLetter"/>
      <w:lvlText w:val="%8."/>
      <w:lvlJc w:val="left"/>
      <w:pPr>
        <w:ind w:left="5760" w:hanging="360"/>
      </w:pPr>
    </w:lvl>
    <w:lvl w:ilvl="8" w:tplc="58723581" w:tentative="1">
      <w:start w:val="1"/>
      <w:numFmt w:val="lowerRoman"/>
      <w:lvlText w:val="%9."/>
      <w:lvlJc w:val="right"/>
      <w:pPr>
        <w:ind w:left="6480" w:hanging="180"/>
      </w:pPr>
    </w:lvl>
  </w:abstractNum>
  <w:abstractNum w:abstractNumId="39836356">
    <w:multiLevelType w:val="hybridMultilevel"/>
    <w:lvl w:ilvl="0" w:tplc="27996190">
      <w:start w:val="1"/>
      <w:numFmt w:val="decimal"/>
      <w:lvlText w:val="%1."/>
      <w:lvlJc w:val="left"/>
      <w:pPr>
        <w:ind w:left="720" w:hanging="360"/>
      </w:pPr>
    </w:lvl>
    <w:lvl w:ilvl="1" w:tplc="27996190" w:tentative="1">
      <w:start w:val="1"/>
      <w:numFmt w:val="lowerLetter"/>
      <w:lvlText w:val="%2."/>
      <w:lvlJc w:val="left"/>
      <w:pPr>
        <w:ind w:left="1440" w:hanging="360"/>
      </w:pPr>
    </w:lvl>
    <w:lvl w:ilvl="2" w:tplc="27996190" w:tentative="1">
      <w:start w:val="1"/>
      <w:numFmt w:val="lowerRoman"/>
      <w:lvlText w:val="%3."/>
      <w:lvlJc w:val="right"/>
      <w:pPr>
        <w:ind w:left="2160" w:hanging="180"/>
      </w:pPr>
    </w:lvl>
    <w:lvl w:ilvl="3" w:tplc="27996190" w:tentative="1">
      <w:start w:val="1"/>
      <w:numFmt w:val="decimal"/>
      <w:lvlText w:val="%4."/>
      <w:lvlJc w:val="left"/>
      <w:pPr>
        <w:ind w:left="2880" w:hanging="360"/>
      </w:pPr>
    </w:lvl>
    <w:lvl w:ilvl="4" w:tplc="27996190" w:tentative="1">
      <w:start w:val="1"/>
      <w:numFmt w:val="lowerLetter"/>
      <w:lvlText w:val="%5."/>
      <w:lvlJc w:val="left"/>
      <w:pPr>
        <w:ind w:left="3600" w:hanging="360"/>
      </w:pPr>
    </w:lvl>
    <w:lvl w:ilvl="5" w:tplc="27996190" w:tentative="1">
      <w:start w:val="1"/>
      <w:numFmt w:val="lowerRoman"/>
      <w:lvlText w:val="%6."/>
      <w:lvlJc w:val="right"/>
      <w:pPr>
        <w:ind w:left="4320" w:hanging="180"/>
      </w:pPr>
    </w:lvl>
    <w:lvl w:ilvl="6" w:tplc="27996190" w:tentative="1">
      <w:start w:val="1"/>
      <w:numFmt w:val="decimal"/>
      <w:lvlText w:val="%7."/>
      <w:lvlJc w:val="left"/>
      <w:pPr>
        <w:ind w:left="5040" w:hanging="360"/>
      </w:pPr>
    </w:lvl>
    <w:lvl w:ilvl="7" w:tplc="27996190" w:tentative="1">
      <w:start w:val="1"/>
      <w:numFmt w:val="lowerLetter"/>
      <w:lvlText w:val="%8."/>
      <w:lvlJc w:val="left"/>
      <w:pPr>
        <w:ind w:left="5760" w:hanging="360"/>
      </w:pPr>
    </w:lvl>
    <w:lvl w:ilvl="8" w:tplc="27996190" w:tentative="1">
      <w:start w:val="1"/>
      <w:numFmt w:val="lowerRoman"/>
      <w:lvlText w:val="%9."/>
      <w:lvlJc w:val="right"/>
      <w:pPr>
        <w:ind w:left="6480" w:hanging="180"/>
      </w:pPr>
    </w:lvl>
  </w:abstractNum>
  <w:abstractNum w:abstractNumId="39836355">
    <w:multiLevelType w:val="hybridMultilevel"/>
    <w:lvl w:ilvl="0" w:tplc="31607845">
      <w:start w:val="1"/>
      <w:numFmt w:val="decimal"/>
      <w:lvlText w:val="%1."/>
      <w:lvlJc w:val="left"/>
      <w:pPr>
        <w:ind w:left="720" w:hanging="360"/>
      </w:pPr>
    </w:lvl>
    <w:lvl w:ilvl="1" w:tplc="31607845" w:tentative="1">
      <w:start w:val="1"/>
      <w:numFmt w:val="lowerLetter"/>
      <w:lvlText w:val="%2."/>
      <w:lvlJc w:val="left"/>
      <w:pPr>
        <w:ind w:left="1440" w:hanging="360"/>
      </w:pPr>
    </w:lvl>
    <w:lvl w:ilvl="2" w:tplc="31607845" w:tentative="1">
      <w:start w:val="1"/>
      <w:numFmt w:val="lowerRoman"/>
      <w:lvlText w:val="%3."/>
      <w:lvlJc w:val="right"/>
      <w:pPr>
        <w:ind w:left="2160" w:hanging="180"/>
      </w:pPr>
    </w:lvl>
    <w:lvl w:ilvl="3" w:tplc="31607845" w:tentative="1">
      <w:start w:val="1"/>
      <w:numFmt w:val="decimal"/>
      <w:lvlText w:val="%4."/>
      <w:lvlJc w:val="left"/>
      <w:pPr>
        <w:ind w:left="2880" w:hanging="360"/>
      </w:pPr>
    </w:lvl>
    <w:lvl w:ilvl="4" w:tplc="31607845" w:tentative="1">
      <w:start w:val="1"/>
      <w:numFmt w:val="lowerLetter"/>
      <w:lvlText w:val="%5."/>
      <w:lvlJc w:val="left"/>
      <w:pPr>
        <w:ind w:left="3600" w:hanging="360"/>
      </w:pPr>
    </w:lvl>
    <w:lvl w:ilvl="5" w:tplc="31607845" w:tentative="1">
      <w:start w:val="1"/>
      <w:numFmt w:val="lowerRoman"/>
      <w:lvlText w:val="%6."/>
      <w:lvlJc w:val="right"/>
      <w:pPr>
        <w:ind w:left="4320" w:hanging="180"/>
      </w:pPr>
    </w:lvl>
    <w:lvl w:ilvl="6" w:tplc="31607845" w:tentative="1">
      <w:start w:val="1"/>
      <w:numFmt w:val="decimal"/>
      <w:lvlText w:val="%7."/>
      <w:lvlJc w:val="left"/>
      <w:pPr>
        <w:ind w:left="5040" w:hanging="360"/>
      </w:pPr>
    </w:lvl>
    <w:lvl w:ilvl="7" w:tplc="31607845" w:tentative="1">
      <w:start w:val="1"/>
      <w:numFmt w:val="lowerLetter"/>
      <w:lvlText w:val="%8."/>
      <w:lvlJc w:val="left"/>
      <w:pPr>
        <w:ind w:left="5760" w:hanging="360"/>
      </w:pPr>
    </w:lvl>
    <w:lvl w:ilvl="8" w:tplc="31607845" w:tentative="1">
      <w:start w:val="1"/>
      <w:numFmt w:val="lowerRoman"/>
      <w:lvlText w:val="%9."/>
      <w:lvlJc w:val="right"/>
      <w:pPr>
        <w:ind w:left="6480" w:hanging="180"/>
      </w:pPr>
    </w:lvl>
  </w:abstractNum>
  <w:abstractNum w:abstractNumId="39836354">
    <w:multiLevelType w:val="hybridMultilevel"/>
    <w:lvl w:ilvl="0" w:tplc="14232669">
      <w:start w:val="1"/>
      <w:numFmt w:val="decimal"/>
      <w:lvlText w:val="%1."/>
      <w:lvlJc w:val="left"/>
      <w:pPr>
        <w:ind w:left="720" w:hanging="360"/>
      </w:pPr>
    </w:lvl>
    <w:lvl w:ilvl="1" w:tplc="14232669" w:tentative="1">
      <w:start w:val="1"/>
      <w:numFmt w:val="lowerLetter"/>
      <w:lvlText w:val="%2."/>
      <w:lvlJc w:val="left"/>
      <w:pPr>
        <w:ind w:left="1440" w:hanging="360"/>
      </w:pPr>
    </w:lvl>
    <w:lvl w:ilvl="2" w:tplc="14232669" w:tentative="1">
      <w:start w:val="1"/>
      <w:numFmt w:val="lowerRoman"/>
      <w:lvlText w:val="%3."/>
      <w:lvlJc w:val="right"/>
      <w:pPr>
        <w:ind w:left="2160" w:hanging="180"/>
      </w:pPr>
    </w:lvl>
    <w:lvl w:ilvl="3" w:tplc="14232669" w:tentative="1">
      <w:start w:val="1"/>
      <w:numFmt w:val="decimal"/>
      <w:lvlText w:val="%4."/>
      <w:lvlJc w:val="left"/>
      <w:pPr>
        <w:ind w:left="2880" w:hanging="360"/>
      </w:pPr>
    </w:lvl>
    <w:lvl w:ilvl="4" w:tplc="14232669" w:tentative="1">
      <w:start w:val="1"/>
      <w:numFmt w:val="lowerLetter"/>
      <w:lvlText w:val="%5."/>
      <w:lvlJc w:val="left"/>
      <w:pPr>
        <w:ind w:left="3600" w:hanging="360"/>
      </w:pPr>
    </w:lvl>
    <w:lvl w:ilvl="5" w:tplc="14232669" w:tentative="1">
      <w:start w:val="1"/>
      <w:numFmt w:val="lowerRoman"/>
      <w:lvlText w:val="%6."/>
      <w:lvlJc w:val="right"/>
      <w:pPr>
        <w:ind w:left="4320" w:hanging="180"/>
      </w:pPr>
    </w:lvl>
    <w:lvl w:ilvl="6" w:tplc="14232669" w:tentative="1">
      <w:start w:val="1"/>
      <w:numFmt w:val="decimal"/>
      <w:lvlText w:val="%7."/>
      <w:lvlJc w:val="left"/>
      <w:pPr>
        <w:ind w:left="5040" w:hanging="360"/>
      </w:pPr>
    </w:lvl>
    <w:lvl w:ilvl="7" w:tplc="14232669" w:tentative="1">
      <w:start w:val="1"/>
      <w:numFmt w:val="lowerLetter"/>
      <w:lvlText w:val="%8."/>
      <w:lvlJc w:val="left"/>
      <w:pPr>
        <w:ind w:left="5760" w:hanging="360"/>
      </w:pPr>
    </w:lvl>
    <w:lvl w:ilvl="8" w:tplc="14232669" w:tentative="1">
      <w:start w:val="1"/>
      <w:numFmt w:val="lowerRoman"/>
      <w:lvlText w:val="%9."/>
      <w:lvlJc w:val="right"/>
      <w:pPr>
        <w:ind w:left="6480" w:hanging="180"/>
      </w:pPr>
    </w:lvl>
  </w:abstractNum>
  <w:abstractNum w:abstractNumId="39836353">
    <w:multiLevelType w:val="hybridMultilevel"/>
    <w:lvl w:ilvl="0" w:tplc="99766426">
      <w:start w:val="1"/>
      <w:numFmt w:val="decimal"/>
      <w:lvlText w:val="%1."/>
      <w:lvlJc w:val="left"/>
      <w:pPr>
        <w:ind w:left="720" w:hanging="360"/>
      </w:pPr>
    </w:lvl>
    <w:lvl w:ilvl="1" w:tplc="99766426" w:tentative="1">
      <w:start w:val="1"/>
      <w:numFmt w:val="lowerLetter"/>
      <w:lvlText w:val="%2."/>
      <w:lvlJc w:val="left"/>
      <w:pPr>
        <w:ind w:left="1440" w:hanging="360"/>
      </w:pPr>
    </w:lvl>
    <w:lvl w:ilvl="2" w:tplc="99766426" w:tentative="1">
      <w:start w:val="1"/>
      <w:numFmt w:val="lowerRoman"/>
      <w:lvlText w:val="%3."/>
      <w:lvlJc w:val="right"/>
      <w:pPr>
        <w:ind w:left="2160" w:hanging="180"/>
      </w:pPr>
    </w:lvl>
    <w:lvl w:ilvl="3" w:tplc="99766426" w:tentative="1">
      <w:start w:val="1"/>
      <w:numFmt w:val="decimal"/>
      <w:lvlText w:val="%4."/>
      <w:lvlJc w:val="left"/>
      <w:pPr>
        <w:ind w:left="2880" w:hanging="360"/>
      </w:pPr>
    </w:lvl>
    <w:lvl w:ilvl="4" w:tplc="99766426" w:tentative="1">
      <w:start w:val="1"/>
      <w:numFmt w:val="lowerLetter"/>
      <w:lvlText w:val="%5."/>
      <w:lvlJc w:val="left"/>
      <w:pPr>
        <w:ind w:left="3600" w:hanging="360"/>
      </w:pPr>
    </w:lvl>
    <w:lvl w:ilvl="5" w:tplc="99766426" w:tentative="1">
      <w:start w:val="1"/>
      <w:numFmt w:val="lowerRoman"/>
      <w:lvlText w:val="%6."/>
      <w:lvlJc w:val="right"/>
      <w:pPr>
        <w:ind w:left="4320" w:hanging="180"/>
      </w:pPr>
    </w:lvl>
    <w:lvl w:ilvl="6" w:tplc="99766426" w:tentative="1">
      <w:start w:val="1"/>
      <w:numFmt w:val="decimal"/>
      <w:lvlText w:val="%7."/>
      <w:lvlJc w:val="left"/>
      <w:pPr>
        <w:ind w:left="5040" w:hanging="360"/>
      </w:pPr>
    </w:lvl>
    <w:lvl w:ilvl="7" w:tplc="99766426" w:tentative="1">
      <w:start w:val="1"/>
      <w:numFmt w:val="lowerLetter"/>
      <w:lvlText w:val="%8."/>
      <w:lvlJc w:val="left"/>
      <w:pPr>
        <w:ind w:left="5760" w:hanging="360"/>
      </w:pPr>
    </w:lvl>
    <w:lvl w:ilvl="8" w:tplc="99766426" w:tentative="1">
      <w:start w:val="1"/>
      <w:numFmt w:val="lowerRoman"/>
      <w:lvlText w:val="%9."/>
      <w:lvlJc w:val="right"/>
      <w:pPr>
        <w:ind w:left="6480" w:hanging="180"/>
      </w:pPr>
    </w:lvl>
  </w:abstractNum>
  <w:abstractNum w:abstractNumId="39836352">
    <w:multiLevelType w:val="hybridMultilevel"/>
    <w:lvl w:ilvl="0" w:tplc="74875570">
      <w:start w:val="1"/>
      <w:numFmt w:val="decimal"/>
      <w:lvlText w:val="%1."/>
      <w:lvlJc w:val="left"/>
      <w:pPr>
        <w:ind w:left="720" w:hanging="360"/>
      </w:pPr>
    </w:lvl>
    <w:lvl w:ilvl="1" w:tplc="74875570" w:tentative="1">
      <w:start w:val="1"/>
      <w:numFmt w:val="lowerLetter"/>
      <w:lvlText w:val="%2."/>
      <w:lvlJc w:val="left"/>
      <w:pPr>
        <w:ind w:left="1440" w:hanging="360"/>
      </w:pPr>
    </w:lvl>
    <w:lvl w:ilvl="2" w:tplc="74875570" w:tentative="1">
      <w:start w:val="1"/>
      <w:numFmt w:val="lowerRoman"/>
      <w:lvlText w:val="%3."/>
      <w:lvlJc w:val="right"/>
      <w:pPr>
        <w:ind w:left="2160" w:hanging="180"/>
      </w:pPr>
    </w:lvl>
    <w:lvl w:ilvl="3" w:tplc="74875570" w:tentative="1">
      <w:start w:val="1"/>
      <w:numFmt w:val="decimal"/>
      <w:lvlText w:val="%4."/>
      <w:lvlJc w:val="left"/>
      <w:pPr>
        <w:ind w:left="2880" w:hanging="360"/>
      </w:pPr>
    </w:lvl>
    <w:lvl w:ilvl="4" w:tplc="74875570" w:tentative="1">
      <w:start w:val="1"/>
      <w:numFmt w:val="lowerLetter"/>
      <w:lvlText w:val="%5."/>
      <w:lvlJc w:val="left"/>
      <w:pPr>
        <w:ind w:left="3600" w:hanging="360"/>
      </w:pPr>
    </w:lvl>
    <w:lvl w:ilvl="5" w:tplc="74875570" w:tentative="1">
      <w:start w:val="1"/>
      <w:numFmt w:val="lowerRoman"/>
      <w:lvlText w:val="%6."/>
      <w:lvlJc w:val="right"/>
      <w:pPr>
        <w:ind w:left="4320" w:hanging="180"/>
      </w:pPr>
    </w:lvl>
    <w:lvl w:ilvl="6" w:tplc="74875570" w:tentative="1">
      <w:start w:val="1"/>
      <w:numFmt w:val="decimal"/>
      <w:lvlText w:val="%7."/>
      <w:lvlJc w:val="left"/>
      <w:pPr>
        <w:ind w:left="5040" w:hanging="360"/>
      </w:pPr>
    </w:lvl>
    <w:lvl w:ilvl="7" w:tplc="74875570" w:tentative="1">
      <w:start w:val="1"/>
      <w:numFmt w:val="lowerLetter"/>
      <w:lvlText w:val="%8."/>
      <w:lvlJc w:val="left"/>
      <w:pPr>
        <w:ind w:left="5760" w:hanging="360"/>
      </w:pPr>
    </w:lvl>
    <w:lvl w:ilvl="8" w:tplc="74875570" w:tentative="1">
      <w:start w:val="1"/>
      <w:numFmt w:val="lowerRoman"/>
      <w:lvlText w:val="%9."/>
      <w:lvlJc w:val="right"/>
      <w:pPr>
        <w:ind w:left="6480" w:hanging="180"/>
      </w:pPr>
    </w:lvl>
  </w:abstractNum>
  <w:abstractNum w:abstractNumId="39836351">
    <w:multiLevelType w:val="hybridMultilevel"/>
    <w:lvl w:ilvl="0" w:tplc="74019729">
      <w:start w:val="1"/>
      <w:numFmt w:val="decimal"/>
      <w:lvlText w:val="%1."/>
      <w:lvlJc w:val="left"/>
      <w:pPr>
        <w:ind w:left="720" w:hanging="360"/>
      </w:pPr>
    </w:lvl>
    <w:lvl w:ilvl="1" w:tplc="74019729" w:tentative="1">
      <w:start w:val="1"/>
      <w:numFmt w:val="lowerLetter"/>
      <w:lvlText w:val="%2."/>
      <w:lvlJc w:val="left"/>
      <w:pPr>
        <w:ind w:left="1440" w:hanging="360"/>
      </w:pPr>
    </w:lvl>
    <w:lvl w:ilvl="2" w:tplc="74019729" w:tentative="1">
      <w:start w:val="1"/>
      <w:numFmt w:val="lowerRoman"/>
      <w:lvlText w:val="%3."/>
      <w:lvlJc w:val="right"/>
      <w:pPr>
        <w:ind w:left="2160" w:hanging="180"/>
      </w:pPr>
    </w:lvl>
    <w:lvl w:ilvl="3" w:tplc="74019729" w:tentative="1">
      <w:start w:val="1"/>
      <w:numFmt w:val="decimal"/>
      <w:lvlText w:val="%4."/>
      <w:lvlJc w:val="left"/>
      <w:pPr>
        <w:ind w:left="2880" w:hanging="360"/>
      </w:pPr>
    </w:lvl>
    <w:lvl w:ilvl="4" w:tplc="74019729" w:tentative="1">
      <w:start w:val="1"/>
      <w:numFmt w:val="lowerLetter"/>
      <w:lvlText w:val="%5."/>
      <w:lvlJc w:val="left"/>
      <w:pPr>
        <w:ind w:left="3600" w:hanging="360"/>
      </w:pPr>
    </w:lvl>
    <w:lvl w:ilvl="5" w:tplc="74019729" w:tentative="1">
      <w:start w:val="1"/>
      <w:numFmt w:val="lowerRoman"/>
      <w:lvlText w:val="%6."/>
      <w:lvlJc w:val="right"/>
      <w:pPr>
        <w:ind w:left="4320" w:hanging="180"/>
      </w:pPr>
    </w:lvl>
    <w:lvl w:ilvl="6" w:tplc="74019729" w:tentative="1">
      <w:start w:val="1"/>
      <w:numFmt w:val="decimal"/>
      <w:lvlText w:val="%7."/>
      <w:lvlJc w:val="left"/>
      <w:pPr>
        <w:ind w:left="5040" w:hanging="360"/>
      </w:pPr>
    </w:lvl>
    <w:lvl w:ilvl="7" w:tplc="74019729" w:tentative="1">
      <w:start w:val="1"/>
      <w:numFmt w:val="lowerLetter"/>
      <w:lvlText w:val="%8."/>
      <w:lvlJc w:val="left"/>
      <w:pPr>
        <w:ind w:left="5760" w:hanging="360"/>
      </w:pPr>
    </w:lvl>
    <w:lvl w:ilvl="8" w:tplc="74019729" w:tentative="1">
      <w:start w:val="1"/>
      <w:numFmt w:val="lowerRoman"/>
      <w:lvlText w:val="%9."/>
      <w:lvlJc w:val="right"/>
      <w:pPr>
        <w:ind w:left="6480" w:hanging="180"/>
      </w:pPr>
    </w:lvl>
  </w:abstractNum>
  <w:abstractNum w:abstractNumId="39836350">
    <w:multiLevelType w:val="hybridMultilevel"/>
    <w:lvl w:ilvl="0" w:tplc="85880419">
      <w:start w:val="1"/>
      <w:numFmt w:val="decimal"/>
      <w:lvlText w:val="%1."/>
      <w:lvlJc w:val="left"/>
      <w:pPr>
        <w:ind w:left="720" w:hanging="360"/>
      </w:pPr>
    </w:lvl>
    <w:lvl w:ilvl="1" w:tplc="85880419" w:tentative="1">
      <w:start w:val="1"/>
      <w:numFmt w:val="lowerLetter"/>
      <w:lvlText w:val="%2."/>
      <w:lvlJc w:val="left"/>
      <w:pPr>
        <w:ind w:left="1440" w:hanging="360"/>
      </w:pPr>
    </w:lvl>
    <w:lvl w:ilvl="2" w:tplc="85880419" w:tentative="1">
      <w:start w:val="1"/>
      <w:numFmt w:val="lowerRoman"/>
      <w:lvlText w:val="%3."/>
      <w:lvlJc w:val="right"/>
      <w:pPr>
        <w:ind w:left="2160" w:hanging="180"/>
      </w:pPr>
    </w:lvl>
    <w:lvl w:ilvl="3" w:tplc="85880419" w:tentative="1">
      <w:start w:val="1"/>
      <w:numFmt w:val="decimal"/>
      <w:lvlText w:val="%4."/>
      <w:lvlJc w:val="left"/>
      <w:pPr>
        <w:ind w:left="2880" w:hanging="360"/>
      </w:pPr>
    </w:lvl>
    <w:lvl w:ilvl="4" w:tplc="85880419" w:tentative="1">
      <w:start w:val="1"/>
      <w:numFmt w:val="lowerLetter"/>
      <w:lvlText w:val="%5."/>
      <w:lvlJc w:val="left"/>
      <w:pPr>
        <w:ind w:left="3600" w:hanging="360"/>
      </w:pPr>
    </w:lvl>
    <w:lvl w:ilvl="5" w:tplc="85880419" w:tentative="1">
      <w:start w:val="1"/>
      <w:numFmt w:val="lowerRoman"/>
      <w:lvlText w:val="%6."/>
      <w:lvlJc w:val="right"/>
      <w:pPr>
        <w:ind w:left="4320" w:hanging="180"/>
      </w:pPr>
    </w:lvl>
    <w:lvl w:ilvl="6" w:tplc="85880419" w:tentative="1">
      <w:start w:val="1"/>
      <w:numFmt w:val="decimal"/>
      <w:lvlText w:val="%7."/>
      <w:lvlJc w:val="left"/>
      <w:pPr>
        <w:ind w:left="5040" w:hanging="360"/>
      </w:pPr>
    </w:lvl>
    <w:lvl w:ilvl="7" w:tplc="85880419" w:tentative="1">
      <w:start w:val="1"/>
      <w:numFmt w:val="lowerLetter"/>
      <w:lvlText w:val="%8."/>
      <w:lvlJc w:val="left"/>
      <w:pPr>
        <w:ind w:left="5760" w:hanging="360"/>
      </w:pPr>
    </w:lvl>
    <w:lvl w:ilvl="8" w:tplc="85880419" w:tentative="1">
      <w:start w:val="1"/>
      <w:numFmt w:val="lowerRoman"/>
      <w:lvlText w:val="%9."/>
      <w:lvlJc w:val="right"/>
      <w:pPr>
        <w:ind w:left="6480" w:hanging="180"/>
      </w:pPr>
    </w:lvl>
  </w:abstractNum>
  <w:abstractNum w:abstractNumId="39836349">
    <w:multiLevelType w:val="hybridMultilevel"/>
    <w:lvl w:ilvl="0" w:tplc="18490048">
      <w:start w:val="1"/>
      <w:numFmt w:val="decimal"/>
      <w:lvlText w:val="%1."/>
      <w:lvlJc w:val="left"/>
      <w:pPr>
        <w:ind w:left="720" w:hanging="360"/>
      </w:pPr>
    </w:lvl>
    <w:lvl w:ilvl="1" w:tplc="18490048" w:tentative="1">
      <w:start w:val="1"/>
      <w:numFmt w:val="lowerLetter"/>
      <w:lvlText w:val="%2."/>
      <w:lvlJc w:val="left"/>
      <w:pPr>
        <w:ind w:left="1440" w:hanging="360"/>
      </w:pPr>
    </w:lvl>
    <w:lvl w:ilvl="2" w:tplc="18490048" w:tentative="1">
      <w:start w:val="1"/>
      <w:numFmt w:val="lowerRoman"/>
      <w:lvlText w:val="%3."/>
      <w:lvlJc w:val="right"/>
      <w:pPr>
        <w:ind w:left="2160" w:hanging="180"/>
      </w:pPr>
    </w:lvl>
    <w:lvl w:ilvl="3" w:tplc="18490048" w:tentative="1">
      <w:start w:val="1"/>
      <w:numFmt w:val="decimal"/>
      <w:lvlText w:val="%4."/>
      <w:lvlJc w:val="left"/>
      <w:pPr>
        <w:ind w:left="2880" w:hanging="360"/>
      </w:pPr>
    </w:lvl>
    <w:lvl w:ilvl="4" w:tplc="18490048" w:tentative="1">
      <w:start w:val="1"/>
      <w:numFmt w:val="lowerLetter"/>
      <w:lvlText w:val="%5."/>
      <w:lvlJc w:val="left"/>
      <w:pPr>
        <w:ind w:left="3600" w:hanging="360"/>
      </w:pPr>
    </w:lvl>
    <w:lvl w:ilvl="5" w:tplc="18490048" w:tentative="1">
      <w:start w:val="1"/>
      <w:numFmt w:val="lowerRoman"/>
      <w:lvlText w:val="%6."/>
      <w:lvlJc w:val="right"/>
      <w:pPr>
        <w:ind w:left="4320" w:hanging="180"/>
      </w:pPr>
    </w:lvl>
    <w:lvl w:ilvl="6" w:tplc="18490048" w:tentative="1">
      <w:start w:val="1"/>
      <w:numFmt w:val="decimal"/>
      <w:lvlText w:val="%7."/>
      <w:lvlJc w:val="left"/>
      <w:pPr>
        <w:ind w:left="5040" w:hanging="360"/>
      </w:pPr>
    </w:lvl>
    <w:lvl w:ilvl="7" w:tplc="18490048" w:tentative="1">
      <w:start w:val="1"/>
      <w:numFmt w:val="lowerLetter"/>
      <w:lvlText w:val="%8."/>
      <w:lvlJc w:val="left"/>
      <w:pPr>
        <w:ind w:left="5760" w:hanging="360"/>
      </w:pPr>
    </w:lvl>
    <w:lvl w:ilvl="8" w:tplc="18490048" w:tentative="1">
      <w:start w:val="1"/>
      <w:numFmt w:val="lowerRoman"/>
      <w:lvlText w:val="%9."/>
      <w:lvlJc w:val="right"/>
      <w:pPr>
        <w:ind w:left="6480" w:hanging="180"/>
      </w:pPr>
    </w:lvl>
  </w:abstractNum>
  <w:abstractNum w:abstractNumId="39836348">
    <w:multiLevelType w:val="hybridMultilevel"/>
    <w:lvl w:ilvl="0" w:tplc="30369285">
      <w:start w:val="1"/>
      <w:numFmt w:val="decimal"/>
      <w:lvlText w:val="%1."/>
      <w:lvlJc w:val="left"/>
      <w:pPr>
        <w:ind w:left="720" w:hanging="360"/>
      </w:pPr>
    </w:lvl>
    <w:lvl w:ilvl="1" w:tplc="30369285" w:tentative="1">
      <w:start w:val="1"/>
      <w:numFmt w:val="lowerLetter"/>
      <w:lvlText w:val="%2."/>
      <w:lvlJc w:val="left"/>
      <w:pPr>
        <w:ind w:left="1440" w:hanging="360"/>
      </w:pPr>
    </w:lvl>
    <w:lvl w:ilvl="2" w:tplc="30369285" w:tentative="1">
      <w:start w:val="1"/>
      <w:numFmt w:val="lowerRoman"/>
      <w:lvlText w:val="%3."/>
      <w:lvlJc w:val="right"/>
      <w:pPr>
        <w:ind w:left="2160" w:hanging="180"/>
      </w:pPr>
    </w:lvl>
    <w:lvl w:ilvl="3" w:tplc="30369285" w:tentative="1">
      <w:start w:val="1"/>
      <w:numFmt w:val="decimal"/>
      <w:lvlText w:val="%4."/>
      <w:lvlJc w:val="left"/>
      <w:pPr>
        <w:ind w:left="2880" w:hanging="360"/>
      </w:pPr>
    </w:lvl>
    <w:lvl w:ilvl="4" w:tplc="30369285" w:tentative="1">
      <w:start w:val="1"/>
      <w:numFmt w:val="lowerLetter"/>
      <w:lvlText w:val="%5."/>
      <w:lvlJc w:val="left"/>
      <w:pPr>
        <w:ind w:left="3600" w:hanging="360"/>
      </w:pPr>
    </w:lvl>
    <w:lvl w:ilvl="5" w:tplc="30369285" w:tentative="1">
      <w:start w:val="1"/>
      <w:numFmt w:val="lowerRoman"/>
      <w:lvlText w:val="%6."/>
      <w:lvlJc w:val="right"/>
      <w:pPr>
        <w:ind w:left="4320" w:hanging="180"/>
      </w:pPr>
    </w:lvl>
    <w:lvl w:ilvl="6" w:tplc="30369285" w:tentative="1">
      <w:start w:val="1"/>
      <w:numFmt w:val="decimal"/>
      <w:lvlText w:val="%7."/>
      <w:lvlJc w:val="left"/>
      <w:pPr>
        <w:ind w:left="5040" w:hanging="360"/>
      </w:pPr>
    </w:lvl>
    <w:lvl w:ilvl="7" w:tplc="30369285" w:tentative="1">
      <w:start w:val="1"/>
      <w:numFmt w:val="lowerLetter"/>
      <w:lvlText w:val="%8."/>
      <w:lvlJc w:val="left"/>
      <w:pPr>
        <w:ind w:left="5760" w:hanging="360"/>
      </w:pPr>
    </w:lvl>
    <w:lvl w:ilvl="8" w:tplc="30369285" w:tentative="1">
      <w:start w:val="1"/>
      <w:numFmt w:val="lowerRoman"/>
      <w:lvlText w:val="%9."/>
      <w:lvlJc w:val="right"/>
      <w:pPr>
        <w:ind w:left="6480" w:hanging="180"/>
      </w:pPr>
    </w:lvl>
  </w:abstractNum>
  <w:abstractNum w:abstractNumId="39836347">
    <w:multiLevelType w:val="hybridMultilevel"/>
    <w:lvl w:ilvl="0" w:tplc="13494539">
      <w:start w:val="1"/>
      <w:numFmt w:val="decimal"/>
      <w:lvlText w:val="%1."/>
      <w:lvlJc w:val="left"/>
      <w:pPr>
        <w:ind w:left="720" w:hanging="360"/>
      </w:pPr>
    </w:lvl>
    <w:lvl w:ilvl="1" w:tplc="13494539" w:tentative="1">
      <w:start w:val="1"/>
      <w:numFmt w:val="lowerLetter"/>
      <w:lvlText w:val="%2."/>
      <w:lvlJc w:val="left"/>
      <w:pPr>
        <w:ind w:left="1440" w:hanging="360"/>
      </w:pPr>
    </w:lvl>
    <w:lvl w:ilvl="2" w:tplc="13494539" w:tentative="1">
      <w:start w:val="1"/>
      <w:numFmt w:val="lowerRoman"/>
      <w:lvlText w:val="%3."/>
      <w:lvlJc w:val="right"/>
      <w:pPr>
        <w:ind w:left="2160" w:hanging="180"/>
      </w:pPr>
    </w:lvl>
    <w:lvl w:ilvl="3" w:tplc="13494539" w:tentative="1">
      <w:start w:val="1"/>
      <w:numFmt w:val="decimal"/>
      <w:lvlText w:val="%4."/>
      <w:lvlJc w:val="left"/>
      <w:pPr>
        <w:ind w:left="2880" w:hanging="360"/>
      </w:pPr>
    </w:lvl>
    <w:lvl w:ilvl="4" w:tplc="13494539" w:tentative="1">
      <w:start w:val="1"/>
      <w:numFmt w:val="lowerLetter"/>
      <w:lvlText w:val="%5."/>
      <w:lvlJc w:val="left"/>
      <w:pPr>
        <w:ind w:left="3600" w:hanging="360"/>
      </w:pPr>
    </w:lvl>
    <w:lvl w:ilvl="5" w:tplc="13494539" w:tentative="1">
      <w:start w:val="1"/>
      <w:numFmt w:val="lowerRoman"/>
      <w:lvlText w:val="%6."/>
      <w:lvlJc w:val="right"/>
      <w:pPr>
        <w:ind w:left="4320" w:hanging="180"/>
      </w:pPr>
    </w:lvl>
    <w:lvl w:ilvl="6" w:tplc="13494539" w:tentative="1">
      <w:start w:val="1"/>
      <w:numFmt w:val="decimal"/>
      <w:lvlText w:val="%7."/>
      <w:lvlJc w:val="left"/>
      <w:pPr>
        <w:ind w:left="5040" w:hanging="360"/>
      </w:pPr>
    </w:lvl>
    <w:lvl w:ilvl="7" w:tplc="13494539" w:tentative="1">
      <w:start w:val="1"/>
      <w:numFmt w:val="lowerLetter"/>
      <w:lvlText w:val="%8."/>
      <w:lvlJc w:val="left"/>
      <w:pPr>
        <w:ind w:left="5760" w:hanging="360"/>
      </w:pPr>
    </w:lvl>
    <w:lvl w:ilvl="8" w:tplc="13494539" w:tentative="1">
      <w:start w:val="1"/>
      <w:numFmt w:val="lowerRoman"/>
      <w:lvlText w:val="%9."/>
      <w:lvlJc w:val="right"/>
      <w:pPr>
        <w:ind w:left="6480" w:hanging="180"/>
      </w:pPr>
    </w:lvl>
  </w:abstractNum>
  <w:abstractNum w:abstractNumId="39836346">
    <w:multiLevelType w:val="hybridMultilevel"/>
    <w:lvl w:ilvl="0" w:tplc="55263061">
      <w:start w:val="1"/>
      <w:numFmt w:val="decimal"/>
      <w:lvlText w:val="%1."/>
      <w:lvlJc w:val="left"/>
      <w:pPr>
        <w:ind w:left="720" w:hanging="360"/>
      </w:pPr>
    </w:lvl>
    <w:lvl w:ilvl="1" w:tplc="55263061" w:tentative="1">
      <w:start w:val="1"/>
      <w:numFmt w:val="lowerLetter"/>
      <w:lvlText w:val="%2."/>
      <w:lvlJc w:val="left"/>
      <w:pPr>
        <w:ind w:left="1440" w:hanging="360"/>
      </w:pPr>
    </w:lvl>
    <w:lvl w:ilvl="2" w:tplc="55263061" w:tentative="1">
      <w:start w:val="1"/>
      <w:numFmt w:val="lowerRoman"/>
      <w:lvlText w:val="%3."/>
      <w:lvlJc w:val="right"/>
      <w:pPr>
        <w:ind w:left="2160" w:hanging="180"/>
      </w:pPr>
    </w:lvl>
    <w:lvl w:ilvl="3" w:tplc="55263061" w:tentative="1">
      <w:start w:val="1"/>
      <w:numFmt w:val="decimal"/>
      <w:lvlText w:val="%4."/>
      <w:lvlJc w:val="left"/>
      <w:pPr>
        <w:ind w:left="2880" w:hanging="360"/>
      </w:pPr>
    </w:lvl>
    <w:lvl w:ilvl="4" w:tplc="55263061" w:tentative="1">
      <w:start w:val="1"/>
      <w:numFmt w:val="lowerLetter"/>
      <w:lvlText w:val="%5."/>
      <w:lvlJc w:val="left"/>
      <w:pPr>
        <w:ind w:left="3600" w:hanging="360"/>
      </w:pPr>
    </w:lvl>
    <w:lvl w:ilvl="5" w:tplc="55263061" w:tentative="1">
      <w:start w:val="1"/>
      <w:numFmt w:val="lowerRoman"/>
      <w:lvlText w:val="%6."/>
      <w:lvlJc w:val="right"/>
      <w:pPr>
        <w:ind w:left="4320" w:hanging="180"/>
      </w:pPr>
    </w:lvl>
    <w:lvl w:ilvl="6" w:tplc="55263061" w:tentative="1">
      <w:start w:val="1"/>
      <w:numFmt w:val="decimal"/>
      <w:lvlText w:val="%7."/>
      <w:lvlJc w:val="left"/>
      <w:pPr>
        <w:ind w:left="5040" w:hanging="360"/>
      </w:pPr>
    </w:lvl>
    <w:lvl w:ilvl="7" w:tplc="55263061" w:tentative="1">
      <w:start w:val="1"/>
      <w:numFmt w:val="lowerLetter"/>
      <w:lvlText w:val="%8."/>
      <w:lvlJc w:val="left"/>
      <w:pPr>
        <w:ind w:left="5760" w:hanging="360"/>
      </w:pPr>
    </w:lvl>
    <w:lvl w:ilvl="8" w:tplc="55263061" w:tentative="1">
      <w:start w:val="1"/>
      <w:numFmt w:val="lowerRoman"/>
      <w:lvlText w:val="%9."/>
      <w:lvlJc w:val="right"/>
      <w:pPr>
        <w:ind w:left="6480" w:hanging="180"/>
      </w:pPr>
    </w:lvl>
  </w:abstractNum>
  <w:abstractNum w:abstractNumId="39836345">
    <w:multiLevelType w:val="hybridMultilevel"/>
    <w:lvl w:ilvl="0" w:tplc="23034007">
      <w:start w:val="1"/>
      <w:numFmt w:val="decimal"/>
      <w:lvlText w:val="%1."/>
      <w:lvlJc w:val="left"/>
      <w:pPr>
        <w:ind w:left="720" w:hanging="360"/>
      </w:pPr>
    </w:lvl>
    <w:lvl w:ilvl="1" w:tplc="23034007" w:tentative="1">
      <w:start w:val="1"/>
      <w:numFmt w:val="lowerLetter"/>
      <w:lvlText w:val="%2."/>
      <w:lvlJc w:val="left"/>
      <w:pPr>
        <w:ind w:left="1440" w:hanging="360"/>
      </w:pPr>
    </w:lvl>
    <w:lvl w:ilvl="2" w:tplc="23034007" w:tentative="1">
      <w:start w:val="1"/>
      <w:numFmt w:val="lowerRoman"/>
      <w:lvlText w:val="%3."/>
      <w:lvlJc w:val="right"/>
      <w:pPr>
        <w:ind w:left="2160" w:hanging="180"/>
      </w:pPr>
    </w:lvl>
    <w:lvl w:ilvl="3" w:tplc="23034007" w:tentative="1">
      <w:start w:val="1"/>
      <w:numFmt w:val="decimal"/>
      <w:lvlText w:val="%4."/>
      <w:lvlJc w:val="left"/>
      <w:pPr>
        <w:ind w:left="2880" w:hanging="360"/>
      </w:pPr>
    </w:lvl>
    <w:lvl w:ilvl="4" w:tplc="23034007" w:tentative="1">
      <w:start w:val="1"/>
      <w:numFmt w:val="lowerLetter"/>
      <w:lvlText w:val="%5."/>
      <w:lvlJc w:val="left"/>
      <w:pPr>
        <w:ind w:left="3600" w:hanging="360"/>
      </w:pPr>
    </w:lvl>
    <w:lvl w:ilvl="5" w:tplc="23034007" w:tentative="1">
      <w:start w:val="1"/>
      <w:numFmt w:val="lowerRoman"/>
      <w:lvlText w:val="%6."/>
      <w:lvlJc w:val="right"/>
      <w:pPr>
        <w:ind w:left="4320" w:hanging="180"/>
      </w:pPr>
    </w:lvl>
    <w:lvl w:ilvl="6" w:tplc="23034007" w:tentative="1">
      <w:start w:val="1"/>
      <w:numFmt w:val="decimal"/>
      <w:lvlText w:val="%7."/>
      <w:lvlJc w:val="left"/>
      <w:pPr>
        <w:ind w:left="5040" w:hanging="360"/>
      </w:pPr>
    </w:lvl>
    <w:lvl w:ilvl="7" w:tplc="23034007" w:tentative="1">
      <w:start w:val="1"/>
      <w:numFmt w:val="lowerLetter"/>
      <w:lvlText w:val="%8."/>
      <w:lvlJc w:val="left"/>
      <w:pPr>
        <w:ind w:left="5760" w:hanging="360"/>
      </w:pPr>
    </w:lvl>
    <w:lvl w:ilvl="8" w:tplc="23034007" w:tentative="1">
      <w:start w:val="1"/>
      <w:numFmt w:val="lowerRoman"/>
      <w:lvlText w:val="%9."/>
      <w:lvlJc w:val="right"/>
      <w:pPr>
        <w:ind w:left="6480" w:hanging="180"/>
      </w:pPr>
    </w:lvl>
  </w:abstractNum>
  <w:abstractNum w:abstractNumId="39836344">
    <w:multiLevelType w:val="hybridMultilevel"/>
    <w:lvl w:ilvl="0" w:tplc="86188461">
      <w:start w:val="1"/>
      <w:numFmt w:val="decimal"/>
      <w:lvlText w:val="%1."/>
      <w:lvlJc w:val="left"/>
      <w:pPr>
        <w:ind w:left="720" w:hanging="360"/>
      </w:pPr>
    </w:lvl>
    <w:lvl w:ilvl="1" w:tplc="86188461" w:tentative="1">
      <w:start w:val="1"/>
      <w:numFmt w:val="lowerLetter"/>
      <w:lvlText w:val="%2."/>
      <w:lvlJc w:val="left"/>
      <w:pPr>
        <w:ind w:left="1440" w:hanging="360"/>
      </w:pPr>
    </w:lvl>
    <w:lvl w:ilvl="2" w:tplc="86188461" w:tentative="1">
      <w:start w:val="1"/>
      <w:numFmt w:val="lowerRoman"/>
      <w:lvlText w:val="%3."/>
      <w:lvlJc w:val="right"/>
      <w:pPr>
        <w:ind w:left="2160" w:hanging="180"/>
      </w:pPr>
    </w:lvl>
    <w:lvl w:ilvl="3" w:tplc="86188461" w:tentative="1">
      <w:start w:val="1"/>
      <w:numFmt w:val="decimal"/>
      <w:lvlText w:val="%4."/>
      <w:lvlJc w:val="left"/>
      <w:pPr>
        <w:ind w:left="2880" w:hanging="360"/>
      </w:pPr>
    </w:lvl>
    <w:lvl w:ilvl="4" w:tplc="86188461" w:tentative="1">
      <w:start w:val="1"/>
      <w:numFmt w:val="lowerLetter"/>
      <w:lvlText w:val="%5."/>
      <w:lvlJc w:val="left"/>
      <w:pPr>
        <w:ind w:left="3600" w:hanging="360"/>
      </w:pPr>
    </w:lvl>
    <w:lvl w:ilvl="5" w:tplc="86188461" w:tentative="1">
      <w:start w:val="1"/>
      <w:numFmt w:val="lowerRoman"/>
      <w:lvlText w:val="%6."/>
      <w:lvlJc w:val="right"/>
      <w:pPr>
        <w:ind w:left="4320" w:hanging="180"/>
      </w:pPr>
    </w:lvl>
    <w:lvl w:ilvl="6" w:tplc="86188461" w:tentative="1">
      <w:start w:val="1"/>
      <w:numFmt w:val="decimal"/>
      <w:lvlText w:val="%7."/>
      <w:lvlJc w:val="left"/>
      <w:pPr>
        <w:ind w:left="5040" w:hanging="360"/>
      </w:pPr>
    </w:lvl>
    <w:lvl w:ilvl="7" w:tplc="86188461" w:tentative="1">
      <w:start w:val="1"/>
      <w:numFmt w:val="lowerLetter"/>
      <w:lvlText w:val="%8."/>
      <w:lvlJc w:val="left"/>
      <w:pPr>
        <w:ind w:left="5760" w:hanging="360"/>
      </w:pPr>
    </w:lvl>
    <w:lvl w:ilvl="8" w:tplc="86188461" w:tentative="1">
      <w:start w:val="1"/>
      <w:numFmt w:val="lowerRoman"/>
      <w:lvlText w:val="%9."/>
      <w:lvlJc w:val="right"/>
      <w:pPr>
        <w:ind w:left="6480" w:hanging="180"/>
      </w:pPr>
    </w:lvl>
  </w:abstractNum>
  <w:abstractNum w:abstractNumId="39836343">
    <w:multiLevelType w:val="hybridMultilevel"/>
    <w:lvl w:ilvl="0" w:tplc="28489138">
      <w:start w:val="1"/>
      <w:numFmt w:val="decimal"/>
      <w:lvlText w:val="%1."/>
      <w:lvlJc w:val="left"/>
      <w:pPr>
        <w:ind w:left="720" w:hanging="360"/>
      </w:pPr>
    </w:lvl>
    <w:lvl w:ilvl="1" w:tplc="28489138" w:tentative="1">
      <w:start w:val="1"/>
      <w:numFmt w:val="lowerLetter"/>
      <w:lvlText w:val="%2."/>
      <w:lvlJc w:val="left"/>
      <w:pPr>
        <w:ind w:left="1440" w:hanging="360"/>
      </w:pPr>
    </w:lvl>
    <w:lvl w:ilvl="2" w:tplc="28489138" w:tentative="1">
      <w:start w:val="1"/>
      <w:numFmt w:val="lowerRoman"/>
      <w:lvlText w:val="%3."/>
      <w:lvlJc w:val="right"/>
      <w:pPr>
        <w:ind w:left="2160" w:hanging="180"/>
      </w:pPr>
    </w:lvl>
    <w:lvl w:ilvl="3" w:tplc="28489138" w:tentative="1">
      <w:start w:val="1"/>
      <w:numFmt w:val="decimal"/>
      <w:lvlText w:val="%4."/>
      <w:lvlJc w:val="left"/>
      <w:pPr>
        <w:ind w:left="2880" w:hanging="360"/>
      </w:pPr>
    </w:lvl>
    <w:lvl w:ilvl="4" w:tplc="28489138" w:tentative="1">
      <w:start w:val="1"/>
      <w:numFmt w:val="lowerLetter"/>
      <w:lvlText w:val="%5."/>
      <w:lvlJc w:val="left"/>
      <w:pPr>
        <w:ind w:left="3600" w:hanging="360"/>
      </w:pPr>
    </w:lvl>
    <w:lvl w:ilvl="5" w:tplc="28489138" w:tentative="1">
      <w:start w:val="1"/>
      <w:numFmt w:val="lowerRoman"/>
      <w:lvlText w:val="%6."/>
      <w:lvlJc w:val="right"/>
      <w:pPr>
        <w:ind w:left="4320" w:hanging="180"/>
      </w:pPr>
    </w:lvl>
    <w:lvl w:ilvl="6" w:tplc="28489138" w:tentative="1">
      <w:start w:val="1"/>
      <w:numFmt w:val="decimal"/>
      <w:lvlText w:val="%7."/>
      <w:lvlJc w:val="left"/>
      <w:pPr>
        <w:ind w:left="5040" w:hanging="360"/>
      </w:pPr>
    </w:lvl>
    <w:lvl w:ilvl="7" w:tplc="28489138" w:tentative="1">
      <w:start w:val="1"/>
      <w:numFmt w:val="lowerLetter"/>
      <w:lvlText w:val="%8."/>
      <w:lvlJc w:val="left"/>
      <w:pPr>
        <w:ind w:left="5760" w:hanging="360"/>
      </w:pPr>
    </w:lvl>
    <w:lvl w:ilvl="8" w:tplc="28489138" w:tentative="1">
      <w:start w:val="1"/>
      <w:numFmt w:val="lowerRoman"/>
      <w:lvlText w:val="%9."/>
      <w:lvlJc w:val="right"/>
      <w:pPr>
        <w:ind w:left="6480" w:hanging="180"/>
      </w:pPr>
    </w:lvl>
  </w:abstractNum>
  <w:abstractNum w:abstractNumId="39836342">
    <w:multiLevelType w:val="hybridMultilevel"/>
    <w:lvl w:ilvl="0" w:tplc="60397379">
      <w:start w:val="1"/>
      <w:numFmt w:val="decimal"/>
      <w:lvlText w:val="%1."/>
      <w:lvlJc w:val="left"/>
      <w:pPr>
        <w:ind w:left="720" w:hanging="360"/>
      </w:pPr>
    </w:lvl>
    <w:lvl w:ilvl="1" w:tplc="60397379" w:tentative="1">
      <w:start w:val="1"/>
      <w:numFmt w:val="lowerLetter"/>
      <w:lvlText w:val="%2."/>
      <w:lvlJc w:val="left"/>
      <w:pPr>
        <w:ind w:left="1440" w:hanging="360"/>
      </w:pPr>
    </w:lvl>
    <w:lvl w:ilvl="2" w:tplc="60397379" w:tentative="1">
      <w:start w:val="1"/>
      <w:numFmt w:val="lowerRoman"/>
      <w:lvlText w:val="%3."/>
      <w:lvlJc w:val="right"/>
      <w:pPr>
        <w:ind w:left="2160" w:hanging="180"/>
      </w:pPr>
    </w:lvl>
    <w:lvl w:ilvl="3" w:tplc="60397379" w:tentative="1">
      <w:start w:val="1"/>
      <w:numFmt w:val="decimal"/>
      <w:lvlText w:val="%4."/>
      <w:lvlJc w:val="left"/>
      <w:pPr>
        <w:ind w:left="2880" w:hanging="360"/>
      </w:pPr>
    </w:lvl>
    <w:lvl w:ilvl="4" w:tplc="60397379" w:tentative="1">
      <w:start w:val="1"/>
      <w:numFmt w:val="lowerLetter"/>
      <w:lvlText w:val="%5."/>
      <w:lvlJc w:val="left"/>
      <w:pPr>
        <w:ind w:left="3600" w:hanging="360"/>
      </w:pPr>
    </w:lvl>
    <w:lvl w:ilvl="5" w:tplc="60397379" w:tentative="1">
      <w:start w:val="1"/>
      <w:numFmt w:val="lowerRoman"/>
      <w:lvlText w:val="%6."/>
      <w:lvlJc w:val="right"/>
      <w:pPr>
        <w:ind w:left="4320" w:hanging="180"/>
      </w:pPr>
    </w:lvl>
    <w:lvl w:ilvl="6" w:tplc="60397379" w:tentative="1">
      <w:start w:val="1"/>
      <w:numFmt w:val="decimal"/>
      <w:lvlText w:val="%7."/>
      <w:lvlJc w:val="left"/>
      <w:pPr>
        <w:ind w:left="5040" w:hanging="360"/>
      </w:pPr>
    </w:lvl>
    <w:lvl w:ilvl="7" w:tplc="60397379" w:tentative="1">
      <w:start w:val="1"/>
      <w:numFmt w:val="lowerLetter"/>
      <w:lvlText w:val="%8."/>
      <w:lvlJc w:val="left"/>
      <w:pPr>
        <w:ind w:left="5760" w:hanging="360"/>
      </w:pPr>
    </w:lvl>
    <w:lvl w:ilvl="8" w:tplc="60397379" w:tentative="1">
      <w:start w:val="1"/>
      <w:numFmt w:val="lowerRoman"/>
      <w:lvlText w:val="%9."/>
      <w:lvlJc w:val="right"/>
      <w:pPr>
        <w:ind w:left="6480" w:hanging="180"/>
      </w:pPr>
    </w:lvl>
  </w:abstractNum>
  <w:abstractNum w:abstractNumId="39836341">
    <w:multiLevelType w:val="hybridMultilevel"/>
    <w:lvl w:ilvl="0" w:tplc="63394005">
      <w:start w:val="1"/>
      <w:numFmt w:val="decimal"/>
      <w:lvlText w:val="%1."/>
      <w:lvlJc w:val="left"/>
      <w:pPr>
        <w:ind w:left="720" w:hanging="360"/>
      </w:pPr>
    </w:lvl>
    <w:lvl w:ilvl="1" w:tplc="63394005" w:tentative="1">
      <w:start w:val="1"/>
      <w:numFmt w:val="lowerLetter"/>
      <w:lvlText w:val="%2."/>
      <w:lvlJc w:val="left"/>
      <w:pPr>
        <w:ind w:left="1440" w:hanging="360"/>
      </w:pPr>
    </w:lvl>
    <w:lvl w:ilvl="2" w:tplc="63394005" w:tentative="1">
      <w:start w:val="1"/>
      <w:numFmt w:val="lowerRoman"/>
      <w:lvlText w:val="%3."/>
      <w:lvlJc w:val="right"/>
      <w:pPr>
        <w:ind w:left="2160" w:hanging="180"/>
      </w:pPr>
    </w:lvl>
    <w:lvl w:ilvl="3" w:tplc="63394005" w:tentative="1">
      <w:start w:val="1"/>
      <w:numFmt w:val="decimal"/>
      <w:lvlText w:val="%4."/>
      <w:lvlJc w:val="left"/>
      <w:pPr>
        <w:ind w:left="2880" w:hanging="360"/>
      </w:pPr>
    </w:lvl>
    <w:lvl w:ilvl="4" w:tplc="63394005" w:tentative="1">
      <w:start w:val="1"/>
      <w:numFmt w:val="lowerLetter"/>
      <w:lvlText w:val="%5."/>
      <w:lvlJc w:val="left"/>
      <w:pPr>
        <w:ind w:left="3600" w:hanging="360"/>
      </w:pPr>
    </w:lvl>
    <w:lvl w:ilvl="5" w:tplc="63394005" w:tentative="1">
      <w:start w:val="1"/>
      <w:numFmt w:val="lowerRoman"/>
      <w:lvlText w:val="%6."/>
      <w:lvlJc w:val="right"/>
      <w:pPr>
        <w:ind w:left="4320" w:hanging="180"/>
      </w:pPr>
    </w:lvl>
    <w:lvl w:ilvl="6" w:tplc="63394005" w:tentative="1">
      <w:start w:val="1"/>
      <w:numFmt w:val="decimal"/>
      <w:lvlText w:val="%7."/>
      <w:lvlJc w:val="left"/>
      <w:pPr>
        <w:ind w:left="5040" w:hanging="360"/>
      </w:pPr>
    </w:lvl>
    <w:lvl w:ilvl="7" w:tplc="63394005" w:tentative="1">
      <w:start w:val="1"/>
      <w:numFmt w:val="lowerLetter"/>
      <w:lvlText w:val="%8."/>
      <w:lvlJc w:val="left"/>
      <w:pPr>
        <w:ind w:left="5760" w:hanging="360"/>
      </w:pPr>
    </w:lvl>
    <w:lvl w:ilvl="8" w:tplc="63394005" w:tentative="1">
      <w:start w:val="1"/>
      <w:numFmt w:val="lowerRoman"/>
      <w:lvlText w:val="%9."/>
      <w:lvlJc w:val="right"/>
      <w:pPr>
        <w:ind w:left="6480" w:hanging="180"/>
      </w:pPr>
    </w:lvl>
  </w:abstractNum>
  <w:abstractNum w:abstractNumId="39836340">
    <w:multiLevelType w:val="hybridMultilevel"/>
    <w:lvl w:ilvl="0" w:tplc="44846791">
      <w:start w:val="1"/>
      <w:numFmt w:val="decimal"/>
      <w:lvlText w:val="%1."/>
      <w:lvlJc w:val="left"/>
      <w:pPr>
        <w:ind w:left="720" w:hanging="360"/>
      </w:pPr>
    </w:lvl>
    <w:lvl w:ilvl="1" w:tplc="44846791" w:tentative="1">
      <w:start w:val="1"/>
      <w:numFmt w:val="lowerLetter"/>
      <w:lvlText w:val="%2."/>
      <w:lvlJc w:val="left"/>
      <w:pPr>
        <w:ind w:left="1440" w:hanging="360"/>
      </w:pPr>
    </w:lvl>
    <w:lvl w:ilvl="2" w:tplc="44846791" w:tentative="1">
      <w:start w:val="1"/>
      <w:numFmt w:val="lowerRoman"/>
      <w:lvlText w:val="%3."/>
      <w:lvlJc w:val="right"/>
      <w:pPr>
        <w:ind w:left="2160" w:hanging="180"/>
      </w:pPr>
    </w:lvl>
    <w:lvl w:ilvl="3" w:tplc="44846791" w:tentative="1">
      <w:start w:val="1"/>
      <w:numFmt w:val="decimal"/>
      <w:lvlText w:val="%4."/>
      <w:lvlJc w:val="left"/>
      <w:pPr>
        <w:ind w:left="2880" w:hanging="360"/>
      </w:pPr>
    </w:lvl>
    <w:lvl w:ilvl="4" w:tplc="44846791" w:tentative="1">
      <w:start w:val="1"/>
      <w:numFmt w:val="lowerLetter"/>
      <w:lvlText w:val="%5."/>
      <w:lvlJc w:val="left"/>
      <w:pPr>
        <w:ind w:left="3600" w:hanging="360"/>
      </w:pPr>
    </w:lvl>
    <w:lvl w:ilvl="5" w:tplc="44846791" w:tentative="1">
      <w:start w:val="1"/>
      <w:numFmt w:val="lowerRoman"/>
      <w:lvlText w:val="%6."/>
      <w:lvlJc w:val="right"/>
      <w:pPr>
        <w:ind w:left="4320" w:hanging="180"/>
      </w:pPr>
    </w:lvl>
    <w:lvl w:ilvl="6" w:tplc="44846791" w:tentative="1">
      <w:start w:val="1"/>
      <w:numFmt w:val="decimal"/>
      <w:lvlText w:val="%7."/>
      <w:lvlJc w:val="left"/>
      <w:pPr>
        <w:ind w:left="5040" w:hanging="360"/>
      </w:pPr>
    </w:lvl>
    <w:lvl w:ilvl="7" w:tplc="44846791" w:tentative="1">
      <w:start w:val="1"/>
      <w:numFmt w:val="lowerLetter"/>
      <w:lvlText w:val="%8."/>
      <w:lvlJc w:val="left"/>
      <w:pPr>
        <w:ind w:left="5760" w:hanging="360"/>
      </w:pPr>
    </w:lvl>
    <w:lvl w:ilvl="8" w:tplc="44846791" w:tentative="1">
      <w:start w:val="1"/>
      <w:numFmt w:val="lowerRoman"/>
      <w:lvlText w:val="%9."/>
      <w:lvlJc w:val="right"/>
      <w:pPr>
        <w:ind w:left="6480" w:hanging="180"/>
      </w:pPr>
    </w:lvl>
  </w:abstractNum>
  <w:abstractNum w:abstractNumId="39836339">
    <w:multiLevelType w:val="hybridMultilevel"/>
    <w:lvl w:ilvl="0" w:tplc="72477810">
      <w:start w:val="1"/>
      <w:numFmt w:val="decimal"/>
      <w:lvlText w:val="%1."/>
      <w:lvlJc w:val="left"/>
      <w:pPr>
        <w:ind w:left="720" w:hanging="360"/>
      </w:pPr>
    </w:lvl>
    <w:lvl w:ilvl="1" w:tplc="72477810" w:tentative="1">
      <w:start w:val="1"/>
      <w:numFmt w:val="lowerLetter"/>
      <w:lvlText w:val="%2."/>
      <w:lvlJc w:val="left"/>
      <w:pPr>
        <w:ind w:left="1440" w:hanging="360"/>
      </w:pPr>
    </w:lvl>
    <w:lvl w:ilvl="2" w:tplc="72477810" w:tentative="1">
      <w:start w:val="1"/>
      <w:numFmt w:val="lowerRoman"/>
      <w:lvlText w:val="%3."/>
      <w:lvlJc w:val="right"/>
      <w:pPr>
        <w:ind w:left="2160" w:hanging="180"/>
      </w:pPr>
    </w:lvl>
    <w:lvl w:ilvl="3" w:tplc="72477810" w:tentative="1">
      <w:start w:val="1"/>
      <w:numFmt w:val="decimal"/>
      <w:lvlText w:val="%4."/>
      <w:lvlJc w:val="left"/>
      <w:pPr>
        <w:ind w:left="2880" w:hanging="360"/>
      </w:pPr>
    </w:lvl>
    <w:lvl w:ilvl="4" w:tplc="72477810" w:tentative="1">
      <w:start w:val="1"/>
      <w:numFmt w:val="lowerLetter"/>
      <w:lvlText w:val="%5."/>
      <w:lvlJc w:val="left"/>
      <w:pPr>
        <w:ind w:left="3600" w:hanging="360"/>
      </w:pPr>
    </w:lvl>
    <w:lvl w:ilvl="5" w:tplc="72477810" w:tentative="1">
      <w:start w:val="1"/>
      <w:numFmt w:val="lowerRoman"/>
      <w:lvlText w:val="%6."/>
      <w:lvlJc w:val="right"/>
      <w:pPr>
        <w:ind w:left="4320" w:hanging="180"/>
      </w:pPr>
    </w:lvl>
    <w:lvl w:ilvl="6" w:tplc="72477810" w:tentative="1">
      <w:start w:val="1"/>
      <w:numFmt w:val="decimal"/>
      <w:lvlText w:val="%7."/>
      <w:lvlJc w:val="left"/>
      <w:pPr>
        <w:ind w:left="5040" w:hanging="360"/>
      </w:pPr>
    </w:lvl>
    <w:lvl w:ilvl="7" w:tplc="72477810" w:tentative="1">
      <w:start w:val="1"/>
      <w:numFmt w:val="lowerLetter"/>
      <w:lvlText w:val="%8."/>
      <w:lvlJc w:val="left"/>
      <w:pPr>
        <w:ind w:left="5760" w:hanging="360"/>
      </w:pPr>
    </w:lvl>
    <w:lvl w:ilvl="8" w:tplc="72477810" w:tentative="1">
      <w:start w:val="1"/>
      <w:numFmt w:val="lowerRoman"/>
      <w:lvlText w:val="%9."/>
      <w:lvlJc w:val="right"/>
      <w:pPr>
        <w:ind w:left="6480" w:hanging="180"/>
      </w:pPr>
    </w:lvl>
  </w:abstractNum>
  <w:abstractNum w:abstractNumId="39836338">
    <w:multiLevelType w:val="hybridMultilevel"/>
    <w:lvl w:ilvl="0" w:tplc="86584838">
      <w:start w:val="1"/>
      <w:numFmt w:val="decimal"/>
      <w:lvlText w:val="%1."/>
      <w:lvlJc w:val="left"/>
      <w:pPr>
        <w:ind w:left="720" w:hanging="360"/>
      </w:pPr>
    </w:lvl>
    <w:lvl w:ilvl="1" w:tplc="86584838" w:tentative="1">
      <w:start w:val="1"/>
      <w:numFmt w:val="lowerLetter"/>
      <w:lvlText w:val="%2."/>
      <w:lvlJc w:val="left"/>
      <w:pPr>
        <w:ind w:left="1440" w:hanging="360"/>
      </w:pPr>
    </w:lvl>
    <w:lvl w:ilvl="2" w:tplc="86584838" w:tentative="1">
      <w:start w:val="1"/>
      <w:numFmt w:val="lowerRoman"/>
      <w:lvlText w:val="%3."/>
      <w:lvlJc w:val="right"/>
      <w:pPr>
        <w:ind w:left="2160" w:hanging="180"/>
      </w:pPr>
    </w:lvl>
    <w:lvl w:ilvl="3" w:tplc="86584838" w:tentative="1">
      <w:start w:val="1"/>
      <w:numFmt w:val="decimal"/>
      <w:lvlText w:val="%4."/>
      <w:lvlJc w:val="left"/>
      <w:pPr>
        <w:ind w:left="2880" w:hanging="360"/>
      </w:pPr>
    </w:lvl>
    <w:lvl w:ilvl="4" w:tplc="86584838" w:tentative="1">
      <w:start w:val="1"/>
      <w:numFmt w:val="lowerLetter"/>
      <w:lvlText w:val="%5."/>
      <w:lvlJc w:val="left"/>
      <w:pPr>
        <w:ind w:left="3600" w:hanging="360"/>
      </w:pPr>
    </w:lvl>
    <w:lvl w:ilvl="5" w:tplc="86584838" w:tentative="1">
      <w:start w:val="1"/>
      <w:numFmt w:val="lowerRoman"/>
      <w:lvlText w:val="%6."/>
      <w:lvlJc w:val="right"/>
      <w:pPr>
        <w:ind w:left="4320" w:hanging="180"/>
      </w:pPr>
    </w:lvl>
    <w:lvl w:ilvl="6" w:tplc="86584838" w:tentative="1">
      <w:start w:val="1"/>
      <w:numFmt w:val="decimal"/>
      <w:lvlText w:val="%7."/>
      <w:lvlJc w:val="left"/>
      <w:pPr>
        <w:ind w:left="5040" w:hanging="360"/>
      </w:pPr>
    </w:lvl>
    <w:lvl w:ilvl="7" w:tplc="86584838" w:tentative="1">
      <w:start w:val="1"/>
      <w:numFmt w:val="lowerLetter"/>
      <w:lvlText w:val="%8."/>
      <w:lvlJc w:val="left"/>
      <w:pPr>
        <w:ind w:left="5760" w:hanging="360"/>
      </w:pPr>
    </w:lvl>
    <w:lvl w:ilvl="8" w:tplc="86584838" w:tentative="1">
      <w:start w:val="1"/>
      <w:numFmt w:val="lowerRoman"/>
      <w:lvlText w:val="%9."/>
      <w:lvlJc w:val="right"/>
      <w:pPr>
        <w:ind w:left="6480" w:hanging="180"/>
      </w:pPr>
    </w:lvl>
  </w:abstractNum>
  <w:abstractNum w:abstractNumId="39836337">
    <w:multiLevelType w:val="hybridMultilevel"/>
    <w:lvl w:ilvl="0" w:tplc="25440325">
      <w:start w:val="1"/>
      <w:numFmt w:val="decimal"/>
      <w:lvlText w:val="%1."/>
      <w:lvlJc w:val="left"/>
      <w:pPr>
        <w:ind w:left="720" w:hanging="360"/>
      </w:pPr>
    </w:lvl>
    <w:lvl w:ilvl="1" w:tplc="25440325" w:tentative="1">
      <w:start w:val="1"/>
      <w:numFmt w:val="lowerLetter"/>
      <w:lvlText w:val="%2."/>
      <w:lvlJc w:val="left"/>
      <w:pPr>
        <w:ind w:left="1440" w:hanging="360"/>
      </w:pPr>
    </w:lvl>
    <w:lvl w:ilvl="2" w:tplc="25440325" w:tentative="1">
      <w:start w:val="1"/>
      <w:numFmt w:val="lowerRoman"/>
      <w:lvlText w:val="%3."/>
      <w:lvlJc w:val="right"/>
      <w:pPr>
        <w:ind w:left="2160" w:hanging="180"/>
      </w:pPr>
    </w:lvl>
    <w:lvl w:ilvl="3" w:tplc="25440325" w:tentative="1">
      <w:start w:val="1"/>
      <w:numFmt w:val="decimal"/>
      <w:lvlText w:val="%4."/>
      <w:lvlJc w:val="left"/>
      <w:pPr>
        <w:ind w:left="2880" w:hanging="360"/>
      </w:pPr>
    </w:lvl>
    <w:lvl w:ilvl="4" w:tplc="25440325" w:tentative="1">
      <w:start w:val="1"/>
      <w:numFmt w:val="lowerLetter"/>
      <w:lvlText w:val="%5."/>
      <w:lvlJc w:val="left"/>
      <w:pPr>
        <w:ind w:left="3600" w:hanging="360"/>
      </w:pPr>
    </w:lvl>
    <w:lvl w:ilvl="5" w:tplc="25440325" w:tentative="1">
      <w:start w:val="1"/>
      <w:numFmt w:val="lowerRoman"/>
      <w:lvlText w:val="%6."/>
      <w:lvlJc w:val="right"/>
      <w:pPr>
        <w:ind w:left="4320" w:hanging="180"/>
      </w:pPr>
    </w:lvl>
    <w:lvl w:ilvl="6" w:tplc="25440325" w:tentative="1">
      <w:start w:val="1"/>
      <w:numFmt w:val="decimal"/>
      <w:lvlText w:val="%7."/>
      <w:lvlJc w:val="left"/>
      <w:pPr>
        <w:ind w:left="5040" w:hanging="360"/>
      </w:pPr>
    </w:lvl>
    <w:lvl w:ilvl="7" w:tplc="25440325" w:tentative="1">
      <w:start w:val="1"/>
      <w:numFmt w:val="lowerLetter"/>
      <w:lvlText w:val="%8."/>
      <w:lvlJc w:val="left"/>
      <w:pPr>
        <w:ind w:left="5760" w:hanging="360"/>
      </w:pPr>
    </w:lvl>
    <w:lvl w:ilvl="8" w:tplc="25440325" w:tentative="1">
      <w:start w:val="1"/>
      <w:numFmt w:val="lowerRoman"/>
      <w:lvlText w:val="%9."/>
      <w:lvlJc w:val="right"/>
      <w:pPr>
        <w:ind w:left="6480" w:hanging="180"/>
      </w:pPr>
    </w:lvl>
  </w:abstractNum>
  <w:abstractNum w:abstractNumId="39836336">
    <w:multiLevelType w:val="hybridMultilevel"/>
    <w:lvl w:ilvl="0" w:tplc="48967039">
      <w:start w:val="1"/>
      <w:numFmt w:val="decimal"/>
      <w:lvlText w:val="%1."/>
      <w:lvlJc w:val="left"/>
      <w:pPr>
        <w:ind w:left="720" w:hanging="360"/>
      </w:pPr>
    </w:lvl>
    <w:lvl w:ilvl="1" w:tplc="48967039" w:tentative="1">
      <w:start w:val="1"/>
      <w:numFmt w:val="lowerLetter"/>
      <w:lvlText w:val="%2."/>
      <w:lvlJc w:val="left"/>
      <w:pPr>
        <w:ind w:left="1440" w:hanging="360"/>
      </w:pPr>
    </w:lvl>
    <w:lvl w:ilvl="2" w:tplc="48967039" w:tentative="1">
      <w:start w:val="1"/>
      <w:numFmt w:val="lowerRoman"/>
      <w:lvlText w:val="%3."/>
      <w:lvlJc w:val="right"/>
      <w:pPr>
        <w:ind w:left="2160" w:hanging="180"/>
      </w:pPr>
    </w:lvl>
    <w:lvl w:ilvl="3" w:tplc="48967039" w:tentative="1">
      <w:start w:val="1"/>
      <w:numFmt w:val="decimal"/>
      <w:lvlText w:val="%4."/>
      <w:lvlJc w:val="left"/>
      <w:pPr>
        <w:ind w:left="2880" w:hanging="360"/>
      </w:pPr>
    </w:lvl>
    <w:lvl w:ilvl="4" w:tplc="48967039" w:tentative="1">
      <w:start w:val="1"/>
      <w:numFmt w:val="lowerLetter"/>
      <w:lvlText w:val="%5."/>
      <w:lvlJc w:val="left"/>
      <w:pPr>
        <w:ind w:left="3600" w:hanging="360"/>
      </w:pPr>
    </w:lvl>
    <w:lvl w:ilvl="5" w:tplc="48967039" w:tentative="1">
      <w:start w:val="1"/>
      <w:numFmt w:val="lowerRoman"/>
      <w:lvlText w:val="%6."/>
      <w:lvlJc w:val="right"/>
      <w:pPr>
        <w:ind w:left="4320" w:hanging="180"/>
      </w:pPr>
    </w:lvl>
    <w:lvl w:ilvl="6" w:tplc="48967039" w:tentative="1">
      <w:start w:val="1"/>
      <w:numFmt w:val="decimal"/>
      <w:lvlText w:val="%7."/>
      <w:lvlJc w:val="left"/>
      <w:pPr>
        <w:ind w:left="5040" w:hanging="360"/>
      </w:pPr>
    </w:lvl>
    <w:lvl w:ilvl="7" w:tplc="48967039" w:tentative="1">
      <w:start w:val="1"/>
      <w:numFmt w:val="lowerLetter"/>
      <w:lvlText w:val="%8."/>
      <w:lvlJc w:val="left"/>
      <w:pPr>
        <w:ind w:left="5760" w:hanging="360"/>
      </w:pPr>
    </w:lvl>
    <w:lvl w:ilvl="8" w:tplc="48967039" w:tentative="1">
      <w:start w:val="1"/>
      <w:numFmt w:val="lowerRoman"/>
      <w:lvlText w:val="%9."/>
      <w:lvlJc w:val="right"/>
      <w:pPr>
        <w:ind w:left="6480" w:hanging="180"/>
      </w:pPr>
    </w:lvl>
  </w:abstractNum>
  <w:abstractNum w:abstractNumId="39836335">
    <w:multiLevelType w:val="hybridMultilevel"/>
    <w:lvl w:ilvl="0" w:tplc="31236731">
      <w:start w:val="1"/>
      <w:numFmt w:val="decimal"/>
      <w:lvlText w:val="%1."/>
      <w:lvlJc w:val="left"/>
      <w:pPr>
        <w:ind w:left="720" w:hanging="360"/>
      </w:pPr>
    </w:lvl>
    <w:lvl w:ilvl="1" w:tplc="31236731" w:tentative="1">
      <w:start w:val="1"/>
      <w:numFmt w:val="lowerLetter"/>
      <w:lvlText w:val="%2."/>
      <w:lvlJc w:val="left"/>
      <w:pPr>
        <w:ind w:left="1440" w:hanging="360"/>
      </w:pPr>
    </w:lvl>
    <w:lvl w:ilvl="2" w:tplc="31236731" w:tentative="1">
      <w:start w:val="1"/>
      <w:numFmt w:val="lowerRoman"/>
      <w:lvlText w:val="%3."/>
      <w:lvlJc w:val="right"/>
      <w:pPr>
        <w:ind w:left="2160" w:hanging="180"/>
      </w:pPr>
    </w:lvl>
    <w:lvl w:ilvl="3" w:tplc="31236731" w:tentative="1">
      <w:start w:val="1"/>
      <w:numFmt w:val="decimal"/>
      <w:lvlText w:val="%4."/>
      <w:lvlJc w:val="left"/>
      <w:pPr>
        <w:ind w:left="2880" w:hanging="360"/>
      </w:pPr>
    </w:lvl>
    <w:lvl w:ilvl="4" w:tplc="31236731" w:tentative="1">
      <w:start w:val="1"/>
      <w:numFmt w:val="lowerLetter"/>
      <w:lvlText w:val="%5."/>
      <w:lvlJc w:val="left"/>
      <w:pPr>
        <w:ind w:left="3600" w:hanging="360"/>
      </w:pPr>
    </w:lvl>
    <w:lvl w:ilvl="5" w:tplc="31236731" w:tentative="1">
      <w:start w:val="1"/>
      <w:numFmt w:val="lowerRoman"/>
      <w:lvlText w:val="%6."/>
      <w:lvlJc w:val="right"/>
      <w:pPr>
        <w:ind w:left="4320" w:hanging="180"/>
      </w:pPr>
    </w:lvl>
    <w:lvl w:ilvl="6" w:tplc="31236731" w:tentative="1">
      <w:start w:val="1"/>
      <w:numFmt w:val="decimal"/>
      <w:lvlText w:val="%7."/>
      <w:lvlJc w:val="left"/>
      <w:pPr>
        <w:ind w:left="5040" w:hanging="360"/>
      </w:pPr>
    </w:lvl>
    <w:lvl w:ilvl="7" w:tplc="31236731" w:tentative="1">
      <w:start w:val="1"/>
      <w:numFmt w:val="lowerLetter"/>
      <w:lvlText w:val="%8."/>
      <w:lvlJc w:val="left"/>
      <w:pPr>
        <w:ind w:left="5760" w:hanging="360"/>
      </w:pPr>
    </w:lvl>
    <w:lvl w:ilvl="8" w:tplc="31236731" w:tentative="1">
      <w:start w:val="1"/>
      <w:numFmt w:val="lowerRoman"/>
      <w:lvlText w:val="%9."/>
      <w:lvlJc w:val="right"/>
      <w:pPr>
        <w:ind w:left="6480" w:hanging="180"/>
      </w:pPr>
    </w:lvl>
  </w:abstractNum>
  <w:abstractNum w:abstractNumId="39836334">
    <w:multiLevelType w:val="hybridMultilevel"/>
    <w:lvl w:ilvl="0" w:tplc="37719204">
      <w:start w:val="1"/>
      <w:numFmt w:val="decimal"/>
      <w:lvlText w:val="%1."/>
      <w:lvlJc w:val="left"/>
      <w:pPr>
        <w:ind w:left="720" w:hanging="360"/>
      </w:pPr>
    </w:lvl>
    <w:lvl w:ilvl="1" w:tplc="37719204" w:tentative="1">
      <w:start w:val="1"/>
      <w:numFmt w:val="lowerLetter"/>
      <w:lvlText w:val="%2."/>
      <w:lvlJc w:val="left"/>
      <w:pPr>
        <w:ind w:left="1440" w:hanging="360"/>
      </w:pPr>
    </w:lvl>
    <w:lvl w:ilvl="2" w:tplc="37719204" w:tentative="1">
      <w:start w:val="1"/>
      <w:numFmt w:val="lowerRoman"/>
      <w:lvlText w:val="%3."/>
      <w:lvlJc w:val="right"/>
      <w:pPr>
        <w:ind w:left="2160" w:hanging="180"/>
      </w:pPr>
    </w:lvl>
    <w:lvl w:ilvl="3" w:tplc="37719204" w:tentative="1">
      <w:start w:val="1"/>
      <w:numFmt w:val="decimal"/>
      <w:lvlText w:val="%4."/>
      <w:lvlJc w:val="left"/>
      <w:pPr>
        <w:ind w:left="2880" w:hanging="360"/>
      </w:pPr>
    </w:lvl>
    <w:lvl w:ilvl="4" w:tplc="37719204" w:tentative="1">
      <w:start w:val="1"/>
      <w:numFmt w:val="lowerLetter"/>
      <w:lvlText w:val="%5."/>
      <w:lvlJc w:val="left"/>
      <w:pPr>
        <w:ind w:left="3600" w:hanging="360"/>
      </w:pPr>
    </w:lvl>
    <w:lvl w:ilvl="5" w:tplc="37719204" w:tentative="1">
      <w:start w:val="1"/>
      <w:numFmt w:val="lowerRoman"/>
      <w:lvlText w:val="%6."/>
      <w:lvlJc w:val="right"/>
      <w:pPr>
        <w:ind w:left="4320" w:hanging="180"/>
      </w:pPr>
    </w:lvl>
    <w:lvl w:ilvl="6" w:tplc="37719204" w:tentative="1">
      <w:start w:val="1"/>
      <w:numFmt w:val="decimal"/>
      <w:lvlText w:val="%7."/>
      <w:lvlJc w:val="left"/>
      <w:pPr>
        <w:ind w:left="5040" w:hanging="360"/>
      </w:pPr>
    </w:lvl>
    <w:lvl w:ilvl="7" w:tplc="37719204" w:tentative="1">
      <w:start w:val="1"/>
      <w:numFmt w:val="lowerLetter"/>
      <w:lvlText w:val="%8."/>
      <w:lvlJc w:val="left"/>
      <w:pPr>
        <w:ind w:left="5760" w:hanging="360"/>
      </w:pPr>
    </w:lvl>
    <w:lvl w:ilvl="8" w:tplc="37719204" w:tentative="1">
      <w:start w:val="1"/>
      <w:numFmt w:val="lowerRoman"/>
      <w:lvlText w:val="%9."/>
      <w:lvlJc w:val="right"/>
      <w:pPr>
        <w:ind w:left="6480" w:hanging="180"/>
      </w:pPr>
    </w:lvl>
  </w:abstractNum>
  <w:abstractNum w:abstractNumId="39836333">
    <w:multiLevelType w:val="hybridMultilevel"/>
    <w:lvl w:ilvl="0" w:tplc="62127936">
      <w:start w:val="1"/>
      <w:numFmt w:val="decimal"/>
      <w:lvlText w:val="%1."/>
      <w:lvlJc w:val="left"/>
      <w:pPr>
        <w:ind w:left="720" w:hanging="360"/>
      </w:pPr>
    </w:lvl>
    <w:lvl w:ilvl="1" w:tplc="62127936" w:tentative="1">
      <w:start w:val="1"/>
      <w:numFmt w:val="lowerLetter"/>
      <w:lvlText w:val="%2."/>
      <w:lvlJc w:val="left"/>
      <w:pPr>
        <w:ind w:left="1440" w:hanging="360"/>
      </w:pPr>
    </w:lvl>
    <w:lvl w:ilvl="2" w:tplc="62127936" w:tentative="1">
      <w:start w:val="1"/>
      <w:numFmt w:val="lowerRoman"/>
      <w:lvlText w:val="%3."/>
      <w:lvlJc w:val="right"/>
      <w:pPr>
        <w:ind w:left="2160" w:hanging="180"/>
      </w:pPr>
    </w:lvl>
    <w:lvl w:ilvl="3" w:tplc="62127936" w:tentative="1">
      <w:start w:val="1"/>
      <w:numFmt w:val="decimal"/>
      <w:lvlText w:val="%4."/>
      <w:lvlJc w:val="left"/>
      <w:pPr>
        <w:ind w:left="2880" w:hanging="360"/>
      </w:pPr>
    </w:lvl>
    <w:lvl w:ilvl="4" w:tplc="62127936" w:tentative="1">
      <w:start w:val="1"/>
      <w:numFmt w:val="lowerLetter"/>
      <w:lvlText w:val="%5."/>
      <w:lvlJc w:val="left"/>
      <w:pPr>
        <w:ind w:left="3600" w:hanging="360"/>
      </w:pPr>
    </w:lvl>
    <w:lvl w:ilvl="5" w:tplc="62127936" w:tentative="1">
      <w:start w:val="1"/>
      <w:numFmt w:val="lowerRoman"/>
      <w:lvlText w:val="%6."/>
      <w:lvlJc w:val="right"/>
      <w:pPr>
        <w:ind w:left="4320" w:hanging="180"/>
      </w:pPr>
    </w:lvl>
    <w:lvl w:ilvl="6" w:tplc="62127936" w:tentative="1">
      <w:start w:val="1"/>
      <w:numFmt w:val="decimal"/>
      <w:lvlText w:val="%7."/>
      <w:lvlJc w:val="left"/>
      <w:pPr>
        <w:ind w:left="5040" w:hanging="360"/>
      </w:pPr>
    </w:lvl>
    <w:lvl w:ilvl="7" w:tplc="62127936" w:tentative="1">
      <w:start w:val="1"/>
      <w:numFmt w:val="lowerLetter"/>
      <w:lvlText w:val="%8."/>
      <w:lvlJc w:val="left"/>
      <w:pPr>
        <w:ind w:left="5760" w:hanging="360"/>
      </w:pPr>
    </w:lvl>
    <w:lvl w:ilvl="8" w:tplc="62127936" w:tentative="1">
      <w:start w:val="1"/>
      <w:numFmt w:val="lowerRoman"/>
      <w:lvlText w:val="%9."/>
      <w:lvlJc w:val="right"/>
      <w:pPr>
        <w:ind w:left="6480" w:hanging="180"/>
      </w:pPr>
    </w:lvl>
  </w:abstractNum>
  <w:abstractNum w:abstractNumId="39836332">
    <w:multiLevelType w:val="hybridMultilevel"/>
    <w:lvl w:ilvl="0" w:tplc="28722655">
      <w:start w:val="1"/>
      <w:numFmt w:val="decimal"/>
      <w:lvlText w:val="%1."/>
      <w:lvlJc w:val="left"/>
      <w:pPr>
        <w:ind w:left="720" w:hanging="360"/>
      </w:pPr>
    </w:lvl>
    <w:lvl w:ilvl="1" w:tplc="28722655" w:tentative="1">
      <w:start w:val="1"/>
      <w:numFmt w:val="lowerLetter"/>
      <w:lvlText w:val="%2."/>
      <w:lvlJc w:val="left"/>
      <w:pPr>
        <w:ind w:left="1440" w:hanging="360"/>
      </w:pPr>
    </w:lvl>
    <w:lvl w:ilvl="2" w:tplc="28722655" w:tentative="1">
      <w:start w:val="1"/>
      <w:numFmt w:val="lowerRoman"/>
      <w:lvlText w:val="%3."/>
      <w:lvlJc w:val="right"/>
      <w:pPr>
        <w:ind w:left="2160" w:hanging="180"/>
      </w:pPr>
    </w:lvl>
    <w:lvl w:ilvl="3" w:tplc="28722655" w:tentative="1">
      <w:start w:val="1"/>
      <w:numFmt w:val="decimal"/>
      <w:lvlText w:val="%4."/>
      <w:lvlJc w:val="left"/>
      <w:pPr>
        <w:ind w:left="2880" w:hanging="360"/>
      </w:pPr>
    </w:lvl>
    <w:lvl w:ilvl="4" w:tplc="28722655" w:tentative="1">
      <w:start w:val="1"/>
      <w:numFmt w:val="lowerLetter"/>
      <w:lvlText w:val="%5."/>
      <w:lvlJc w:val="left"/>
      <w:pPr>
        <w:ind w:left="3600" w:hanging="360"/>
      </w:pPr>
    </w:lvl>
    <w:lvl w:ilvl="5" w:tplc="28722655" w:tentative="1">
      <w:start w:val="1"/>
      <w:numFmt w:val="lowerRoman"/>
      <w:lvlText w:val="%6."/>
      <w:lvlJc w:val="right"/>
      <w:pPr>
        <w:ind w:left="4320" w:hanging="180"/>
      </w:pPr>
    </w:lvl>
    <w:lvl w:ilvl="6" w:tplc="28722655" w:tentative="1">
      <w:start w:val="1"/>
      <w:numFmt w:val="decimal"/>
      <w:lvlText w:val="%7."/>
      <w:lvlJc w:val="left"/>
      <w:pPr>
        <w:ind w:left="5040" w:hanging="360"/>
      </w:pPr>
    </w:lvl>
    <w:lvl w:ilvl="7" w:tplc="28722655" w:tentative="1">
      <w:start w:val="1"/>
      <w:numFmt w:val="lowerLetter"/>
      <w:lvlText w:val="%8."/>
      <w:lvlJc w:val="left"/>
      <w:pPr>
        <w:ind w:left="5760" w:hanging="360"/>
      </w:pPr>
    </w:lvl>
    <w:lvl w:ilvl="8" w:tplc="28722655" w:tentative="1">
      <w:start w:val="1"/>
      <w:numFmt w:val="lowerRoman"/>
      <w:lvlText w:val="%9."/>
      <w:lvlJc w:val="right"/>
      <w:pPr>
        <w:ind w:left="6480" w:hanging="180"/>
      </w:pPr>
    </w:lvl>
  </w:abstractNum>
  <w:abstractNum w:abstractNumId="39836331">
    <w:multiLevelType w:val="hybridMultilevel"/>
    <w:lvl w:ilvl="0" w:tplc="62851582">
      <w:start w:val="1"/>
      <w:numFmt w:val="decimal"/>
      <w:lvlText w:val="%1."/>
      <w:lvlJc w:val="left"/>
      <w:pPr>
        <w:ind w:left="720" w:hanging="360"/>
      </w:pPr>
    </w:lvl>
    <w:lvl w:ilvl="1" w:tplc="62851582" w:tentative="1">
      <w:start w:val="1"/>
      <w:numFmt w:val="lowerLetter"/>
      <w:lvlText w:val="%2."/>
      <w:lvlJc w:val="left"/>
      <w:pPr>
        <w:ind w:left="1440" w:hanging="360"/>
      </w:pPr>
    </w:lvl>
    <w:lvl w:ilvl="2" w:tplc="62851582" w:tentative="1">
      <w:start w:val="1"/>
      <w:numFmt w:val="lowerRoman"/>
      <w:lvlText w:val="%3."/>
      <w:lvlJc w:val="right"/>
      <w:pPr>
        <w:ind w:left="2160" w:hanging="180"/>
      </w:pPr>
    </w:lvl>
    <w:lvl w:ilvl="3" w:tplc="62851582" w:tentative="1">
      <w:start w:val="1"/>
      <w:numFmt w:val="decimal"/>
      <w:lvlText w:val="%4."/>
      <w:lvlJc w:val="left"/>
      <w:pPr>
        <w:ind w:left="2880" w:hanging="360"/>
      </w:pPr>
    </w:lvl>
    <w:lvl w:ilvl="4" w:tplc="62851582" w:tentative="1">
      <w:start w:val="1"/>
      <w:numFmt w:val="lowerLetter"/>
      <w:lvlText w:val="%5."/>
      <w:lvlJc w:val="left"/>
      <w:pPr>
        <w:ind w:left="3600" w:hanging="360"/>
      </w:pPr>
    </w:lvl>
    <w:lvl w:ilvl="5" w:tplc="62851582" w:tentative="1">
      <w:start w:val="1"/>
      <w:numFmt w:val="lowerRoman"/>
      <w:lvlText w:val="%6."/>
      <w:lvlJc w:val="right"/>
      <w:pPr>
        <w:ind w:left="4320" w:hanging="180"/>
      </w:pPr>
    </w:lvl>
    <w:lvl w:ilvl="6" w:tplc="62851582" w:tentative="1">
      <w:start w:val="1"/>
      <w:numFmt w:val="decimal"/>
      <w:lvlText w:val="%7."/>
      <w:lvlJc w:val="left"/>
      <w:pPr>
        <w:ind w:left="5040" w:hanging="360"/>
      </w:pPr>
    </w:lvl>
    <w:lvl w:ilvl="7" w:tplc="62851582" w:tentative="1">
      <w:start w:val="1"/>
      <w:numFmt w:val="lowerLetter"/>
      <w:lvlText w:val="%8."/>
      <w:lvlJc w:val="left"/>
      <w:pPr>
        <w:ind w:left="5760" w:hanging="360"/>
      </w:pPr>
    </w:lvl>
    <w:lvl w:ilvl="8" w:tplc="62851582" w:tentative="1">
      <w:start w:val="1"/>
      <w:numFmt w:val="lowerRoman"/>
      <w:lvlText w:val="%9."/>
      <w:lvlJc w:val="right"/>
      <w:pPr>
        <w:ind w:left="6480" w:hanging="180"/>
      </w:pPr>
    </w:lvl>
  </w:abstractNum>
  <w:abstractNum w:abstractNumId="39836330">
    <w:multiLevelType w:val="hybridMultilevel"/>
    <w:lvl w:ilvl="0" w:tplc="91632018">
      <w:start w:val="1"/>
      <w:numFmt w:val="decimal"/>
      <w:lvlText w:val="%1."/>
      <w:lvlJc w:val="left"/>
      <w:pPr>
        <w:ind w:left="720" w:hanging="360"/>
      </w:pPr>
    </w:lvl>
    <w:lvl w:ilvl="1" w:tplc="91632018" w:tentative="1">
      <w:start w:val="1"/>
      <w:numFmt w:val="lowerLetter"/>
      <w:lvlText w:val="%2."/>
      <w:lvlJc w:val="left"/>
      <w:pPr>
        <w:ind w:left="1440" w:hanging="360"/>
      </w:pPr>
    </w:lvl>
    <w:lvl w:ilvl="2" w:tplc="91632018" w:tentative="1">
      <w:start w:val="1"/>
      <w:numFmt w:val="lowerRoman"/>
      <w:lvlText w:val="%3."/>
      <w:lvlJc w:val="right"/>
      <w:pPr>
        <w:ind w:left="2160" w:hanging="180"/>
      </w:pPr>
    </w:lvl>
    <w:lvl w:ilvl="3" w:tplc="91632018" w:tentative="1">
      <w:start w:val="1"/>
      <w:numFmt w:val="decimal"/>
      <w:lvlText w:val="%4."/>
      <w:lvlJc w:val="left"/>
      <w:pPr>
        <w:ind w:left="2880" w:hanging="360"/>
      </w:pPr>
    </w:lvl>
    <w:lvl w:ilvl="4" w:tplc="91632018" w:tentative="1">
      <w:start w:val="1"/>
      <w:numFmt w:val="lowerLetter"/>
      <w:lvlText w:val="%5."/>
      <w:lvlJc w:val="left"/>
      <w:pPr>
        <w:ind w:left="3600" w:hanging="360"/>
      </w:pPr>
    </w:lvl>
    <w:lvl w:ilvl="5" w:tplc="91632018" w:tentative="1">
      <w:start w:val="1"/>
      <w:numFmt w:val="lowerRoman"/>
      <w:lvlText w:val="%6."/>
      <w:lvlJc w:val="right"/>
      <w:pPr>
        <w:ind w:left="4320" w:hanging="180"/>
      </w:pPr>
    </w:lvl>
    <w:lvl w:ilvl="6" w:tplc="91632018" w:tentative="1">
      <w:start w:val="1"/>
      <w:numFmt w:val="decimal"/>
      <w:lvlText w:val="%7."/>
      <w:lvlJc w:val="left"/>
      <w:pPr>
        <w:ind w:left="5040" w:hanging="360"/>
      </w:pPr>
    </w:lvl>
    <w:lvl w:ilvl="7" w:tplc="91632018" w:tentative="1">
      <w:start w:val="1"/>
      <w:numFmt w:val="lowerLetter"/>
      <w:lvlText w:val="%8."/>
      <w:lvlJc w:val="left"/>
      <w:pPr>
        <w:ind w:left="5760" w:hanging="360"/>
      </w:pPr>
    </w:lvl>
    <w:lvl w:ilvl="8" w:tplc="91632018" w:tentative="1">
      <w:start w:val="1"/>
      <w:numFmt w:val="lowerRoman"/>
      <w:lvlText w:val="%9."/>
      <w:lvlJc w:val="right"/>
      <w:pPr>
        <w:ind w:left="6480" w:hanging="180"/>
      </w:pPr>
    </w:lvl>
  </w:abstractNum>
  <w:abstractNum w:abstractNumId="39836329">
    <w:multiLevelType w:val="hybridMultilevel"/>
    <w:lvl w:ilvl="0" w:tplc="84667647">
      <w:start w:val="1"/>
      <w:numFmt w:val="decimal"/>
      <w:lvlText w:val="%1."/>
      <w:lvlJc w:val="left"/>
      <w:pPr>
        <w:ind w:left="720" w:hanging="360"/>
      </w:pPr>
    </w:lvl>
    <w:lvl w:ilvl="1" w:tplc="84667647" w:tentative="1">
      <w:start w:val="1"/>
      <w:numFmt w:val="lowerLetter"/>
      <w:lvlText w:val="%2."/>
      <w:lvlJc w:val="left"/>
      <w:pPr>
        <w:ind w:left="1440" w:hanging="360"/>
      </w:pPr>
    </w:lvl>
    <w:lvl w:ilvl="2" w:tplc="84667647" w:tentative="1">
      <w:start w:val="1"/>
      <w:numFmt w:val="lowerRoman"/>
      <w:lvlText w:val="%3."/>
      <w:lvlJc w:val="right"/>
      <w:pPr>
        <w:ind w:left="2160" w:hanging="180"/>
      </w:pPr>
    </w:lvl>
    <w:lvl w:ilvl="3" w:tplc="84667647" w:tentative="1">
      <w:start w:val="1"/>
      <w:numFmt w:val="decimal"/>
      <w:lvlText w:val="%4."/>
      <w:lvlJc w:val="left"/>
      <w:pPr>
        <w:ind w:left="2880" w:hanging="360"/>
      </w:pPr>
    </w:lvl>
    <w:lvl w:ilvl="4" w:tplc="84667647" w:tentative="1">
      <w:start w:val="1"/>
      <w:numFmt w:val="lowerLetter"/>
      <w:lvlText w:val="%5."/>
      <w:lvlJc w:val="left"/>
      <w:pPr>
        <w:ind w:left="3600" w:hanging="360"/>
      </w:pPr>
    </w:lvl>
    <w:lvl w:ilvl="5" w:tplc="84667647" w:tentative="1">
      <w:start w:val="1"/>
      <w:numFmt w:val="lowerRoman"/>
      <w:lvlText w:val="%6."/>
      <w:lvlJc w:val="right"/>
      <w:pPr>
        <w:ind w:left="4320" w:hanging="180"/>
      </w:pPr>
    </w:lvl>
    <w:lvl w:ilvl="6" w:tplc="84667647" w:tentative="1">
      <w:start w:val="1"/>
      <w:numFmt w:val="decimal"/>
      <w:lvlText w:val="%7."/>
      <w:lvlJc w:val="left"/>
      <w:pPr>
        <w:ind w:left="5040" w:hanging="360"/>
      </w:pPr>
    </w:lvl>
    <w:lvl w:ilvl="7" w:tplc="84667647" w:tentative="1">
      <w:start w:val="1"/>
      <w:numFmt w:val="lowerLetter"/>
      <w:lvlText w:val="%8."/>
      <w:lvlJc w:val="left"/>
      <w:pPr>
        <w:ind w:left="5760" w:hanging="360"/>
      </w:pPr>
    </w:lvl>
    <w:lvl w:ilvl="8" w:tplc="84667647" w:tentative="1">
      <w:start w:val="1"/>
      <w:numFmt w:val="lowerRoman"/>
      <w:lvlText w:val="%9."/>
      <w:lvlJc w:val="right"/>
      <w:pPr>
        <w:ind w:left="6480" w:hanging="180"/>
      </w:pPr>
    </w:lvl>
  </w:abstractNum>
  <w:abstractNum w:abstractNumId="39836328">
    <w:multiLevelType w:val="hybridMultilevel"/>
    <w:lvl w:ilvl="0" w:tplc="25146480">
      <w:start w:val="1"/>
      <w:numFmt w:val="decimal"/>
      <w:lvlText w:val="%1."/>
      <w:lvlJc w:val="left"/>
      <w:pPr>
        <w:ind w:left="720" w:hanging="360"/>
      </w:pPr>
    </w:lvl>
    <w:lvl w:ilvl="1" w:tplc="25146480" w:tentative="1">
      <w:start w:val="1"/>
      <w:numFmt w:val="lowerLetter"/>
      <w:lvlText w:val="%2."/>
      <w:lvlJc w:val="left"/>
      <w:pPr>
        <w:ind w:left="1440" w:hanging="360"/>
      </w:pPr>
    </w:lvl>
    <w:lvl w:ilvl="2" w:tplc="25146480" w:tentative="1">
      <w:start w:val="1"/>
      <w:numFmt w:val="lowerRoman"/>
      <w:lvlText w:val="%3."/>
      <w:lvlJc w:val="right"/>
      <w:pPr>
        <w:ind w:left="2160" w:hanging="180"/>
      </w:pPr>
    </w:lvl>
    <w:lvl w:ilvl="3" w:tplc="25146480" w:tentative="1">
      <w:start w:val="1"/>
      <w:numFmt w:val="decimal"/>
      <w:lvlText w:val="%4."/>
      <w:lvlJc w:val="left"/>
      <w:pPr>
        <w:ind w:left="2880" w:hanging="360"/>
      </w:pPr>
    </w:lvl>
    <w:lvl w:ilvl="4" w:tplc="25146480" w:tentative="1">
      <w:start w:val="1"/>
      <w:numFmt w:val="lowerLetter"/>
      <w:lvlText w:val="%5."/>
      <w:lvlJc w:val="left"/>
      <w:pPr>
        <w:ind w:left="3600" w:hanging="360"/>
      </w:pPr>
    </w:lvl>
    <w:lvl w:ilvl="5" w:tplc="25146480" w:tentative="1">
      <w:start w:val="1"/>
      <w:numFmt w:val="lowerRoman"/>
      <w:lvlText w:val="%6."/>
      <w:lvlJc w:val="right"/>
      <w:pPr>
        <w:ind w:left="4320" w:hanging="180"/>
      </w:pPr>
    </w:lvl>
    <w:lvl w:ilvl="6" w:tplc="25146480" w:tentative="1">
      <w:start w:val="1"/>
      <w:numFmt w:val="decimal"/>
      <w:lvlText w:val="%7."/>
      <w:lvlJc w:val="left"/>
      <w:pPr>
        <w:ind w:left="5040" w:hanging="360"/>
      </w:pPr>
    </w:lvl>
    <w:lvl w:ilvl="7" w:tplc="25146480" w:tentative="1">
      <w:start w:val="1"/>
      <w:numFmt w:val="lowerLetter"/>
      <w:lvlText w:val="%8."/>
      <w:lvlJc w:val="left"/>
      <w:pPr>
        <w:ind w:left="5760" w:hanging="360"/>
      </w:pPr>
    </w:lvl>
    <w:lvl w:ilvl="8" w:tplc="25146480" w:tentative="1">
      <w:start w:val="1"/>
      <w:numFmt w:val="lowerRoman"/>
      <w:lvlText w:val="%9."/>
      <w:lvlJc w:val="right"/>
      <w:pPr>
        <w:ind w:left="6480" w:hanging="180"/>
      </w:pPr>
    </w:lvl>
  </w:abstractNum>
  <w:abstractNum w:abstractNumId="39836327">
    <w:multiLevelType w:val="hybridMultilevel"/>
    <w:lvl w:ilvl="0" w:tplc="77316630">
      <w:start w:val="1"/>
      <w:numFmt w:val="decimal"/>
      <w:lvlText w:val="%1."/>
      <w:lvlJc w:val="left"/>
      <w:pPr>
        <w:ind w:left="720" w:hanging="360"/>
      </w:pPr>
    </w:lvl>
    <w:lvl w:ilvl="1" w:tplc="77316630" w:tentative="1">
      <w:start w:val="1"/>
      <w:numFmt w:val="lowerLetter"/>
      <w:lvlText w:val="%2."/>
      <w:lvlJc w:val="left"/>
      <w:pPr>
        <w:ind w:left="1440" w:hanging="360"/>
      </w:pPr>
    </w:lvl>
    <w:lvl w:ilvl="2" w:tplc="77316630" w:tentative="1">
      <w:start w:val="1"/>
      <w:numFmt w:val="lowerRoman"/>
      <w:lvlText w:val="%3."/>
      <w:lvlJc w:val="right"/>
      <w:pPr>
        <w:ind w:left="2160" w:hanging="180"/>
      </w:pPr>
    </w:lvl>
    <w:lvl w:ilvl="3" w:tplc="77316630" w:tentative="1">
      <w:start w:val="1"/>
      <w:numFmt w:val="decimal"/>
      <w:lvlText w:val="%4."/>
      <w:lvlJc w:val="left"/>
      <w:pPr>
        <w:ind w:left="2880" w:hanging="360"/>
      </w:pPr>
    </w:lvl>
    <w:lvl w:ilvl="4" w:tplc="77316630" w:tentative="1">
      <w:start w:val="1"/>
      <w:numFmt w:val="lowerLetter"/>
      <w:lvlText w:val="%5."/>
      <w:lvlJc w:val="left"/>
      <w:pPr>
        <w:ind w:left="3600" w:hanging="360"/>
      </w:pPr>
    </w:lvl>
    <w:lvl w:ilvl="5" w:tplc="77316630" w:tentative="1">
      <w:start w:val="1"/>
      <w:numFmt w:val="lowerRoman"/>
      <w:lvlText w:val="%6."/>
      <w:lvlJc w:val="right"/>
      <w:pPr>
        <w:ind w:left="4320" w:hanging="180"/>
      </w:pPr>
    </w:lvl>
    <w:lvl w:ilvl="6" w:tplc="77316630" w:tentative="1">
      <w:start w:val="1"/>
      <w:numFmt w:val="decimal"/>
      <w:lvlText w:val="%7."/>
      <w:lvlJc w:val="left"/>
      <w:pPr>
        <w:ind w:left="5040" w:hanging="360"/>
      </w:pPr>
    </w:lvl>
    <w:lvl w:ilvl="7" w:tplc="77316630" w:tentative="1">
      <w:start w:val="1"/>
      <w:numFmt w:val="lowerLetter"/>
      <w:lvlText w:val="%8."/>
      <w:lvlJc w:val="left"/>
      <w:pPr>
        <w:ind w:left="5760" w:hanging="360"/>
      </w:pPr>
    </w:lvl>
    <w:lvl w:ilvl="8" w:tplc="77316630" w:tentative="1">
      <w:start w:val="1"/>
      <w:numFmt w:val="lowerRoman"/>
      <w:lvlText w:val="%9."/>
      <w:lvlJc w:val="right"/>
      <w:pPr>
        <w:ind w:left="6480" w:hanging="180"/>
      </w:pPr>
    </w:lvl>
  </w:abstractNum>
  <w:abstractNum w:abstractNumId="39836326">
    <w:multiLevelType w:val="hybridMultilevel"/>
    <w:lvl w:ilvl="0" w:tplc="60254272">
      <w:start w:val="1"/>
      <w:numFmt w:val="decimal"/>
      <w:lvlText w:val="%1."/>
      <w:lvlJc w:val="left"/>
      <w:pPr>
        <w:ind w:left="720" w:hanging="360"/>
      </w:pPr>
    </w:lvl>
    <w:lvl w:ilvl="1" w:tplc="60254272" w:tentative="1">
      <w:start w:val="1"/>
      <w:numFmt w:val="lowerLetter"/>
      <w:lvlText w:val="%2."/>
      <w:lvlJc w:val="left"/>
      <w:pPr>
        <w:ind w:left="1440" w:hanging="360"/>
      </w:pPr>
    </w:lvl>
    <w:lvl w:ilvl="2" w:tplc="60254272" w:tentative="1">
      <w:start w:val="1"/>
      <w:numFmt w:val="lowerRoman"/>
      <w:lvlText w:val="%3."/>
      <w:lvlJc w:val="right"/>
      <w:pPr>
        <w:ind w:left="2160" w:hanging="180"/>
      </w:pPr>
    </w:lvl>
    <w:lvl w:ilvl="3" w:tplc="60254272" w:tentative="1">
      <w:start w:val="1"/>
      <w:numFmt w:val="decimal"/>
      <w:lvlText w:val="%4."/>
      <w:lvlJc w:val="left"/>
      <w:pPr>
        <w:ind w:left="2880" w:hanging="360"/>
      </w:pPr>
    </w:lvl>
    <w:lvl w:ilvl="4" w:tplc="60254272" w:tentative="1">
      <w:start w:val="1"/>
      <w:numFmt w:val="lowerLetter"/>
      <w:lvlText w:val="%5."/>
      <w:lvlJc w:val="left"/>
      <w:pPr>
        <w:ind w:left="3600" w:hanging="360"/>
      </w:pPr>
    </w:lvl>
    <w:lvl w:ilvl="5" w:tplc="60254272" w:tentative="1">
      <w:start w:val="1"/>
      <w:numFmt w:val="lowerRoman"/>
      <w:lvlText w:val="%6."/>
      <w:lvlJc w:val="right"/>
      <w:pPr>
        <w:ind w:left="4320" w:hanging="180"/>
      </w:pPr>
    </w:lvl>
    <w:lvl w:ilvl="6" w:tplc="60254272" w:tentative="1">
      <w:start w:val="1"/>
      <w:numFmt w:val="decimal"/>
      <w:lvlText w:val="%7."/>
      <w:lvlJc w:val="left"/>
      <w:pPr>
        <w:ind w:left="5040" w:hanging="360"/>
      </w:pPr>
    </w:lvl>
    <w:lvl w:ilvl="7" w:tplc="60254272" w:tentative="1">
      <w:start w:val="1"/>
      <w:numFmt w:val="lowerLetter"/>
      <w:lvlText w:val="%8."/>
      <w:lvlJc w:val="left"/>
      <w:pPr>
        <w:ind w:left="5760" w:hanging="360"/>
      </w:pPr>
    </w:lvl>
    <w:lvl w:ilvl="8" w:tplc="60254272" w:tentative="1">
      <w:start w:val="1"/>
      <w:numFmt w:val="lowerRoman"/>
      <w:lvlText w:val="%9."/>
      <w:lvlJc w:val="right"/>
      <w:pPr>
        <w:ind w:left="6480" w:hanging="180"/>
      </w:pPr>
    </w:lvl>
  </w:abstractNum>
  <w:abstractNum w:abstractNumId="39836325">
    <w:multiLevelType w:val="hybridMultilevel"/>
    <w:lvl w:ilvl="0" w:tplc="99080290">
      <w:start w:val="1"/>
      <w:numFmt w:val="decimal"/>
      <w:lvlText w:val="%1."/>
      <w:lvlJc w:val="left"/>
      <w:pPr>
        <w:ind w:left="720" w:hanging="360"/>
      </w:pPr>
    </w:lvl>
    <w:lvl w:ilvl="1" w:tplc="99080290" w:tentative="1">
      <w:start w:val="1"/>
      <w:numFmt w:val="lowerLetter"/>
      <w:lvlText w:val="%2."/>
      <w:lvlJc w:val="left"/>
      <w:pPr>
        <w:ind w:left="1440" w:hanging="360"/>
      </w:pPr>
    </w:lvl>
    <w:lvl w:ilvl="2" w:tplc="99080290" w:tentative="1">
      <w:start w:val="1"/>
      <w:numFmt w:val="lowerRoman"/>
      <w:lvlText w:val="%3."/>
      <w:lvlJc w:val="right"/>
      <w:pPr>
        <w:ind w:left="2160" w:hanging="180"/>
      </w:pPr>
    </w:lvl>
    <w:lvl w:ilvl="3" w:tplc="99080290" w:tentative="1">
      <w:start w:val="1"/>
      <w:numFmt w:val="decimal"/>
      <w:lvlText w:val="%4."/>
      <w:lvlJc w:val="left"/>
      <w:pPr>
        <w:ind w:left="2880" w:hanging="360"/>
      </w:pPr>
    </w:lvl>
    <w:lvl w:ilvl="4" w:tplc="99080290" w:tentative="1">
      <w:start w:val="1"/>
      <w:numFmt w:val="lowerLetter"/>
      <w:lvlText w:val="%5."/>
      <w:lvlJc w:val="left"/>
      <w:pPr>
        <w:ind w:left="3600" w:hanging="360"/>
      </w:pPr>
    </w:lvl>
    <w:lvl w:ilvl="5" w:tplc="99080290" w:tentative="1">
      <w:start w:val="1"/>
      <w:numFmt w:val="lowerRoman"/>
      <w:lvlText w:val="%6."/>
      <w:lvlJc w:val="right"/>
      <w:pPr>
        <w:ind w:left="4320" w:hanging="180"/>
      </w:pPr>
    </w:lvl>
    <w:lvl w:ilvl="6" w:tplc="99080290" w:tentative="1">
      <w:start w:val="1"/>
      <w:numFmt w:val="decimal"/>
      <w:lvlText w:val="%7."/>
      <w:lvlJc w:val="left"/>
      <w:pPr>
        <w:ind w:left="5040" w:hanging="360"/>
      </w:pPr>
    </w:lvl>
    <w:lvl w:ilvl="7" w:tplc="99080290" w:tentative="1">
      <w:start w:val="1"/>
      <w:numFmt w:val="lowerLetter"/>
      <w:lvlText w:val="%8."/>
      <w:lvlJc w:val="left"/>
      <w:pPr>
        <w:ind w:left="5760" w:hanging="360"/>
      </w:pPr>
    </w:lvl>
    <w:lvl w:ilvl="8" w:tplc="99080290" w:tentative="1">
      <w:start w:val="1"/>
      <w:numFmt w:val="lowerRoman"/>
      <w:lvlText w:val="%9."/>
      <w:lvlJc w:val="right"/>
      <w:pPr>
        <w:ind w:left="6480" w:hanging="180"/>
      </w:pPr>
    </w:lvl>
  </w:abstractNum>
  <w:abstractNum w:abstractNumId="39836324">
    <w:multiLevelType w:val="hybridMultilevel"/>
    <w:lvl w:ilvl="0" w:tplc="64550918">
      <w:start w:val="1"/>
      <w:numFmt w:val="decimal"/>
      <w:lvlText w:val="%1."/>
      <w:lvlJc w:val="left"/>
      <w:pPr>
        <w:ind w:left="720" w:hanging="360"/>
      </w:pPr>
    </w:lvl>
    <w:lvl w:ilvl="1" w:tplc="64550918" w:tentative="1">
      <w:start w:val="1"/>
      <w:numFmt w:val="lowerLetter"/>
      <w:lvlText w:val="%2."/>
      <w:lvlJc w:val="left"/>
      <w:pPr>
        <w:ind w:left="1440" w:hanging="360"/>
      </w:pPr>
    </w:lvl>
    <w:lvl w:ilvl="2" w:tplc="64550918" w:tentative="1">
      <w:start w:val="1"/>
      <w:numFmt w:val="lowerRoman"/>
      <w:lvlText w:val="%3."/>
      <w:lvlJc w:val="right"/>
      <w:pPr>
        <w:ind w:left="2160" w:hanging="180"/>
      </w:pPr>
    </w:lvl>
    <w:lvl w:ilvl="3" w:tplc="64550918" w:tentative="1">
      <w:start w:val="1"/>
      <w:numFmt w:val="decimal"/>
      <w:lvlText w:val="%4."/>
      <w:lvlJc w:val="left"/>
      <w:pPr>
        <w:ind w:left="2880" w:hanging="360"/>
      </w:pPr>
    </w:lvl>
    <w:lvl w:ilvl="4" w:tplc="64550918" w:tentative="1">
      <w:start w:val="1"/>
      <w:numFmt w:val="lowerLetter"/>
      <w:lvlText w:val="%5."/>
      <w:lvlJc w:val="left"/>
      <w:pPr>
        <w:ind w:left="3600" w:hanging="360"/>
      </w:pPr>
    </w:lvl>
    <w:lvl w:ilvl="5" w:tplc="64550918" w:tentative="1">
      <w:start w:val="1"/>
      <w:numFmt w:val="lowerRoman"/>
      <w:lvlText w:val="%6."/>
      <w:lvlJc w:val="right"/>
      <w:pPr>
        <w:ind w:left="4320" w:hanging="180"/>
      </w:pPr>
    </w:lvl>
    <w:lvl w:ilvl="6" w:tplc="64550918" w:tentative="1">
      <w:start w:val="1"/>
      <w:numFmt w:val="decimal"/>
      <w:lvlText w:val="%7."/>
      <w:lvlJc w:val="left"/>
      <w:pPr>
        <w:ind w:left="5040" w:hanging="360"/>
      </w:pPr>
    </w:lvl>
    <w:lvl w:ilvl="7" w:tplc="64550918" w:tentative="1">
      <w:start w:val="1"/>
      <w:numFmt w:val="lowerLetter"/>
      <w:lvlText w:val="%8."/>
      <w:lvlJc w:val="left"/>
      <w:pPr>
        <w:ind w:left="5760" w:hanging="360"/>
      </w:pPr>
    </w:lvl>
    <w:lvl w:ilvl="8" w:tplc="64550918" w:tentative="1">
      <w:start w:val="1"/>
      <w:numFmt w:val="lowerRoman"/>
      <w:lvlText w:val="%9."/>
      <w:lvlJc w:val="right"/>
      <w:pPr>
        <w:ind w:left="6480" w:hanging="180"/>
      </w:pPr>
    </w:lvl>
  </w:abstractNum>
  <w:abstractNum w:abstractNumId="39836323">
    <w:multiLevelType w:val="hybridMultilevel"/>
    <w:lvl w:ilvl="0" w:tplc="44345891">
      <w:start w:val="1"/>
      <w:numFmt w:val="decimal"/>
      <w:lvlText w:val="%1."/>
      <w:lvlJc w:val="left"/>
      <w:pPr>
        <w:ind w:left="720" w:hanging="360"/>
      </w:pPr>
    </w:lvl>
    <w:lvl w:ilvl="1" w:tplc="44345891" w:tentative="1">
      <w:start w:val="1"/>
      <w:numFmt w:val="lowerLetter"/>
      <w:lvlText w:val="%2."/>
      <w:lvlJc w:val="left"/>
      <w:pPr>
        <w:ind w:left="1440" w:hanging="360"/>
      </w:pPr>
    </w:lvl>
    <w:lvl w:ilvl="2" w:tplc="44345891" w:tentative="1">
      <w:start w:val="1"/>
      <w:numFmt w:val="lowerRoman"/>
      <w:lvlText w:val="%3."/>
      <w:lvlJc w:val="right"/>
      <w:pPr>
        <w:ind w:left="2160" w:hanging="180"/>
      </w:pPr>
    </w:lvl>
    <w:lvl w:ilvl="3" w:tplc="44345891" w:tentative="1">
      <w:start w:val="1"/>
      <w:numFmt w:val="decimal"/>
      <w:lvlText w:val="%4."/>
      <w:lvlJc w:val="left"/>
      <w:pPr>
        <w:ind w:left="2880" w:hanging="360"/>
      </w:pPr>
    </w:lvl>
    <w:lvl w:ilvl="4" w:tplc="44345891" w:tentative="1">
      <w:start w:val="1"/>
      <w:numFmt w:val="lowerLetter"/>
      <w:lvlText w:val="%5."/>
      <w:lvlJc w:val="left"/>
      <w:pPr>
        <w:ind w:left="3600" w:hanging="360"/>
      </w:pPr>
    </w:lvl>
    <w:lvl w:ilvl="5" w:tplc="44345891" w:tentative="1">
      <w:start w:val="1"/>
      <w:numFmt w:val="lowerRoman"/>
      <w:lvlText w:val="%6."/>
      <w:lvlJc w:val="right"/>
      <w:pPr>
        <w:ind w:left="4320" w:hanging="180"/>
      </w:pPr>
    </w:lvl>
    <w:lvl w:ilvl="6" w:tplc="44345891" w:tentative="1">
      <w:start w:val="1"/>
      <w:numFmt w:val="decimal"/>
      <w:lvlText w:val="%7."/>
      <w:lvlJc w:val="left"/>
      <w:pPr>
        <w:ind w:left="5040" w:hanging="360"/>
      </w:pPr>
    </w:lvl>
    <w:lvl w:ilvl="7" w:tplc="44345891" w:tentative="1">
      <w:start w:val="1"/>
      <w:numFmt w:val="lowerLetter"/>
      <w:lvlText w:val="%8."/>
      <w:lvlJc w:val="left"/>
      <w:pPr>
        <w:ind w:left="5760" w:hanging="360"/>
      </w:pPr>
    </w:lvl>
    <w:lvl w:ilvl="8" w:tplc="44345891" w:tentative="1">
      <w:start w:val="1"/>
      <w:numFmt w:val="lowerRoman"/>
      <w:lvlText w:val="%9."/>
      <w:lvlJc w:val="right"/>
      <w:pPr>
        <w:ind w:left="6480" w:hanging="180"/>
      </w:pPr>
    </w:lvl>
  </w:abstractNum>
  <w:abstractNum w:abstractNumId="39836322">
    <w:multiLevelType w:val="hybridMultilevel"/>
    <w:lvl w:ilvl="0" w:tplc="26082754">
      <w:start w:val="1"/>
      <w:numFmt w:val="decimal"/>
      <w:lvlText w:val="%1."/>
      <w:lvlJc w:val="left"/>
      <w:pPr>
        <w:ind w:left="720" w:hanging="360"/>
      </w:pPr>
    </w:lvl>
    <w:lvl w:ilvl="1" w:tplc="26082754" w:tentative="1">
      <w:start w:val="1"/>
      <w:numFmt w:val="lowerLetter"/>
      <w:lvlText w:val="%2."/>
      <w:lvlJc w:val="left"/>
      <w:pPr>
        <w:ind w:left="1440" w:hanging="360"/>
      </w:pPr>
    </w:lvl>
    <w:lvl w:ilvl="2" w:tplc="26082754" w:tentative="1">
      <w:start w:val="1"/>
      <w:numFmt w:val="lowerRoman"/>
      <w:lvlText w:val="%3."/>
      <w:lvlJc w:val="right"/>
      <w:pPr>
        <w:ind w:left="2160" w:hanging="180"/>
      </w:pPr>
    </w:lvl>
    <w:lvl w:ilvl="3" w:tplc="26082754" w:tentative="1">
      <w:start w:val="1"/>
      <w:numFmt w:val="decimal"/>
      <w:lvlText w:val="%4."/>
      <w:lvlJc w:val="left"/>
      <w:pPr>
        <w:ind w:left="2880" w:hanging="360"/>
      </w:pPr>
    </w:lvl>
    <w:lvl w:ilvl="4" w:tplc="26082754" w:tentative="1">
      <w:start w:val="1"/>
      <w:numFmt w:val="lowerLetter"/>
      <w:lvlText w:val="%5."/>
      <w:lvlJc w:val="left"/>
      <w:pPr>
        <w:ind w:left="3600" w:hanging="360"/>
      </w:pPr>
    </w:lvl>
    <w:lvl w:ilvl="5" w:tplc="26082754" w:tentative="1">
      <w:start w:val="1"/>
      <w:numFmt w:val="lowerRoman"/>
      <w:lvlText w:val="%6."/>
      <w:lvlJc w:val="right"/>
      <w:pPr>
        <w:ind w:left="4320" w:hanging="180"/>
      </w:pPr>
    </w:lvl>
    <w:lvl w:ilvl="6" w:tplc="26082754" w:tentative="1">
      <w:start w:val="1"/>
      <w:numFmt w:val="decimal"/>
      <w:lvlText w:val="%7."/>
      <w:lvlJc w:val="left"/>
      <w:pPr>
        <w:ind w:left="5040" w:hanging="360"/>
      </w:pPr>
    </w:lvl>
    <w:lvl w:ilvl="7" w:tplc="26082754" w:tentative="1">
      <w:start w:val="1"/>
      <w:numFmt w:val="lowerLetter"/>
      <w:lvlText w:val="%8."/>
      <w:lvlJc w:val="left"/>
      <w:pPr>
        <w:ind w:left="5760" w:hanging="360"/>
      </w:pPr>
    </w:lvl>
    <w:lvl w:ilvl="8" w:tplc="26082754" w:tentative="1">
      <w:start w:val="1"/>
      <w:numFmt w:val="lowerRoman"/>
      <w:lvlText w:val="%9."/>
      <w:lvlJc w:val="right"/>
      <w:pPr>
        <w:ind w:left="6480" w:hanging="180"/>
      </w:pPr>
    </w:lvl>
  </w:abstractNum>
  <w:abstractNum w:abstractNumId="39836321">
    <w:multiLevelType w:val="hybridMultilevel"/>
    <w:lvl w:ilvl="0" w:tplc="52888451">
      <w:start w:val="1"/>
      <w:numFmt w:val="decimal"/>
      <w:lvlText w:val="%1."/>
      <w:lvlJc w:val="left"/>
      <w:pPr>
        <w:ind w:left="720" w:hanging="360"/>
      </w:pPr>
    </w:lvl>
    <w:lvl w:ilvl="1" w:tplc="52888451" w:tentative="1">
      <w:start w:val="1"/>
      <w:numFmt w:val="lowerLetter"/>
      <w:lvlText w:val="%2."/>
      <w:lvlJc w:val="left"/>
      <w:pPr>
        <w:ind w:left="1440" w:hanging="360"/>
      </w:pPr>
    </w:lvl>
    <w:lvl w:ilvl="2" w:tplc="52888451" w:tentative="1">
      <w:start w:val="1"/>
      <w:numFmt w:val="lowerRoman"/>
      <w:lvlText w:val="%3."/>
      <w:lvlJc w:val="right"/>
      <w:pPr>
        <w:ind w:left="2160" w:hanging="180"/>
      </w:pPr>
    </w:lvl>
    <w:lvl w:ilvl="3" w:tplc="52888451" w:tentative="1">
      <w:start w:val="1"/>
      <w:numFmt w:val="decimal"/>
      <w:lvlText w:val="%4."/>
      <w:lvlJc w:val="left"/>
      <w:pPr>
        <w:ind w:left="2880" w:hanging="360"/>
      </w:pPr>
    </w:lvl>
    <w:lvl w:ilvl="4" w:tplc="52888451" w:tentative="1">
      <w:start w:val="1"/>
      <w:numFmt w:val="lowerLetter"/>
      <w:lvlText w:val="%5."/>
      <w:lvlJc w:val="left"/>
      <w:pPr>
        <w:ind w:left="3600" w:hanging="360"/>
      </w:pPr>
    </w:lvl>
    <w:lvl w:ilvl="5" w:tplc="52888451" w:tentative="1">
      <w:start w:val="1"/>
      <w:numFmt w:val="lowerRoman"/>
      <w:lvlText w:val="%6."/>
      <w:lvlJc w:val="right"/>
      <w:pPr>
        <w:ind w:left="4320" w:hanging="180"/>
      </w:pPr>
    </w:lvl>
    <w:lvl w:ilvl="6" w:tplc="52888451" w:tentative="1">
      <w:start w:val="1"/>
      <w:numFmt w:val="decimal"/>
      <w:lvlText w:val="%7."/>
      <w:lvlJc w:val="left"/>
      <w:pPr>
        <w:ind w:left="5040" w:hanging="360"/>
      </w:pPr>
    </w:lvl>
    <w:lvl w:ilvl="7" w:tplc="52888451" w:tentative="1">
      <w:start w:val="1"/>
      <w:numFmt w:val="lowerLetter"/>
      <w:lvlText w:val="%8."/>
      <w:lvlJc w:val="left"/>
      <w:pPr>
        <w:ind w:left="5760" w:hanging="360"/>
      </w:pPr>
    </w:lvl>
    <w:lvl w:ilvl="8" w:tplc="52888451" w:tentative="1">
      <w:start w:val="1"/>
      <w:numFmt w:val="lowerRoman"/>
      <w:lvlText w:val="%9."/>
      <w:lvlJc w:val="right"/>
      <w:pPr>
        <w:ind w:left="6480" w:hanging="180"/>
      </w:pPr>
    </w:lvl>
  </w:abstractNum>
  <w:abstractNum w:abstractNumId="39836320">
    <w:multiLevelType w:val="hybridMultilevel"/>
    <w:lvl w:ilvl="0" w:tplc="22601350">
      <w:start w:val="1"/>
      <w:numFmt w:val="decimal"/>
      <w:lvlText w:val="%1."/>
      <w:lvlJc w:val="left"/>
      <w:pPr>
        <w:ind w:left="720" w:hanging="360"/>
      </w:pPr>
    </w:lvl>
    <w:lvl w:ilvl="1" w:tplc="22601350" w:tentative="1">
      <w:start w:val="1"/>
      <w:numFmt w:val="lowerLetter"/>
      <w:lvlText w:val="%2."/>
      <w:lvlJc w:val="left"/>
      <w:pPr>
        <w:ind w:left="1440" w:hanging="360"/>
      </w:pPr>
    </w:lvl>
    <w:lvl w:ilvl="2" w:tplc="22601350" w:tentative="1">
      <w:start w:val="1"/>
      <w:numFmt w:val="lowerRoman"/>
      <w:lvlText w:val="%3."/>
      <w:lvlJc w:val="right"/>
      <w:pPr>
        <w:ind w:left="2160" w:hanging="180"/>
      </w:pPr>
    </w:lvl>
    <w:lvl w:ilvl="3" w:tplc="22601350" w:tentative="1">
      <w:start w:val="1"/>
      <w:numFmt w:val="decimal"/>
      <w:lvlText w:val="%4."/>
      <w:lvlJc w:val="left"/>
      <w:pPr>
        <w:ind w:left="2880" w:hanging="360"/>
      </w:pPr>
    </w:lvl>
    <w:lvl w:ilvl="4" w:tplc="22601350" w:tentative="1">
      <w:start w:val="1"/>
      <w:numFmt w:val="lowerLetter"/>
      <w:lvlText w:val="%5."/>
      <w:lvlJc w:val="left"/>
      <w:pPr>
        <w:ind w:left="3600" w:hanging="360"/>
      </w:pPr>
    </w:lvl>
    <w:lvl w:ilvl="5" w:tplc="22601350" w:tentative="1">
      <w:start w:val="1"/>
      <w:numFmt w:val="lowerRoman"/>
      <w:lvlText w:val="%6."/>
      <w:lvlJc w:val="right"/>
      <w:pPr>
        <w:ind w:left="4320" w:hanging="180"/>
      </w:pPr>
    </w:lvl>
    <w:lvl w:ilvl="6" w:tplc="22601350" w:tentative="1">
      <w:start w:val="1"/>
      <w:numFmt w:val="decimal"/>
      <w:lvlText w:val="%7."/>
      <w:lvlJc w:val="left"/>
      <w:pPr>
        <w:ind w:left="5040" w:hanging="360"/>
      </w:pPr>
    </w:lvl>
    <w:lvl w:ilvl="7" w:tplc="22601350" w:tentative="1">
      <w:start w:val="1"/>
      <w:numFmt w:val="lowerLetter"/>
      <w:lvlText w:val="%8."/>
      <w:lvlJc w:val="left"/>
      <w:pPr>
        <w:ind w:left="5760" w:hanging="360"/>
      </w:pPr>
    </w:lvl>
    <w:lvl w:ilvl="8" w:tplc="22601350" w:tentative="1">
      <w:start w:val="1"/>
      <w:numFmt w:val="lowerRoman"/>
      <w:lvlText w:val="%9."/>
      <w:lvlJc w:val="right"/>
      <w:pPr>
        <w:ind w:left="6480" w:hanging="180"/>
      </w:pPr>
    </w:lvl>
  </w:abstractNum>
  <w:abstractNum w:abstractNumId="39836319">
    <w:multiLevelType w:val="hybridMultilevel"/>
    <w:lvl w:ilvl="0" w:tplc="16941611">
      <w:start w:val="1"/>
      <w:numFmt w:val="decimal"/>
      <w:lvlText w:val="%1."/>
      <w:lvlJc w:val="left"/>
      <w:pPr>
        <w:ind w:left="720" w:hanging="360"/>
      </w:pPr>
    </w:lvl>
    <w:lvl w:ilvl="1" w:tplc="16941611" w:tentative="1">
      <w:start w:val="1"/>
      <w:numFmt w:val="lowerLetter"/>
      <w:lvlText w:val="%2."/>
      <w:lvlJc w:val="left"/>
      <w:pPr>
        <w:ind w:left="1440" w:hanging="360"/>
      </w:pPr>
    </w:lvl>
    <w:lvl w:ilvl="2" w:tplc="16941611" w:tentative="1">
      <w:start w:val="1"/>
      <w:numFmt w:val="lowerRoman"/>
      <w:lvlText w:val="%3."/>
      <w:lvlJc w:val="right"/>
      <w:pPr>
        <w:ind w:left="2160" w:hanging="180"/>
      </w:pPr>
    </w:lvl>
    <w:lvl w:ilvl="3" w:tplc="16941611" w:tentative="1">
      <w:start w:val="1"/>
      <w:numFmt w:val="decimal"/>
      <w:lvlText w:val="%4."/>
      <w:lvlJc w:val="left"/>
      <w:pPr>
        <w:ind w:left="2880" w:hanging="360"/>
      </w:pPr>
    </w:lvl>
    <w:lvl w:ilvl="4" w:tplc="16941611" w:tentative="1">
      <w:start w:val="1"/>
      <w:numFmt w:val="lowerLetter"/>
      <w:lvlText w:val="%5."/>
      <w:lvlJc w:val="left"/>
      <w:pPr>
        <w:ind w:left="3600" w:hanging="360"/>
      </w:pPr>
    </w:lvl>
    <w:lvl w:ilvl="5" w:tplc="16941611" w:tentative="1">
      <w:start w:val="1"/>
      <w:numFmt w:val="lowerRoman"/>
      <w:lvlText w:val="%6."/>
      <w:lvlJc w:val="right"/>
      <w:pPr>
        <w:ind w:left="4320" w:hanging="180"/>
      </w:pPr>
    </w:lvl>
    <w:lvl w:ilvl="6" w:tplc="16941611" w:tentative="1">
      <w:start w:val="1"/>
      <w:numFmt w:val="decimal"/>
      <w:lvlText w:val="%7."/>
      <w:lvlJc w:val="left"/>
      <w:pPr>
        <w:ind w:left="5040" w:hanging="360"/>
      </w:pPr>
    </w:lvl>
    <w:lvl w:ilvl="7" w:tplc="16941611" w:tentative="1">
      <w:start w:val="1"/>
      <w:numFmt w:val="lowerLetter"/>
      <w:lvlText w:val="%8."/>
      <w:lvlJc w:val="left"/>
      <w:pPr>
        <w:ind w:left="5760" w:hanging="360"/>
      </w:pPr>
    </w:lvl>
    <w:lvl w:ilvl="8" w:tplc="16941611" w:tentative="1">
      <w:start w:val="1"/>
      <w:numFmt w:val="lowerRoman"/>
      <w:lvlText w:val="%9."/>
      <w:lvlJc w:val="right"/>
      <w:pPr>
        <w:ind w:left="6480" w:hanging="180"/>
      </w:pPr>
    </w:lvl>
  </w:abstractNum>
  <w:abstractNum w:abstractNumId="39836318">
    <w:multiLevelType w:val="hybridMultilevel"/>
    <w:lvl w:ilvl="0" w:tplc="17875608">
      <w:start w:val="1"/>
      <w:numFmt w:val="decimal"/>
      <w:lvlText w:val="%1."/>
      <w:lvlJc w:val="left"/>
      <w:pPr>
        <w:ind w:left="720" w:hanging="360"/>
      </w:pPr>
    </w:lvl>
    <w:lvl w:ilvl="1" w:tplc="17875608" w:tentative="1">
      <w:start w:val="1"/>
      <w:numFmt w:val="lowerLetter"/>
      <w:lvlText w:val="%2."/>
      <w:lvlJc w:val="left"/>
      <w:pPr>
        <w:ind w:left="1440" w:hanging="360"/>
      </w:pPr>
    </w:lvl>
    <w:lvl w:ilvl="2" w:tplc="17875608" w:tentative="1">
      <w:start w:val="1"/>
      <w:numFmt w:val="lowerRoman"/>
      <w:lvlText w:val="%3."/>
      <w:lvlJc w:val="right"/>
      <w:pPr>
        <w:ind w:left="2160" w:hanging="180"/>
      </w:pPr>
    </w:lvl>
    <w:lvl w:ilvl="3" w:tplc="17875608" w:tentative="1">
      <w:start w:val="1"/>
      <w:numFmt w:val="decimal"/>
      <w:lvlText w:val="%4."/>
      <w:lvlJc w:val="left"/>
      <w:pPr>
        <w:ind w:left="2880" w:hanging="360"/>
      </w:pPr>
    </w:lvl>
    <w:lvl w:ilvl="4" w:tplc="17875608" w:tentative="1">
      <w:start w:val="1"/>
      <w:numFmt w:val="lowerLetter"/>
      <w:lvlText w:val="%5."/>
      <w:lvlJc w:val="left"/>
      <w:pPr>
        <w:ind w:left="3600" w:hanging="360"/>
      </w:pPr>
    </w:lvl>
    <w:lvl w:ilvl="5" w:tplc="17875608" w:tentative="1">
      <w:start w:val="1"/>
      <w:numFmt w:val="lowerRoman"/>
      <w:lvlText w:val="%6."/>
      <w:lvlJc w:val="right"/>
      <w:pPr>
        <w:ind w:left="4320" w:hanging="180"/>
      </w:pPr>
    </w:lvl>
    <w:lvl w:ilvl="6" w:tplc="17875608" w:tentative="1">
      <w:start w:val="1"/>
      <w:numFmt w:val="decimal"/>
      <w:lvlText w:val="%7."/>
      <w:lvlJc w:val="left"/>
      <w:pPr>
        <w:ind w:left="5040" w:hanging="360"/>
      </w:pPr>
    </w:lvl>
    <w:lvl w:ilvl="7" w:tplc="17875608" w:tentative="1">
      <w:start w:val="1"/>
      <w:numFmt w:val="lowerLetter"/>
      <w:lvlText w:val="%8."/>
      <w:lvlJc w:val="left"/>
      <w:pPr>
        <w:ind w:left="5760" w:hanging="360"/>
      </w:pPr>
    </w:lvl>
    <w:lvl w:ilvl="8" w:tplc="17875608" w:tentative="1">
      <w:start w:val="1"/>
      <w:numFmt w:val="lowerRoman"/>
      <w:lvlText w:val="%9."/>
      <w:lvlJc w:val="right"/>
      <w:pPr>
        <w:ind w:left="6480" w:hanging="180"/>
      </w:pPr>
    </w:lvl>
  </w:abstractNum>
  <w:abstractNum w:abstractNumId="39836317">
    <w:multiLevelType w:val="hybridMultilevel"/>
    <w:lvl w:ilvl="0" w:tplc="86825024">
      <w:start w:val="1"/>
      <w:numFmt w:val="decimal"/>
      <w:lvlText w:val="%1."/>
      <w:lvlJc w:val="left"/>
      <w:pPr>
        <w:ind w:left="720" w:hanging="360"/>
      </w:pPr>
    </w:lvl>
    <w:lvl w:ilvl="1" w:tplc="86825024" w:tentative="1">
      <w:start w:val="1"/>
      <w:numFmt w:val="lowerLetter"/>
      <w:lvlText w:val="%2."/>
      <w:lvlJc w:val="left"/>
      <w:pPr>
        <w:ind w:left="1440" w:hanging="360"/>
      </w:pPr>
    </w:lvl>
    <w:lvl w:ilvl="2" w:tplc="86825024" w:tentative="1">
      <w:start w:val="1"/>
      <w:numFmt w:val="lowerRoman"/>
      <w:lvlText w:val="%3."/>
      <w:lvlJc w:val="right"/>
      <w:pPr>
        <w:ind w:left="2160" w:hanging="180"/>
      </w:pPr>
    </w:lvl>
    <w:lvl w:ilvl="3" w:tplc="86825024" w:tentative="1">
      <w:start w:val="1"/>
      <w:numFmt w:val="decimal"/>
      <w:lvlText w:val="%4."/>
      <w:lvlJc w:val="left"/>
      <w:pPr>
        <w:ind w:left="2880" w:hanging="360"/>
      </w:pPr>
    </w:lvl>
    <w:lvl w:ilvl="4" w:tplc="86825024" w:tentative="1">
      <w:start w:val="1"/>
      <w:numFmt w:val="lowerLetter"/>
      <w:lvlText w:val="%5."/>
      <w:lvlJc w:val="left"/>
      <w:pPr>
        <w:ind w:left="3600" w:hanging="360"/>
      </w:pPr>
    </w:lvl>
    <w:lvl w:ilvl="5" w:tplc="86825024" w:tentative="1">
      <w:start w:val="1"/>
      <w:numFmt w:val="lowerRoman"/>
      <w:lvlText w:val="%6."/>
      <w:lvlJc w:val="right"/>
      <w:pPr>
        <w:ind w:left="4320" w:hanging="180"/>
      </w:pPr>
    </w:lvl>
    <w:lvl w:ilvl="6" w:tplc="86825024" w:tentative="1">
      <w:start w:val="1"/>
      <w:numFmt w:val="decimal"/>
      <w:lvlText w:val="%7."/>
      <w:lvlJc w:val="left"/>
      <w:pPr>
        <w:ind w:left="5040" w:hanging="360"/>
      </w:pPr>
    </w:lvl>
    <w:lvl w:ilvl="7" w:tplc="86825024" w:tentative="1">
      <w:start w:val="1"/>
      <w:numFmt w:val="lowerLetter"/>
      <w:lvlText w:val="%8."/>
      <w:lvlJc w:val="left"/>
      <w:pPr>
        <w:ind w:left="5760" w:hanging="360"/>
      </w:pPr>
    </w:lvl>
    <w:lvl w:ilvl="8" w:tplc="86825024" w:tentative="1">
      <w:start w:val="1"/>
      <w:numFmt w:val="lowerRoman"/>
      <w:lvlText w:val="%9."/>
      <w:lvlJc w:val="right"/>
      <w:pPr>
        <w:ind w:left="6480" w:hanging="180"/>
      </w:pPr>
    </w:lvl>
  </w:abstractNum>
  <w:abstractNum w:abstractNumId="39836316">
    <w:multiLevelType w:val="hybridMultilevel"/>
    <w:lvl w:ilvl="0" w:tplc="51027389">
      <w:start w:val="1"/>
      <w:numFmt w:val="decimal"/>
      <w:lvlText w:val="%1."/>
      <w:lvlJc w:val="left"/>
      <w:pPr>
        <w:ind w:left="720" w:hanging="360"/>
      </w:pPr>
    </w:lvl>
    <w:lvl w:ilvl="1" w:tplc="51027389" w:tentative="1">
      <w:start w:val="1"/>
      <w:numFmt w:val="lowerLetter"/>
      <w:lvlText w:val="%2."/>
      <w:lvlJc w:val="left"/>
      <w:pPr>
        <w:ind w:left="1440" w:hanging="360"/>
      </w:pPr>
    </w:lvl>
    <w:lvl w:ilvl="2" w:tplc="51027389" w:tentative="1">
      <w:start w:val="1"/>
      <w:numFmt w:val="lowerRoman"/>
      <w:lvlText w:val="%3."/>
      <w:lvlJc w:val="right"/>
      <w:pPr>
        <w:ind w:left="2160" w:hanging="180"/>
      </w:pPr>
    </w:lvl>
    <w:lvl w:ilvl="3" w:tplc="51027389" w:tentative="1">
      <w:start w:val="1"/>
      <w:numFmt w:val="decimal"/>
      <w:lvlText w:val="%4."/>
      <w:lvlJc w:val="left"/>
      <w:pPr>
        <w:ind w:left="2880" w:hanging="360"/>
      </w:pPr>
    </w:lvl>
    <w:lvl w:ilvl="4" w:tplc="51027389" w:tentative="1">
      <w:start w:val="1"/>
      <w:numFmt w:val="lowerLetter"/>
      <w:lvlText w:val="%5."/>
      <w:lvlJc w:val="left"/>
      <w:pPr>
        <w:ind w:left="3600" w:hanging="360"/>
      </w:pPr>
    </w:lvl>
    <w:lvl w:ilvl="5" w:tplc="51027389" w:tentative="1">
      <w:start w:val="1"/>
      <w:numFmt w:val="lowerRoman"/>
      <w:lvlText w:val="%6."/>
      <w:lvlJc w:val="right"/>
      <w:pPr>
        <w:ind w:left="4320" w:hanging="180"/>
      </w:pPr>
    </w:lvl>
    <w:lvl w:ilvl="6" w:tplc="51027389" w:tentative="1">
      <w:start w:val="1"/>
      <w:numFmt w:val="decimal"/>
      <w:lvlText w:val="%7."/>
      <w:lvlJc w:val="left"/>
      <w:pPr>
        <w:ind w:left="5040" w:hanging="360"/>
      </w:pPr>
    </w:lvl>
    <w:lvl w:ilvl="7" w:tplc="51027389" w:tentative="1">
      <w:start w:val="1"/>
      <w:numFmt w:val="lowerLetter"/>
      <w:lvlText w:val="%8."/>
      <w:lvlJc w:val="left"/>
      <w:pPr>
        <w:ind w:left="5760" w:hanging="360"/>
      </w:pPr>
    </w:lvl>
    <w:lvl w:ilvl="8" w:tplc="51027389" w:tentative="1">
      <w:start w:val="1"/>
      <w:numFmt w:val="lowerRoman"/>
      <w:lvlText w:val="%9."/>
      <w:lvlJc w:val="right"/>
      <w:pPr>
        <w:ind w:left="6480" w:hanging="180"/>
      </w:pPr>
    </w:lvl>
  </w:abstractNum>
  <w:abstractNum w:abstractNumId="39836315">
    <w:multiLevelType w:val="hybridMultilevel"/>
    <w:lvl w:ilvl="0" w:tplc="35678993">
      <w:start w:val="1"/>
      <w:numFmt w:val="decimal"/>
      <w:lvlText w:val="%1."/>
      <w:lvlJc w:val="left"/>
      <w:pPr>
        <w:ind w:left="720" w:hanging="360"/>
      </w:pPr>
    </w:lvl>
    <w:lvl w:ilvl="1" w:tplc="35678993" w:tentative="1">
      <w:start w:val="1"/>
      <w:numFmt w:val="lowerLetter"/>
      <w:lvlText w:val="%2."/>
      <w:lvlJc w:val="left"/>
      <w:pPr>
        <w:ind w:left="1440" w:hanging="360"/>
      </w:pPr>
    </w:lvl>
    <w:lvl w:ilvl="2" w:tplc="35678993" w:tentative="1">
      <w:start w:val="1"/>
      <w:numFmt w:val="lowerRoman"/>
      <w:lvlText w:val="%3."/>
      <w:lvlJc w:val="right"/>
      <w:pPr>
        <w:ind w:left="2160" w:hanging="180"/>
      </w:pPr>
    </w:lvl>
    <w:lvl w:ilvl="3" w:tplc="35678993" w:tentative="1">
      <w:start w:val="1"/>
      <w:numFmt w:val="decimal"/>
      <w:lvlText w:val="%4."/>
      <w:lvlJc w:val="left"/>
      <w:pPr>
        <w:ind w:left="2880" w:hanging="360"/>
      </w:pPr>
    </w:lvl>
    <w:lvl w:ilvl="4" w:tplc="35678993" w:tentative="1">
      <w:start w:val="1"/>
      <w:numFmt w:val="lowerLetter"/>
      <w:lvlText w:val="%5."/>
      <w:lvlJc w:val="left"/>
      <w:pPr>
        <w:ind w:left="3600" w:hanging="360"/>
      </w:pPr>
    </w:lvl>
    <w:lvl w:ilvl="5" w:tplc="35678993" w:tentative="1">
      <w:start w:val="1"/>
      <w:numFmt w:val="lowerRoman"/>
      <w:lvlText w:val="%6."/>
      <w:lvlJc w:val="right"/>
      <w:pPr>
        <w:ind w:left="4320" w:hanging="180"/>
      </w:pPr>
    </w:lvl>
    <w:lvl w:ilvl="6" w:tplc="35678993" w:tentative="1">
      <w:start w:val="1"/>
      <w:numFmt w:val="decimal"/>
      <w:lvlText w:val="%7."/>
      <w:lvlJc w:val="left"/>
      <w:pPr>
        <w:ind w:left="5040" w:hanging="360"/>
      </w:pPr>
    </w:lvl>
    <w:lvl w:ilvl="7" w:tplc="35678993" w:tentative="1">
      <w:start w:val="1"/>
      <w:numFmt w:val="lowerLetter"/>
      <w:lvlText w:val="%8."/>
      <w:lvlJc w:val="left"/>
      <w:pPr>
        <w:ind w:left="5760" w:hanging="360"/>
      </w:pPr>
    </w:lvl>
    <w:lvl w:ilvl="8" w:tplc="35678993" w:tentative="1">
      <w:start w:val="1"/>
      <w:numFmt w:val="lowerRoman"/>
      <w:lvlText w:val="%9."/>
      <w:lvlJc w:val="right"/>
      <w:pPr>
        <w:ind w:left="6480" w:hanging="180"/>
      </w:pPr>
    </w:lvl>
  </w:abstractNum>
  <w:abstractNum w:abstractNumId="39836314">
    <w:multiLevelType w:val="hybridMultilevel"/>
    <w:lvl w:ilvl="0" w:tplc="25805297">
      <w:start w:val="1"/>
      <w:numFmt w:val="decimal"/>
      <w:lvlText w:val="%1."/>
      <w:lvlJc w:val="left"/>
      <w:pPr>
        <w:ind w:left="720" w:hanging="360"/>
      </w:pPr>
    </w:lvl>
    <w:lvl w:ilvl="1" w:tplc="25805297" w:tentative="1">
      <w:start w:val="1"/>
      <w:numFmt w:val="lowerLetter"/>
      <w:lvlText w:val="%2."/>
      <w:lvlJc w:val="left"/>
      <w:pPr>
        <w:ind w:left="1440" w:hanging="360"/>
      </w:pPr>
    </w:lvl>
    <w:lvl w:ilvl="2" w:tplc="25805297" w:tentative="1">
      <w:start w:val="1"/>
      <w:numFmt w:val="lowerRoman"/>
      <w:lvlText w:val="%3."/>
      <w:lvlJc w:val="right"/>
      <w:pPr>
        <w:ind w:left="2160" w:hanging="180"/>
      </w:pPr>
    </w:lvl>
    <w:lvl w:ilvl="3" w:tplc="25805297" w:tentative="1">
      <w:start w:val="1"/>
      <w:numFmt w:val="decimal"/>
      <w:lvlText w:val="%4."/>
      <w:lvlJc w:val="left"/>
      <w:pPr>
        <w:ind w:left="2880" w:hanging="360"/>
      </w:pPr>
    </w:lvl>
    <w:lvl w:ilvl="4" w:tplc="25805297" w:tentative="1">
      <w:start w:val="1"/>
      <w:numFmt w:val="lowerLetter"/>
      <w:lvlText w:val="%5."/>
      <w:lvlJc w:val="left"/>
      <w:pPr>
        <w:ind w:left="3600" w:hanging="360"/>
      </w:pPr>
    </w:lvl>
    <w:lvl w:ilvl="5" w:tplc="25805297" w:tentative="1">
      <w:start w:val="1"/>
      <w:numFmt w:val="lowerRoman"/>
      <w:lvlText w:val="%6."/>
      <w:lvlJc w:val="right"/>
      <w:pPr>
        <w:ind w:left="4320" w:hanging="180"/>
      </w:pPr>
    </w:lvl>
    <w:lvl w:ilvl="6" w:tplc="25805297" w:tentative="1">
      <w:start w:val="1"/>
      <w:numFmt w:val="decimal"/>
      <w:lvlText w:val="%7."/>
      <w:lvlJc w:val="left"/>
      <w:pPr>
        <w:ind w:left="5040" w:hanging="360"/>
      </w:pPr>
    </w:lvl>
    <w:lvl w:ilvl="7" w:tplc="25805297" w:tentative="1">
      <w:start w:val="1"/>
      <w:numFmt w:val="lowerLetter"/>
      <w:lvlText w:val="%8."/>
      <w:lvlJc w:val="left"/>
      <w:pPr>
        <w:ind w:left="5760" w:hanging="360"/>
      </w:pPr>
    </w:lvl>
    <w:lvl w:ilvl="8" w:tplc="25805297" w:tentative="1">
      <w:start w:val="1"/>
      <w:numFmt w:val="lowerRoman"/>
      <w:lvlText w:val="%9."/>
      <w:lvlJc w:val="right"/>
      <w:pPr>
        <w:ind w:left="6480" w:hanging="180"/>
      </w:pPr>
    </w:lvl>
  </w:abstractNum>
  <w:abstractNum w:abstractNumId="39836313">
    <w:multiLevelType w:val="hybridMultilevel"/>
    <w:lvl w:ilvl="0" w:tplc="68238232">
      <w:start w:val="1"/>
      <w:numFmt w:val="decimal"/>
      <w:lvlText w:val="%1."/>
      <w:lvlJc w:val="left"/>
      <w:pPr>
        <w:ind w:left="720" w:hanging="360"/>
      </w:pPr>
    </w:lvl>
    <w:lvl w:ilvl="1" w:tplc="68238232" w:tentative="1">
      <w:start w:val="1"/>
      <w:numFmt w:val="lowerLetter"/>
      <w:lvlText w:val="%2."/>
      <w:lvlJc w:val="left"/>
      <w:pPr>
        <w:ind w:left="1440" w:hanging="360"/>
      </w:pPr>
    </w:lvl>
    <w:lvl w:ilvl="2" w:tplc="68238232" w:tentative="1">
      <w:start w:val="1"/>
      <w:numFmt w:val="lowerRoman"/>
      <w:lvlText w:val="%3."/>
      <w:lvlJc w:val="right"/>
      <w:pPr>
        <w:ind w:left="2160" w:hanging="180"/>
      </w:pPr>
    </w:lvl>
    <w:lvl w:ilvl="3" w:tplc="68238232" w:tentative="1">
      <w:start w:val="1"/>
      <w:numFmt w:val="decimal"/>
      <w:lvlText w:val="%4."/>
      <w:lvlJc w:val="left"/>
      <w:pPr>
        <w:ind w:left="2880" w:hanging="360"/>
      </w:pPr>
    </w:lvl>
    <w:lvl w:ilvl="4" w:tplc="68238232" w:tentative="1">
      <w:start w:val="1"/>
      <w:numFmt w:val="lowerLetter"/>
      <w:lvlText w:val="%5."/>
      <w:lvlJc w:val="left"/>
      <w:pPr>
        <w:ind w:left="3600" w:hanging="360"/>
      </w:pPr>
    </w:lvl>
    <w:lvl w:ilvl="5" w:tplc="68238232" w:tentative="1">
      <w:start w:val="1"/>
      <w:numFmt w:val="lowerRoman"/>
      <w:lvlText w:val="%6."/>
      <w:lvlJc w:val="right"/>
      <w:pPr>
        <w:ind w:left="4320" w:hanging="180"/>
      </w:pPr>
    </w:lvl>
    <w:lvl w:ilvl="6" w:tplc="68238232" w:tentative="1">
      <w:start w:val="1"/>
      <w:numFmt w:val="decimal"/>
      <w:lvlText w:val="%7."/>
      <w:lvlJc w:val="left"/>
      <w:pPr>
        <w:ind w:left="5040" w:hanging="360"/>
      </w:pPr>
    </w:lvl>
    <w:lvl w:ilvl="7" w:tplc="68238232" w:tentative="1">
      <w:start w:val="1"/>
      <w:numFmt w:val="lowerLetter"/>
      <w:lvlText w:val="%8."/>
      <w:lvlJc w:val="left"/>
      <w:pPr>
        <w:ind w:left="5760" w:hanging="360"/>
      </w:pPr>
    </w:lvl>
    <w:lvl w:ilvl="8" w:tplc="68238232" w:tentative="1">
      <w:start w:val="1"/>
      <w:numFmt w:val="lowerRoman"/>
      <w:lvlText w:val="%9."/>
      <w:lvlJc w:val="right"/>
      <w:pPr>
        <w:ind w:left="6480" w:hanging="180"/>
      </w:pPr>
    </w:lvl>
  </w:abstractNum>
  <w:abstractNum w:abstractNumId="39836312">
    <w:multiLevelType w:val="hybridMultilevel"/>
    <w:lvl w:ilvl="0" w:tplc="35164943">
      <w:start w:val="1"/>
      <w:numFmt w:val="decimal"/>
      <w:lvlText w:val="%1."/>
      <w:lvlJc w:val="left"/>
      <w:pPr>
        <w:ind w:left="720" w:hanging="360"/>
      </w:pPr>
    </w:lvl>
    <w:lvl w:ilvl="1" w:tplc="35164943" w:tentative="1">
      <w:start w:val="1"/>
      <w:numFmt w:val="lowerLetter"/>
      <w:lvlText w:val="%2."/>
      <w:lvlJc w:val="left"/>
      <w:pPr>
        <w:ind w:left="1440" w:hanging="360"/>
      </w:pPr>
    </w:lvl>
    <w:lvl w:ilvl="2" w:tplc="35164943" w:tentative="1">
      <w:start w:val="1"/>
      <w:numFmt w:val="lowerRoman"/>
      <w:lvlText w:val="%3."/>
      <w:lvlJc w:val="right"/>
      <w:pPr>
        <w:ind w:left="2160" w:hanging="180"/>
      </w:pPr>
    </w:lvl>
    <w:lvl w:ilvl="3" w:tplc="35164943" w:tentative="1">
      <w:start w:val="1"/>
      <w:numFmt w:val="decimal"/>
      <w:lvlText w:val="%4."/>
      <w:lvlJc w:val="left"/>
      <w:pPr>
        <w:ind w:left="2880" w:hanging="360"/>
      </w:pPr>
    </w:lvl>
    <w:lvl w:ilvl="4" w:tplc="35164943" w:tentative="1">
      <w:start w:val="1"/>
      <w:numFmt w:val="lowerLetter"/>
      <w:lvlText w:val="%5."/>
      <w:lvlJc w:val="left"/>
      <w:pPr>
        <w:ind w:left="3600" w:hanging="360"/>
      </w:pPr>
    </w:lvl>
    <w:lvl w:ilvl="5" w:tplc="35164943" w:tentative="1">
      <w:start w:val="1"/>
      <w:numFmt w:val="lowerRoman"/>
      <w:lvlText w:val="%6."/>
      <w:lvlJc w:val="right"/>
      <w:pPr>
        <w:ind w:left="4320" w:hanging="180"/>
      </w:pPr>
    </w:lvl>
    <w:lvl w:ilvl="6" w:tplc="35164943" w:tentative="1">
      <w:start w:val="1"/>
      <w:numFmt w:val="decimal"/>
      <w:lvlText w:val="%7."/>
      <w:lvlJc w:val="left"/>
      <w:pPr>
        <w:ind w:left="5040" w:hanging="360"/>
      </w:pPr>
    </w:lvl>
    <w:lvl w:ilvl="7" w:tplc="35164943" w:tentative="1">
      <w:start w:val="1"/>
      <w:numFmt w:val="lowerLetter"/>
      <w:lvlText w:val="%8."/>
      <w:lvlJc w:val="left"/>
      <w:pPr>
        <w:ind w:left="5760" w:hanging="360"/>
      </w:pPr>
    </w:lvl>
    <w:lvl w:ilvl="8" w:tplc="35164943" w:tentative="1">
      <w:start w:val="1"/>
      <w:numFmt w:val="lowerRoman"/>
      <w:lvlText w:val="%9."/>
      <w:lvlJc w:val="right"/>
      <w:pPr>
        <w:ind w:left="6480" w:hanging="180"/>
      </w:pPr>
    </w:lvl>
  </w:abstractNum>
  <w:abstractNum w:abstractNumId="39836311">
    <w:multiLevelType w:val="hybridMultilevel"/>
    <w:lvl w:ilvl="0" w:tplc="64035478">
      <w:start w:val="1"/>
      <w:numFmt w:val="decimal"/>
      <w:lvlText w:val="%1."/>
      <w:lvlJc w:val="left"/>
      <w:pPr>
        <w:ind w:left="720" w:hanging="360"/>
      </w:pPr>
    </w:lvl>
    <w:lvl w:ilvl="1" w:tplc="64035478" w:tentative="1">
      <w:start w:val="1"/>
      <w:numFmt w:val="lowerLetter"/>
      <w:lvlText w:val="%2."/>
      <w:lvlJc w:val="left"/>
      <w:pPr>
        <w:ind w:left="1440" w:hanging="360"/>
      </w:pPr>
    </w:lvl>
    <w:lvl w:ilvl="2" w:tplc="64035478" w:tentative="1">
      <w:start w:val="1"/>
      <w:numFmt w:val="lowerRoman"/>
      <w:lvlText w:val="%3."/>
      <w:lvlJc w:val="right"/>
      <w:pPr>
        <w:ind w:left="2160" w:hanging="180"/>
      </w:pPr>
    </w:lvl>
    <w:lvl w:ilvl="3" w:tplc="64035478" w:tentative="1">
      <w:start w:val="1"/>
      <w:numFmt w:val="decimal"/>
      <w:lvlText w:val="%4."/>
      <w:lvlJc w:val="left"/>
      <w:pPr>
        <w:ind w:left="2880" w:hanging="360"/>
      </w:pPr>
    </w:lvl>
    <w:lvl w:ilvl="4" w:tplc="64035478" w:tentative="1">
      <w:start w:val="1"/>
      <w:numFmt w:val="lowerLetter"/>
      <w:lvlText w:val="%5."/>
      <w:lvlJc w:val="left"/>
      <w:pPr>
        <w:ind w:left="3600" w:hanging="360"/>
      </w:pPr>
    </w:lvl>
    <w:lvl w:ilvl="5" w:tplc="64035478" w:tentative="1">
      <w:start w:val="1"/>
      <w:numFmt w:val="lowerRoman"/>
      <w:lvlText w:val="%6."/>
      <w:lvlJc w:val="right"/>
      <w:pPr>
        <w:ind w:left="4320" w:hanging="180"/>
      </w:pPr>
    </w:lvl>
    <w:lvl w:ilvl="6" w:tplc="64035478" w:tentative="1">
      <w:start w:val="1"/>
      <w:numFmt w:val="decimal"/>
      <w:lvlText w:val="%7."/>
      <w:lvlJc w:val="left"/>
      <w:pPr>
        <w:ind w:left="5040" w:hanging="360"/>
      </w:pPr>
    </w:lvl>
    <w:lvl w:ilvl="7" w:tplc="64035478" w:tentative="1">
      <w:start w:val="1"/>
      <w:numFmt w:val="lowerLetter"/>
      <w:lvlText w:val="%8."/>
      <w:lvlJc w:val="left"/>
      <w:pPr>
        <w:ind w:left="5760" w:hanging="360"/>
      </w:pPr>
    </w:lvl>
    <w:lvl w:ilvl="8" w:tplc="64035478" w:tentative="1">
      <w:start w:val="1"/>
      <w:numFmt w:val="lowerRoman"/>
      <w:lvlText w:val="%9."/>
      <w:lvlJc w:val="right"/>
      <w:pPr>
        <w:ind w:left="6480" w:hanging="180"/>
      </w:pPr>
    </w:lvl>
  </w:abstractNum>
  <w:abstractNum w:abstractNumId="39836310">
    <w:multiLevelType w:val="hybridMultilevel"/>
    <w:lvl w:ilvl="0" w:tplc="56128268">
      <w:start w:val="1"/>
      <w:numFmt w:val="decimal"/>
      <w:lvlText w:val="%1."/>
      <w:lvlJc w:val="left"/>
      <w:pPr>
        <w:ind w:left="720" w:hanging="360"/>
      </w:pPr>
    </w:lvl>
    <w:lvl w:ilvl="1" w:tplc="56128268" w:tentative="1">
      <w:start w:val="1"/>
      <w:numFmt w:val="lowerLetter"/>
      <w:lvlText w:val="%2."/>
      <w:lvlJc w:val="left"/>
      <w:pPr>
        <w:ind w:left="1440" w:hanging="360"/>
      </w:pPr>
    </w:lvl>
    <w:lvl w:ilvl="2" w:tplc="56128268" w:tentative="1">
      <w:start w:val="1"/>
      <w:numFmt w:val="lowerRoman"/>
      <w:lvlText w:val="%3."/>
      <w:lvlJc w:val="right"/>
      <w:pPr>
        <w:ind w:left="2160" w:hanging="180"/>
      </w:pPr>
    </w:lvl>
    <w:lvl w:ilvl="3" w:tplc="56128268" w:tentative="1">
      <w:start w:val="1"/>
      <w:numFmt w:val="decimal"/>
      <w:lvlText w:val="%4."/>
      <w:lvlJc w:val="left"/>
      <w:pPr>
        <w:ind w:left="2880" w:hanging="360"/>
      </w:pPr>
    </w:lvl>
    <w:lvl w:ilvl="4" w:tplc="56128268" w:tentative="1">
      <w:start w:val="1"/>
      <w:numFmt w:val="lowerLetter"/>
      <w:lvlText w:val="%5."/>
      <w:lvlJc w:val="left"/>
      <w:pPr>
        <w:ind w:left="3600" w:hanging="360"/>
      </w:pPr>
    </w:lvl>
    <w:lvl w:ilvl="5" w:tplc="56128268" w:tentative="1">
      <w:start w:val="1"/>
      <w:numFmt w:val="lowerRoman"/>
      <w:lvlText w:val="%6."/>
      <w:lvlJc w:val="right"/>
      <w:pPr>
        <w:ind w:left="4320" w:hanging="180"/>
      </w:pPr>
    </w:lvl>
    <w:lvl w:ilvl="6" w:tplc="56128268" w:tentative="1">
      <w:start w:val="1"/>
      <w:numFmt w:val="decimal"/>
      <w:lvlText w:val="%7."/>
      <w:lvlJc w:val="left"/>
      <w:pPr>
        <w:ind w:left="5040" w:hanging="360"/>
      </w:pPr>
    </w:lvl>
    <w:lvl w:ilvl="7" w:tplc="56128268" w:tentative="1">
      <w:start w:val="1"/>
      <w:numFmt w:val="lowerLetter"/>
      <w:lvlText w:val="%8."/>
      <w:lvlJc w:val="left"/>
      <w:pPr>
        <w:ind w:left="5760" w:hanging="360"/>
      </w:pPr>
    </w:lvl>
    <w:lvl w:ilvl="8" w:tplc="56128268" w:tentative="1">
      <w:start w:val="1"/>
      <w:numFmt w:val="lowerRoman"/>
      <w:lvlText w:val="%9."/>
      <w:lvlJc w:val="right"/>
      <w:pPr>
        <w:ind w:left="6480" w:hanging="180"/>
      </w:pPr>
    </w:lvl>
  </w:abstractNum>
  <w:abstractNum w:abstractNumId="39836309">
    <w:multiLevelType w:val="hybridMultilevel"/>
    <w:lvl w:ilvl="0" w:tplc="36686311">
      <w:start w:val="1"/>
      <w:numFmt w:val="decimal"/>
      <w:lvlText w:val="%1."/>
      <w:lvlJc w:val="left"/>
      <w:pPr>
        <w:ind w:left="720" w:hanging="360"/>
      </w:pPr>
    </w:lvl>
    <w:lvl w:ilvl="1" w:tplc="36686311" w:tentative="1">
      <w:start w:val="1"/>
      <w:numFmt w:val="lowerLetter"/>
      <w:lvlText w:val="%2."/>
      <w:lvlJc w:val="left"/>
      <w:pPr>
        <w:ind w:left="1440" w:hanging="360"/>
      </w:pPr>
    </w:lvl>
    <w:lvl w:ilvl="2" w:tplc="36686311" w:tentative="1">
      <w:start w:val="1"/>
      <w:numFmt w:val="lowerRoman"/>
      <w:lvlText w:val="%3."/>
      <w:lvlJc w:val="right"/>
      <w:pPr>
        <w:ind w:left="2160" w:hanging="180"/>
      </w:pPr>
    </w:lvl>
    <w:lvl w:ilvl="3" w:tplc="36686311" w:tentative="1">
      <w:start w:val="1"/>
      <w:numFmt w:val="decimal"/>
      <w:lvlText w:val="%4."/>
      <w:lvlJc w:val="left"/>
      <w:pPr>
        <w:ind w:left="2880" w:hanging="360"/>
      </w:pPr>
    </w:lvl>
    <w:lvl w:ilvl="4" w:tplc="36686311" w:tentative="1">
      <w:start w:val="1"/>
      <w:numFmt w:val="lowerLetter"/>
      <w:lvlText w:val="%5."/>
      <w:lvlJc w:val="left"/>
      <w:pPr>
        <w:ind w:left="3600" w:hanging="360"/>
      </w:pPr>
    </w:lvl>
    <w:lvl w:ilvl="5" w:tplc="36686311" w:tentative="1">
      <w:start w:val="1"/>
      <w:numFmt w:val="lowerRoman"/>
      <w:lvlText w:val="%6."/>
      <w:lvlJc w:val="right"/>
      <w:pPr>
        <w:ind w:left="4320" w:hanging="180"/>
      </w:pPr>
    </w:lvl>
    <w:lvl w:ilvl="6" w:tplc="36686311" w:tentative="1">
      <w:start w:val="1"/>
      <w:numFmt w:val="decimal"/>
      <w:lvlText w:val="%7."/>
      <w:lvlJc w:val="left"/>
      <w:pPr>
        <w:ind w:left="5040" w:hanging="360"/>
      </w:pPr>
    </w:lvl>
    <w:lvl w:ilvl="7" w:tplc="36686311" w:tentative="1">
      <w:start w:val="1"/>
      <w:numFmt w:val="lowerLetter"/>
      <w:lvlText w:val="%8."/>
      <w:lvlJc w:val="left"/>
      <w:pPr>
        <w:ind w:left="5760" w:hanging="360"/>
      </w:pPr>
    </w:lvl>
    <w:lvl w:ilvl="8" w:tplc="36686311" w:tentative="1">
      <w:start w:val="1"/>
      <w:numFmt w:val="lowerRoman"/>
      <w:lvlText w:val="%9."/>
      <w:lvlJc w:val="right"/>
      <w:pPr>
        <w:ind w:left="6480" w:hanging="180"/>
      </w:pPr>
    </w:lvl>
  </w:abstractNum>
  <w:abstractNum w:abstractNumId="39836308">
    <w:multiLevelType w:val="hybridMultilevel"/>
    <w:lvl w:ilvl="0" w:tplc="19777670">
      <w:start w:val="1"/>
      <w:numFmt w:val="decimal"/>
      <w:lvlText w:val="%1."/>
      <w:lvlJc w:val="left"/>
      <w:pPr>
        <w:ind w:left="720" w:hanging="360"/>
      </w:pPr>
    </w:lvl>
    <w:lvl w:ilvl="1" w:tplc="19777670" w:tentative="1">
      <w:start w:val="1"/>
      <w:numFmt w:val="lowerLetter"/>
      <w:lvlText w:val="%2."/>
      <w:lvlJc w:val="left"/>
      <w:pPr>
        <w:ind w:left="1440" w:hanging="360"/>
      </w:pPr>
    </w:lvl>
    <w:lvl w:ilvl="2" w:tplc="19777670" w:tentative="1">
      <w:start w:val="1"/>
      <w:numFmt w:val="lowerRoman"/>
      <w:lvlText w:val="%3."/>
      <w:lvlJc w:val="right"/>
      <w:pPr>
        <w:ind w:left="2160" w:hanging="180"/>
      </w:pPr>
    </w:lvl>
    <w:lvl w:ilvl="3" w:tplc="19777670" w:tentative="1">
      <w:start w:val="1"/>
      <w:numFmt w:val="decimal"/>
      <w:lvlText w:val="%4."/>
      <w:lvlJc w:val="left"/>
      <w:pPr>
        <w:ind w:left="2880" w:hanging="360"/>
      </w:pPr>
    </w:lvl>
    <w:lvl w:ilvl="4" w:tplc="19777670" w:tentative="1">
      <w:start w:val="1"/>
      <w:numFmt w:val="lowerLetter"/>
      <w:lvlText w:val="%5."/>
      <w:lvlJc w:val="left"/>
      <w:pPr>
        <w:ind w:left="3600" w:hanging="360"/>
      </w:pPr>
    </w:lvl>
    <w:lvl w:ilvl="5" w:tplc="19777670" w:tentative="1">
      <w:start w:val="1"/>
      <w:numFmt w:val="lowerRoman"/>
      <w:lvlText w:val="%6."/>
      <w:lvlJc w:val="right"/>
      <w:pPr>
        <w:ind w:left="4320" w:hanging="180"/>
      </w:pPr>
    </w:lvl>
    <w:lvl w:ilvl="6" w:tplc="19777670" w:tentative="1">
      <w:start w:val="1"/>
      <w:numFmt w:val="decimal"/>
      <w:lvlText w:val="%7."/>
      <w:lvlJc w:val="left"/>
      <w:pPr>
        <w:ind w:left="5040" w:hanging="360"/>
      </w:pPr>
    </w:lvl>
    <w:lvl w:ilvl="7" w:tplc="19777670" w:tentative="1">
      <w:start w:val="1"/>
      <w:numFmt w:val="lowerLetter"/>
      <w:lvlText w:val="%8."/>
      <w:lvlJc w:val="left"/>
      <w:pPr>
        <w:ind w:left="5760" w:hanging="360"/>
      </w:pPr>
    </w:lvl>
    <w:lvl w:ilvl="8" w:tplc="19777670" w:tentative="1">
      <w:start w:val="1"/>
      <w:numFmt w:val="lowerRoman"/>
      <w:lvlText w:val="%9."/>
      <w:lvlJc w:val="right"/>
      <w:pPr>
        <w:ind w:left="6480" w:hanging="180"/>
      </w:pPr>
    </w:lvl>
  </w:abstractNum>
  <w:abstractNum w:abstractNumId="39836307">
    <w:multiLevelType w:val="hybridMultilevel"/>
    <w:lvl w:ilvl="0" w:tplc="64944527">
      <w:start w:val="1"/>
      <w:numFmt w:val="decimal"/>
      <w:lvlText w:val="%1."/>
      <w:lvlJc w:val="left"/>
      <w:pPr>
        <w:ind w:left="720" w:hanging="360"/>
      </w:pPr>
    </w:lvl>
    <w:lvl w:ilvl="1" w:tplc="64944527" w:tentative="1">
      <w:start w:val="1"/>
      <w:numFmt w:val="lowerLetter"/>
      <w:lvlText w:val="%2."/>
      <w:lvlJc w:val="left"/>
      <w:pPr>
        <w:ind w:left="1440" w:hanging="360"/>
      </w:pPr>
    </w:lvl>
    <w:lvl w:ilvl="2" w:tplc="64944527" w:tentative="1">
      <w:start w:val="1"/>
      <w:numFmt w:val="lowerRoman"/>
      <w:lvlText w:val="%3."/>
      <w:lvlJc w:val="right"/>
      <w:pPr>
        <w:ind w:left="2160" w:hanging="180"/>
      </w:pPr>
    </w:lvl>
    <w:lvl w:ilvl="3" w:tplc="64944527" w:tentative="1">
      <w:start w:val="1"/>
      <w:numFmt w:val="decimal"/>
      <w:lvlText w:val="%4."/>
      <w:lvlJc w:val="left"/>
      <w:pPr>
        <w:ind w:left="2880" w:hanging="360"/>
      </w:pPr>
    </w:lvl>
    <w:lvl w:ilvl="4" w:tplc="64944527" w:tentative="1">
      <w:start w:val="1"/>
      <w:numFmt w:val="lowerLetter"/>
      <w:lvlText w:val="%5."/>
      <w:lvlJc w:val="left"/>
      <w:pPr>
        <w:ind w:left="3600" w:hanging="360"/>
      </w:pPr>
    </w:lvl>
    <w:lvl w:ilvl="5" w:tplc="64944527" w:tentative="1">
      <w:start w:val="1"/>
      <w:numFmt w:val="lowerRoman"/>
      <w:lvlText w:val="%6."/>
      <w:lvlJc w:val="right"/>
      <w:pPr>
        <w:ind w:left="4320" w:hanging="180"/>
      </w:pPr>
    </w:lvl>
    <w:lvl w:ilvl="6" w:tplc="64944527" w:tentative="1">
      <w:start w:val="1"/>
      <w:numFmt w:val="decimal"/>
      <w:lvlText w:val="%7."/>
      <w:lvlJc w:val="left"/>
      <w:pPr>
        <w:ind w:left="5040" w:hanging="360"/>
      </w:pPr>
    </w:lvl>
    <w:lvl w:ilvl="7" w:tplc="64944527" w:tentative="1">
      <w:start w:val="1"/>
      <w:numFmt w:val="lowerLetter"/>
      <w:lvlText w:val="%8."/>
      <w:lvlJc w:val="left"/>
      <w:pPr>
        <w:ind w:left="5760" w:hanging="360"/>
      </w:pPr>
    </w:lvl>
    <w:lvl w:ilvl="8" w:tplc="64944527" w:tentative="1">
      <w:start w:val="1"/>
      <w:numFmt w:val="lowerRoman"/>
      <w:lvlText w:val="%9."/>
      <w:lvlJc w:val="right"/>
      <w:pPr>
        <w:ind w:left="6480" w:hanging="180"/>
      </w:pPr>
    </w:lvl>
  </w:abstractNum>
  <w:abstractNum w:abstractNumId="39836306">
    <w:multiLevelType w:val="hybridMultilevel"/>
    <w:lvl w:ilvl="0" w:tplc="37924276">
      <w:start w:val="1"/>
      <w:numFmt w:val="decimal"/>
      <w:lvlText w:val="%1."/>
      <w:lvlJc w:val="left"/>
      <w:pPr>
        <w:ind w:left="720" w:hanging="360"/>
      </w:pPr>
    </w:lvl>
    <w:lvl w:ilvl="1" w:tplc="37924276" w:tentative="1">
      <w:start w:val="1"/>
      <w:numFmt w:val="lowerLetter"/>
      <w:lvlText w:val="%2."/>
      <w:lvlJc w:val="left"/>
      <w:pPr>
        <w:ind w:left="1440" w:hanging="360"/>
      </w:pPr>
    </w:lvl>
    <w:lvl w:ilvl="2" w:tplc="37924276" w:tentative="1">
      <w:start w:val="1"/>
      <w:numFmt w:val="lowerRoman"/>
      <w:lvlText w:val="%3."/>
      <w:lvlJc w:val="right"/>
      <w:pPr>
        <w:ind w:left="2160" w:hanging="180"/>
      </w:pPr>
    </w:lvl>
    <w:lvl w:ilvl="3" w:tplc="37924276" w:tentative="1">
      <w:start w:val="1"/>
      <w:numFmt w:val="decimal"/>
      <w:lvlText w:val="%4."/>
      <w:lvlJc w:val="left"/>
      <w:pPr>
        <w:ind w:left="2880" w:hanging="360"/>
      </w:pPr>
    </w:lvl>
    <w:lvl w:ilvl="4" w:tplc="37924276" w:tentative="1">
      <w:start w:val="1"/>
      <w:numFmt w:val="lowerLetter"/>
      <w:lvlText w:val="%5."/>
      <w:lvlJc w:val="left"/>
      <w:pPr>
        <w:ind w:left="3600" w:hanging="360"/>
      </w:pPr>
    </w:lvl>
    <w:lvl w:ilvl="5" w:tplc="37924276" w:tentative="1">
      <w:start w:val="1"/>
      <w:numFmt w:val="lowerRoman"/>
      <w:lvlText w:val="%6."/>
      <w:lvlJc w:val="right"/>
      <w:pPr>
        <w:ind w:left="4320" w:hanging="180"/>
      </w:pPr>
    </w:lvl>
    <w:lvl w:ilvl="6" w:tplc="37924276" w:tentative="1">
      <w:start w:val="1"/>
      <w:numFmt w:val="decimal"/>
      <w:lvlText w:val="%7."/>
      <w:lvlJc w:val="left"/>
      <w:pPr>
        <w:ind w:left="5040" w:hanging="360"/>
      </w:pPr>
    </w:lvl>
    <w:lvl w:ilvl="7" w:tplc="37924276" w:tentative="1">
      <w:start w:val="1"/>
      <w:numFmt w:val="lowerLetter"/>
      <w:lvlText w:val="%8."/>
      <w:lvlJc w:val="left"/>
      <w:pPr>
        <w:ind w:left="5760" w:hanging="360"/>
      </w:pPr>
    </w:lvl>
    <w:lvl w:ilvl="8" w:tplc="37924276" w:tentative="1">
      <w:start w:val="1"/>
      <w:numFmt w:val="lowerRoman"/>
      <w:lvlText w:val="%9."/>
      <w:lvlJc w:val="right"/>
      <w:pPr>
        <w:ind w:left="6480" w:hanging="180"/>
      </w:pPr>
    </w:lvl>
  </w:abstractNum>
  <w:abstractNum w:abstractNumId="39836305">
    <w:multiLevelType w:val="hybridMultilevel"/>
    <w:lvl w:ilvl="0" w:tplc="82497795">
      <w:start w:val="1"/>
      <w:numFmt w:val="decimal"/>
      <w:lvlText w:val="%1."/>
      <w:lvlJc w:val="left"/>
      <w:pPr>
        <w:ind w:left="720" w:hanging="360"/>
      </w:pPr>
    </w:lvl>
    <w:lvl w:ilvl="1" w:tplc="82497795" w:tentative="1">
      <w:start w:val="1"/>
      <w:numFmt w:val="lowerLetter"/>
      <w:lvlText w:val="%2."/>
      <w:lvlJc w:val="left"/>
      <w:pPr>
        <w:ind w:left="1440" w:hanging="360"/>
      </w:pPr>
    </w:lvl>
    <w:lvl w:ilvl="2" w:tplc="82497795" w:tentative="1">
      <w:start w:val="1"/>
      <w:numFmt w:val="lowerRoman"/>
      <w:lvlText w:val="%3."/>
      <w:lvlJc w:val="right"/>
      <w:pPr>
        <w:ind w:left="2160" w:hanging="180"/>
      </w:pPr>
    </w:lvl>
    <w:lvl w:ilvl="3" w:tplc="82497795" w:tentative="1">
      <w:start w:val="1"/>
      <w:numFmt w:val="decimal"/>
      <w:lvlText w:val="%4."/>
      <w:lvlJc w:val="left"/>
      <w:pPr>
        <w:ind w:left="2880" w:hanging="360"/>
      </w:pPr>
    </w:lvl>
    <w:lvl w:ilvl="4" w:tplc="82497795" w:tentative="1">
      <w:start w:val="1"/>
      <w:numFmt w:val="lowerLetter"/>
      <w:lvlText w:val="%5."/>
      <w:lvlJc w:val="left"/>
      <w:pPr>
        <w:ind w:left="3600" w:hanging="360"/>
      </w:pPr>
    </w:lvl>
    <w:lvl w:ilvl="5" w:tplc="82497795" w:tentative="1">
      <w:start w:val="1"/>
      <w:numFmt w:val="lowerRoman"/>
      <w:lvlText w:val="%6."/>
      <w:lvlJc w:val="right"/>
      <w:pPr>
        <w:ind w:left="4320" w:hanging="180"/>
      </w:pPr>
    </w:lvl>
    <w:lvl w:ilvl="6" w:tplc="82497795" w:tentative="1">
      <w:start w:val="1"/>
      <w:numFmt w:val="decimal"/>
      <w:lvlText w:val="%7."/>
      <w:lvlJc w:val="left"/>
      <w:pPr>
        <w:ind w:left="5040" w:hanging="360"/>
      </w:pPr>
    </w:lvl>
    <w:lvl w:ilvl="7" w:tplc="82497795" w:tentative="1">
      <w:start w:val="1"/>
      <w:numFmt w:val="lowerLetter"/>
      <w:lvlText w:val="%8."/>
      <w:lvlJc w:val="left"/>
      <w:pPr>
        <w:ind w:left="5760" w:hanging="360"/>
      </w:pPr>
    </w:lvl>
    <w:lvl w:ilvl="8" w:tplc="82497795" w:tentative="1">
      <w:start w:val="1"/>
      <w:numFmt w:val="lowerRoman"/>
      <w:lvlText w:val="%9."/>
      <w:lvlJc w:val="right"/>
      <w:pPr>
        <w:ind w:left="6480" w:hanging="180"/>
      </w:pPr>
    </w:lvl>
  </w:abstractNum>
  <w:abstractNum w:abstractNumId="39836304">
    <w:multiLevelType w:val="hybridMultilevel"/>
    <w:lvl w:ilvl="0" w:tplc="86068620">
      <w:start w:val="1"/>
      <w:numFmt w:val="decimal"/>
      <w:lvlText w:val="%1."/>
      <w:lvlJc w:val="left"/>
      <w:pPr>
        <w:ind w:left="720" w:hanging="360"/>
      </w:pPr>
    </w:lvl>
    <w:lvl w:ilvl="1" w:tplc="86068620" w:tentative="1">
      <w:start w:val="1"/>
      <w:numFmt w:val="lowerLetter"/>
      <w:lvlText w:val="%2."/>
      <w:lvlJc w:val="left"/>
      <w:pPr>
        <w:ind w:left="1440" w:hanging="360"/>
      </w:pPr>
    </w:lvl>
    <w:lvl w:ilvl="2" w:tplc="86068620" w:tentative="1">
      <w:start w:val="1"/>
      <w:numFmt w:val="lowerRoman"/>
      <w:lvlText w:val="%3."/>
      <w:lvlJc w:val="right"/>
      <w:pPr>
        <w:ind w:left="2160" w:hanging="180"/>
      </w:pPr>
    </w:lvl>
    <w:lvl w:ilvl="3" w:tplc="86068620" w:tentative="1">
      <w:start w:val="1"/>
      <w:numFmt w:val="decimal"/>
      <w:lvlText w:val="%4."/>
      <w:lvlJc w:val="left"/>
      <w:pPr>
        <w:ind w:left="2880" w:hanging="360"/>
      </w:pPr>
    </w:lvl>
    <w:lvl w:ilvl="4" w:tplc="86068620" w:tentative="1">
      <w:start w:val="1"/>
      <w:numFmt w:val="lowerLetter"/>
      <w:lvlText w:val="%5."/>
      <w:lvlJc w:val="left"/>
      <w:pPr>
        <w:ind w:left="3600" w:hanging="360"/>
      </w:pPr>
    </w:lvl>
    <w:lvl w:ilvl="5" w:tplc="86068620" w:tentative="1">
      <w:start w:val="1"/>
      <w:numFmt w:val="lowerRoman"/>
      <w:lvlText w:val="%6."/>
      <w:lvlJc w:val="right"/>
      <w:pPr>
        <w:ind w:left="4320" w:hanging="180"/>
      </w:pPr>
    </w:lvl>
    <w:lvl w:ilvl="6" w:tplc="86068620" w:tentative="1">
      <w:start w:val="1"/>
      <w:numFmt w:val="decimal"/>
      <w:lvlText w:val="%7."/>
      <w:lvlJc w:val="left"/>
      <w:pPr>
        <w:ind w:left="5040" w:hanging="360"/>
      </w:pPr>
    </w:lvl>
    <w:lvl w:ilvl="7" w:tplc="86068620" w:tentative="1">
      <w:start w:val="1"/>
      <w:numFmt w:val="lowerLetter"/>
      <w:lvlText w:val="%8."/>
      <w:lvlJc w:val="left"/>
      <w:pPr>
        <w:ind w:left="5760" w:hanging="360"/>
      </w:pPr>
    </w:lvl>
    <w:lvl w:ilvl="8" w:tplc="86068620" w:tentative="1">
      <w:start w:val="1"/>
      <w:numFmt w:val="lowerRoman"/>
      <w:lvlText w:val="%9."/>
      <w:lvlJc w:val="right"/>
      <w:pPr>
        <w:ind w:left="6480" w:hanging="180"/>
      </w:pPr>
    </w:lvl>
  </w:abstractNum>
  <w:abstractNum w:abstractNumId="39836303">
    <w:multiLevelType w:val="hybridMultilevel"/>
    <w:lvl w:ilvl="0" w:tplc="22473658">
      <w:start w:val="1"/>
      <w:numFmt w:val="decimal"/>
      <w:lvlText w:val="%1."/>
      <w:lvlJc w:val="left"/>
      <w:pPr>
        <w:ind w:left="720" w:hanging="360"/>
      </w:pPr>
    </w:lvl>
    <w:lvl w:ilvl="1" w:tplc="22473658" w:tentative="1">
      <w:start w:val="1"/>
      <w:numFmt w:val="lowerLetter"/>
      <w:lvlText w:val="%2."/>
      <w:lvlJc w:val="left"/>
      <w:pPr>
        <w:ind w:left="1440" w:hanging="360"/>
      </w:pPr>
    </w:lvl>
    <w:lvl w:ilvl="2" w:tplc="22473658" w:tentative="1">
      <w:start w:val="1"/>
      <w:numFmt w:val="lowerRoman"/>
      <w:lvlText w:val="%3."/>
      <w:lvlJc w:val="right"/>
      <w:pPr>
        <w:ind w:left="2160" w:hanging="180"/>
      </w:pPr>
    </w:lvl>
    <w:lvl w:ilvl="3" w:tplc="22473658" w:tentative="1">
      <w:start w:val="1"/>
      <w:numFmt w:val="decimal"/>
      <w:lvlText w:val="%4."/>
      <w:lvlJc w:val="left"/>
      <w:pPr>
        <w:ind w:left="2880" w:hanging="360"/>
      </w:pPr>
    </w:lvl>
    <w:lvl w:ilvl="4" w:tplc="22473658" w:tentative="1">
      <w:start w:val="1"/>
      <w:numFmt w:val="lowerLetter"/>
      <w:lvlText w:val="%5."/>
      <w:lvlJc w:val="left"/>
      <w:pPr>
        <w:ind w:left="3600" w:hanging="360"/>
      </w:pPr>
    </w:lvl>
    <w:lvl w:ilvl="5" w:tplc="22473658" w:tentative="1">
      <w:start w:val="1"/>
      <w:numFmt w:val="lowerRoman"/>
      <w:lvlText w:val="%6."/>
      <w:lvlJc w:val="right"/>
      <w:pPr>
        <w:ind w:left="4320" w:hanging="180"/>
      </w:pPr>
    </w:lvl>
    <w:lvl w:ilvl="6" w:tplc="22473658" w:tentative="1">
      <w:start w:val="1"/>
      <w:numFmt w:val="decimal"/>
      <w:lvlText w:val="%7."/>
      <w:lvlJc w:val="left"/>
      <w:pPr>
        <w:ind w:left="5040" w:hanging="360"/>
      </w:pPr>
    </w:lvl>
    <w:lvl w:ilvl="7" w:tplc="22473658" w:tentative="1">
      <w:start w:val="1"/>
      <w:numFmt w:val="lowerLetter"/>
      <w:lvlText w:val="%8."/>
      <w:lvlJc w:val="left"/>
      <w:pPr>
        <w:ind w:left="5760" w:hanging="360"/>
      </w:pPr>
    </w:lvl>
    <w:lvl w:ilvl="8" w:tplc="22473658" w:tentative="1">
      <w:start w:val="1"/>
      <w:numFmt w:val="lowerRoman"/>
      <w:lvlText w:val="%9."/>
      <w:lvlJc w:val="right"/>
      <w:pPr>
        <w:ind w:left="6480" w:hanging="180"/>
      </w:pPr>
    </w:lvl>
  </w:abstractNum>
  <w:abstractNum w:abstractNumId="39836302">
    <w:multiLevelType w:val="hybridMultilevel"/>
    <w:lvl w:ilvl="0" w:tplc="18202755">
      <w:start w:val="1"/>
      <w:numFmt w:val="decimal"/>
      <w:lvlText w:val="%1."/>
      <w:lvlJc w:val="left"/>
      <w:pPr>
        <w:ind w:left="720" w:hanging="360"/>
      </w:pPr>
    </w:lvl>
    <w:lvl w:ilvl="1" w:tplc="18202755" w:tentative="1">
      <w:start w:val="1"/>
      <w:numFmt w:val="lowerLetter"/>
      <w:lvlText w:val="%2."/>
      <w:lvlJc w:val="left"/>
      <w:pPr>
        <w:ind w:left="1440" w:hanging="360"/>
      </w:pPr>
    </w:lvl>
    <w:lvl w:ilvl="2" w:tplc="18202755" w:tentative="1">
      <w:start w:val="1"/>
      <w:numFmt w:val="lowerRoman"/>
      <w:lvlText w:val="%3."/>
      <w:lvlJc w:val="right"/>
      <w:pPr>
        <w:ind w:left="2160" w:hanging="180"/>
      </w:pPr>
    </w:lvl>
    <w:lvl w:ilvl="3" w:tplc="18202755" w:tentative="1">
      <w:start w:val="1"/>
      <w:numFmt w:val="decimal"/>
      <w:lvlText w:val="%4."/>
      <w:lvlJc w:val="left"/>
      <w:pPr>
        <w:ind w:left="2880" w:hanging="360"/>
      </w:pPr>
    </w:lvl>
    <w:lvl w:ilvl="4" w:tplc="18202755" w:tentative="1">
      <w:start w:val="1"/>
      <w:numFmt w:val="lowerLetter"/>
      <w:lvlText w:val="%5."/>
      <w:lvlJc w:val="left"/>
      <w:pPr>
        <w:ind w:left="3600" w:hanging="360"/>
      </w:pPr>
    </w:lvl>
    <w:lvl w:ilvl="5" w:tplc="18202755" w:tentative="1">
      <w:start w:val="1"/>
      <w:numFmt w:val="lowerRoman"/>
      <w:lvlText w:val="%6."/>
      <w:lvlJc w:val="right"/>
      <w:pPr>
        <w:ind w:left="4320" w:hanging="180"/>
      </w:pPr>
    </w:lvl>
    <w:lvl w:ilvl="6" w:tplc="18202755" w:tentative="1">
      <w:start w:val="1"/>
      <w:numFmt w:val="decimal"/>
      <w:lvlText w:val="%7."/>
      <w:lvlJc w:val="left"/>
      <w:pPr>
        <w:ind w:left="5040" w:hanging="360"/>
      </w:pPr>
    </w:lvl>
    <w:lvl w:ilvl="7" w:tplc="18202755" w:tentative="1">
      <w:start w:val="1"/>
      <w:numFmt w:val="lowerLetter"/>
      <w:lvlText w:val="%8."/>
      <w:lvlJc w:val="left"/>
      <w:pPr>
        <w:ind w:left="5760" w:hanging="360"/>
      </w:pPr>
    </w:lvl>
    <w:lvl w:ilvl="8" w:tplc="18202755" w:tentative="1">
      <w:start w:val="1"/>
      <w:numFmt w:val="lowerRoman"/>
      <w:lvlText w:val="%9."/>
      <w:lvlJc w:val="right"/>
      <w:pPr>
        <w:ind w:left="6480" w:hanging="180"/>
      </w:pPr>
    </w:lvl>
  </w:abstractNum>
  <w:abstractNum w:abstractNumId="39836301">
    <w:multiLevelType w:val="hybridMultilevel"/>
    <w:lvl w:ilvl="0" w:tplc="35030347">
      <w:start w:val="1"/>
      <w:numFmt w:val="decimal"/>
      <w:lvlText w:val="%1."/>
      <w:lvlJc w:val="left"/>
      <w:pPr>
        <w:ind w:left="720" w:hanging="360"/>
      </w:pPr>
    </w:lvl>
    <w:lvl w:ilvl="1" w:tplc="35030347" w:tentative="1">
      <w:start w:val="1"/>
      <w:numFmt w:val="lowerLetter"/>
      <w:lvlText w:val="%2."/>
      <w:lvlJc w:val="left"/>
      <w:pPr>
        <w:ind w:left="1440" w:hanging="360"/>
      </w:pPr>
    </w:lvl>
    <w:lvl w:ilvl="2" w:tplc="35030347" w:tentative="1">
      <w:start w:val="1"/>
      <w:numFmt w:val="lowerRoman"/>
      <w:lvlText w:val="%3."/>
      <w:lvlJc w:val="right"/>
      <w:pPr>
        <w:ind w:left="2160" w:hanging="180"/>
      </w:pPr>
    </w:lvl>
    <w:lvl w:ilvl="3" w:tplc="35030347" w:tentative="1">
      <w:start w:val="1"/>
      <w:numFmt w:val="decimal"/>
      <w:lvlText w:val="%4."/>
      <w:lvlJc w:val="left"/>
      <w:pPr>
        <w:ind w:left="2880" w:hanging="360"/>
      </w:pPr>
    </w:lvl>
    <w:lvl w:ilvl="4" w:tplc="35030347" w:tentative="1">
      <w:start w:val="1"/>
      <w:numFmt w:val="lowerLetter"/>
      <w:lvlText w:val="%5."/>
      <w:lvlJc w:val="left"/>
      <w:pPr>
        <w:ind w:left="3600" w:hanging="360"/>
      </w:pPr>
    </w:lvl>
    <w:lvl w:ilvl="5" w:tplc="35030347" w:tentative="1">
      <w:start w:val="1"/>
      <w:numFmt w:val="lowerRoman"/>
      <w:lvlText w:val="%6."/>
      <w:lvlJc w:val="right"/>
      <w:pPr>
        <w:ind w:left="4320" w:hanging="180"/>
      </w:pPr>
    </w:lvl>
    <w:lvl w:ilvl="6" w:tplc="35030347" w:tentative="1">
      <w:start w:val="1"/>
      <w:numFmt w:val="decimal"/>
      <w:lvlText w:val="%7."/>
      <w:lvlJc w:val="left"/>
      <w:pPr>
        <w:ind w:left="5040" w:hanging="360"/>
      </w:pPr>
    </w:lvl>
    <w:lvl w:ilvl="7" w:tplc="35030347" w:tentative="1">
      <w:start w:val="1"/>
      <w:numFmt w:val="lowerLetter"/>
      <w:lvlText w:val="%8."/>
      <w:lvlJc w:val="left"/>
      <w:pPr>
        <w:ind w:left="5760" w:hanging="360"/>
      </w:pPr>
    </w:lvl>
    <w:lvl w:ilvl="8" w:tplc="35030347" w:tentative="1">
      <w:start w:val="1"/>
      <w:numFmt w:val="lowerRoman"/>
      <w:lvlText w:val="%9."/>
      <w:lvlJc w:val="right"/>
      <w:pPr>
        <w:ind w:left="6480" w:hanging="180"/>
      </w:pPr>
    </w:lvl>
  </w:abstractNum>
  <w:abstractNum w:abstractNumId="39836300">
    <w:multiLevelType w:val="hybridMultilevel"/>
    <w:lvl w:ilvl="0" w:tplc="42601179">
      <w:start w:val="1"/>
      <w:numFmt w:val="decimal"/>
      <w:lvlText w:val="%1."/>
      <w:lvlJc w:val="left"/>
      <w:pPr>
        <w:ind w:left="720" w:hanging="360"/>
      </w:pPr>
    </w:lvl>
    <w:lvl w:ilvl="1" w:tplc="42601179" w:tentative="1">
      <w:start w:val="1"/>
      <w:numFmt w:val="lowerLetter"/>
      <w:lvlText w:val="%2."/>
      <w:lvlJc w:val="left"/>
      <w:pPr>
        <w:ind w:left="1440" w:hanging="360"/>
      </w:pPr>
    </w:lvl>
    <w:lvl w:ilvl="2" w:tplc="42601179" w:tentative="1">
      <w:start w:val="1"/>
      <w:numFmt w:val="lowerRoman"/>
      <w:lvlText w:val="%3."/>
      <w:lvlJc w:val="right"/>
      <w:pPr>
        <w:ind w:left="2160" w:hanging="180"/>
      </w:pPr>
    </w:lvl>
    <w:lvl w:ilvl="3" w:tplc="42601179" w:tentative="1">
      <w:start w:val="1"/>
      <w:numFmt w:val="decimal"/>
      <w:lvlText w:val="%4."/>
      <w:lvlJc w:val="left"/>
      <w:pPr>
        <w:ind w:left="2880" w:hanging="360"/>
      </w:pPr>
    </w:lvl>
    <w:lvl w:ilvl="4" w:tplc="42601179" w:tentative="1">
      <w:start w:val="1"/>
      <w:numFmt w:val="lowerLetter"/>
      <w:lvlText w:val="%5."/>
      <w:lvlJc w:val="left"/>
      <w:pPr>
        <w:ind w:left="3600" w:hanging="360"/>
      </w:pPr>
    </w:lvl>
    <w:lvl w:ilvl="5" w:tplc="42601179" w:tentative="1">
      <w:start w:val="1"/>
      <w:numFmt w:val="lowerRoman"/>
      <w:lvlText w:val="%6."/>
      <w:lvlJc w:val="right"/>
      <w:pPr>
        <w:ind w:left="4320" w:hanging="180"/>
      </w:pPr>
    </w:lvl>
    <w:lvl w:ilvl="6" w:tplc="42601179" w:tentative="1">
      <w:start w:val="1"/>
      <w:numFmt w:val="decimal"/>
      <w:lvlText w:val="%7."/>
      <w:lvlJc w:val="left"/>
      <w:pPr>
        <w:ind w:left="5040" w:hanging="360"/>
      </w:pPr>
    </w:lvl>
    <w:lvl w:ilvl="7" w:tplc="42601179" w:tentative="1">
      <w:start w:val="1"/>
      <w:numFmt w:val="lowerLetter"/>
      <w:lvlText w:val="%8."/>
      <w:lvlJc w:val="left"/>
      <w:pPr>
        <w:ind w:left="5760" w:hanging="360"/>
      </w:pPr>
    </w:lvl>
    <w:lvl w:ilvl="8" w:tplc="42601179" w:tentative="1">
      <w:start w:val="1"/>
      <w:numFmt w:val="lowerRoman"/>
      <w:lvlText w:val="%9."/>
      <w:lvlJc w:val="right"/>
      <w:pPr>
        <w:ind w:left="6480" w:hanging="180"/>
      </w:pPr>
    </w:lvl>
  </w:abstractNum>
  <w:abstractNum w:abstractNumId="39836299">
    <w:multiLevelType w:val="hybridMultilevel"/>
    <w:lvl w:ilvl="0" w:tplc="87550588">
      <w:start w:val="1"/>
      <w:numFmt w:val="decimal"/>
      <w:lvlText w:val="%1."/>
      <w:lvlJc w:val="left"/>
      <w:pPr>
        <w:ind w:left="720" w:hanging="360"/>
      </w:pPr>
    </w:lvl>
    <w:lvl w:ilvl="1" w:tplc="87550588" w:tentative="1">
      <w:start w:val="1"/>
      <w:numFmt w:val="lowerLetter"/>
      <w:lvlText w:val="%2."/>
      <w:lvlJc w:val="left"/>
      <w:pPr>
        <w:ind w:left="1440" w:hanging="360"/>
      </w:pPr>
    </w:lvl>
    <w:lvl w:ilvl="2" w:tplc="87550588" w:tentative="1">
      <w:start w:val="1"/>
      <w:numFmt w:val="lowerRoman"/>
      <w:lvlText w:val="%3."/>
      <w:lvlJc w:val="right"/>
      <w:pPr>
        <w:ind w:left="2160" w:hanging="180"/>
      </w:pPr>
    </w:lvl>
    <w:lvl w:ilvl="3" w:tplc="87550588" w:tentative="1">
      <w:start w:val="1"/>
      <w:numFmt w:val="decimal"/>
      <w:lvlText w:val="%4."/>
      <w:lvlJc w:val="left"/>
      <w:pPr>
        <w:ind w:left="2880" w:hanging="360"/>
      </w:pPr>
    </w:lvl>
    <w:lvl w:ilvl="4" w:tplc="87550588" w:tentative="1">
      <w:start w:val="1"/>
      <w:numFmt w:val="lowerLetter"/>
      <w:lvlText w:val="%5."/>
      <w:lvlJc w:val="left"/>
      <w:pPr>
        <w:ind w:left="3600" w:hanging="360"/>
      </w:pPr>
    </w:lvl>
    <w:lvl w:ilvl="5" w:tplc="87550588" w:tentative="1">
      <w:start w:val="1"/>
      <w:numFmt w:val="lowerRoman"/>
      <w:lvlText w:val="%6."/>
      <w:lvlJc w:val="right"/>
      <w:pPr>
        <w:ind w:left="4320" w:hanging="180"/>
      </w:pPr>
    </w:lvl>
    <w:lvl w:ilvl="6" w:tplc="87550588" w:tentative="1">
      <w:start w:val="1"/>
      <w:numFmt w:val="decimal"/>
      <w:lvlText w:val="%7."/>
      <w:lvlJc w:val="left"/>
      <w:pPr>
        <w:ind w:left="5040" w:hanging="360"/>
      </w:pPr>
    </w:lvl>
    <w:lvl w:ilvl="7" w:tplc="87550588" w:tentative="1">
      <w:start w:val="1"/>
      <w:numFmt w:val="lowerLetter"/>
      <w:lvlText w:val="%8."/>
      <w:lvlJc w:val="left"/>
      <w:pPr>
        <w:ind w:left="5760" w:hanging="360"/>
      </w:pPr>
    </w:lvl>
    <w:lvl w:ilvl="8" w:tplc="87550588" w:tentative="1">
      <w:start w:val="1"/>
      <w:numFmt w:val="lowerRoman"/>
      <w:lvlText w:val="%9."/>
      <w:lvlJc w:val="right"/>
      <w:pPr>
        <w:ind w:left="6480" w:hanging="180"/>
      </w:pPr>
    </w:lvl>
  </w:abstractNum>
  <w:abstractNum w:abstractNumId="39836298">
    <w:multiLevelType w:val="hybridMultilevel"/>
    <w:lvl w:ilvl="0" w:tplc="22828071">
      <w:start w:val="1"/>
      <w:numFmt w:val="decimal"/>
      <w:lvlText w:val="%1."/>
      <w:lvlJc w:val="left"/>
      <w:pPr>
        <w:ind w:left="720" w:hanging="360"/>
      </w:pPr>
    </w:lvl>
    <w:lvl w:ilvl="1" w:tplc="22828071" w:tentative="1">
      <w:start w:val="1"/>
      <w:numFmt w:val="lowerLetter"/>
      <w:lvlText w:val="%2."/>
      <w:lvlJc w:val="left"/>
      <w:pPr>
        <w:ind w:left="1440" w:hanging="360"/>
      </w:pPr>
    </w:lvl>
    <w:lvl w:ilvl="2" w:tplc="22828071" w:tentative="1">
      <w:start w:val="1"/>
      <w:numFmt w:val="lowerRoman"/>
      <w:lvlText w:val="%3."/>
      <w:lvlJc w:val="right"/>
      <w:pPr>
        <w:ind w:left="2160" w:hanging="180"/>
      </w:pPr>
    </w:lvl>
    <w:lvl w:ilvl="3" w:tplc="22828071" w:tentative="1">
      <w:start w:val="1"/>
      <w:numFmt w:val="decimal"/>
      <w:lvlText w:val="%4."/>
      <w:lvlJc w:val="left"/>
      <w:pPr>
        <w:ind w:left="2880" w:hanging="360"/>
      </w:pPr>
    </w:lvl>
    <w:lvl w:ilvl="4" w:tplc="22828071" w:tentative="1">
      <w:start w:val="1"/>
      <w:numFmt w:val="lowerLetter"/>
      <w:lvlText w:val="%5."/>
      <w:lvlJc w:val="left"/>
      <w:pPr>
        <w:ind w:left="3600" w:hanging="360"/>
      </w:pPr>
    </w:lvl>
    <w:lvl w:ilvl="5" w:tplc="22828071" w:tentative="1">
      <w:start w:val="1"/>
      <w:numFmt w:val="lowerRoman"/>
      <w:lvlText w:val="%6."/>
      <w:lvlJc w:val="right"/>
      <w:pPr>
        <w:ind w:left="4320" w:hanging="180"/>
      </w:pPr>
    </w:lvl>
    <w:lvl w:ilvl="6" w:tplc="22828071" w:tentative="1">
      <w:start w:val="1"/>
      <w:numFmt w:val="decimal"/>
      <w:lvlText w:val="%7."/>
      <w:lvlJc w:val="left"/>
      <w:pPr>
        <w:ind w:left="5040" w:hanging="360"/>
      </w:pPr>
    </w:lvl>
    <w:lvl w:ilvl="7" w:tplc="22828071" w:tentative="1">
      <w:start w:val="1"/>
      <w:numFmt w:val="lowerLetter"/>
      <w:lvlText w:val="%8."/>
      <w:lvlJc w:val="left"/>
      <w:pPr>
        <w:ind w:left="5760" w:hanging="360"/>
      </w:pPr>
    </w:lvl>
    <w:lvl w:ilvl="8" w:tplc="22828071" w:tentative="1">
      <w:start w:val="1"/>
      <w:numFmt w:val="lowerRoman"/>
      <w:lvlText w:val="%9."/>
      <w:lvlJc w:val="right"/>
      <w:pPr>
        <w:ind w:left="6480" w:hanging="180"/>
      </w:pPr>
    </w:lvl>
  </w:abstractNum>
  <w:abstractNum w:abstractNumId="39836297">
    <w:multiLevelType w:val="hybridMultilevel"/>
    <w:lvl w:ilvl="0" w:tplc="28647660">
      <w:start w:val="1"/>
      <w:numFmt w:val="decimal"/>
      <w:lvlText w:val="%1."/>
      <w:lvlJc w:val="left"/>
      <w:pPr>
        <w:ind w:left="720" w:hanging="360"/>
      </w:pPr>
    </w:lvl>
    <w:lvl w:ilvl="1" w:tplc="28647660" w:tentative="1">
      <w:start w:val="1"/>
      <w:numFmt w:val="lowerLetter"/>
      <w:lvlText w:val="%2."/>
      <w:lvlJc w:val="left"/>
      <w:pPr>
        <w:ind w:left="1440" w:hanging="360"/>
      </w:pPr>
    </w:lvl>
    <w:lvl w:ilvl="2" w:tplc="28647660" w:tentative="1">
      <w:start w:val="1"/>
      <w:numFmt w:val="lowerRoman"/>
      <w:lvlText w:val="%3."/>
      <w:lvlJc w:val="right"/>
      <w:pPr>
        <w:ind w:left="2160" w:hanging="180"/>
      </w:pPr>
    </w:lvl>
    <w:lvl w:ilvl="3" w:tplc="28647660" w:tentative="1">
      <w:start w:val="1"/>
      <w:numFmt w:val="decimal"/>
      <w:lvlText w:val="%4."/>
      <w:lvlJc w:val="left"/>
      <w:pPr>
        <w:ind w:left="2880" w:hanging="360"/>
      </w:pPr>
    </w:lvl>
    <w:lvl w:ilvl="4" w:tplc="28647660" w:tentative="1">
      <w:start w:val="1"/>
      <w:numFmt w:val="lowerLetter"/>
      <w:lvlText w:val="%5."/>
      <w:lvlJc w:val="left"/>
      <w:pPr>
        <w:ind w:left="3600" w:hanging="360"/>
      </w:pPr>
    </w:lvl>
    <w:lvl w:ilvl="5" w:tplc="28647660" w:tentative="1">
      <w:start w:val="1"/>
      <w:numFmt w:val="lowerRoman"/>
      <w:lvlText w:val="%6."/>
      <w:lvlJc w:val="right"/>
      <w:pPr>
        <w:ind w:left="4320" w:hanging="180"/>
      </w:pPr>
    </w:lvl>
    <w:lvl w:ilvl="6" w:tplc="28647660" w:tentative="1">
      <w:start w:val="1"/>
      <w:numFmt w:val="decimal"/>
      <w:lvlText w:val="%7."/>
      <w:lvlJc w:val="left"/>
      <w:pPr>
        <w:ind w:left="5040" w:hanging="360"/>
      </w:pPr>
    </w:lvl>
    <w:lvl w:ilvl="7" w:tplc="28647660" w:tentative="1">
      <w:start w:val="1"/>
      <w:numFmt w:val="lowerLetter"/>
      <w:lvlText w:val="%8."/>
      <w:lvlJc w:val="left"/>
      <w:pPr>
        <w:ind w:left="5760" w:hanging="360"/>
      </w:pPr>
    </w:lvl>
    <w:lvl w:ilvl="8" w:tplc="28647660" w:tentative="1">
      <w:start w:val="1"/>
      <w:numFmt w:val="lowerRoman"/>
      <w:lvlText w:val="%9."/>
      <w:lvlJc w:val="right"/>
      <w:pPr>
        <w:ind w:left="6480" w:hanging="180"/>
      </w:pPr>
    </w:lvl>
  </w:abstractNum>
  <w:abstractNum w:abstractNumId="39836296">
    <w:multiLevelType w:val="hybridMultilevel"/>
    <w:lvl w:ilvl="0" w:tplc="88683492">
      <w:start w:val="1"/>
      <w:numFmt w:val="decimal"/>
      <w:lvlText w:val="%1."/>
      <w:lvlJc w:val="left"/>
      <w:pPr>
        <w:ind w:left="720" w:hanging="360"/>
      </w:pPr>
    </w:lvl>
    <w:lvl w:ilvl="1" w:tplc="88683492" w:tentative="1">
      <w:start w:val="1"/>
      <w:numFmt w:val="lowerLetter"/>
      <w:lvlText w:val="%2."/>
      <w:lvlJc w:val="left"/>
      <w:pPr>
        <w:ind w:left="1440" w:hanging="360"/>
      </w:pPr>
    </w:lvl>
    <w:lvl w:ilvl="2" w:tplc="88683492" w:tentative="1">
      <w:start w:val="1"/>
      <w:numFmt w:val="lowerRoman"/>
      <w:lvlText w:val="%3."/>
      <w:lvlJc w:val="right"/>
      <w:pPr>
        <w:ind w:left="2160" w:hanging="180"/>
      </w:pPr>
    </w:lvl>
    <w:lvl w:ilvl="3" w:tplc="88683492" w:tentative="1">
      <w:start w:val="1"/>
      <w:numFmt w:val="decimal"/>
      <w:lvlText w:val="%4."/>
      <w:lvlJc w:val="left"/>
      <w:pPr>
        <w:ind w:left="2880" w:hanging="360"/>
      </w:pPr>
    </w:lvl>
    <w:lvl w:ilvl="4" w:tplc="88683492" w:tentative="1">
      <w:start w:val="1"/>
      <w:numFmt w:val="lowerLetter"/>
      <w:lvlText w:val="%5."/>
      <w:lvlJc w:val="left"/>
      <w:pPr>
        <w:ind w:left="3600" w:hanging="360"/>
      </w:pPr>
    </w:lvl>
    <w:lvl w:ilvl="5" w:tplc="88683492" w:tentative="1">
      <w:start w:val="1"/>
      <w:numFmt w:val="lowerRoman"/>
      <w:lvlText w:val="%6."/>
      <w:lvlJc w:val="right"/>
      <w:pPr>
        <w:ind w:left="4320" w:hanging="180"/>
      </w:pPr>
    </w:lvl>
    <w:lvl w:ilvl="6" w:tplc="88683492" w:tentative="1">
      <w:start w:val="1"/>
      <w:numFmt w:val="decimal"/>
      <w:lvlText w:val="%7."/>
      <w:lvlJc w:val="left"/>
      <w:pPr>
        <w:ind w:left="5040" w:hanging="360"/>
      </w:pPr>
    </w:lvl>
    <w:lvl w:ilvl="7" w:tplc="88683492" w:tentative="1">
      <w:start w:val="1"/>
      <w:numFmt w:val="lowerLetter"/>
      <w:lvlText w:val="%8."/>
      <w:lvlJc w:val="left"/>
      <w:pPr>
        <w:ind w:left="5760" w:hanging="360"/>
      </w:pPr>
    </w:lvl>
    <w:lvl w:ilvl="8" w:tplc="88683492" w:tentative="1">
      <w:start w:val="1"/>
      <w:numFmt w:val="lowerRoman"/>
      <w:lvlText w:val="%9."/>
      <w:lvlJc w:val="right"/>
      <w:pPr>
        <w:ind w:left="6480" w:hanging="180"/>
      </w:pPr>
    </w:lvl>
  </w:abstractNum>
  <w:abstractNum w:abstractNumId="39836295">
    <w:multiLevelType w:val="hybridMultilevel"/>
    <w:lvl w:ilvl="0" w:tplc="53329893">
      <w:start w:val="1"/>
      <w:numFmt w:val="decimal"/>
      <w:lvlText w:val="%1."/>
      <w:lvlJc w:val="left"/>
      <w:pPr>
        <w:ind w:left="720" w:hanging="360"/>
      </w:pPr>
    </w:lvl>
    <w:lvl w:ilvl="1" w:tplc="53329893" w:tentative="1">
      <w:start w:val="1"/>
      <w:numFmt w:val="lowerLetter"/>
      <w:lvlText w:val="%2."/>
      <w:lvlJc w:val="left"/>
      <w:pPr>
        <w:ind w:left="1440" w:hanging="360"/>
      </w:pPr>
    </w:lvl>
    <w:lvl w:ilvl="2" w:tplc="53329893" w:tentative="1">
      <w:start w:val="1"/>
      <w:numFmt w:val="lowerRoman"/>
      <w:lvlText w:val="%3."/>
      <w:lvlJc w:val="right"/>
      <w:pPr>
        <w:ind w:left="2160" w:hanging="180"/>
      </w:pPr>
    </w:lvl>
    <w:lvl w:ilvl="3" w:tplc="53329893" w:tentative="1">
      <w:start w:val="1"/>
      <w:numFmt w:val="decimal"/>
      <w:lvlText w:val="%4."/>
      <w:lvlJc w:val="left"/>
      <w:pPr>
        <w:ind w:left="2880" w:hanging="360"/>
      </w:pPr>
    </w:lvl>
    <w:lvl w:ilvl="4" w:tplc="53329893" w:tentative="1">
      <w:start w:val="1"/>
      <w:numFmt w:val="lowerLetter"/>
      <w:lvlText w:val="%5."/>
      <w:lvlJc w:val="left"/>
      <w:pPr>
        <w:ind w:left="3600" w:hanging="360"/>
      </w:pPr>
    </w:lvl>
    <w:lvl w:ilvl="5" w:tplc="53329893" w:tentative="1">
      <w:start w:val="1"/>
      <w:numFmt w:val="lowerRoman"/>
      <w:lvlText w:val="%6."/>
      <w:lvlJc w:val="right"/>
      <w:pPr>
        <w:ind w:left="4320" w:hanging="180"/>
      </w:pPr>
    </w:lvl>
    <w:lvl w:ilvl="6" w:tplc="53329893" w:tentative="1">
      <w:start w:val="1"/>
      <w:numFmt w:val="decimal"/>
      <w:lvlText w:val="%7."/>
      <w:lvlJc w:val="left"/>
      <w:pPr>
        <w:ind w:left="5040" w:hanging="360"/>
      </w:pPr>
    </w:lvl>
    <w:lvl w:ilvl="7" w:tplc="53329893" w:tentative="1">
      <w:start w:val="1"/>
      <w:numFmt w:val="lowerLetter"/>
      <w:lvlText w:val="%8."/>
      <w:lvlJc w:val="left"/>
      <w:pPr>
        <w:ind w:left="5760" w:hanging="360"/>
      </w:pPr>
    </w:lvl>
    <w:lvl w:ilvl="8" w:tplc="53329893" w:tentative="1">
      <w:start w:val="1"/>
      <w:numFmt w:val="lowerRoman"/>
      <w:lvlText w:val="%9."/>
      <w:lvlJc w:val="right"/>
      <w:pPr>
        <w:ind w:left="6480" w:hanging="180"/>
      </w:pPr>
    </w:lvl>
  </w:abstractNum>
  <w:abstractNum w:abstractNumId="39836294">
    <w:multiLevelType w:val="hybridMultilevel"/>
    <w:lvl w:ilvl="0" w:tplc="83974622">
      <w:start w:val="1"/>
      <w:numFmt w:val="decimal"/>
      <w:lvlText w:val="%1."/>
      <w:lvlJc w:val="left"/>
      <w:pPr>
        <w:ind w:left="720" w:hanging="360"/>
      </w:pPr>
    </w:lvl>
    <w:lvl w:ilvl="1" w:tplc="83974622" w:tentative="1">
      <w:start w:val="1"/>
      <w:numFmt w:val="lowerLetter"/>
      <w:lvlText w:val="%2."/>
      <w:lvlJc w:val="left"/>
      <w:pPr>
        <w:ind w:left="1440" w:hanging="360"/>
      </w:pPr>
    </w:lvl>
    <w:lvl w:ilvl="2" w:tplc="83974622" w:tentative="1">
      <w:start w:val="1"/>
      <w:numFmt w:val="lowerRoman"/>
      <w:lvlText w:val="%3."/>
      <w:lvlJc w:val="right"/>
      <w:pPr>
        <w:ind w:left="2160" w:hanging="180"/>
      </w:pPr>
    </w:lvl>
    <w:lvl w:ilvl="3" w:tplc="83974622" w:tentative="1">
      <w:start w:val="1"/>
      <w:numFmt w:val="decimal"/>
      <w:lvlText w:val="%4."/>
      <w:lvlJc w:val="left"/>
      <w:pPr>
        <w:ind w:left="2880" w:hanging="360"/>
      </w:pPr>
    </w:lvl>
    <w:lvl w:ilvl="4" w:tplc="83974622" w:tentative="1">
      <w:start w:val="1"/>
      <w:numFmt w:val="lowerLetter"/>
      <w:lvlText w:val="%5."/>
      <w:lvlJc w:val="left"/>
      <w:pPr>
        <w:ind w:left="3600" w:hanging="360"/>
      </w:pPr>
    </w:lvl>
    <w:lvl w:ilvl="5" w:tplc="83974622" w:tentative="1">
      <w:start w:val="1"/>
      <w:numFmt w:val="lowerRoman"/>
      <w:lvlText w:val="%6."/>
      <w:lvlJc w:val="right"/>
      <w:pPr>
        <w:ind w:left="4320" w:hanging="180"/>
      </w:pPr>
    </w:lvl>
    <w:lvl w:ilvl="6" w:tplc="83974622" w:tentative="1">
      <w:start w:val="1"/>
      <w:numFmt w:val="decimal"/>
      <w:lvlText w:val="%7."/>
      <w:lvlJc w:val="left"/>
      <w:pPr>
        <w:ind w:left="5040" w:hanging="360"/>
      </w:pPr>
    </w:lvl>
    <w:lvl w:ilvl="7" w:tplc="83974622" w:tentative="1">
      <w:start w:val="1"/>
      <w:numFmt w:val="lowerLetter"/>
      <w:lvlText w:val="%8."/>
      <w:lvlJc w:val="left"/>
      <w:pPr>
        <w:ind w:left="5760" w:hanging="360"/>
      </w:pPr>
    </w:lvl>
    <w:lvl w:ilvl="8" w:tplc="83974622" w:tentative="1">
      <w:start w:val="1"/>
      <w:numFmt w:val="lowerRoman"/>
      <w:lvlText w:val="%9."/>
      <w:lvlJc w:val="right"/>
      <w:pPr>
        <w:ind w:left="6480" w:hanging="180"/>
      </w:pPr>
    </w:lvl>
  </w:abstractNum>
  <w:abstractNum w:abstractNumId="39836293">
    <w:multiLevelType w:val="hybridMultilevel"/>
    <w:lvl w:ilvl="0" w:tplc="33382937">
      <w:start w:val="1"/>
      <w:numFmt w:val="decimal"/>
      <w:lvlText w:val="%1."/>
      <w:lvlJc w:val="left"/>
      <w:pPr>
        <w:ind w:left="720" w:hanging="360"/>
      </w:pPr>
    </w:lvl>
    <w:lvl w:ilvl="1" w:tplc="33382937" w:tentative="1">
      <w:start w:val="1"/>
      <w:numFmt w:val="lowerLetter"/>
      <w:lvlText w:val="%2."/>
      <w:lvlJc w:val="left"/>
      <w:pPr>
        <w:ind w:left="1440" w:hanging="360"/>
      </w:pPr>
    </w:lvl>
    <w:lvl w:ilvl="2" w:tplc="33382937" w:tentative="1">
      <w:start w:val="1"/>
      <w:numFmt w:val="lowerRoman"/>
      <w:lvlText w:val="%3."/>
      <w:lvlJc w:val="right"/>
      <w:pPr>
        <w:ind w:left="2160" w:hanging="180"/>
      </w:pPr>
    </w:lvl>
    <w:lvl w:ilvl="3" w:tplc="33382937" w:tentative="1">
      <w:start w:val="1"/>
      <w:numFmt w:val="decimal"/>
      <w:lvlText w:val="%4."/>
      <w:lvlJc w:val="left"/>
      <w:pPr>
        <w:ind w:left="2880" w:hanging="360"/>
      </w:pPr>
    </w:lvl>
    <w:lvl w:ilvl="4" w:tplc="33382937" w:tentative="1">
      <w:start w:val="1"/>
      <w:numFmt w:val="lowerLetter"/>
      <w:lvlText w:val="%5."/>
      <w:lvlJc w:val="left"/>
      <w:pPr>
        <w:ind w:left="3600" w:hanging="360"/>
      </w:pPr>
    </w:lvl>
    <w:lvl w:ilvl="5" w:tplc="33382937" w:tentative="1">
      <w:start w:val="1"/>
      <w:numFmt w:val="lowerRoman"/>
      <w:lvlText w:val="%6."/>
      <w:lvlJc w:val="right"/>
      <w:pPr>
        <w:ind w:left="4320" w:hanging="180"/>
      </w:pPr>
    </w:lvl>
    <w:lvl w:ilvl="6" w:tplc="33382937" w:tentative="1">
      <w:start w:val="1"/>
      <w:numFmt w:val="decimal"/>
      <w:lvlText w:val="%7."/>
      <w:lvlJc w:val="left"/>
      <w:pPr>
        <w:ind w:left="5040" w:hanging="360"/>
      </w:pPr>
    </w:lvl>
    <w:lvl w:ilvl="7" w:tplc="33382937" w:tentative="1">
      <w:start w:val="1"/>
      <w:numFmt w:val="lowerLetter"/>
      <w:lvlText w:val="%8."/>
      <w:lvlJc w:val="left"/>
      <w:pPr>
        <w:ind w:left="5760" w:hanging="360"/>
      </w:pPr>
    </w:lvl>
    <w:lvl w:ilvl="8" w:tplc="33382937" w:tentative="1">
      <w:start w:val="1"/>
      <w:numFmt w:val="lowerRoman"/>
      <w:lvlText w:val="%9."/>
      <w:lvlJc w:val="right"/>
      <w:pPr>
        <w:ind w:left="6480" w:hanging="180"/>
      </w:pPr>
    </w:lvl>
  </w:abstractNum>
  <w:abstractNum w:abstractNumId="39836292">
    <w:multiLevelType w:val="hybridMultilevel"/>
    <w:lvl w:ilvl="0" w:tplc="88964195">
      <w:start w:val="1"/>
      <w:numFmt w:val="decimal"/>
      <w:lvlText w:val="%1."/>
      <w:lvlJc w:val="left"/>
      <w:pPr>
        <w:ind w:left="720" w:hanging="360"/>
      </w:pPr>
    </w:lvl>
    <w:lvl w:ilvl="1" w:tplc="88964195" w:tentative="1">
      <w:start w:val="1"/>
      <w:numFmt w:val="lowerLetter"/>
      <w:lvlText w:val="%2."/>
      <w:lvlJc w:val="left"/>
      <w:pPr>
        <w:ind w:left="1440" w:hanging="360"/>
      </w:pPr>
    </w:lvl>
    <w:lvl w:ilvl="2" w:tplc="88964195" w:tentative="1">
      <w:start w:val="1"/>
      <w:numFmt w:val="lowerRoman"/>
      <w:lvlText w:val="%3."/>
      <w:lvlJc w:val="right"/>
      <w:pPr>
        <w:ind w:left="2160" w:hanging="180"/>
      </w:pPr>
    </w:lvl>
    <w:lvl w:ilvl="3" w:tplc="88964195" w:tentative="1">
      <w:start w:val="1"/>
      <w:numFmt w:val="decimal"/>
      <w:lvlText w:val="%4."/>
      <w:lvlJc w:val="left"/>
      <w:pPr>
        <w:ind w:left="2880" w:hanging="360"/>
      </w:pPr>
    </w:lvl>
    <w:lvl w:ilvl="4" w:tplc="88964195" w:tentative="1">
      <w:start w:val="1"/>
      <w:numFmt w:val="lowerLetter"/>
      <w:lvlText w:val="%5."/>
      <w:lvlJc w:val="left"/>
      <w:pPr>
        <w:ind w:left="3600" w:hanging="360"/>
      </w:pPr>
    </w:lvl>
    <w:lvl w:ilvl="5" w:tplc="88964195" w:tentative="1">
      <w:start w:val="1"/>
      <w:numFmt w:val="lowerRoman"/>
      <w:lvlText w:val="%6."/>
      <w:lvlJc w:val="right"/>
      <w:pPr>
        <w:ind w:left="4320" w:hanging="180"/>
      </w:pPr>
    </w:lvl>
    <w:lvl w:ilvl="6" w:tplc="88964195" w:tentative="1">
      <w:start w:val="1"/>
      <w:numFmt w:val="decimal"/>
      <w:lvlText w:val="%7."/>
      <w:lvlJc w:val="left"/>
      <w:pPr>
        <w:ind w:left="5040" w:hanging="360"/>
      </w:pPr>
    </w:lvl>
    <w:lvl w:ilvl="7" w:tplc="88964195" w:tentative="1">
      <w:start w:val="1"/>
      <w:numFmt w:val="lowerLetter"/>
      <w:lvlText w:val="%8."/>
      <w:lvlJc w:val="left"/>
      <w:pPr>
        <w:ind w:left="5760" w:hanging="360"/>
      </w:pPr>
    </w:lvl>
    <w:lvl w:ilvl="8" w:tplc="88964195" w:tentative="1">
      <w:start w:val="1"/>
      <w:numFmt w:val="lowerRoman"/>
      <w:lvlText w:val="%9."/>
      <w:lvlJc w:val="right"/>
      <w:pPr>
        <w:ind w:left="6480" w:hanging="180"/>
      </w:pPr>
    </w:lvl>
  </w:abstractNum>
  <w:abstractNum w:abstractNumId="39836291">
    <w:multiLevelType w:val="hybridMultilevel"/>
    <w:lvl w:ilvl="0" w:tplc="52314625">
      <w:start w:val="1"/>
      <w:numFmt w:val="decimal"/>
      <w:lvlText w:val="%1."/>
      <w:lvlJc w:val="left"/>
      <w:pPr>
        <w:ind w:left="720" w:hanging="360"/>
      </w:pPr>
    </w:lvl>
    <w:lvl w:ilvl="1" w:tplc="52314625" w:tentative="1">
      <w:start w:val="1"/>
      <w:numFmt w:val="lowerLetter"/>
      <w:lvlText w:val="%2."/>
      <w:lvlJc w:val="left"/>
      <w:pPr>
        <w:ind w:left="1440" w:hanging="360"/>
      </w:pPr>
    </w:lvl>
    <w:lvl w:ilvl="2" w:tplc="52314625" w:tentative="1">
      <w:start w:val="1"/>
      <w:numFmt w:val="lowerRoman"/>
      <w:lvlText w:val="%3."/>
      <w:lvlJc w:val="right"/>
      <w:pPr>
        <w:ind w:left="2160" w:hanging="180"/>
      </w:pPr>
    </w:lvl>
    <w:lvl w:ilvl="3" w:tplc="52314625" w:tentative="1">
      <w:start w:val="1"/>
      <w:numFmt w:val="decimal"/>
      <w:lvlText w:val="%4."/>
      <w:lvlJc w:val="left"/>
      <w:pPr>
        <w:ind w:left="2880" w:hanging="360"/>
      </w:pPr>
    </w:lvl>
    <w:lvl w:ilvl="4" w:tplc="52314625" w:tentative="1">
      <w:start w:val="1"/>
      <w:numFmt w:val="lowerLetter"/>
      <w:lvlText w:val="%5."/>
      <w:lvlJc w:val="left"/>
      <w:pPr>
        <w:ind w:left="3600" w:hanging="360"/>
      </w:pPr>
    </w:lvl>
    <w:lvl w:ilvl="5" w:tplc="52314625" w:tentative="1">
      <w:start w:val="1"/>
      <w:numFmt w:val="lowerRoman"/>
      <w:lvlText w:val="%6."/>
      <w:lvlJc w:val="right"/>
      <w:pPr>
        <w:ind w:left="4320" w:hanging="180"/>
      </w:pPr>
    </w:lvl>
    <w:lvl w:ilvl="6" w:tplc="52314625" w:tentative="1">
      <w:start w:val="1"/>
      <w:numFmt w:val="decimal"/>
      <w:lvlText w:val="%7."/>
      <w:lvlJc w:val="left"/>
      <w:pPr>
        <w:ind w:left="5040" w:hanging="360"/>
      </w:pPr>
    </w:lvl>
    <w:lvl w:ilvl="7" w:tplc="52314625" w:tentative="1">
      <w:start w:val="1"/>
      <w:numFmt w:val="lowerLetter"/>
      <w:lvlText w:val="%8."/>
      <w:lvlJc w:val="left"/>
      <w:pPr>
        <w:ind w:left="5760" w:hanging="360"/>
      </w:pPr>
    </w:lvl>
    <w:lvl w:ilvl="8" w:tplc="52314625" w:tentative="1">
      <w:start w:val="1"/>
      <w:numFmt w:val="lowerRoman"/>
      <w:lvlText w:val="%9."/>
      <w:lvlJc w:val="right"/>
      <w:pPr>
        <w:ind w:left="6480" w:hanging="180"/>
      </w:pPr>
    </w:lvl>
  </w:abstractNum>
  <w:abstractNum w:abstractNumId="39836290">
    <w:multiLevelType w:val="hybridMultilevel"/>
    <w:lvl w:ilvl="0" w:tplc="48733873">
      <w:start w:val="1"/>
      <w:numFmt w:val="decimal"/>
      <w:lvlText w:val="%1."/>
      <w:lvlJc w:val="left"/>
      <w:pPr>
        <w:ind w:left="720" w:hanging="360"/>
      </w:pPr>
    </w:lvl>
    <w:lvl w:ilvl="1" w:tplc="48733873" w:tentative="1">
      <w:start w:val="1"/>
      <w:numFmt w:val="lowerLetter"/>
      <w:lvlText w:val="%2."/>
      <w:lvlJc w:val="left"/>
      <w:pPr>
        <w:ind w:left="1440" w:hanging="360"/>
      </w:pPr>
    </w:lvl>
    <w:lvl w:ilvl="2" w:tplc="48733873" w:tentative="1">
      <w:start w:val="1"/>
      <w:numFmt w:val="lowerRoman"/>
      <w:lvlText w:val="%3."/>
      <w:lvlJc w:val="right"/>
      <w:pPr>
        <w:ind w:left="2160" w:hanging="180"/>
      </w:pPr>
    </w:lvl>
    <w:lvl w:ilvl="3" w:tplc="48733873" w:tentative="1">
      <w:start w:val="1"/>
      <w:numFmt w:val="decimal"/>
      <w:lvlText w:val="%4."/>
      <w:lvlJc w:val="left"/>
      <w:pPr>
        <w:ind w:left="2880" w:hanging="360"/>
      </w:pPr>
    </w:lvl>
    <w:lvl w:ilvl="4" w:tplc="48733873" w:tentative="1">
      <w:start w:val="1"/>
      <w:numFmt w:val="lowerLetter"/>
      <w:lvlText w:val="%5."/>
      <w:lvlJc w:val="left"/>
      <w:pPr>
        <w:ind w:left="3600" w:hanging="360"/>
      </w:pPr>
    </w:lvl>
    <w:lvl w:ilvl="5" w:tplc="48733873" w:tentative="1">
      <w:start w:val="1"/>
      <w:numFmt w:val="lowerRoman"/>
      <w:lvlText w:val="%6."/>
      <w:lvlJc w:val="right"/>
      <w:pPr>
        <w:ind w:left="4320" w:hanging="180"/>
      </w:pPr>
    </w:lvl>
    <w:lvl w:ilvl="6" w:tplc="48733873" w:tentative="1">
      <w:start w:val="1"/>
      <w:numFmt w:val="decimal"/>
      <w:lvlText w:val="%7."/>
      <w:lvlJc w:val="left"/>
      <w:pPr>
        <w:ind w:left="5040" w:hanging="360"/>
      </w:pPr>
    </w:lvl>
    <w:lvl w:ilvl="7" w:tplc="48733873" w:tentative="1">
      <w:start w:val="1"/>
      <w:numFmt w:val="lowerLetter"/>
      <w:lvlText w:val="%8."/>
      <w:lvlJc w:val="left"/>
      <w:pPr>
        <w:ind w:left="5760" w:hanging="360"/>
      </w:pPr>
    </w:lvl>
    <w:lvl w:ilvl="8" w:tplc="48733873" w:tentative="1">
      <w:start w:val="1"/>
      <w:numFmt w:val="lowerRoman"/>
      <w:lvlText w:val="%9."/>
      <w:lvlJc w:val="right"/>
      <w:pPr>
        <w:ind w:left="6480" w:hanging="180"/>
      </w:pPr>
    </w:lvl>
  </w:abstractNum>
  <w:abstractNum w:abstractNumId="39836289">
    <w:multiLevelType w:val="hybridMultilevel"/>
    <w:lvl w:ilvl="0" w:tplc="46946442">
      <w:start w:val="1"/>
      <w:numFmt w:val="decimal"/>
      <w:lvlText w:val="%1."/>
      <w:lvlJc w:val="left"/>
      <w:pPr>
        <w:ind w:left="720" w:hanging="360"/>
      </w:pPr>
    </w:lvl>
    <w:lvl w:ilvl="1" w:tplc="46946442" w:tentative="1">
      <w:start w:val="1"/>
      <w:numFmt w:val="lowerLetter"/>
      <w:lvlText w:val="%2."/>
      <w:lvlJc w:val="left"/>
      <w:pPr>
        <w:ind w:left="1440" w:hanging="360"/>
      </w:pPr>
    </w:lvl>
    <w:lvl w:ilvl="2" w:tplc="46946442" w:tentative="1">
      <w:start w:val="1"/>
      <w:numFmt w:val="lowerRoman"/>
      <w:lvlText w:val="%3."/>
      <w:lvlJc w:val="right"/>
      <w:pPr>
        <w:ind w:left="2160" w:hanging="180"/>
      </w:pPr>
    </w:lvl>
    <w:lvl w:ilvl="3" w:tplc="46946442" w:tentative="1">
      <w:start w:val="1"/>
      <w:numFmt w:val="decimal"/>
      <w:lvlText w:val="%4."/>
      <w:lvlJc w:val="left"/>
      <w:pPr>
        <w:ind w:left="2880" w:hanging="360"/>
      </w:pPr>
    </w:lvl>
    <w:lvl w:ilvl="4" w:tplc="46946442" w:tentative="1">
      <w:start w:val="1"/>
      <w:numFmt w:val="lowerLetter"/>
      <w:lvlText w:val="%5."/>
      <w:lvlJc w:val="left"/>
      <w:pPr>
        <w:ind w:left="3600" w:hanging="360"/>
      </w:pPr>
    </w:lvl>
    <w:lvl w:ilvl="5" w:tplc="46946442" w:tentative="1">
      <w:start w:val="1"/>
      <w:numFmt w:val="lowerRoman"/>
      <w:lvlText w:val="%6."/>
      <w:lvlJc w:val="right"/>
      <w:pPr>
        <w:ind w:left="4320" w:hanging="180"/>
      </w:pPr>
    </w:lvl>
    <w:lvl w:ilvl="6" w:tplc="46946442" w:tentative="1">
      <w:start w:val="1"/>
      <w:numFmt w:val="decimal"/>
      <w:lvlText w:val="%7."/>
      <w:lvlJc w:val="left"/>
      <w:pPr>
        <w:ind w:left="5040" w:hanging="360"/>
      </w:pPr>
    </w:lvl>
    <w:lvl w:ilvl="7" w:tplc="46946442" w:tentative="1">
      <w:start w:val="1"/>
      <w:numFmt w:val="lowerLetter"/>
      <w:lvlText w:val="%8."/>
      <w:lvlJc w:val="left"/>
      <w:pPr>
        <w:ind w:left="5760" w:hanging="360"/>
      </w:pPr>
    </w:lvl>
    <w:lvl w:ilvl="8" w:tplc="46946442" w:tentative="1">
      <w:start w:val="1"/>
      <w:numFmt w:val="lowerRoman"/>
      <w:lvlText w:val="%9."/>
      <w:lvlJc w:val="right"/>
      <w:pPr>
        <w:ind w:left="6480" w:hanging="180"/>
      </w:pPr>
    </w:lvl>
  </w:abstractNum>
  <w:abstractNum w:abstractNumId="39836288">
    <w:multiLevelType w:val="hybridMultilevel"/>
    <w:lvl w:ilvl="0" w:tplc="94310987">
      <w:start w:val="1"/>
      <w:numFmt w:val="decimal"/>
      <w:lvlText w:val="%1."/>
      <w:lvlJc w:val="left"/>
      <w:pPr>
        <w:ind w:left="720" w:hanging="360"/>
      </w:pPr>
    </w:lvl>
    <w:lvl w:ilvl="1" w:tplc="94310987" w:tentative="1">
      <w:start w:val="1"/>
      <w:numFmt w:val="lowerLetter"/>
      <w:lvlText w:val="%2."/>
      <w:lvlJc w:val="left"/>
      <w:pPr>
        <w:ind w:left="1440" w:hanging="360"/>
      </w:pPr>
    </w:lvl>
    <w:lvl w:ilvl="2" w:tplc="94310987" w:tentative="1">
      <w:start w:val="1"/>
      <w:numFmt w:val="lowerRoman"/>
      <w:lvlText w:val="%3."/>
      <w:lvlJc w:val="right"/>
      <w:pPr>
        <w:ind w:left="2160" w:hanging="180"/>
      </w:pPr>
    </w:lvl>
    <w:lvl w:ilvl="3" w:tplc="94310987" w:tentative="1">
      <w:start w:val="1"/>
      <w:numFmt w:val="decimal"/>
      <w:lvlText w:val="%4."/>
      <w:lvlJc w:val="left"/>
      <w:pPr>
        <w:ind w:left="2880" w:hanging="360"/>
      </w:pPr>
    </w:lvl>
    <w:lvl w:ilvl="4" w:tplc="94310987" w:tentative="1">
      <w:start w:val="1"/>
      <w:numFmt w:val="lowerLetter"/>
      <w:lvlText w:val="%5."/>
      <w:lvlJc w:val="left"/>
      <w:pPr>
        <w:ind w:left="3600" w:hanging="360"/>
      </w:pPr>
    </w:lvl>
    <w:lvl w:ilvl="5" w:tplc="94310987" w:tentative="1">
      <w:start w:val="1"/>
      <w:numFmt w:val="lowerRoman"/>
      <w:lvlText w:val="%6."/>
      <w:lvlJc w:val="right"/>
      <w:pPr>
        <w:ind w:left="4320" w:hanging="180"/>
      </w:pPr>
    </w:lvl>
    <w:lvl w:ilvl="6" w:tplc="94310987" w:tentative="1">
      <w:start w:val="1"/>
      <w:numFmt w:val="decimal"/>
      <w:lvlText w:val="%7."/>
      <w:lvlJc w:val="left"/>
      <w:pPr>
        <w:ind w:left="5040" w:hanging="360"/>
      </w:pPr>
    </w:lvl>
    <w:lvl w:ilvl="7" w:tplc="94310987" w:tentative="1">
      <w:start w:val="1"/>
      <w:numFmt w:val="lowerLetter"/>
      <w:lvlText w:val="%8."/>
      <w:lvlJc w:val="left"/>
      <w:pPr>
        <w:ind w:left="5760" w:hanging="360"/>
      </w:pPr>
    </w:lvl>
    <w:lvl w:ilvl="8" w:tplc="94310987" w:tentative="1">
      <w:start w:val="1"/>
      <w:numFmt w:val="lowerRoman"/>
      <w:lvlText w:val="%9."/>
      <w:lvlJc w:val="right"/>
      <w:pPr>
        <w:ind w:left="6480" w:hanging="180"/>
      </w:pPr>
    </w:lvl>
  </w:abstractNum>
  <w:abstractNum w:abstractNumId="39836287">
    <w:multiLevelType w:val="hybridMultilevel"/>
    <w:lvl w:ilvl="0" w:tplc="79153174">
      <w:start w:val="1"/>
      <w:numFmt w:val="decimal"/>
      <w:lvlText w:val="%1."/>
      <w:lvlJc w:val="left"/>
      <w:pPr>
        <w:ind w:left="720" w:hanging="360"/>
      </w:pPr>
    </w:lvl>
    <w:lvl w:ilvl="1" w:tplc="79153174" w:tentative="1">
      <w:start w:val="1"/>
      <w:numFmt w:val="lowerLetter"/>
      <w:lvlText w:val="%2."/>
      <w:lvlJc w:val="left"/>
      <w:pPr>
        <w:ind w:left="1440" w:hanging="360"/>
      </w:pPr>
    </w:lvl>
    <w:lvl w:ilvl="2" w:tplc="79153174" w:tentative="1">
      <w:start w:val="1"/>
      <w:numFmt w:val="lowerRoman"/>
      <w:lvlText w:val="%3."/>
      <w:lvlJc w:val="right"/>
      <w:pPr>
        <w:ind w:left="2160" w:hanging="180"/>
      </w:pPr>
    </w:lvl>
    <w:lvl w:ilvl="3" w:tplc="79153174" w:tentative="1">
      <w:start w:val="1"/>
      <w:numFmt w:val="decimal"/>
      <w:lvlText w:val="%4."/>
      <w:lvlJc w:val="left"/>
      <w:pPr>
        <w:ind w:left="2880" w:hanging="360"/>
      </w:pPr>
    </w:lvl>
    <w:lvl w:ilvl="4" w:tplc="79153174" w:tentative="1">
      <w:start w:val="1"/>
      <w:numFmt w:val="lowerLetter"/>
      <w:lvlText w:val="%5."/>
      <w:lvlJc w:val="left"/>
      <w:pPr>
        <w:ind w:left="3600" w:hanging="360"/>
      </w:pPr>
    </w:lvl>
    <w:lvl w:ilvl="5" w:tplc="79153174" w:tentative="1">
      <w:start w:val="1"/>
      <w:numFmt w:val="lowerRoman"/>
      <w:lvlText w:val="%6."/>
      <w:lvlJc w:val="right"/>
      <w:pPr>
        <w:ind w:left="4320" w:hanging="180"/>
      </w:pPr>
    </w:lvl>
    <w:lvl w:ilvl="6" w:tplc="79153174" w:tentative="1">
      <w:start w:val="1"/>
      <w:numFmt w:val="decimal"/>
      <w:lvlText w:val="%7."/>
      <w:lvlJc w:val="left"/>
      <w:pPr>
        <w:ind w:left="5040" w:hanging="360"/>
      </w:pPr>
    </w:lvl>
    <w:lvl w:ilvl="7" w:tplc="79153174" w:tentative="1">
      <w:start w:val="1"/>
      <w:numFmt w:val="lowerLetter"/>
      <w:lvlText w:val="%8."/>
      <w:lvlJc w:val="left"/>
      <w:pPr>
        <w:ind w:left="5760" w:hanging="360"/>
      </w:pPr>
    </w:lvl>
    <w:lvl w:ilvl="8" w:tplc="79153174" w:tentative="1">
      <w:start w:val="1"/>
      <w:numFmt w:val="lowerRoman"/>
      <w:lvlText w:val="%9."/>
      <w:lvlJc w:val="right"/>
      <w:pPr>
        <w:ind w:left="6480" w:hanging="180"/>
      </w:pPr>
    </w:lvl>
  </w:abstractNum>
  <w:abstractNum w:abstractNumId="39836286">
    <w:multiLevelType w:val="hybridMultilevel"/>
    <w:lvl w:ilvl="0" w:tplc="41330228">
      <w:start w:val="1"/>
      <w:numFmt w:val="decimal"/>
      <w:lvlText w:val="%1."/>
      <w:lvlJc w:val="left"/>
      <w:pPr>
        <w:ind w:left="720" w:hanging="360"/>
      </w:pPr>
    </w:lvl>
    <w:lvl w:ilvl="1" w:tplc="41330228" w:tentative="1">
      <w:start w:val="1"/>
      <w:numFmt w:val="lowerLetter"/>
      <w:lvlText w:val="%2."/>
      <w:lvlJc w:val="left"/>
      <w:pPr>
        <w:ind w:left="1440" w:hanging="360"/>
      </w:pPr>
    </w:lvl>
    <w:lvl w:ilvl="2" w:tplc="41330228" w:tentative="1">
      <w:start w:val="1"/>
      <w:numFmt w:val="lowerRoman"/>
      <w:lvlText w:val="%3."/>
      <w:lvlJc w:val="right"/>
      <w:pPr>
        <w:ind w:left="2160" w:hanging="180"/>
      </w:pPr>
    </w:lvl>
    <w:lvl w:ilvl="3" w:tplc="41330228" w:tentative="1">
      <w:start w:val="1"/>
      <w:numFmt w:val="decimal"/>
      <w:lvlText w:val="%4."/>
      <w:lvlJc w:val="left"/>
      <w:pPr>
        <w:ind w:left="2880" w:hanging="360"/>
      </w:pPr>
    </w:lvl>
    <w:lvl w:ilvl="4" w:tplc="41330228" w:tentative="1">
      <w:start w:val="1"/>
      <w:numFmt w:val="lowerLetter"/>
      <w:lvlText w:val="%5."/>
      <w:lvlJc w:val="left"/>
      <w:pPr>
        <w:ind w:left="3600" w:hanging="360"/>
      </w:pPr>
    </w:lvl>
    <w:lvl w:ilvl="5" w:tplc="41330228" w:tentative="1">
      <w:start w:val="1"/>
      <w:numFmt w:val="lowerRoman"/>
      <w:lvlText w:val="%6."/>
      <w:lvlJc w:val="right"/>
      <w:pPr>
        <w:ind w:left="4320" w:hanging="180"/>
      </w:pPr>
    </w:lvl>
    <w:lvl w:ilvl="6" w:tplc="41330228" w:tentative="1">
      <w:start w:val="1"/>
      <w:numFmt w:val="decimal"/>
      <w:lvlText w:val="%7."/>
      <w:lvlJc w:val="left"/>
      <w:pPr>
        <w:ind w:left="5040" w:hanging="360"/>
      </w:pPr>
    </w:lvl>
    <w:lvl w:ilvl="7" w:tplc="41330228" w:tentative="1">
      <w:start w:val="1"/>
      <w:numFmt w:val="lowerLetter"/>
      <w:lvlText w:val="%8."/>
      <w:lvlJc w:val="left"/>
      <w:pPr>
        <w:ind w:left="5760" w:hanging="360"/>
      </w:pPr>
    </w:lvl>
    <w:lvl w:ilvl="8" w:tplc="41330228" w:tentative="1">
      <w:start w:val="1"/>
      <w:numFmt w:val="lowerRoman"/>
      <w:lvlText w:val="%9."/>
      <w:lvlJc w:val="right"/>
      <w:pPr>
        <w:ind w:left="6480" w:hanging="180"/>
      </w:pPr>
    </w:lvl>
  </w:abstractNum>
  <w:abstractNum w:abstractNumId="39836285">
    <w:multiLevelType w:val="hybridMultilevel"/>
    <w:lvl w:ilvl="0" w:tplc="27439355">
      <w:start w:val="1"/>
      <w:numFmt w:val="decimal"/>
      <w:lvlText w:val="%1."/>
      <w:lvlJc w:val="left"/>
      <w:pPr>
        <w:ind w:left="720" w:hanging="360"/>
      </w:pPr>
    </w:lvl>
    <w:lvl w:ilvl="1" w:tplc="27439355" w:tentative="1">
      <w:start w:val="1"/>
      <w:numFmt w:val="lowerLetter"/>
      <w:lvlText w:val="%2."/>
      <w:lvlJc w:val="left"/>
      <w:pPr>
        <w:ind w:left="1440" w:hanging="360"/>
      </w:pPr>
    </w:lvl>
    <w:lvl w:ilvl="2" w:tplc="27439355" w:tentative="1">
      <w:start w:val="1"/>
      <w:numFmt w:val="lowerRoman"/>
      <w:lvlText w:val="%3."/>
      <w:lvlJc w:val="right"/>
      <w:pPr>
        <w:ind w:left="2160" w:hanging="180"/>
      </w:pPr>
    </w:lvl>
    <w:lvl w:ilvl="3" w:tplc="27439355" w:tentative="1">
      <w:start w:val="1"/>
      <w:numFmt w:val="decimal"/>
      <w:lvlText w:val="%4."/>
      <w:lvlJc w:val="left"/>
      <w:pPr>
        <w:ind w:left="2880" w:hanging="360"/>
      </w:pPr>
    </w:lvl>
    <w:lvl w:ilvl="4" w:tplc="27439355" w:tentative="1">
      <w:start w:val="1"/>
      <w:numFmt w:val="lowerLetter"/>
      <w:lvlText w:val="%5."/>
      <w:lvlJc w:val="left"/>
      <w:pPr>
        <w:ind w:left="3600" w:hanging="360"/>
      </w:pPr>
    </w:lvl>
    <w:lvl w:ilvl="5" w:tplc="27439355" w:tentative="1">
      <w:start w:val="1"/>
      <w:numFmt w:val="lowerRoman"/>
      <w:lvlText w:val="%6."/>
      <w:lvlJc w:val="right"/>
      <w:pPr>
        <w:ind w:left="4320" w:hanging="180"/>
      </w:pPr>
    </w:lvl>
    <w:lvl w:ilvl="6" w:tplc="27439355" w:tentative="1">
      <w:start w:val="1"/>
      <w:numFmt w:val="decimal"/>
      <w:lvlText w:val="%7."/>
      <w:lvlJc w:val="left"/>
      <w:pPr>
        <w:ind w:left="5040" w:hanging="360"/>
      </w:pPr>
    </w:lvl>
    <w:lvl w:ilvl="7" w:tplc="27439355" w:tentative="1">
      <w:start w:val="1"/>
      <w:numFmt w:val="lowerLetter"/>
      <w:lvlText w:val="%8."/>
      <w:lvlJc w:val="left"/>
      <w:pPr>
        <w:ind w:left="5760" w:hanging="360"/>
      </w:pPr>
    </w:lvl>
    <w:lvl w:ilvl="8" w:tplc="27439355" w:tentative="1">
      <w:start w:val="1"/>
      <w:numFmt w:val="lowerRoman"/>
      <w:lvlText w:val="%9."/>
      <w:lvlJc w:val="right"/>
      <w:pPr>
        <w:ind w:left="6480" w:hanging="180"/>
      </w:pPr>
    </w:lvl>
  </w:abstractNum>
  <w:abstractNum w:abstractNumId="39836284">
    <w:multiLevelType w:val="hybridMultilevel"/>
    <w:lvl w:ilvl="0" w:tplc="28220377">
      <w:start w:val="1"/>
      <w:numFmt w:val="decimal"/>
      <w:lvlText w:val="%1."/>
      <w:lvlJc w:val="left"/>
      <w:pPr>
        <w:ind w:left="720" w:hanging="360"/>
      </w:pPr>
    </w:lvl>
    <w:lvl w:ilvl="1" w:tplc="28220377" w:tentative="1">
      <w:start w:val="1"/>
      <w:numFmt w:val="lowerLetter"/>
      <w:lvlText w:val="%2."/>
      <w:lvlJc w:val="left"/>
      <w:pPr>
        <w:ind w:left="1440" w:hanging="360"/>
      </w:pPr>
    </w:lvl>
    <w:lvl w:ilvl="2" w:tplc="28220377" w:tentative="1">
      <w:start w:val="1"/>
      <w:numFmt w:val="lowerRoman"/>
      <w:lvlText w:val="%3."/>
      <w:lvlJc w:val="right"/>
      <w:pPr>
        <w:ind w:left="2160" w:hanging="180"/>
      </w:pPr>
    </w:lvl>
    <w:lvl w:ilvl="3" w:tplc="28220377" w:tentative="1">
      <w:start w:val="1"/>
      <w:numFmt w:val="decimal"/>
      <w:lvlText w:val="%4."/>
      <w:lvlJc w:val="left"/>
      <w:pPr>
        <w:ind w:left="2880" w:hanging="360"/>
      </w:pPr>
    </w:lvl>
    <w:lvl w:ilvl="4" w:tplc="28220377" w:tentative="1">
      <w:start w:val="1"/>
      <w:numFmt w:val="lowerLetter"/>
      <w:lvlText w:val="%5."/>
      <w:lvlJc w:val="left"/>
      <w:pPr>
        <w:ind w:left="3600" w:hanging="360"/>
      </w:pPr>
    </w:lvl>
    <w:lvl w:ilvl="5" w:tplc="28220377" w:tentative="1">
      <w:start w:val="1"/>
      <w:numFmt w:val="lowerRoman"/>
      <w:lvlText w:val="%6."/>
      <w:lvlJc w:val="right"/>
      <w:pPr>
        <w:ind w:left="4320" w:hanging="180"/>
      </w:pPr>
    </w:lvl>
    <w:lvl w:ilvl="6" w:tplc="28220377" w:tentative="1">
      <w:start w:val="1"/>
      <w:numFmt w:val="decimal"/>
      <w:lvlText w:val="%7."/>
      <w:lvlJc w:val="left"/>
      <w:pPr>
        <w:ind w:left="5040" w:hanging="360"/>
      </w:pPr>
    </w:lvl>
    <w:lvl w:ilvl="7" w:tplc="28220377" w:tentative="1">
      <w:start w:val="1"/>
      <w:numFmt w:val="lowerLetter"/>
      <w:lvlText w:val="%8."/>
      <w:lvlJc w:val="left"/>
      <w:pPr>
        <w:ind w:left="5760" w:hanging="360"/>
      </w:pPr>
    </w:lvl>
    <w:lvl w:ilvl="8" w:tplc="28220377" w:tentative="1">
      <w:start w:val="1"/>
      <w:numFmt w:val="lowerRoman"/>
      <w:lvlText w:val="%9."/>
      <w:lvlJc w:val="right"/>
      <w:pPr>
        <w:ind w:left="6480" w:hanging="180"/>
      </w:pPr>
    </w:lvl>
  </w:abstractNum>
  <w:abstractNum w:abstractNumId="39836283">
    <w:multiLevelType w:val="hybridMultilevel"/>
    <w:lvl w:ilvl="0" w:tplc="90815211">
      <w:start w:val="1"/>
      <w:numFmt w:val="decimal"/>
      <w:lvlText w:val="%1."/>
      <w:lvlJc w:val="left"/>
      <w:pPr>
        <w:ind w:left="720" w:hanging="360"/>
      </w:pPr>
    </w:lvl>
    <w:lvl w:ilvl="1" w:tplc="90815211" w:tentative="1">
      <w:start w:val="1"/>
      <w:numFmt w:val="lowerLetter"/>
      <w:lvlText w:val="%2."/>
      <w:lvlJc w:val="left"/>
      <w:pPr>
        <w:ind w:left="1440" w:hanging="360"/>
      </w:pPr>
    </w:lvl>
    <w:lvl w:ilvl="2" w:tplc="90815211" w:tentative="1">
      <w:start w:val="1"/>
      <w:numFmt w:val="lowerRoman"/>
      <w:lvlText w:val="%3."/>
      <w:lvlJc w:val="right"/>
      <w:pPr>
        <w:ind w:left="2160" w:hanging="180"/>
      </w:pPr>
    </w:lvl>
    <w:lvl w:ilvl="3" w:tplc="90815211" w:tentative="1">
      <w:start w:val="1"/>
      <w:numFmt w:val="decimal"/>
      <w:lvlText w:val="%4."/>
      <w:lvlJc w:val="left"/>
      <w:pPr>
        <w:ind w:left="2880" w:hanging="360"/>
      </w:pPr>
    </w:lvl>
    <w:lvl w:ilvl="4" w:tplc="90815211" w:tentative="1">
      <w:start w:val="1"/>
      <w:numFmt w:val="lowerLetter"/>
      <w:lvlText w:val="%5."/>
      <w:lvlJc w:val="left"/>
      <w:pPr>
        <w:ind w:left="3600" w:hanging="360"/>
      </w:pPr>
    </w:lvl>
    <w:lvl w:ilvl="5" w:tplc="90815211" w:tentative="1">
      <w:start w:val="1"/>
      <w:numFmt w:val="lowerRoman"/>
      <w:lvlText w:val="%6."/>
      <w:lvlJc w:val="right"/>
      <w:pPr>
        <w:ind w:left="4320" w:hanging="180"/>
      </w:pPr>
    </w:lvl>
    <w:lvl w:ilvl="6" w:tplc="90815211" w:tentative="1">
      <w:start w:val="1"/>
      <w:numFmt w:val="decimal"/>
      <w:lvlText w:val="%7."/>
      <w:lvlJc w:val="left"/>
      <w:pPr>
        <w:ind w:left="5040" w:hanging="360"/>
      </w:pPr>
    </w:lvl>
    <w:lvl w:ilvl="7" w:tplc="90815211" w:tentative="1">
      <w:start w:val="1"/>
      <w:numFmt w:val="lowerLetter"/>
      <w:lvlText w:val="%8."/>
      <w:lvlJc w:val="left"/>
      <w:pPr>
        <w:ind w:left="5760" w:hanging="360"/>
      </w:pPr>
    </w:lvl>
    <w:lvl w:ilvl="8" w:tplc="90815211" w:tentative="1">
      <w:start w:val="1"/>
      <w:numFmt w:val="lowerRoman"/>
      <w:lvlText w:val="%9."/>
      <w:lvlJc w:val="right"/>
      <w:pPr>
        <w:ind w:left="6480" w:hanging="180"/>
      </w:pPr>
    </w:lvl>
  </w:abstractNum>
  <w:abstractNum w:abstractNumId="39836282">
    <w:multiLevelType w:val="hybridMultilevel"/>
    <w:lvl w:ilvl="0" w:tplc="64073000">
      <w:start w:val="1"/>
      <w:numFmt w:val="decimal"/>
      <w:lvlText w:val="%1."/>
      <w:lvlJc w:val="left"/>
      <w:pPr>
        <w:ind w:left="720" w:hanging="360"/>
      </w:pPr>
    </w:lvl>
    <w:lvl w:ilvl="1" w:tplc="64073000" w:tentative="1">
      <w:start w:val="1"/>
      <w:numFmt w:val="lowerLetter"/>
      <w:lvlText w:val="%2."/>
      <w:lvlJc w:val="left"/>
      <w:pPr>
        <w:ind w:left="1440" w:hanging="360"/>
      </w:pPr>
    </w:lvl>
    <w:lvl w:ilvl="2" w:tplc="64073000" w:tentative="1">
      <w:start w:val="1"/>
      <w:numFmt w:val="lowerRoman"/>
      <w:lvlText w:val="%3."/>
      <w:lvlJc w:val="right"/>
      <w:pPr>
        <w:ind w:left="2160" w:hanging="180"/>
      </w:pPr>
    </w:lvl>
    <w:lvl w:ilvl="3" w:tplc="64073000" w:tentative="1">
      <w:start w:val="1"/>
      <w:numFmt w:val="decimal"/>
      <w:lvlText w:val="%4."/>
      <w:lvlJc w:val="left"/>
      <w:pPr>
        <w:ind w:left="2880" w:hanging="360"/>
      </w:pPr>
    </w:lvl>
    <w:lvl w:ilvl="4" w:tplc="64073000" w:tentative="1">
      <w:start w:val="1"/>
      <w:numFmt w:val="lowerLetter"/>
      <w:lvlText w:val="%5."/>
      <w:lvlJc w:val="left"/>
      <w:pPr>
        <w:ind w:left="3600" w:hanging="360"/>
      </w:pPr>
    </w:lvl>
    <w:lvl w:ilvl="5" w:tplc="64073000" w:tentative="1">
      <w:start w:val="1"/>
      <w:numFmt w:val="lowerRoman"/>
      <w:lvlText w:val="%6."/>
      <w:lvlJc w:val="right"/>
      <w:pPr>
        <w:ind w:left="4320" w:hanging="180"/>
      </w:pPr>
    </w:lvl>
    <w:lvl w:ilvl="6" w:tplc="64073000" w:tentative="1">
      <w:start w:val="1"/>
      <w:numFmt w:val="decimal"/>
      <w:lvlText w:val="%7."/>
      <w:lvlJc w:val="left"/>
      <w:pPr>
        <w:ind w:left="5040" w:hanging="360"/>
      </w:pPr>
    </w:lvl>
    <w:lvl w:ilvl="7" w:tplc="64073000" w:tentative="1">
      <w:start w:val="1"/>
      <w:numFmt w:val="lowerLetter"/>
      <w:lvlText w:val="%8."/>
      <w:lvlJc w:val="left"/>
      <w:pPr>
        <w:ind w:left="5760" w:hanging="360"/>
      </w:pPr>
    </w:lvl>
    <w:lvl w:ilvl="8" w:tplc="64073000" w:tentative="1">
      <w:start w:val="1"/>
      <w:numFmt w:val="lowerRoman"/>
      <w:lvlText w:val="%9."/>
      <w:lvlJc w:val="right"/>
      <w:pPr>
        <w:ind w:left="6480" w:hanging="180"/>
      </w:pPr>
    </w:lvl>
  </w:abstractNum>
  <w:abstractNum w:abstractNumId="39836281">
    <w:multiLevelType w:val="hybridMultilevel"/>
    <w:lvl w:ilvl="0" w:tplc="54569411">
      <w:start w:val="1"/>
      <w:numFmt w:val="decimal"/>
      <w:lvlText w:val="%1."/>
      <w:lvlJc w:val="left"/>
      <w:pPr>
        <w:ind w:left="720" w:hanging="360"/>
      </w:pPr>
    </w:lvl>
    <w:lvl w:ilvl="1" w:tplc="54569411" w:tentative="1">
      <w:start w:val="1"/>
      <w:numFmt w:val="lowerLetter"/>
      <w:lvlText w:val="%2."/>
      <w:lvlJc w:val="left"/>
      <w:pPr>
        <w:ind w:left="1440" w:hanging="360"/>
      </w:pPr>
    </w:lvl>
    <w:lvl w:ilvl="2" w:tplc="54569411" w:tentative="1">
      <w:start w:val="1"/>
      <w:numFmt w:val="lowerRoman"/>
      <w:lvlText w:val="%3."/>
      <w:lvlJc w:val="right"/>
      <w:pPr>
        <w:ind w:left="2160" w:hanging="180"/>
      </w:pPr>
    </w:lvl>
    <w:lvl w:ilvl="3" w:tplc="54569411" w:tentative="1">
      <w:start w:val="1"/>
      <w:numFmt w:val="decimal"/>
      <w:lvlText w:val="%4."/>
      <w:lvlJc w:val="left"/>
      <w:pPr>
        <w:ind w:left="2880" w:hanging="360"/>
      </w:pPr>
    </w:lvl>
    <w:lvl w:ilvl="4" w:tplc="54569411" w:tentative="1">
      <w:start w:val="1"/>
      <w:numFmt w:val="lowerLetter"/>
      <w:lvlText w:val="%5."/>
      <w:lvlJc w:val="left"/>
      <w:pPr>
        <w:ind w:left="3600" w:hanging="360"/>
      </w:pPr>
    </w:lvl>
    <w:lvl w:ilvl="5" w:tplc="54569411" w:tentative="1">
      <w:start w:val="1"/>
      <w:numFmt w:val="lowerRoman"/>
      <w:lvlText w:val="%6."/>
      <w:lvlJc w:val="right"/>
      <w:pPr>
        <w:ind w:left="4320" w:hanging="180"/>
      </w:pPr>
    </w:lvl>
    <w:lvl w:ilvl="6" w:tplc="54569411" w:tentative="1">
      <w:start w:val="1"/>
      <w:numFmt w:val="decimal"/>
      <w:lvlText w:val="%7."/>
      <w:lvlJc w:val="left"/>
      <w:pPr>
        <w:ind w:left="5040" w:hanging="360"/>
      </w:pPr>
    </w:lvl>
    <w:lvl w:ilvl="7" w:tplc="54569411" w:tentative="1">
      <w:start w:val="1"/>
      <w:numFmt w:val="lowerLetter"/>
      <w:lvlText w:val="%8."/>
      <w:lvlJc w:val="left"/>
      <w:pPr>
        <w:ind w:left="5760" w:hanging="360"/>
      </w:pPr>
    </w:lvl>
    <w:lvl w:ilvl="8" w:tplc="54569411" w:tentative="1">
      <w:start w:val="1"/>
      <w:numFmt w:val="lowerRoman"/>
      <w:lvlText w:val="%9."/>
      <w:lvlJc w:val="right"/>
      <w:pPr>
        <w:ind w:left="6480" w:hanging="180"/>
      </w:pPr>
    </w:lvl>
  </w:abstractNum>
  <w:abstractNum w:abstractNumId="39836280">
    <w:multiLevelType w:val="hybridMultilevel"/>
    <w:lvl w:ilvl="0" w:tplc="3921404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39836280">
    <w:abstractNumId w:val="39836280"/>
  </w:num>
  <w:num w:numId="39836281">
    <w:abstractNumId w:val="39836281"/>
  </w:num>
  <w:num w:numId="39836282">
    <w:abstractNumId w:val="39836282"/>
  </w:num>
  <w:num w:numId="39836283">
    <w:abstractNumId w:val="39836283"/>
  </w:num>
  <w:num w:numId="39836284">
    <w:abstractNumId w:val="39836284"/>
  </w:num>
  <w:num w:numId="39836285">
    <w:abstractNumId w:val="39836285"/>
  </w:num>
  <w:num w:numId="39836286">
    <w:abstractNumId w:val="39836286"/>
  </w:num>
  <w:num w:numId="39836287">
    <w:abstractNumId w:val="39836287"/>
  </w:num>
  <w:num w:numId="39836288">
    <w:abstractNumId w:val="39836288"/>
  </w:num>
  <w:num w:numId="39836289">
    <w:abstractNumId w:val="39836289"/>
  </w:num>
  <w:num w:numId="39836290">
    <w:abstractNumId w:val="39836290"/>
  </w:num>
  <w:num w:numId="39836291">
    <w:abstractNumId w:val="39836291"/>
  </w:num>
  <w:num w:numId="39836292">
    <w:abstractNumId w:val="39836292"/>
  </w:num>
  <w:num w:numId="39836293">
    <w:abstractNumId w:val="39836293"/>
  </w:num>
  <w:num w:numId="39836294">
    <w:abstractNumId w:val="39836294"/>
  </w:num>
  <w:num w:numId="39836295">
    <w:abstractNumId w:val="39836295"/>
  </w:num>
  <w:num w:numId="39836296">
    <w:abstractNumId w:val="39836296"/>
  </w:num>
  <w:num w:numId="39836297">
    <w:abstractNumId w:val="39836297"/>
  </w:num>
  <w:num w:numId="39836298">
    <w:abstractNumId w:val="39836298"/>
  </w:num>
  <w:num w:numId="39836299">
    <w:abstractNumId w:val="39836299"/>
  </w:num>
  <w:num w:numId="39836300">
    <w:abstractNumId w:val="39836300"/>
  </w:num>
  <w:num w:numId="39836301">
    <w:abstractNumId w:val="39836301"/>
  </w:num>
  <w:num w:numId="39836302">
    <w:abstractNumId w:val="39836302"/>
  </w:num>
  <w:num w:numId="39836303">
    <w:abstractNumId w:val="39836303"/>
  </w:num>
  <w:num w:numId="39836304">
    <w:abstractNumId w:val="39836304"/>
  </w:num>
  <w:num w:numId="39836305">
    <w:abstractNumId w:val="39836305"/>
  </w:num>
  <w:num w:numId="39836306">
    <w:abstractNumId w:val="39836306"/>
  </w:num>
  <w:num w:numId="39836307">
    <w:abstractNumId w:val="39836307"/>
  </w:num>
  <w:num w:numId="39836308">
    <w:abstractNumId w:val="39836308"/>
  </w:num>
  <w:num w:numId="39836309">
    <w:abstractNumId w:val="39836309"/>
  </w:num>
  <w:num w:numId="39836310">
    <w:abstractNumId w:val="39836310"/>
  </w:num>
  <w:num w:numId="39836311">
    <w:abstractNumId w:val="39836311"/>
  </w:num>
  <w:num w:numId="39836312">
    <w:abstractNumId w:val="39836312"/>
  </w:num>
  <w:num w:numId="39836313">
    <w:abstractNumId w:val="39836313"/>
  </w:num>
  <w:num w:numId="39836314">
    <w:abstractNumId w:val="39836314"/>
  </w:num>
  <w:num w:numId="39836315">
    <w:abstractNumId w:val="39836315"/>
  </w:num>
  <w:num w:numId="39836316">
    <w:abstractNumId w:val="39836316"/>
  </w:num>
  <w:num w:numId="39836317">
    <w:abstractNumId w:val="39836317"/>
  </w:num>
  <w:num w:numId="39836318">
    <w:abstractNumId w:val="39836318"/>
  </w:num>
  <w:num w:numId="39836319">
    <w:abstractNumId w:val="39836319"/>
  </w:num>
  <w:num w:numId="39836320">
    <w:abstractNumId w:val="39836320"/>
  </w:num>
  <w:num w:numId="39836321">
    <w:abstractNumId w:val="39836321"/>
  </w:num>
  <w:num w:numId="39836322">
    <w:abstractNumId w:val="39836322"/>
  </w:num>
  <w:num w:numId="39836323">
    <w:abstractNumId w:val="39836323"/>
  </w:num>
  <w:num w:numId="39836324">
    <w:abstractNumId w:val="39836324"/>
  </w:num>
  <w:num w:numId="39836325">
    <w:abstractNumId w:val="39836325"/>
  </w:num>
  <w:num w:numId="39836326">
    <w:abstractNumId w:val="39836326"/>
  </w:num>
  <w:num w:numId="39836327">
    <w:abstractNumId w:val="39836327"/>
  </w:num>
  <w:num w:numId="39836328">
    <w:abstractNumId w:val="39836328"/>
  </w:num>
  <w:num w:numId="39836329">
    <w:abstractNumId w:val="39836329"/>
  </w:num>
  <w:num w:numId="39836330">
    <w:abstractNumId w:val="39836330"/>
  </w:num>
  <w:num w:numId="39836331">
    <w:abstractNumId w:val="39836331"/>
  </w:num>
  <w:num w:numId="39836332">
    <w:abstractNumId w:val="39836332"/>
  </w:num>
  <w:num w:numId="39836333">
    <w:abstractNumId w:val="39836333"/>
  </w:num>
  <w:num w:numId="39836334">
    <w:abstractNumId w:val="39836334"/>
  </w:num>
  <w:num w:numId="39836335">
    <w:abstractNumId w:val="39836335"/>
  </w:num>
  <w:num w:numId="39836336">
    <w:abstractNumId w:val="39836336"/>
  </w:num>
  <w:num w:numId="39836337">
    <w:abstractNumId w:val="39836337"/>
  </w:num>
  <w:num w:numId="39836338">
    <w:abstractNumId w:val="39836338"/>
  </w:num>
  <w:num w:numId="39836339">
    <w:abstractNumId w:val="39836339"/>
  </w:num>
  <w:num w:numId="39836340">
    <w:abstractNumId w:val="39836340"/>
  </w:num>
  <w:num w:numId="39836341">
    <w:abstractNumId w:val="39836341"/>
  </w:num>
  <w:num w:numId="39836342">
    <w:abstractNumId w:val="39836342"/>
  </w:num>
  <w:num w:numId="39836343">
    <w:abstractNumId w:val="39836343"/>
  </w:num>
  <w:num w:numId="39836344">
    <w:abstractNumId w:val="39836344"/>
  </w:num>
  <w:num w:numId="39836345">
    <w:abstractNumId w:val="39836345"/>
  </w:num>
  <w:num w:numId="39836346">
    <w:abstractNumId w:val="39836346"/>
  </w:num>
  <w:num w:numId="39836347">
    <w:abstractNumId w:val="39836347"/>
  </w:num>
  <w:num w:numId="39836348">
    <w:abstractNumId w:val="39836348"/>
  </w:num>
  <w:num w:numId="39836349">
    <w:abstractNumId w:val="39836349"/>
  </w:num>
  <w:num w:numId="39836350">
    <w:abstractNumId w:val="39836350"/>
  </w:num>
  <w:num w:numId="39836351">
    <w:abstractNumId w:val="39836351"/>
  </w:num>
  <w:num w:numId="39836352">
    <w:abstractNumId w:val="39836352"/>
  </w:num>
  <w:num w:numId="39836353">
    <w:abstractNumId w:val="39836353"/>
  </w:num>
  <w:num w:numId="39836354">
    <w:abstractNumId w:val="39836354"/>
  </w:num>
  <w:num w:numId="39836355">
    <w:abstractNumId w:val="39836355"/>
  </w:num>
  <w:num w:numId="39836356">
    <w:abstractNumId w:val="39836356"/>
  </w:num>
  <w:num w:numId="39836357">
    <w:abstractNumId w:val="39836357"/>
  </w:num>
  <w:num w:numId="39836358">
    <w:abstractNumId w:val="39836358"/>
  </w:num>
  <w:num w:numId="39836359">
    <w:abstractNumId w:val="39836359"/>
  </w:num>
  <w:num w:numId="39836360">
    <w:abstractNumId w:val="39836360"/>
  </w:num>
  <w:num w:numId="39836361">
    <w:abstractNumId w:val="39836361"/>
  </w:num>
  <w:num w:numId="39836362">
    <w:abstractNumId w:val="39836362"/>
  </w:num>
  <w:num w:numId="39836363">
    <w:abstractNumId w:val="39836363"/>
  </w:num>
  <w:num w:numId="39836364">
    <w:abstractNumId w:val="39836364"/>
  </w:num>
  <w:num w:numId="39836365">
    <w:abstractNumId w:val="39836365"/>
  </w:num>
  <w:num w:numId="39836366">
    <w:abstractNumId w:val="39836366"/>
  </w:num>
  <w:num w:numId="39836367">
    <w:abstractNumId w:val="39836367"/>
  </w:num>
  <w:num w:numId="39836368">
    <w:abstractNumId w:val="39836368"/>
  </w:num>
  <w:num w:numId="39836369">
    <w:abstractNumId w:val="39836369"/>
  </w:num>
  <w:num w:numId="39836370">
    <w:abstractNumId w:val="39836370"/>
  </w:num>
  <w:num w:numId="39836371">
    <w:abstractNumId w:val="39836371"/>
  </w:num>
  <w:num w:numId="39836372">
    <w:abstractNumId w:val="39836372"/>
  </w:num>
  <w:num w:numId="39836373">
    <w:abstractNumId w:val="39836373"/>
  </w:num>
  <w:num w:numId="39836374">
    <w:abstractNumId w:val="39836374"/>
  </w:num>
  <w:num w:numId="39836375">
    <w:abstractNumId w:val="39836375"/>
  </w:num>
  <w:num w:numId="39836376">
    <w:abstractNumId w:val="39836376"/>
  </w:num>
  <w:num w:numId="39836377">
    <w:abstractNumId w:val="39836377"/>
  </w:num>
  <w:num w:numId="39836378">
    <w:abstractNumId w:val="39836378"/>
  </w:num>
  <w:num w:numId="39836379">
    <w:abstractNumId w:val="39836379"/>
  </w:num>
  <w:num w:numId="39836380">
    <w:abstractNumId w:val="39836380"/>
  </w:num>
  <w:num w:numId="39836381">
    <w:abstractNumId w:val="39836381"/>
  </w:num>
  <w:num w:numId="39836382">
    <w:abstractNumId w:val="39836382"/>
  </w:num>
  <w:num w:numId="39836383">
    <w:abstractNumId w:val="39836383"/>
  </w:num>
  <w:num w:numId="39836384">
    <w:abstractNumId w:val="39836384"/>
  </w:num>
  <w:num w:numId="39836385">
    <w:abstractNumId w:val="39836385"/>
  </w:num>
  <w:num w:numId="39836386">
    <w:abstractNumId w:val="39836386"/>
  </w:num>
  <w:num w:numId="39836387">
    <w:abstractNumId w:val="39836387"/>
  </w:num>
  <w:num w:numId="39836388">
    <w:abstractNumId w:val="39836388"/>
  </w:num>
  <w:num w:numId="39836389">
    <w:abstractNumId w:val="39836389"/>
  </w:num>
  <w:num w:numId="39836390">
    <w:abstractNumId w:val="39836390"/>
  </w:num>
  <w:num w:numId="39836391">
    <w:abstractNumId w:val="39836391"/>
  </w:num>
  <w:num w:numId="39836392">
    <w:abstractNumId w:val="39836392"/>
  </w:num>
  <w:num w:numId="39836393">
    <w:abstractNumId w:val="39836393"/>
  </w:num>
  <w:num w:numId="39836394">
    <w:abstractNumId w:val="39836394"/>
  </w:num>
  <w:num w:numId="39836395">
    <w:abstractNumId w:val="39836395"/>
  </w:num>
  <w:num w:numId="39836396">
    <w:abstractNumId w:val="39836396"/>
  </w:num>
  <w:num w:numId="39836397">
    <w:abstractNumId w:val="39836397"/>
  </w:num>
  <w:num w:numId="39836398">
    <w:abstractNumId w:val="39836398"/>
  </w:num>
  <w:num w:numId="39836399">
    <w:abstractNumId w:val="39836399"/>
  </w:num>
  <w:num w:numId="39836400">
    <w:abstractNumId w:val="39836400"/>
  </w:num>
  <w:num w:numId="39836401">
    <w:abstractNumId w:val="39836401"/>
  </w:num>
  <w:num w:numId="39836402">
    <w:abstractNumId w:val="39836402"/>
  </w:num>
  <w:num w:numId="39836403">
    <w:abstractNumId w:val="39836403"/>
  </w:num>
  <w:num w:numId="39836404">
    <w:abstractNumId w:val="39836404"/>
  </w:num>
  <w:num w:numId="39836405">
    <w:abstractNumId w:val="39836405"/>
  </w:num>
  <w:num w:numId="39836406">
    <w:abstractNumId w:val="39836406"/>
  </w:num>
  <w:num w:numId="39836407">
    <w:abstractNumId w:val="39836407"/>
  </w:num>
  <w:num w:numId="39836408">
    <w:abstractNumId w:val="39836408"/>
  </w:num>
  <w:num w:numId="39836409">
    <w:abstractNumId w:val="39836409"/>
  </w:num>
  <w:num w:numId="39836410">
    <w:abstractNumId w:val="39836410"/>
  </w:num>
  <w:num w:numId="39836411">
    <w:abstractNumId w:val="39836411"/>
  </w:num>
  <w:num w:numId="39836412">
    <w:abstractNumId w:val="39836412"/>
  </w:num>
  <w:num w:numId="39836413">
    <w:abstractNumId w:val="39836413"/>
  </w:num>
  <w:num w:numId="39836414">
    <w:abstractNumId w:val="39836414"/>
  </w:num>
  <w:num w:numId="39836415">
    <w:abstractNumId w:val="39836415"/>
  </w:num>
  <w:num w:numId="39836416">
    <w:abstractNumId w:val="39836416"/>
  </w:num>
  <w:num w:numId="39836417">
    <w:abstractNumId w:val="39836417"/>
  </w:num>
  <w:num w:numId="39836418">
    <w:abstractNumId w:val="39836418"/>
  </w:num>
  <w:num w:numId="39836419">
    <w:abstractNumId w:val="39836419"/>
  </w:num>
  <w:num w:numId="39836420">
    <w:abstractNumId w:val="39836420"/>
  </w:num>
  <w:num w:numId="39836421">
    <w:abstractNumId w:val="39836421"/>
  </w:num>
  <w:num w:numId="39836422">
    <w:abstractNumId w:val="39836422"/>
  </w:num>
  <w:num w:numId="39836423">
    <w:abstractNumId w:val="39836423"/>
  </w:num>
  <w:num w:numId="39836424">
    <w:abstractNumId w:val="39836424"/>
  </w:num>
  <w:num w:numId="39836425">
    <w:abstractNumId w:val="39836425"/>
  </w:num>
  <w:num w:numId="39836426">
    <w:abstractNumId w:val="39836426"/>
  </w:num>
  <w:num w:numId="39836427">
    <w:abstractNumId w:val="39836427"/>
  </w:num>
  <w:num w:numId="39836428">
    <w:abstractNumId w:val="39836428"/>
  </w:num>
  <w:num w:numId="39836429">
    <w:abstractNumId w:val="39836429"/>
  </w:num>
  <w:num w:numId="39836430">
    <w:abstractNumId w:val="39836430"/>
  </w:num>
  <w:num w:numId="39836431">
    <w:abstractNumId w:val="39836431"/>
  </w:num>
  <w:num w:numId="39836432">
    <w:abstractNumId w:val="39836432"/>
  </w:num>
  <w:num w:numId="39836433">
    <w:abstractNumId w:val="39836433"/>
  </w:num>
  <w:num w:numId="39836434">
    <w:abstractNumId w:val="39836434"/>
  </w:num>
  <w:num w:numId="39836435">
    <w:abstractNumId w:val="39836435"/>
  </w:num>
  <w:num w:numId="39836436">
    <w:abstractNumId w:val="39836436"/>
  </w:num>
  <w:num w:numId="39836437">
    <w:abstractNumId w:val="39836437"/>
  </w:num>
  <w:num w:numId="39836438">
    <w:abstractNumId w:val="39836438"/>
  </w:num>
  <w:num w:numId="39836439">
    <w:abstractNumId w:val="39836439"/>
  </w:num>
  <w:num w:numId="39836440">
    <w:abstractNumId w:val="39836440"/>
  </w:num>
  <w:num w:numId="39836441">
    <w:abstractNumId w:val="39836441"/>
  </w:num>
  <w:num w:numId="39836442">
    <w:abstractNumId w:val="39836442"/>
  </w:num>
  <w:num w:numId="39836443">
    <w:abstractNumId w:val="39836443"/>
  </w:num>
  <w:num w:numId="39836444">
    <w:abstractNumId w:val="39836444"/>
  </w:num>
  <w:num w:numId="39836445">
    <w:abstractNumId w:val="39836445"/>
  </w:num>
  <w:num w:numId="39836446">
    <w:abstractNumId w:val="39836446"/>
  </w:num>
  <w:num w:numId="39836447">
    <w:abstractNumId w:val="39836447"/>
  </w:num>
  <w:num w:numId="39836448">
    <w:abstractNumId w:val="39836448"/>
  </w:num>
  <w:num w:numId="39836449">
    <w:abstractNumId w:val="39836449"/>
  </w:num>
  <w:num w:numId="39836450">
    <w:abstractNumId w:val="39836450"/>
  </w:num>
  <w:num w:numId="39836451">
    <w:abstractNumId w:val="39836451"/>
  </w:num>
  <w:num w:numId="39836452">
    <w:abstractNumId w:val="39836452"/>
  </w:num>
  <w:num w:numId="39836453">
    <w:abstractNumId w:val="39836453"/>
  </w:num>
  <w:num w:numId="39836454">
    <w:abstractNumId w:val="39836454"/>
  </w:num>
  <w:num w:numId="39836455">
    <w:abstractNumId w:val="39836455"/>
  </w:num>
  <w:num w:numId="39836456">
    <w:abstractNumId w:val="39836456"/>
  </w:num>
  <w:num w:numId="39836457">
    <w:abstractNumId w:val="39836457"/>
  </w:num>
  <w:num w:numId="39836458">
    <w:abstractNumId w:val="39836458"/>
  </w:num>
  <w:num w:numId="39836459">
    <w:abstractNumId w:val="39836459"/>
  </w:num>
  <w:num w:numId="39836460">
    <w:abstractNumId w:val="39836460"/>
  </w:num>
  <w:num w:numId="39836461">
    <w:abstractNumId w:val="39836461"/>
  </w:num>
  <w:num w:numId="39836462">
    <w:abstractNumId w:val="39836462"/>
  </w:num>
  <w:num w:numId="39836463">
    <w:abstractNumId w:val="39836463"/>
  </w:num>
  <w:num w:numId="39836464">
    <w:abstractNumId w:val="39836464"/>
  </w:num>
  <w:num w:numId="39836465">
    <w:abstractNumId w:val="39836465"/>
  </w:num>
  <w:num w:numId="39836466">
    <w:abstractNumId w:val="39836466"/>
  </w:num>
  <w:num w:numId="39836467">
    <w:abstractNumId w:val="39836467"/>
  </w:num>
  <w:num w:numId="39836468">
    <w:abstractNumId w:val="39836468"/>
  </w:num>
  <w:num w:numId="39836469">
    <w:abstractNumId w:val="39836469"/>
  </w:num>
  <w:num w:numId="39836470">
    <w:abstractNumId w:val="39836470"/>
  </w:num>
  <w:num w:numId="39836471">
    <w:abstractNumId w:val="39836471"/>
  </w:num>
  <w:num w:numId="39836472">
    <w:abstractNumId w:val="39836472"/>
  </w:num>
  <w:num w:numId="39836473">
    <w:abstractNumId w:val="39836473"/>
  </w:num>
  <w:num w:numId="39836474">
    <w:abstractNumId w:val="39836474"/>
  </w:num>
  <w:num w:numId="39836475">
    <w:abstractNumId w:val="39836475"/>
  </w:num>
  <w:num w:numId="39836476">
    <w:abstractNumId w:val="39836476"/>
  </w:num>
  <w:num w:numId="39836477">
    <w:abstractNumId w:val="39836477"/>
  </w:num>
  <w:num w:numId="39836478">
    <w:abstractNumId w:val="39836478"/>
  </w:num>
  <w:num w:numId="39836479">
    <w:abstractNumId w:val="39836479"/>
  </w:num>
  <w:num w:numId="39836480">
    <w:abstractNumId w:val="39836480"/>
  </w:num>
  <w:num w:numId="39836481">
    <w:abstractNumId w:val="39836481"/>
  </w:num>
  <w:num w:numId="39836482">
    <w:abstractNumId w:val="39836482"/>
  </w:num>
  <w:num w:numId="39836483">
    <w:abstractNumId w:val="39836483"/>
  </w:num>
  <w:num w:numId="39836484">
    <w:abstractNumId w:val="39836484"/>
  </w:num>
  <w:num w:numId="39836485">
    <w:abstractNumId w:val="39836485"/>
  </w:num>
  <w:num w:numId="39836486">
    <w:abstractNumId w:val="39836486"/>
  </w:num>
  <w:num w:numId="39836487">
    <w:abstractNumId w:val="3983648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480704365" Type="http://schemas.openxmlformats.org/officeDocument/2006/relationships/comments" Target="comments.xml"/><Relationship Id="rId12061828" Type="http://schemas.openxmlformats.org/officeDocument/2006/relationships/image" Target="media/imgrId12061828.jpg"/><Relationship Id="rId2503605d8ffcd570e" Type="http://schemas.openxmlformats.org/officeDocument/2006/relationships/hyperlink" Target="https://iservice.lombardini.it/jsp/Template2/manuale.jsp?id=725&amp;parent=1545" TargetMode="External"/><Relationship Id="rId5978605d8ffcd5756" Type="http://schemas.openxmlformats.org/officeDocument/2006/relationships/hyperlink" Target="https://iservice.lombardini.it/jsp/Template2/manuale.jsp?id=727&amp;parent=1545" TargetMode="External"/><Relationship Id="rId2483605d8ffcd5ad0" Type="http://schemas.openxmlformats.org/officeDocument/2006/relationships/hyperlink" Target="https://iservice.lombardini.it/jsp/Template2/manuale.jsp?id=813&amp;parent=1545" TargetMode="External"/><Relationship Id="rId9071605d8ffcd5b05" Type="http://schemas.openxmlformats.org/officeDocument/2006/relationships/hyperlink" Target="https://iservice.lombardini.it/jsp/Template2/manuale.jsp?id=813&amp;parent=1545" TargetMode="External"/><Relationship Id="rId2609605d8ffd08fe9" Type="http://schemas.openxmlformats.org/officeDocument/2006/relationships/hyperlink" Target="https://iservice.lombardini.it/jsp/Template2/manuale.jsp?id=114&amp;parent=1545" TargetMode="External"/><Relationship Id="rId3764605d8ffe7fba1" Type="http://schemas.openxmlformats.org/officeDocument/2006/relationships/hyperlink" Target="https://iservice.lombardini.it/jsp/Template2/manuale.jsp?id=803&amp;parent=1545" TargetMode="External"/><Relationship Id="rId6859605d8ffe9c400" Type="http://schemas.openxmlformats.org/officeDocument/2006/relationships/hyperlink" Target="https://iservice.lombardini.it/jsp/Template2/manuale.jsp?id=722&amp;parent=1545" TargetMode="External"/><Relationship Id="rId8214605d8ffe9ccdc" Type="http://schemas.openxmlformats.org/officeDocument/2006/relationships/hyperlink" Target="https://iservice.lombardini.it/jsp/Template2/manuale.jsp?id=195&amp;parent=1545" TargetMode="External"/><Relationship Id="rId6873605d8fff8b0ba" Type="http://schemas.openxmlformats.org/officeDocument/2006/relationships/hyperlink" Target="https://iservice.lombardini.it/jsp/Template2/manuale.jsp?id=280&amp;parent=1545" TargetMode="External"/><Relationship Id="rId1050605d90005c117" Type="http://schemas.openxmlformats.org/officeDocument/2006/relationships/hyperlink" Target="https://iservice.lombardini.it/jsp/Template2/manuale.jsp?id=191&amp;parent=1088" TargetMode="External"/><Relationship Id="rId5866605d90005c275" Type="http://schemas.openxmlformats.org/officeDocument/2006/relationships/hyperlink" Target="https://iservice.lombardini.it/jsp/Template2/manuale.jsp?id=191&amp;parent=1088" TargetMode="External"/><Relationship Id="rId8768605d9000c6f00" Type="http://schemas.openxmlformats.org/officeDocument/2006/relationships/hyperlink" Target="https://www.youtube.com/embed/gb6hxNuHPKU?rel=0" TargetMode="External"/><Relationship Id="rId4363605d9002acf07" Type="http://schemas.openxmlformats.org/officeDocument/2006/relationships/hyperlink" Target="https://iservice.lombardini.it/jsp/Template2/manuale.jsp?id=815&amp;parent=1545" TargetMode="External"/><Relationship Id="rId3480605d9002ec9b7" Type="http://schemas.openxmlformats.org/officeDocument/2006/relationships/hyperlink" Target="https://iservice.lombardini.it/jsp/Template2/manuale.jsp?id=400&amp;parent=1545" TargetMode="External"/><Relationship Id="rId6368605d9002eca1f" Type="http://schemas.openxmlformats.org/officeDocument/2006/relationships/hyperlink" Target="https://iservice.lombardini.it/jsp/Template2/manuale.jsp?id=401&amp;parent=1545" TargetMode="External"/><Relationship Id="rId6169605d9004d102b" Type="http://schemas.openxmlformats.org/officeDocument/2006/relationships/hyperlink" Target="https://partners.lombardini.it/App/SparepartCatalogue_2.0/Default/Catalogue.aspx" TargetMode="External"/><Relationship Id="rId4016605d9005e742d" Type="http://schemas.openxmlformats.org/officeDocument/2006/relationships/hyperlink" Target="https://iservice.lombardini.it/jsp/Template2/manuale.jsp?id=722&amp;parent=1545" TargetMode="External"/><Relationship Id="rId4635605d900634d96" Type="http://schemas.openxmlformats.org/officeDocument/2006/relationships/hyperlink" Target="https://iservice.lombardini.it/jsp/Template2/manuale.jsp?id=722&amp;parent=1545" TargetMode="External"/><Relationship Id="rId6025605d900634e13" Type="http://schemas.openxmlformats.org/officeDocument/2006/relationships/hyperlink" Target="https://iservice.lombardini.it/jsp/Template2/manuale.jsp?id=730&amp;parent=1545" TargetMode="External"/><Relationship Id="rId1042605d9006745c0" Type="http://schemas.openxmlformats.org/officeDocument/2006/relationships/hyperlink" Target="https://iservice.lombardini.it/jsp/Template2/manuale.jsp?id=739&amp;parent=1545" TargetMode="External"/><Relationship Id="rId5305605d9006f2f9d" Type="http://schemas.openxmlformats.org/officeDocument/2006/relationships/hyperlink" Target="https://iservice.lombardini.it/jsp/Template2/manuale.jsp?id=199&amp;parent=1545" TargetMode="External"/><Relationship Id="rId7376605d9009ab1c0" Type="http://schemas.openxmlformats.org/officeDocument/2006/relationships/hyperlink" Target="https://iservice.lombardini.it/jsp/Template2/manuale.jsp?id=262&amp;parent=1545" TargetMode="External"/><Relationship Id="rId1043605d9009ab23b" Type="http://schemas.openxmlformats.org/officeDocument/2006/relationships/hyperlink" Target="https://iservice.lombardini.it/jsp/Template2/manuale.jsp?id=742&amp;parent=1545" TargetMode="External"/><Relationship Id="rId5412605d9009ab4fb" Type="http://schemas.openxmlformats.org/officeDocument/2006/relationships/hyperlink" Target="https://iservice.lombardini.it/jsp/Template2/manuale.jsp?id=262&amp;parent=1545" TargetMode="External"/><Relationship Id="rId8035605d9009ab98e" Type="http://schemas.openxmlformats.org/officeDocument/2006/relationships/hyperlink" Target="https://iservice.lombardini.it/jsp/Template2/manuale.jsp?id=747&amp;parent=1545" TargetMode="External"/><Relationship Id="rId8784605d900a4a48e" Type="http://schemas.openxmlformats.org/officeDocument/2006/relationships/hyperlink" Target="https://iservice.lombardini.it/jsp/Template2/manuale.jsp?id=730&amp;parent=1545" TargetMode="External"/><Relationship Id="rId5989605d900a4a609" Type="http://schemas.openxmlformats.org/officeDocument/2006/relationships/hyperlink" Target="https://iservice.lombardini.it/jsp/Template2/manuale.jsp?id=745&amp;parent=1545" TargetMode="External"/><Relationship Id="rId5533605d900a4a690" Type="http://schemas.openxmlformats.org/officeDocument/2006/relationships/hyperlink" Target="https://iservice.lombardini.it/jsp/Template2/manuale.jsp?id=801&amp;parent=1545" TargetMode="External"/><Relationship Id="rId4079605d900a4a6e6" Type="http://schemas.openxmlformats.org/officeDocument/2006/relationships/hyperlink" Target="https://iservice.lombardini.it/jsp/Template2/manuale.jsp?id=744&amp;parent=1545" TargetMode="External"/><Relationship Id="rId6891605d900a4a710" Type="http://schemas.openxmlformats.org/officeDocument/2006/relationships/hyperlink" Target="https://iservice.lombardini.it/jsp/Template2/manuale.jsp?id=802&amp;parent=1545" TargetMode="External"/><Relationship Id="rId5567605d900a59d4c" Type="http://schemas.openxmlformats.org/officeDocument/2006/relationships/hyperlink" Target="https://iservice.lombardini.it/jsp/Template2/manuale.jsp?id=814&amp;parent=1545" TargetMode="External"/><Relationship Id="rId4864605d900a812e0" Type="http://schemas.openxmlformats.org/officeDocument/2006/relationships/hyperlink" Target="https://iservice.lombardini.it/jsp/Template2/manuale.jsp?id=203&amp;parent=1545" TargetMode="External"/><Relationship Id="rId5743605d900a9fc7c" Type="http://schemas.openxmlformats.org/officeDocument/2006/relationships/hyperlink" Target="https://www.youtube.com/embed/wRTc0YtKg3I?rel=0" TargetMode="External"/><Relationship Id="rId8583605d900aaeec1" Type="http://schemas.openxmlformats.org/officeDocument/2006/relationships/hyperlink" Target="https://iservice.lombardini.it/jsp/Template2/manuale.jsp?id=814&amp;parent=1545" TargetMode="External"/><Relationship Id="rId9832605d900aaefdb" Type="http://schemas.openxmlformats.org/officeDocument/2006/relationships/hyperlink" Target="https://iservice.lombardini.it/jsp/Template2/manuale.jsp?id=735&amp;parent=1545" TargetMode="External"/><Relationship Id="rId6647605d900aaf089" Type="http://schemas.openxmlformats.org/officeDocument/2006/relationships/hyperlink" Target="https://iservice.lombardini.it/jsp/Template2/manuale.jsp?id=203&amp;parent=1545" TargetMode="External"/><Relationship Id="rId9831605d900aaf114" Type="http://schemas.openxmlformats.org/officeDocument/2006/relationships/hyperlink" Target="https://iservice.lombardini.it/jsp/Template2/manuale.jsp?id=749&amp;parent=1545" TargetMode="External"/><Relationship Id="rId2177605d900aaf12a" Type="http://schemas.openxmlformats.org/officeDocument/2006/relationships/hyperlink" Target="https://iservice.lombardini.it/jsp/Template2/manuale.jsp?id=749&amp;parent=1545" TargetMode="External"/><Relationship Id="rId6061605d900ae1cb6" Type="http://schemas.openxmlformats.org/officeDocument/2006/relationships/hyperlink" Target="https://www.youtube.com/embed/gQdAefV1CYs?rel=0" TargetMode="External"/><Relationship Id="rId3129605d900af23c4" Type="http://schemas.openxmlformats.org/officeDocument/2006/relationships/hyperlink" Target="https://iservice.lombardini.it/jsp/Template2/manuale.jsp?id=814&amp;parent=1545" TargetMode="External"/><Relationship Id="rId5618605d900af2421" Type="http://schemas.openxmlformats.org/officeDocument/2006/relationships/hyperlink" Target="https://iservice.lombardini.it/jsp/Template2/manuale.jsp?id=786&amp;parent=1545" TargetMode="External"/><Relationship Id="rId9897605d900af246e" Type="http://schemas.openxmlformats.org/officeDocument/2006/relationships/hyperlink" Target="https://iservice.lombardini.it/jsp/Template2/manuale.jsp?id=815&amp;parent=1545" TargetMode="External"/><Relationship Id="rId5274605d900af24a1" Type="http://schemas.openxmlformats.org/officeDocument/2006/relationships/hyperlink" Target="https://iservice.lombardini.it/jsp/Template2/manuale.jsp?id=401&amp;parent=1545" TargetMode="External"/><Relationship Id="rId5840605d900b85003" Type="http://schemas.openxmlformats.org/officeDocument/2006/relationships/hyperlink" Target="https://iservice.lombardini.it/jsp/Template2/manuale.jsp?id=786&amp;parent=1545" TargetMode="External"/><Relationship Id="rId1006605d900bab3ea" Type="http://schemas.openxmlformats.org/officeDocument/2006/relationships/hyperlink" Target="https://www.youtube.com/embed/mt-Dsw4A81A?rel=0" TargetMode="External"/><Relationship Id="rId2241605d900bbda74" Type="http://schemas.openxmlformats.org/officeDocument/2006/relationships/hyperlink" Target="https://iservice.lombardini.it/jsp/Template2/manuale.jsp?id=786&amp;parent=1545" TargetMode="External"/><Relationship Id="rId5891605d900bbdabb" Type="http://schemas.openxmlformats.org/officeDocument/2006/relationships/hyperlink" Target="https://iservice.lombardini.it/jsp/Template2/manuale.jsp?id=725&amp;parent=1545" TargetMode="External"/><Relationship Id="rId5196605d900bbdaee" Type="http://schemas.openxmlformats.org/officeDocument/2006/relationships/hyperlink" Target="https://iservice.lombardini.it/jsp/Template2/manuale.jsp?id=746&amp;parent=1545" TargetMode="External"/><Relationship Id="rId8342605d900bbdb61" Type="http://schemas.openxmlformats.org/officeDocument/2006/relationships/hyperlink" Target="https://partners.lombardini.it/App/SparepartCatalogue/Default/Catalogue.aspx" TargetMode="External"/><Relationship Id="rId4156605d900bbdbe2" Type="http://schemas.openxmlformats.org/officeDocument/2006/relationships/hyperlink" Target="https://iservice.lombardini.it/jsp/Template2/manuale.jsp?id=812&amp;parent=1545" TargetMode="External"/><Relationship Id="rId5212605d900bd4f92" Type="http://schemas.openxmlformats.org/officeDocument/2006/relationships/hyperlink" Target="https://iservice.lombardini.it/jsp/Template2/manuale.jsp?id=812&amp;parent=1545" TargetMode="External"/><Relationship Id="rId4167605d900bd503e" Type="http://schemas.openxmlformats.org/officeDocument/2006/relationships/hyperlink" Target="https://iservice.lombardini.it/jsp/Template2/manuale.jsp?id=725&amp;parent=1545" TargetMode="External"/><Relationship Id="rId6769605d900bd5073" Type="http://schemas.openxmlformats.org/officeDocument/2006/relationships/hyperlink" Target="https://iservice.lombardini.it/jsp/Template2/manuale.jsp?id=812&amp;parent=1545" TargetMode="External"/><Relationship Id="rId2776605d900bed4d4" Type="http://schemas.openxmlformats.org/officeDocument/2006/relationships/hyperlink" Target="https://iservice.lombardini.it/jsp/Template2/manuale.jsp?id=812&amp;parent=1545" TargetMode="External"/><Relationship Id="rId4473605d900c1cfd6" Type="http://schemas.openxmlformats.org/officeDocument/2006/relationships/hyperlink" Target="https://iservice.lombardini.it/jsp/Template2/manuale.jsp?id=812&amp;parent=1545" TargetMode="External"/><Relationship Id="rId6363605d900c1d03c" Type="http://schemas.openxmlformats.org/officeDocument/2006/relationships/hyperlink" Target="https://iservice.lombardini.it/jsp/Template2/manuale.jsp?id=725&amp;parent=1545" TargetMode="External"/><Relationship Id="rId5321605d900c1d132" Type="http://schemas.openxmlformats.org/officeDocument/2006/relationships/hyperlink" Target="https://iservice.lombardini.it/jsp/Template2/manuale.jsp?id=812&amp;parent=1545" TargetMode="External"/><Relationship Id="rId7667605d900c200ed" Type="http://schemas.openxmlformats.org/officeDocument/2006/relationships/hyperlink" Target="https://iservice.lombardini.it/jsp/Template2/manuale.jsp?id=812&amp;parent=1545" TargetMode="External"/><Relationship Id="rId3047605d900c49548" Type="http://schemas.openxmlformats.org/officeDocument/2006/relationships/hyperlink" Target="https://iservice.lombardini.it/jsp/Template2/manuale.jsp?id=812&amp;parent=1545" TargetMode="External"/><Relationship Id="rId4361605d900c5cbd3" Type="http://schemas.openxmlformats.org/officeDocument/2006/relationships/hyperlink" Target="https://iservice.lombardini.it/jsp/Template2/manuale.jsp?id=812&amp;parent=1545" TargetMode="External"/><Relationship Id="rId9957605d900c702e9" Type="http://schemas.openxmlformats.org/officeDocument/2006/relationships/hyperlink" Target="https://iservice.lombardini.it/jsp/Template2/manuale.jsp?id=745&amp;parent=1545" TargetMode="External"/><Relationship Id="rId3791605d900c864a0" Type="http://schemas.openxmlformats.org/officeDocument/2006/relationships/hyperlink" Target="https://iservice.lombardini.it/jsp/Template2/manuale.jsp?id=812&amp;parent=1545" TargetMode="External"/><Relationship Id="rId2418605d900c8660e" Type="http://schemas.openxmlformats.org/officeDocument/2006/relationships/hyperlink" Target="https://iservice.lombardini.it/jsp/Template2/manuale.jsp?id=812&amp;parent=1545" TargetMode="External"/><Relationship Id="rId9360605d900c9cbc9" Type="http://schemas.openxmlformats.org/officeDocument/2006/relationships/hyperlink" Target="https://www.youtube.com/embed/lll9hIO0pXM?rel=0" TargetMode="External"/><Relationship Id="rId8892605d900cac105" Type="http://schemas.openxmlformats.org/officeDocument/2006/relationships/hyperlink" Target="https://iservice.lombardini.it/jsp/Template2/manuale.jsp?id=812&amp;parent=1545" TargetMode="External"/><Relationship Id="rId6551605d900cbc9a1" Type="http://schemas.openxmlformats.org/officeDocument/2006/relationships/hyperlink" Target="https://iservice.lombardini.it/jsp/Template2/manuale.jsp?id=812&amp;parent=1545" TargetMode="External"/><Relationship Id="rId6748605d900ce8b4b" Type="http://schemas.openxmlformats.org/officeDocument/2006/relationships/hyperlink" Target="https://iservice.lombardini.it/jsp/Template2/manuale.jsp?id=812&amp;parent=1545" TargetMode="External"/><Relationship Id="rId3304605d900ce8b6c" Type="http://schemas.openxmlformats.org/officeDocument/2006/relationships/hyperlink" Target="https://iservice.lombardini.it/jsp/Template2/manuale.jsp?id=812&amp;parent=1545" TargetMode="External"/><Relationship Id="rId5862605d900d573a7" Type="http://schemas.openxmlformats.org/officeDocument/2006/relationships/hyperlink" Target="https://www.youtube.com/embed/xAUa9IQBmpU?rel=0" TargetMode="External"/><Relationship Id="rId6695605d900d6963e" Type="http://schemas.openxmlformats.org/officeDocument/2006/relationships/hyperlink" Target="https://iservice.lombardini.it/jsp/Template2/manuale.jsp?id=786&amp;parent=1545" TargetMode="External"/><Relationship Id="rId1340605d900daef1c" Type="http://schemas.openxmlformats.org/officeDocument/2006/relationships/hyperlink" Target="https://iservice.lombardini.it/jsp/Template2/manuale.jsp?id=573&amp;parent=1273" TargetMode="External"/><Relationship Id="rId9379605d900df03f9" Type="http://schemas.openxmlformats.org/officeDocument/2006/relationships/hyperlink" Target="https://iservice.lombardini.it/jsp/Template2/manuale.jsp?id=812&amp;parent=1545" TargetMode="External"/><Relationship Id="rId3969605d900df04a0" Type="http://schemas.openxmlformats.org/officeDocument/2006/relationships/hyperlink" Target="https://iservice.lombardini.it/jsp/Template2/manuale.jsp?id=812&amp;parent=1545" TargetMode="External"/><Relationship Id="rId9691605d900e8e470" Type="http://schemas.openxmlformats.org/officeDocument/2006/relationships/hyperlink" Target="https://iservice.lombardini.it/jsp/Template2/manuale.jsp?id=744&amp;parent=1545" TargetMode="External"/><Relationship Id="rId7635605d900e9cbc9" Type="http://schemas.openxmlformats.org/officeDocument/2006/relationships/hyperlink" Target="https://iservice.lombardini.it/jsp/Template2/manuale.jsp?id=814&amp;parent=1545" TargetMode="External"/><Relationship Id="rId6347605d900ee6ff3" Type="http://schemas.openxmlformats.org/officeDocument/2006/relationships/hyperlink" Target="https://www.youtube.com/embed/FdI56hBo_R0?rel=0" TargetMode="External"/><Relationship Id="rId8485605d900f04d42" Type="http://schemas.openxmlformats.org/officeDocument/2006/relationships/hyperlink" Target="https://iservice.lombardini.it/jsp/Template2/manuale.jsp?id=739&amp;parent=1545" TargetMode="External"/><Relationship Id="rId4602605d900f54961" Type="http://schemas.openxmlformats.org/officeDocument/2006/relationships/hyperlink" Target="https://www.youtube.com/embed/edCJrMN0G5M?rel=0" TargetMode="External"/><Relationship Id="rId1391605d900f65fb1" Type="http://schemas.openxmlformats.org/officeDocument/2006/relationships/hyperlink" Target="https://iservice.lombardini.it/jsp/Template2/manuale.jsp?id=814&amp;parent=1545" TargetMode="External"/><Relationship Id="rId2195605d900fb8eba" Type="http://schemas.openxmlformats.org/officeDocument/2006/relationships/hyperlink" Target="https://iservice.lombardini.it/jsp/Template2/manuale.jsp?id=814&amp;parent=1545" TargetMode="External"/><Relationship Id="rId9417605d900fb8eee" Type="http://schemas.openxmlformats.org/officeDocument/2006/relationships/hyperlink" Target="https://iservice.lombardini.it/jsp/Template2/manuale.jsp?id=744&amp;parent=1545" TargetMode="External"/><Relationship Id="rId7487605d900fb8f28" Type="http://schemas.openxmlformats.org/officeDocument/2006/relationships/hyperlink" Target="https://iservice.lombardini.it/jsp/Template2/manuale.jsp?id=745&amp;parent=1545" TargetMode="External"/><Relationship Id="rId3787605d90108b6d7" Type="http://schemas.openxmlformats.org/officeDocument/2006/relationships/hyperlink" Target="https://iservice.lombardini.it/jsp/Template2/manuale.jsp?id=814&amp;parent=1545" TargetMode="External"/><Relationship Id="rId5793605d90116bce4" Type="http://schemas.openxmlformats.org/officeDocument/2006/relationships/hyperlink" Target="https://iservice.lombardini.it/jsp/Template2/manuale.jsp?id=744&amp;parent=1545" TargetMode="External"/><Relationship Id="rId9955605d90116bd4d" Type="http://schemas.openxmlformats.org/officeDocument/2006/relationships/hyperlink" Target="https://iservice.lombardini.it/jsp/Template2/manuale.jsp?id=114&amp;parent=1545" TargetMode="External"/><Relationship Id="rId2902605d90116bdb1" Type="http://schemas.openxmlformats.org/officeDocument/2006/relationships/hyperlink" Target="https://iservice.lombardini.it/jsp/Template2/manuale.jsp?id=786&amp;parent=1545" TargetMode="External"/><Relationship Id="rId6238605d90116be14" Type="http://schemas.openxmlformats.org/officeDocument/2006/relationships/hyperlink" Target="https://iservice.lombardini.it/jsp/Template2/manuale.jsp?id=812&amp;parent=1545" TargetMode="External"/><Relationship Id="rId3011605d90116be32" Type="http://schemas.openxmlformats.org/officeDocument/2006/relationships/hyperlink" Target="https://iservice.lombardini.it/jsp/Template2/manuale.jsp?id=812&amp;parent=1545" TargetMode="External"/><Relationship Id="rId7073605d9012014b5" Type="http://schemas.openxmlformats.org/officeDocument/2006/relationships/hyperlink" Target="https://iservice.lombardini.it/jsp/Template2/manuale.jsp?id=747&amp;parent=1545" TargetMode="External"/><Relationship Id="rId1727605d90122af33" Type="http://schemas.openxmlformats.org/officeDocument/2006/relationships/hyperlink" Target="https://iservice.lombardini.it/jsp/Template2/manuale.jsp?id=732&amp;parent=1545" TargetMode="External"/><Relationship Id="rId6451605d90125345f" Type="http://schemas.openxmlformats.org/officeDocument/2006/relationships/hyperlink" Target="https://iservice.lombardini.it/jsp/Template2/manuale.jsp?id=746&amp;parent=1545" TargetMode="External"/><Relationship Id="rId1415605d9012ee8e0" Type="http://schemas.openxmlformats.org/officeDocument/2006/relationships/hyperlink" Target="https://iservice.lombardini.it/jsp/Template2/manuale.jsp?id=786&amp;parent=1545" TargetMode="External"/><Relationship Id="rId1249605d9012eea02" Type="http://schemas.openxmlformats.org/officeDocument/2006/relationships/hyperlink" Target="https://iservice.lombardini.it/jsp/Template2/manuale.jsp?id=746&amp;parent=1545" TargetMode="External"/><Relationship Id="rId6643605d9012f0db6" Type="http://schemas.openxmlformats.org/officeDocument/2006/relationships/hyperlink" Target="https://iservice.lombardini.it/jsp/Template2/manuale.jsp?id=746&amp;parent=1545" TargetMode="External"/><Relationship Id="rId5631605d9012f131e" Type="http://schemas.openxmlformats.org/officeDocument/2006/relationships/hyperlink" Target="https://iservice.lombardini.it/jsp/Template2/manuale.jsp?id=746&amp;parent=1545" TargetMode="External"/><Relationship Id="rId7523605d9012f1368" Type="http://schemas.openxmlformats.org/officeDocument/2006/relationships/hyperlink" Target="https://iservice.lombardini.it/jsp/Template2/manuale.jsp?id=746&amp;parent=1545" TargetMode="External"/><Relationship Id="rId4071605d9013146ec" Type="http://schemas.openxmlformats.org/officeDocument/2006/relationships/hyperlink" Target="https://iservice.lombardini.it/jsp/Template2/manuale.jsp?id=746&amp;parent=1545" TargetMode="External"/><Relationship Id="rId4138605d901314efb" Type="http://schemas.openxmlformats.org/officeDocument/2006/relationships/hyperlink" Target="https://iservice.lombardini.it/jsp/Template2/manuale.jsp?id=746&amp;parent=1545" TargetMode="External"/><Relationship Id="rId1289605d901315624" Type="http://schemas.openxmlformats.org/officeDocument/2006/relationships/hyperlink" Target="https://iservice.lombardini.it/jsp/Template2/manuale.jsp?id=750&amp;parent=1545" TargetMode="External"/><Relationship Id="rId6745605d90133fca5" Type="http://schemas.openxmlformats.org/officeDocument/2006/relationships/hyperlink" Target="https://iservice.lombardini.it/jsp/Template2/manuale.jsp?id=812&amp;parent=1545" TargetMode="External"/><Relationship Id="rId2394605d90133fcf2" Type="http://schemas.openxmlformats.org/officeDocument/2006/relationships/hyperlink" Target="https://iservice.lombardini.it/jsp/Template2/manuale.jsp?id=812&amp;parent=1545" TargetMode="External"/><Relationship Id="rId8567605d901369a58" Type="http://schemas.openxmlformats.org/officeDocument/2006/relationships/hyperlink" Target="https://iservice.lombardini.it/jsp/Template2/manuale.jsp?id=812&amp;parent=1545" TargetMode="External"/><Relationship Id="rId6656605d90149bfcc" Type="http://schemas.openxmlformats.org/officeDocument/2006/relationships/hyperlink" Target="https://iservice.lombardini.it/jsp/Template2/manuale.jsp?id=812&amp;parent=1545" TargetMode="External"/><Relationship Id="rId9345605d90149c197" Type="http://schemas.openxmlformats.org/officeDocument/2006/relationships/hyperlink" Target="https://iservice.lombardini.it/jsp/Template2/manuale.jsp?id=812&amp;parent=1545" TargetMode="External"/><Relationship Id="rId9454605d9014b1933" Type="http://schemas.openxmlformats.org/officeDocument/2006/relationships/hyperlink" Target="https://iservice.lombardini.it/jsp/Template2/manuale.jsp?id=812&amp;parent=1545" TargetMode="External"/><Relationship Id="rId4767605d9018784d6" Type="http://schemas.openxmlformats.org/officeDocument/2006/relationships/hyperlink" Target="https://iservice.lombardini.it/jsp/Template2/manuale.jsp?id=401&amp;parent=1545" TargetMode="External"/><Relationship Id="rId7913605d9018f3f82" Type="http://schemas.openxmlformats.org/officeDocument/2006/relationships/hyperlink" Target="https://iservice.lombardini.it/jsp/Template2/manuale.jsp?id=400&amp;parent=1545" TargetMode="External"/><Relationship Id="rId5782605d9018f3fad" Type="http://schemas.openxmlformats.org/officeDocument/2006/relationships/hyperlink" Target="https://iservice.lombardini.it/jsp/Template2/manuale.jsp?id=401&amp;parent=1545" TargetMode="External"/><Relationship Id="rId5477605d901961403" Type="http://schemas.openxmlformats.org/officeDocument/2006/relationships/hyperlink" Target="https://iservice.lombardini.it/jsp/Template2/manuale.jsp?id=788&amp;parent=1545" TargetMode="External"/><Relationship Id="rId8384605d90196142c" Type="http://schemas.openxmlformats.org/officeDocument/2006/relationships/hyperlink" Target="https://iservice.lombardini.it/jsp/Template2/manuale.jsp?id=788&amp;parent=1545" TargetMode="External"/><Relationship Id="rId8174605d9019614b7" Type="http://schemas.openxmlformats.org/officeDocument/2006/relationships/hyperlink" Target="https://iservice.lombardini.it/jsp/Template2/manuale.jsp?id=788&amp;parent=1545" TargetMode="External"/><Relationship Id="rId3757605d9019614f0" Type="http://schemas.openxmlformats.org/officeDocument/2006/relationships/hyperlink" Target="https://iservice.lombardini.it/jsp/Template2/manuale.jsp?id=788&amp;parent=1545" TargetMode="External"/><Relationship Id="rId2525605d901961532" Type="http://schemas.openxmlformats.org/officeDocument/2006/relationships/hyperlink" Target="https://iservice.lombardini.it/jsp/Template2/manuale.jsp?id=788&amp;parent=1545" TargetMode="External"/><Relationship Id="rId3717605d90196156c" Type="http://schemas.openxmlformats.org/officeDocument/2006/relationships/hyperlink" Target="https://iservice.lombardini.it/jsp/Template2/manuale.jsp?id=788&amp;parent=1545" TargetMode="External"/><Relationship Id="rId9833605d901994d67" Type="http://schemas.openxmlformats.org/officeDocument/2006/relationships/hyperlink" Target="https://iservice.lombardini.it/jsp/Template2/manuale.jsp?id=788&amp;parent=1545" TargetMode="External"/><Relationship Id="rId8891605d901994d87" Type="http://schemas.openxmlformats.org/officeDocument/2006/relationships/hyperlink" Target="https://iservice.lombardini.it/jsp/Template2/manuale.jsp?id=788&amp;parent=1545" TargetMode="External"/><Relationship Id="rId3220605d901994d9e" Type="http://schemas.openxmlformats.org/officeDocument/2006/relationships/hyperlink" Target="https://iservice.lombardini.it/jsp/Template2/manuale.jsp?id=788&amp;parent=1545" TargetMode="External"/><Relationship Id="rId7984605d901994deb" Type="http://schemas.openxmlformats.org/officeDocument/2006/relationships/hyperlink" Target="https://iservice.lombardini.it/jsp/Template2/manuale.jsp?id=788&amp;parent=1545" TargetMode="External"/><Relationship Id="rId9354605d901994e1a" Type="http://schemas.openxmlformats.org/officeDocument/2006/relationships/hyperlink" Target="https://iservice.lombardini.it/jsp/Template2/manuale.jsp?id=788&amp;parent=1545" TargetMode="External"/><Relationship Id="rId1987605d901994e40" Type="http://schemas.openxmlformats.org/officeDocument/2006/relationships/hyperlink" Target="https://iservice.lombardini.it/jsp/Template2/manuale.jsp?id=788&amp;parent=1545" TargetMode="External"/><Relationship Id="rId5163605d9019be0d2" Type="http://schemas.openxmlformats.org/officeDocument/2006/relationships/hyperlink" Target="https://iservice.lombardini.it/jsp/Template2/manuale.jsp?id=788&amp;parent=1545" TargetMode="External"/><Relationship Id="rId5745605d9019d8418" Type="http://schemas.openxmlformats.org/officeDocument/2006/relationships/hyperlink" Target="https://iservice.lombardini.it/jsp/Template2/manuale.jsp?id=765&amp;parent=1545" TargetMode="External"/><Relationship Id="rId6174605d901ae22f5" Type="http://schemas.openxmlformats.org/officeDocument/2006/relationships/hyperlink" Target="https://iservice.lombardini.it/jsp/Template2/manuale.jsp?id=401&amp;parent=1545" TargetMode="External"/><Relationship Id="rId4788605d901c3646b" Type="http://schemas.openxmlformats.org/officeDocument/2006/relationships/hyperlink" Target="https://iservice.lombardini.it/jsp/Template2/manuale.jsp?id=725&amp;parent=1545" TargetMode="External"/><Relationship Id="rId2354605d901c3648c" Type="http://schemas.openxmlformats.org/officeDocument/2006/relationships/hyperlink" Target="https://iservice.lombardini.it/jsp/Template2/manuale.jsp?id=727&amp;parent=1545" TargetMode="External"/><Relationship Id="rId2470605d901c364c0" Type="http://schemas.openxmlformats.org/officeDocument/2006/relationships/hyperlink" Target="https://iservice.lombardini.it/jsp/Template2/manuale.jsp?id=803&amp;parent=1545" TargetMode="External"/><Relationship Id="rId5003605d901c364e8" Type="http://schemas.openxmlformats.org/officeDocument/2006/relationships/hyperlink" Target="https://iservice.lombardini.it/jsp/Template2/manuale.jsp?id=803&amp;parent=1545" TargetMode="External"/><Relationship Id="rId6834605d901c36525" Type="http://schemas.openxmlformats.org/officeDocument/2006/relationships/hyperlink" Target="https://iservice.lombardini.it/jsp/Template2/manuale.jsp?id=803&amp;parent=1545" TargetMode="External"/><Relationship Id="rId9099605d901c3653e" Type="http://schemas.openxmlformats.org/officeDocument/2006/relationships/hyperlink" Target="https://iservice.lombardini.it/jsp/Template2/manuale.jsp?id=804&amp;parent=1545" TargetMode="External"/><Relationship Id="rId4764605d901c36556" Type="http://schemas.openxmlformats.org/officeDocument/2006/relationships/hyperlink" Target="https://iservice.lombardini.it/jsp/Template2/manuale.jsp?id=805&amp;parent=1545" TargetMode="External"/><Relationship Id="rId1526605d901c365bd" Type="http://schemas.openxmlformats.org/officeDocument/2006/relationships/hyperlink" Target="https://iservice.lombardini.it/jsp/Template2/manuale.jsp?id=812&amp;parent=1545" TargetMode="External"/><Relationship Id="rId2860605d901c365de" Type="http://schemas.openxmlformats.org/officeDocument/2006/relationships/hyperlink" Target="https://iservice.lombardini.it/jsp/Template2/manuale.jsp?id=812&amp;parent=1545" TargetMode="External"/><Relationship Id="rId5260605d901c59a1f" Type="http://schemas.openxmlformats.org/officeDocument/2006/relationships/hyperlink" Target="https://iservice.lombardini.it/jsp/Template2/manuale.jsp?id=814&amp;parent=1545" TargetMode="External"/><Relationship Id="rId8746605d901c68fec" Type="http://schemas.openxmlformats.org/officeDocument/2006/relationships/hyperlink" Target="https://iservice.lombardini.it/jsp/Template2/manuale.jsp?id=763&amp;parent=1545" TargetMode="External"/><Relationship Id="rId9293605d901ce513e" Type="http://schemas.openxmlformats.org/officeDocument/2006/relationships/hyperlink" Target="https://iservice.lombardini.it/jsp/Template2/manuale.jsp?id=765&amp;parent=1545" TargetMode="External"/><Relationship Id="rId1466605d901d8e7c4" Type="http://schemas.openxmlformats.org/officeDocument/2006/relationships/hyperlink" Target="https://iservice.lombardini.it/jsp/Template2/manuale.jsp?id=812&amp;parent=1545" TargetMode="External"/><Relationship Id="rId8159605d901dbc239" Type="http://schemas.openxmlformats.org/officeDocument/2006/relationships/hyperlink" Target="https://iservice.lombardini.it/jsp/Template2/manuale.jsp?id=812&amp;parent=1545" TargetMode="External"/><Relationship Id="rId4873605d901e04f0a" Type="http://schemas.openxmlformats.org/officeDocument/2006/relationships/hyperlink" Target="https://iservice.lombardini.it/jsp/Template2/manuale.jsp?id=766&amp;parent=1545" TargetMode="External"/><Relationship Id="rId5787605d901e05093" Type="http://schemas.openxmlformats.org/officeDocument/2006/relationships/hyperlink" Target="https://iservice.lombardini.it/jsp/Template2/manuale.jsp?id=766&amp;parent=1545" TargetMode="External"/><Relationship Id="rId3068605d901e45729" Type="http://schemas.openxmlformats.org/officeDocument/2006/relationships/hyperlink" Target="https://iservice.lombardini.it/jsp/Template2/manuale.jsp?id=766&amp;parent=1545" TargetMode="External"/><Relationship Id="rId6697605d901e4579a" Type="http://schemas.openxmlformats.org/officeDocument/2006/relationships/hyperlink" Target="https://iservice.lombardini.it/jsp/Template2/manuale.jsp?id=762&amp;parent=1545" TargetMode="External"/><Relationship Id="rId7925605d901e82968" Type="http://schemas.openxmlformats.org/officeDocument/2006/relationships/hyperlink" Target="https://iservice.lombardini.it/jsp/Template2/manuale.jsp?id=766&amp;parent=1545" TargetMode="External"/><Relationship Id="rId3496605d901f4172a" Type="http://schemas.openxmlformats.org/officeDocument/2006/relationships/hyperlink" Target="https://iservice.lombardini.it/jsp/Template2/manuale.jsp?id=762&amp;parent=1545" TargetMode="External"/><Relationship Id="rId7094605d901f9b9f2" Type="http://schemas.openxmlformats.org/officeDocument/2006/relationships/hyperlink" Target="https://www.youtube.com/embed/lo6hvF5R6qA?rel=0" TargetMode="External"/><Relationship Id="rId7722605d90200ddff" Type="http://schemas.openxmlformats.org/officeDocument/2006/relationships/hyperlink" Target="https://iservice.lombardini.it/jsp/Template2/manuale.jsp?id=812&amp;parent=1545" TargetMode="External"/><Relationship Id="rId2702605d90205a747" Type="http://schemas.openxmlformats.org/officeDocument/2006/relationships/hyperlink" Target="https://iservice.lombardini.it/jsp/Template2/manuale.jsp?id=1118&amp;parent=1545" TargetMode="External"/><Relationship Id="rId6226605d90205a7f4" Type="http://schemas.openxmlformats.org/officeDocument/2006/relationships/hyperlink" Target="https://iservice.lombardini.it/jsp/Template2/manuale.jsp?id=812&amp;parent=1545" TargetMode="External"/><Relationship Id="rId4143605d902096b56" Type="http://schemas.openxmlformats.org/officeDocument/2006/relationships/hyperlink" Target="https://iservice.lombardini.it/jsp/Template2/manuale.jsp?id=746&amp;parent=1545" TargetMode="External"/><Relationship Id="rId4578605d902096bc4" Type="http://schemas.openxmlformats.org/officeDocument/2006/relationships/hyperlink" Target="https://iservice.lombardini.it/jsp/Template2/manuale.jsp?id=812&amp;parent=1545" TargetMode="External"/><Relationship Id="rId4574605d9020ae583" Type="http://schemas.openxmlformats.org/officeDocument/2006/relationships/hyperlink" Target="https://iservice.lombardini.it/jsp/Template2/manuale.jsp?id=762&amp;parent=1545" TargetMode="External"/><Relationship Id="rId1755605d9020ae715" Type="http://schemas.openxmlformats.org/officeDocument/2006/relationships/hyperlink" Target="https://iservice.lombardini.it/jsp/Template2/manuale.jsp?id=812&amp;parent=1545" TargetMode="External"/><Relationship Id="rId3302605d9020ae7d8" Type="http://schemas.openxmlformats.org/officeDocument/2006/relationships/hyperlink" Target="https://iservice.lombardini.it/jsp/Template2/manuale.jsp?id=812&amp;parent=1545" TargetMode="External"/><Relationship Id="rId4591605d9020ae832" Type="http://schemas.openxmlformats.org/officeDocument/2006/relationships/hyperlink" Target="https://iservice.lombardini.it/jsp/Template2/manuale.jsp?id=812&amp;parent=1545" TargetMode="External"/><Relationship Id="rId7537605d9020ae8e3" Type="http://schemas.openxmlformats.org/officeDocument/2006/relationships/hyperlink" Target="https://iservice.lombardini.it/jsp/Template2/manuale.jsp?id=812&amp;parent=1545" TargetMode="External"/><Relationship Id="rId5667605d9020ae938" Type="http://schemas.openxmlformats.org/officeDocument/2006/relationships/hyperlink" Target="https://iservice.lombardini.it/jsp/Template2/manuale.jsp?id=812&amp;parent=1545" TargetMode="External"/><Relationship Id="rId1771605d90210755b" Type="http://schemas.openxmlformats.org/officeDocument/2006/relationships/hyperlink" Target="https://iservice.lombardini.it/jsp/Template2/manuale.jsp?id=812&amp;parent=1545" TargetMode="External"/><Relationship Id="rId7181605d902266b6f" Type="http://schemas.openxmlformats.org/officeDocument/2006/relationships/hyperlink" Target="https://iservice.lombardini.it/jsp/Template2/manuale.jsp?id=725&amp;parent=1545" TargetMode="External"/><Relationship Id="rId1383605d9022cadf3" Type="http://schemas.openxmlformats.org/officeDocument/2006/relationships/hyperlink" Target="https://iservice.lombardini.it/jsp/Template2/manuale.jsp?id=579&amp;parent=1545" TargetMode="External"/><Relationship Id="rId6151605d9022caf2c" Type="http://schemas.openxmlformats.org/officeDocument/2006/relationships/hyperlink" Target="https://iservice.lombardini.it/jsp/Template2/manuale.jsp?id=735&amp;parent=1545" TargetMode="External"/><Relationship Id="rId4861605d902313b90" Type="http://schemas.openxmlformats.org/officeDocument/2006/relationships/hyperlink" Target="https://iservice.lombardini.it/jsp/Template2/manuale.jsp?id=812&amp;parent=1545" TargetMode="External"/><Relationship Id="rId6483605d9023379ac" Type="http://schemas.openxmlformats.org/officeDocument/2006/relationships/hyperlink" Target="https://iservice.lombardini.it/jsp/Template2/manuale.jsp?id=812&amp;parent=1545" TargetMode="External"/><Relationship Id="rId1833605d902362b90" Type="http://schemas.openxmlformats.org/officeDocument/2006/relationships/hyperlink" Target="https://iservice.lombardini.it/jsp/Template2/manuale.jsp?id=812&amp;parent=1545" TargetMode="External"/><Relationship Id="rId9725605d902362c2a" Type="http://schemas.openxmlformats.org/officeDocument/2006/relationships/hyperlink" Target="https://iservice.lombardini.it/jsp/Template2/manuale.jsp?id=812&amp;parent=1545" TargetMode="External"/><Relationship Id="rId9840605d90238f900" Type="http://schemas.openxmlformats.org/officeDocument/2006/relationships/hyperlink" Target="https://iservice.lombardini.it/jsp/Template2/manuale.jsp?id=786&amp;parent=1545" TargetMode="External"/><Relationship Id="rId1095605d902391ac2" Type="http://schemas.openxmlformats.org/officeDocument/2006/relationships/hyperlink" Target="https://iservice.lombardini.it/jsp/Template2/manuale.jsp?id=746&amp;parent=1545" TargetMode="External"/><Relationship Id="rId9558605d902391b0d" Type="http://schemas.openxmlformats.org/officeDocument/2006/relationships/hyperlink" Target="https://iservice.lombardini.it/jsp/Template2/manuale.jsp?id=746&amp;parent=1545" TargetMode="External"/><Relationship Id="rId1956605d9023a1b81" Type="http://schemas.openxmlformats.org/officeDocument/2006/relationships/hyperlink" Target="https://iservice.lombardini.it/jsp/Template2/manuale.jsp?id=786&amp;parent=1545" TargetMode="External"/><Relationship Id="rId7104605d9023a1c06" Type="http://schemas.openxmlformats.org/officeDocument/2006/relationships/hyperlink" Target="https://iservice.lombardini.it/jsp/Template2/manuale.jsp?id=746&amp;parent=1545" TargetMode="External"/><Relationship Id="rId3431605d9023a2308" Type="http://schemas.openxmlformats.org/officeDocument/2006/relationships/hyperlink" Target="https://iservice.lombardini.it/jsp/Template2/manuale.jsp?id=746&amp;parent=1545" TargetMode="External"/><Relationship Id="rId3511605d9023b8869" Type="http://schemas.openxmlformats.org/officeDocument/2006/relationships/hyperlink" Target="https://iservice.lombardini.it/jsp/Template2/manuale.jsp?id=746&amp;parent=1545" TargetMode="External"/><Relationship Id="rId3347605d9023b98f7" Type="http://schemas.openxmlformats.org/officeDocument/2006/relationships/hyperlink" Target="https://iservice.lombardini.it/jsp/Template2/manuale.jsp?id=746&amp;parent=1545" TargetMode="External"/><Relationship Id="rId4703605d9023ba5b7" Type="http://schemas.openxmlformats.org/officeDocument/2006/relationships/hyperlink" Target="https://iservice.lombardini.it/jsp/Template2/manuale.jsp?id=750&amp;parent=1545" TargetMode="External"/><Relationship Id="rId7505605d9023bb37e" Type="http://schemas.openxmlformats.org/officeDocument/2006/relationships/hyperlink" Target="https://iservice.lombardini.it/jsp/Template2/manuale.jsp?id=812&amp;parent=1545" TargetMode="External"/><Relationship Id="rId6832605d90242af44" Type="http://schemas.openxmlformats.org/officeDocument/2006/relationships/hyperlink" Target="https://iservice.lombardini.it/jsp/Template2/manuale.jsp?id=812&amp;parent=1545" TargetMode="External"/><Relationship Id="rId5134605d90249e993" Type="http://schemas.openxmlformats.org/officeDocument/2006/relationships/hyperlink" Target="https://iservice.lombardini.it/jsp/Template2/manuale.jsp?id=815&amp;parent=1545" TargetMode="External"/><Relationship Id="rId9730605d9024add57" Type="http://schemas.openxmlformats.org/officeDocument/2006/relationships/hyperlink" Target="https://iservice.lombardini.it/jsp/Template2/manuale.jsp?id=815&amp;parent=1545" TargetMode="External"/><Relationship Id="rId8468605d90259afff" Type="http://schemas.openxmlformats.org/officeDocument/2006/relationships/hyperlink" Target="https://iservice.lombardini.it/jsp/Template2/manuale.jsp?id=814&amp;parent=1545" TargetMode="External"/><Relationship Id="rId7642605d90259e73b" Type="http://schemas.openxmlformats.org/officeDocument/2006/relationships/hyperlink" Target="https://iservice.lombardini.it/jsp/Template2/manuale.jsp?id=722&amp;parent=1545" TargetMode="External"/><Relationship Id="rId4824605d9025e0acd" Type="http://schemas.openxmlformats.org/officeDocument/2006/relationships/hyperlink" Target="https://www.youtube.com/embed/AKB8FW8k5rY?rel=0" TargetMode="External"/><Relationship Id="rId4422605d902600a44" Type="http://schemas.openxmlformats.org/officeDocument/2006/relationships/hyperlink" Target="https://iservice.lombardini.it/jsp/Template2/manuale.jsp?id=814&amp;parent=1545" TargetMode="External"/><Relationship Id="rId6809605d902617ed7" Type="http://schemas.openxmlformats.org/officeDocument/2006/relationships/hyperlink" Target="https://iservice.lombardini.it/jsp/Template2/manuale.jsp?id=195&amp;parent=1545" TargetMode="External"/><Relationship Id="rId9165605d90266bc8d" Type="http://schemas.openxmlformats.org/officeDocument/2006/relationships/hyperlink" Target="https://www.youtube.com/embed/AHBKX3Q90p4?rel=0" TargetMode="External"/><Relationship Id="rId9044605d902679f54" Type="http://schemas.openxmlformats.org/officeDocument/2006/relationships/hyperlink" Target="https://iservice.lombardini.it/jsp/Template2/manuale.jsp?id=814&amp;parent=1545" TargetMode="External"/><Relationship Id="rId8339605d9026cde2e" Type="http://schemas.openxmlformats.org/officeDocument/2006/relationships/hyperlink" Target="https://iservice.lombardini.it/jsp/Template2/manuale.jsp?id=814&amp;parent=1545" TargetMode="External"/><Relationship Id="rId2356605d90272292c" Type="http://schemas.openxmlformats.org/officeDocument/2006/relationships/hyperlink" Target="https://iservice.lombardini.it/jsp/Template2/manuale.jsp?id=814&amp;parent=1545" TargetMode="External"/><Relationship Id="rId9869605d902846d5b" Type="http://schemas.openxmlformats.org/officeDocument/2006/relationships/hyperlink" Target="https://iservice.lombardini.it/jsp/Template2/manuale.jsp?id=814&amp;parent=1545" TargetMode="External"/><Relationship Id="rId8527605d90287f2f8" Type="http://schemas.openxmlformats.org/officeDocument/2006/relationships/hyperlink" Target="https://iservice.lombardini.it/jsp/Template2/manuale.jsp?id=814&amp;parent=1545" TargetMode="External"/><Relationship Id="rId2856605d9028aad1e" Type="http://schemas.openxmlformats.org/officeDocument/2006/relationships/hyperlink" Target="https://iservice.lombardini.it/jsp/Template2/manuale.jsp?id=814&amp;parent=1545" TargetMode="External"/><Relationship Id="rId6580605d9028dd043" Type="http://schemas.openxmlformats.org/officeDocument/2006/relationships/hyperlink" Target="https://iservice.lombardini.it/jsp/Template2/manuale.jsp?id=814&amp;parent=1545" TargetMode="External"/><Relationship Id="rId6696605d902925ba8" Type="http://schemas.openxmlformats.org/officeDocument/2006/relationships/hyperlink" Target="https://iservice.lombardini.it/jsp/Template2/manuale.jsp?id=814&amp;parent=1545" TargetMode="External"/><Relationship Id="rId4637605d9029669a9" Type="http://schemas.openxmlformats.org/officeDocument/2006/relationships/hyperlink" Target="https://iservice.lombardini.it/jsp/Template2/manuale.jsp?id=814&amp;parent=1545" TargetMode="External"/><Relationship Id="rId5107605d902bbff95" Type="http://schemas.openxmlformats.org/officeDocument/2006/relationships/hyperlink" Target="https://iservice.lombardini.it/jsp/Template2/manuale.jsp?id=401&amp;parent=1545" TargetMode="External"/><Relationship Id="rId1213605d902bbffb2" Type="http://schemas.openxmlformats.org/officeDocument/2006/relationships/hyperlink" Target="https://iservice.lombardini.it/jsp/Template2/manuale.jsp?id=725&amp;parent=1545" TargetMode="External"/><Relationship Id="rId6101605d902bbffcb" Type="http://schemas.openxmlformats.org/officeDocument/2006/relationships/hyperlink" Target="https://iservice.lombardini.it/jsp/Template2/manuale.jsp?id=260&amp;parent=1181" TargetMode="External"/><Relationship Id="rId7192605d8ffd082ae" Type="http://schemas.openxmlformats.org/officeDocument/2006/relationships/image" Target="media/imgrId7192605d8ffd082ae.gif"/><Relationship Id="rId7917605d8ffd2188b" Type="http://schemas.openxmlformats.org/officeDocument/2006/relationships/image" Target="media/imgrId7917605d8ffd2188b.jpg"/><Relationship Id="rId9509605d8ffd3b93d" Type="http://schemas.openxmlformats.org/officeDocument/2006/relationships/image" Target="media/imgrId9509605d8ffd3b93d.jpg"/><Relationship Id="rId7245605d8ffd5934d" Type="http://schemas.openxmlformats.org/officeDocument/2006/relationships/image" Target="media/imgrId7245605d8ffd5934d.jpg"/><Relationship Id="rId8299605d8ffd7c1ec" Type="http://schemas.openxmlformats.org/officeDocument/2006/relationships/image" Target="media/imgrId8299605d8ffd7c1ec.jpg"/><Relationship Id="rId5309605d8ffd9f47f" Type="http://schemas.openxmlformats.org/officeDocument/2006/relationships/image" Target="media/imgrId5309605d8ffd9f47f.jpg"/><Relationship Id="rId4942605d8ffdb7497" Type="http://schemas.openxmlformats.org/officeDocument/2006/relationships/image" Target="media/imgrId4942605d8ffdb7497.jpg"/><Relationship Id="rId9441605d8ffdc7045" Type="http://schemas.openxmlformats.org/officeDocument/2006/relationships/image" Target="media/imgrId9441605d8ffdc7045.gif"/><Relationship Id="rId9174605d8ffdd5c97" Type="http://schemas.openxmlformats.org/officeDocument/2006/relationships/image" Target="media/imgrId9174605d8ffdd5c97.gif"/><Relationship Id="rId2261605d8ffde2e14" Type="http://schemas.openxmlformats.org/officeDocument/2006/relationships/image" Target="media/imgrId2261605d8ffde2e14.gif"/><Relationship Id="rId8504605d8ffe03738" Type="http://schemas.openxmlformats.org/officeDocument/2006/relationships/image" Target="media/imgrId8504605d8ffe03738.gif"/><Relationship Id="rId7833605d8ffe20f07" Type="http://schemas.openxmlformats.org/officeDocument/2006/relationships/image" Target="media/imgrId7833605d8ffe20f07.jpg"/><Relationship Id="rId1071605d8ffe63e4c" Type="http://schemas.openxmlformats.org/officeDocument/2006/relationships/image" Target="media/imgrId1071605d8ffe63e4c.jpg"/><Relationship Id="rId1402605d8ffe7f53e" Type="http://schemas.openxmlformats.org/officeDocument/2006/relationships/image" Target="media/imgrId1402605d8ffe7f53e.jpg"/><Relationship Id="rId2608605d8ffe99306" Type="http://schemas.openxmlformats.org/officeDocument/2006/relationships/image" Target="media/imgrId2608605d8ffe99306.jpg"/><Relationship Id="rId5975605d8ffeb58ca" Type="http://schemas.openxmlformats.org/officeDocument/2006/relationships/image" Target="media/imgrId5975605d8ffeb58ca.jpg"/><Relationship Id="rId2103605d8ffec5b3d" Type="http://schemas.openxmlformats.org/officeDocument/2006/relationships/image" Target="media/imgrId2103605d8ffec5b3d.jpg"/><Relationship Id="rId8907605d8ffeda047" Type="http://schemas.openxmlformats.org/officeDocument/2006/relationships/image" Target="media/imgrId8907605d8ffeda047.png"/><Relationship Id="rId8278605d8ffeed7f1" Type="http://schemas.openxmlformats.org/officeDocument/2006/relationships/image" Target="media/imgrId8278605d8ffeed7f1.png"/><Relationship Id="rId5689605d8fff0d8fd" Type="http://schemas.openxmlformats.org/officeDocument/2006/relationships/image" Target="media/imgrId5689605d8fff0d8fd.png"/><Relationship Id="rId9172605d8fff1fe21" Type="http://schemas.openxmlformats.org/officeDocument/2006/relationships/image" Target="media/imgrId9172605d8fff1fe21.png"/><Relationship Id="rId8213605d8fff36ad9" Type="http://schemas.openxmlformats.org/officeDocument/2006/relationships/image" Target="media/imgrId8213605d8fff36ad9.png"/><Relationship Id="rId3279605d8fff42b7e" Type="http://schemas.openxmlformats.org/officeDocument/2006/relationships/image" Target="media/imgrId3279605d8fff42b7e.jpg"/><Relationship Id="rId6694605d8fff539a6" Type="http://schemas.openxmlformats.org/officeDocument/2006/relationships/image" Target="media/imgrId6694605d8fff539a6.jpg"/><Relationship Id="rId3201605d8fff611d5" Type="http://schemas.openxmlformats.org/officeDocument/2006/relationships/image" Target="media/imgrId3201605d8fff611d5.jpg"/><Relationship Id="rId4988605d8fff70d39" Type="http://schemas.openxmlformats.org/officeDocument/2006/relationships/image" Target="media/imgrId4988605d8fff70d39.jpg"/><Relationship Id="rId3366605d8fff8643e" Type="http://schemas.openxmlformats.org/officeDocument/2006/relationships/image" Target="media/imgrId3366605d8fff8643e.png"/><Relationship Id="rId5324605d8fff99d14" Type="http://schemas.openxmlformats.org/officeDocument/2006/relationships/image" Target="media/imgrId5324605d8fff99d14.jpg"/><Relationship Id="rId3405605d8fffb23dd" Type="http://schemas.openxmlformats.org/officeDocument/2006/relationships/image" Target="media/imgrId3405605d8fffb23dd.jpg"/><Relationship Id="rId2111605d8fffc5dfd" Type="http://schemas.openxmlformats.org/officeDocument/2006/relationships/image" Target="media/imgrId2111605d8fffc5dfd.jpg"/><Relationship Id="rId8846605d8fffe0711" Type="http://schemas.openxmlformats.org/officeDocument/2006/relationships/image" Target="media/imgrId8846605d8fffe0711.jpg"/><Relationship Id="rId3658605d90000057c" Type="http://schemas.openxmlformats.org/officeDocument/2006/relationships/image" Target="media/imgrId3658605d90000057c.jpg"/><Relationship Id="rId7654605d9000105b0" Type="http://schemas.openxmlformats.org/officeDocument/2006/relationships/image" Target="media/imgrId7654605d9000105b0.jpg"/><Relationship Id="rId1031605d9000234ae" Type="http://schemas.openxmlformats.org/officeDocument/2006/relationships/image" Target="media/imgrId1031605d9000234ae.jpg"/><Relationship Id="rId1552605d900040617" Type="http://schemas.openxmlformats.org/officeDocument/2006/relationships/image" Target="media/imgrId1552605d900040617.jpg"/><Relationship Id="rId7986605d90005af82" Type="http://schemas.openxmlformats.org/officeDocument/2006/relationships/image" Target="media/imgrId7986605d90005af82.jpg"/><Relationship Id="rId2103605d90006af74" Type="http://schemas.openxmlformats.org/officeDocument/2006/relationships/image" Target="media/imgrId2103605d90006af74.jpg"/><Relationship Id="rId8032605d90007e53d" Type="http://schemas.openxmlformats.org/officeDocument/2006/relationships/image" Target="media/imgrId8032605d90007e53d.jpg"/><Relationship Id="rId8770605d9000976fb" Type="http://schemas.openxmlformats.org/officeDocument/2006/relationships/image" Target="media/imgrId8770605d9000976fb.jpg"/><Relationship Id="rId9155605d9000b1855" Type="http://schemas.openxmlformats.org/officeDocument/2006/relationships/image" Target="media/imgrId9155605d9000b1855.jpg"/><Relationship Id="rId3071605d9000c5e37" Type="http://schemas.openxmlformats.org/officeDocument/2006/relationships/image" Target="media/imgrId3071605d9000c5e37.jpg"/><Relationship Id="rId8633605d9000e0213" Type="http://schemas.openxmlformats.org/officeDocument/2006/relationships/image" Target="media/imgrId8633605d9000e0213.png"/><Relationship Id="rId2678605d90010325b" Type="http://schemas.openxmlformats.org/officeDocument/2006/relationships/image" Target="media/imgrId2678605d90010325b.png"/><Relationship Id="rId7381605d900139a1a" Type="http://schemas.openxmlformats.org/officeDocument/2006/relationships/image" Target="media/imgrId7381605d900139a1a.png"/><Relationship Id="rId6968605d900164200" Type="http://schemas.openxmlformats.org/officeDocument/2006/relationships/image" Target="media/imgrId6968605d900164200.png"/><Relationship Id="rId7573605d90017d01e" Type="http://schemas.openxmlformats.org/officeDocument/2006/relationships/image" Target="media/imgrId7573605d90017d01e.jpg"/><Relationship Id="rId7213605d90019f76f" Type="http://schemas.openxmlformats.org/officeDocument/2006/relationships/image" Target="media/imgrId7213605d90019f76f.jpg"/><Relationship Id="rId9893605d9001bb1b0" Type="http://schemas.openxmlformats.org/officeDocument/2006/relationships/image" Target="media/imgrId9893605d9001bb1b0.png"/><Relationship Id="rId6069605d9001dab32" Type="http://schemas.openxmlformats.org/officeDocument/2006/relationships/image" Target="media/imgrId6069605d9001dab32.png"/><Relationship Id="rId9186605d9001f25bf" Type="http://schemas.openxmlformats.org/officeDocument/2006/relationships/image" Target="media/imgrId9186605d9001f25bf.jpg"/><Relationship Id="rId3131605d900221747" Type="http://schemas.openxmlformats.org/officeDocument/2006/relationships/image" Target="media/imgrId3131605d900221747.jpg"/><Relationship Id="rId8845605d900245b8b" Type="http://schemas.openxmlformats.org/officeDocument/2006/relationships/image" Target="media/imgrId8845605d900245b8b.jpg"/><Relationship Id="rId8615605d900267512" Type="http://schemas.openxmlformats.org/officeDocument/2006/relationships/image" Target="media/imgrId8615605d900267512.jpg"/><Relationship Id="rId9876605d900276d5a" Type="http://schemas.openxmlformats.org/officeDocument/2006/relationships/image" Target="media/imgrId9876605d900276d5a.jpg"/><Relationship Id="rId6280605d90029bda2" Type="http://schemas.openxmlformats.org/officeDocument/2006/relationships/image" Target="media/imgrId6280605d90029bda2.jpg"/><Relationship Id="rId3103605d9002ac993" Type="http://schemas.openxmlformats.org/officeDocument/2006/relationships/image" Target="media/imgrId3103605d9002ac993.jpg"/><Relationship Id="rId3434605d9002c83cc" Type="http://schemas.openxmlformats.org/officeDocument/2006/relationships/image" Target="media/imgrId3434605d9002c83cc.jpg"/><Relationship Id="rId5743605d9002d50ab" Type="http://schemas.openxmlformats.org/officeDocument/2006/relationships/image" Target="media/imgrId5743605d9002d50ab.jpg"/><Relationship Id="rId1924605d9002eb78c" Type="http://schemas.openxmlformats.org/officeDocument/2006/relationships/image" Target="media/imgrId1924605d9002eb78c.jpg"/><Relationship Id="rId9490605d90030e51b" Type="http://schemas.openxmlformats.org/officeDocument/2006/relationships/image" Target="media/imgrId9490605d90030e51b.jpg"/><Relationship Id="rId9705605d900323fe0" Type="http://schemas.openxmlformats.org/officeDocument/2006/relationships/image" Target="media/imgrId9705605d900323fe0.jpg"/><Relationship Id="rId8193605d90034af4c" Type="http://schemas.openxmlformats.org/officeDocument/2006/relationships/image" Target="media/imgrId8193605d90034af4c.jpg"/><Relationship Id="rId8713605d90036db21" Type="http://schemas.openxmlformats.org/officeDocument/2006/relationships/image" Target="media/imgrId8713605d90036db21.jpg"/><Relationship Id="rId2671605d900388341" Type="http://schemas.openxmlformats.org/officeDocument/2006/relationships/image" Target="media/imgrId2671605d900388341.jpg"/><Relationship Id="rId9204605d9003a4dfa" Type="http://schemas.openxmlformats.org/officeDocument/2006/relationships/image" Target="media/imgrId9204605d9003a4dfa.jpg"/><Relationship Id="rId5055605d9003bf0e3" Type="http://schemas.openxmlformats.org/officeDocument/2006/relationships/image" Target="media/imgrId5055605d9003bf0e3.jpg"/><Relationship Id="rId7977605d9003d9f9a" Type="http://schemas.openxmlformats.org/officeDocument/2006/relationships/image" Target="media/imgrId7977605d9003d9f9a.jpg"/><Relationship Id="rId3977605d900404237" Type="http://schemas.openxmlformats.org/officeDocument/2006/relationships/image" Target="media/imgrId3977605d900404237.jpg"/><Relationship Id="rId9810605d90041e601" Type="http://schemas.openxmlformats.org/officeDocument/2006/relationships/image" Target="media/imgrId9810605d90041e601.jpg"/><Relationship Id="rId7631605d90043615d" Type="http://schemas.openxmlformats.org/officeDocument/2006/relationships/image" Target="media/imgrId7631605d90043615d.jpg"/><Relationship Id="rId3020605d90044eac9" Type="http://schemas.openxmlformats.org/officeDocument/2006/relationships/image" Target="media/imgrId3020605d90044eac9.jpg"/><Relationship Id="rId6490605d900465a10" Type="http://schemas.openxmlformats.org/officeDocument/2006/relationships/image" Target="media/imgrId6490605d900465a10.jpg"/><Relationship Id="rId4351605d90047a232" Type="http://schemas.openxmlformats.org/officeDocument/2006/relationships/image" Target="media/imgrId4351605d90047a232.jpg"/><Relationship Id="rId5692605d90048af10" Type="http://schemas.openxmlformats.org/officeDocument/2006/relationships/image" Target="media/imgrId5692605d90048af10.jpg"/><Relationship Id="rId7592605d90049eada" Type="http://schemas.openxmlformats.org/officeDocument/2006/relationships/image" Target="media/imgrId7592605d90049eada.jpg"/><Relationship Id="rId2858605d9004b422a" Type="http://schemas.openxmlformats.org/officeDocument/2006/relationships/image" Target="media/imgrId2858605d9004b422a.jpg"/><Relationship Id="rId4687605d9004d02b8" Type="http://schemas.openxmlformats.org/officeDocument/2006/relationships/image" Target="media/imgrId4687605d9004d02b8.jpg"/><Relationship Id="rId3052605d9004e8019" Type="http://schemas.openxmlformats.org/officeDocument/2006/relationships/image" Target="media/imgrId3052605d9004e8019.png"/><Relationship Id="rId2755605d90050e5bf" Type="http://schemas.openxmlformats.org/officeDocument/2006/relationships/image" Target="media/imgrId2755605d90050e5bf.jpg"/><Relationship Id="rId9986605d90052c39f" Type="http://schemas.openxmlformats.org/officeDocument/2006/relationships/image" Target="media/imgrId9986605d90052c39f.jpg"/><Relationship Id="rId1618605d9005461ee" Type="http://schemas.openxmlformats.org/officeDocument/2006/relationships/image" Target="media/imgrId1618605d9005461ee.jpg"/><Relationship Id="rId1467605d900560524" Type="http://schemas.openxmlformats.org/officeDocument/2006/relationships/image" Target="media/imgrId1467605d900560524.jpg"/><Relationship Id="rId9162605d900573c0c" Type="http://schemas.openxmlformats.org/officeDocument/2006/relationships/image" Target="media/imgrId9162605d900573c0c.jpg"/><Relationship Id="rId5958605d900586fcf" Type="http://schemas.openxmlformats.org/officeDocument/2006/relationships/image" Target="media/imgrId5958605d900586fcf.jpg"/><Relationship Id="rId7013605d9005a1331" Type="http://schemas.openxmlformats.org/officeDocument/2006/relationships/image" Target="media/imgrId7013605d9005a1331.png"/><Relationship Id="rId7239605d9005b8d4d" Type="http://schemas.openxmlformats.org/officeDocument/2006/relationships/image" Target="media/imgrId7239605d9005b8d4d.jpg"/><Relationship Id="rId9608605d9005cc5f0" Type="http://schemas.openxmlformats.org/officeDocument/2006/relationships/image" Target="media/imgrId9608605d9005cc5f0.jpg"/><Relationship Id="rId3142605d9005e6345" Type="http://schemas.openxmlformats.org/officeDocument/2006/relationships/image" Target="media/imgrId3142605d9005e6345.jpg"/><Relationship Id="rId6661605d900607ff1" Type="http://schemas.openxmlformats.org/officeDocument/2006/relationships/image" Target="media/imgrId6661605d900607ff1.jpg"/><Relationship Id="rId8183605d90061ed96" Type="http://schemas.openxmlformats.org/officeDocument/2006/relationships/image" Target="media/imgrId8183605d90061ed96.jpg"/><Relationship Id="rId2719605d900633f5c" Type="http://schemas.openxmlformats.org/officeDocument/2006/relationships/image" Target="media/imgrId2719605d900633f5c.jpg"/><Relationship Id="rId5234605d90064a08a" Type="http://schemas.openxmlformats.org/officeDocument/2006/relationships/image" Target="media/imgrId5234605d90064a08a.jpg"/><Relationship Id="rId1840605d900661b56" Type="http://schemas.openxmlformats.org/officeDocument/2006/relationships/image" Target="media/imgrId1840605d900661b56.jpg"/><Relationship Id="rId6826605d9006738dc" Type="http://schemas.openxmlformats.org/officeDocument/2006/relationships/image" Target="media/imgrId6826605d9006738dc.jpg"/><Relationship Id="rId8906605d9006873d8" Type="http://schemas.openxmlformats.org/officeDocument/2006/relationships/image" Target="media/imgrId8906605d9006873d8.jpg"/><Relationship Id="rId5384605d90069cfc3" Type="http://schemas.openxmlformats.org/officeDocument/2006/relationships/image" Target="media/imgrId5384605d90069cfc3.jpg"/><Relationship Id="rId6467605d9006adfe1" Type="http://schemas.openxmlformats.org/officeDocument/2006/relationships/image" Target="media/imgrId6467605d9006adfe1.jpg"/><Relationship Id="rId8607605d9006c27df" Type="http://schemas.openxmlformats.org/officeDocument/2006/relationships/image" Target="media/imgrId8607605d9006c27df.jpg"/><Relationship Id="rId8878605d9006d1be7" Type="http://schemas.openxmlformats.org/officeDocument/2006/relationships/image" Target="media/imgrId8878605d9006d1be7.jpg"/><Relationship Id="rId9874605d9006e19b0" Type="http://schemas.openxmlformats.org/officeDocument/2006/relationships/image" Target="media/imgrId9874605d9006e19b0.jpg"/><Relationship Id="rId9602605d9006f12f1" Type="http://schemas.openxmlformats.org/officeDocument/2006/relationships/image" Target="media/imgrId9602605d9006f12f1.jpg"/><Relationship Id="rId2443605d90070d65f" Type="http://schemas.openxmlformats.org/officeDocument/2006/relationships/image" Target="media/imgrId2443605d90070d65f.jpg"/><Relationship Id="rId7780605d90072e39a" Type="http://schemas.openxmlformats.org/officeDocument/2006/relationships/image" Target="media/imgrId7780605d90072e39a.jpg"/><Relationship Id="rId7035605d90074049e" Type="http://schemas.openxmlformats.org/officeDocument/2006/relationships/image" Target="media/imgrId7035605d90074049e.jpg"/><Relationship Id="rId3213605d9007511dc" Type="http://schemas.openxmlformats.org/officeDocument/2006/relationships/image" Target="media/imgrId3213605d9007511dc.jpg"/><Relationship Id="rId7296605d900764659" Type="http://schemas.openxmlformats.org/officeDocument/2006/relationships/image" Target="media/imgrId7296605d900764659.jpg"/><Relationship Id="rId4473605d9007773a6" Type="http://schemas.openxmlformats.org/officeDocument/2006/relationships/image" Target="media/imgrId4473605d9007773a6.jpg"/><Relationship Id="rId3829605d90078be8b" Type="http://schemas.openxmlformats.org/officeDocument/2006/relationships/image" Target="media/imgrId3829605d90078be8b.jpg"/><Relationship Id="rId9713605d90079d3d3" Type="http://schemas.openxmlformats.org/officeDocument/2006/relationships/image" Target="media/imgrId9713605d90079d3d3.png"/><Relationship Id="rId5089605d9007ad242" Type="http://schemas.openxmlformats.org/officeDocument/2006/relationships/image" Target="media/imgrId5089605d9007ad242.png"/><Relationship Id="rId5199605d9007bf7ff" Type="http://schemas.openxmlformats.org/officeDocument/2006/relationships/image" Target="media/imgrId5199605d9007bf7ff.png"/><Relationship Id="rId8588605d9007d2a6d" Type="http://schemas.openxmlformats.org/officeDocument/2006/relationships/image" Target="media/imgrId8588605d9007d2a6d.jpg"/><Relationship Id="rId6015605d9007e3354" Type="http://schemas.openxmlformats.org/officeDocument/2006/relationships/image" Target="media/imgrId6015605d9007e3354.jpg"/><Relationship Id="rId9541605d900801b79" Type="http://schemas.openxmlformats.org/officeDocument/2006/relationships/image" Target="media/imgrId9541605d900801b79.jpg"/><Relationship Id="rId1022605d900810762" Type="http://schemas.openxmlformats.org/officeDocument/2006/relationships/image" Target="media/imgrId1022605d900810762.jpg"/><Relationship Id="rId5974605d90081fbf9" Type="http://schemas.openxmlformats.org/officeDocument/2006/relationships/image" Target="media/imgrId5974605d90081fbf9.jpg"/><Relationship Id="rId9467605d900830bee" Type="http://schemas.openxmlformats.org/officeDocument/2006/relationships/image" Target="media/imgrId9467605d900830bee.jpg"/><Relationship Id="rId5866605d9008425a3" Type="http://schemas.openxmlformats.org/officeDocument/2006/relationships/image" Target="media/imgrId5866605d9008425a3.jpg"/><Relationship Id="rId8796605d900857636" Type="http://schemas.openxmlformats.org/officeDocument/2006/relationships/image" Target="media/imgrId8796605d900857636.jpg"/><Relationship Id="rId6162605d9008690a9" Type="http://schemas.openxmlformats.org/officeDocument/2006/relationships/image" Target="media/imgrId6162605d9008690a9.jpg"/><Relationship Id="rId1459605d90087b65c" Type="http://schemas.openxmlformats.org/officeDocument/2006/relationships/image" Target="media/imgrId1459605d90087b65c.jpg"/><Relationship Id="rId2241605d90088ec93" Type="http://schemas.openxmlformats.org/officeDocument/2006/relationships/image" Target="media/imgrId2241605d90088ec93.jpg"/><Relationship Id="rId2103605d90089f72c" Type="http://schemas.openxmlformats.org/officeDocument/2006/relationships/image" Target="media/imgrId2103605d90089f72c.jpg"/><Relationship Id="rId9755605d9008acebf" Type="http://schemas.openxmlformats.org/officeDocument/2006/relationships/image" Target="media/imgrId9755605d9008acebf.jpg"/><Relationship Id="rId8168605d9008b8c16" Type="http://schemas.openxmlformats.org/officeDocument/2006/relationships/image" Target="media/imgrId8168605d9008b8c16.jpg"/><Relationship Id="rId5965605d9008cc394" Type="http://schemas.openxmlformats.org/officeDocument/2006/relationships/image" Target="media/imgrId5965605d9008cc394.jpg"/><Relationship Id="rId8861605d9008df1cd" Type="http://schemas.openxmlformats.org/officeDocument/2006/relationships/image" Target="media/imgrId8861605d9008df1cd.jpg"/><Relationship Id="rId6188605d900900aba" Type="http://schemas.openxmlformats.org/officeDocument/2006/relationships/image" Target="media/imgrId6188605d900900aba.jpg"/><Relationship Id="rId2038605d900912422" Type="http://schemas.openxmlformats.org/officeDocument/2006/relationships/image" Target="media/imgrId2038605d900912422.jpg"/><Relationship Id="rId2114605d90093f815" Type="http://schemas.openxmlformats.org/officeDocument/2006/relationships/image" Target="media/imgrId2114605d90093f815.jpg"/><Relationship Id="rId4287605d90094ed74" Type="http://schemas.openxmlformats.org/officeDocument/2006/relationships/image" Target="media/imgrId4287605d90094ed74.jpg"/><Relationship Id="rId4642605d900960424" Type="http://schemas.openxmlformats.org/officeDocument/2006/relationships/image" Target="media/imgrId4642605d900960424.jpg"/><Relationship Id="rId6852605d900974d6f" Type="http://schemas.openxmlformats.org/officeDocument/2006/relationships/image" Target="media/imgrId6852605d900974d6f.jpg"/><Relationship Id="rId5888605d9009982aa" Type="http://schemas.openxmlformats.org/officeDocument/2006/relationships/image" Target="media/imgrId5888605d9009982aa.jpg"/><Relationship Id="rId3176605d9009aa727" Type="http://schemas.openxmlformats.org/officeDocument/2006/relationships/image" Target="media/imgrId3176605d9009aa727.jpg"/><Relationship Id="rId6356605d900a497e1" Type="http://schemas.openxmlformats.org/officeDocument/2006/relationships/image" Target="media/imgrId6356605d900a497e1.jpg"/><Relationship Id="rId3815605d900a59760" Type="http://schemas.openxmlformats.org/officeDocument/2006/relationships/image" Target="media/imgrId3815605d900a59760.jpg"/><Relationship Id="rId9601605d900a67885" Type="http://schemas.openxmlformats.org/officeDocument/2006/relationships/image" Target="media/imgrId9601605d900a67885.jpg"/><Relationship Id="rId1498605d900a7e647" Type="http://schemas.openxmlformats.org/officeDocument/2006/relationships/image" Target="media/imgrId1498605d900a7e647.jpg"/><Relationship Id="rId5104605d900a9f152" Type="http://schemas.openxmlformats.org/officeDocument/2006/relationships/image" Target="media/imgrId5104605d900a9f152.jpg"/><Relationship Id="rId2910605d900aae999" Type="http://schemas.openxmlformats.org/officeDocument/2006/relationships/image" Target="media/imgrId2910605d900aae999.jpg"/><Relationship Id="rId3557605d900ac84cf" Type="http://schemas.openxmlformats.org/officeDocument/2006/relationships/image" Target="media/imgrId3557605d900ac84cf.jpg"/><Relationship Id="rId4330605d900adfa0b" Type="http://schemas.openxmlformats.org/officeDocument/2006/relationships/image" Target="media/imgrId4330605d900adfa0b.jpg"/><Relationship Id="rId6882605d900af1e07" Type="http://schemas.openxmlformats.org/officeDocument/2006/relationships/image" Target="media/imgrId6882605d900af1e07.jpg"/><Relationship Id="rId8072605d900b16014" Type="http://schemas.openxmlformats.org/officeDocument/2006/relationships/image" Target="media/imgrId8072605d900b16014.jpg"/><Relationship Id="rId2008605d900b41751" Type="http://schemas.openxmlformats.org/officeDocument/2006/relationships/image" Target="media/imgrId2008605d900b41751.jpg"/><Relationship Id="rId1702605d900b58d82" Type="http://schemas.openxmlformats.org/officeDocument/2006/relationships/image" Target="media/imgrId1702605d900b58d82.jpg"/><Relationship Id="rId3048605d900b6eaff" Type="http://schemas.openxmlformats.org/officeDocument/2006/relationships/image" Target="media/imgrId3048605d900b6eaff.jpg"/><Relationship Id="rId4512605d900b8400c" Type="http://schemas.openxmlformats.org/officeDocument/2006/relationships/image" Target="media/imgrId4512605d900b8400c.jpg"/><Relationship Id="rId6089605d900b99273" Type="http://schemas.openxmlformats.org/officeDocument/2006/relationships/image" Target="media/imgrId6089605d900b99273.jpg"/><Relationship Id="rId1542605d900ba9ff6" Type="http://schemas.openxmlformats.org/officeDocument/2006/relationships/image" Target="media/imgrId1542605d900ba9ff6.jpg"/><Relationship Id="rId3680605d900bbcfd0" Type="http://schemas.openxmlformats.org/officeDocument/2006/relationships/image" Target="media/imgrId3680605d900bbcfd0.jpg"/><Relationship Id="rId2251605d900bd3b44" Type="http://schemas.openxmlformats.org/officeDocument/2006/relationships/image" Target="media/imgrId2251605d900bd3b44.jpg"/><Relationship Id="rId6975605d900beba1b" Type="http://schemas.openxmlformats.org/officeDocument/2006/relationships/image" Target="media/imgrId6975605d900beba1b.jpg"/><Relationship Id="rId1586605d900c19e2f" Type="http://schemas.openxmlformats.org/officeDocument/2006/relationships/image" Target="media/imgrId1586605d900c19e2f.jpg"/><Relationship Id="rId1308605d900c39182" Type="http://schemas.openxmlformats.org/officeDocument/2006/relationships/image" Target="media/imgrId1308605d900c39182.jpg"/><Relationship Id="rId8229605d900c48836" Type="http://schemas.openxmlformats.org/officeDocument/2006/relationships/image" Target="media/imgrId8229605d900c48836.jpg"/><Relationship Id="rId7024605d900c5c393" Type="http://schemas.openxmlformats.org/officeDocument/2006/relationships/image" Target="media/imgrId7024605d900c5c393.jpg"/><Relationship Id="rId7949605d900c6ed9a" Type="http://schemas.openxmlformats.org/officeDocument/2006/relationships/image" Target="media/imgrId7949605d900c6ed9a.jpg"/><Relationship Id="rId3504605d900c85081" Type="http://schemas.openxmlformats.org/officeDocument/2006/relationships/image" Target="media/imgrId3504605d900c85081.jpg"/><Relationship Id="rId6906605d900c9b745" Type="http://schemas.openxmlformats.org/officeDocument/2006/relationships/image" Target="media/imgrId6906605d900c9b745.jpg"/><Relationship Id="rId7298605d900cabb08" Type="http://schemas.openxmlformats.org/officeDocument/2006/relationships/image" Target="media/imgrId7298605d900cabb08.jpg"/><Relationship Id="rId6457605d900cbbda3" Type="http://schemas.openxmlformats.org/officeDocument/2006/relationships/image" Target="media/imgrId6457605d900cbbda3.jpg"/><Relationship Id="rId7801605d900cd39ee" Type="http://schemas.openxmlformats.org/officeDocument/2006/relationships/image" Target="media/imgrId7801605d900cd39ee.jpg"/><Relationship Id="rId4746605d900ce8050" Type="http://schemas.openxmlformats.org/officeDocument/2006/relationships/image" Target="media/imgrId4746605d900ce8050.jpg"/><Relationship Id="rId9248605d900d08ae7" Type="http://schemas.openxmlformats.org/officeDocument/2006/relationships/image" Target="media/imgrId9248605d900d08ae7.jpg"/><Relationship Id="rId8770605d900d23bf5" Type="http://schemas.openxmlformats.org/officeDocument/2006/relationships/image" Target="media/imgrId8770605d900d23bf5.jpg"/><Relationship Id="rId7655605d900d3da6d" Type="http://schemas.openxmlformats.org/officeDocument/2006/relationships/image" Target="media/imgrId7655605d900d3da6d.jpg"/><Relationship Id="rId8337605d900d565aa" Type="http://schemas.openxmlformats.org/officeDocument/2006/relationships/image" Target="media/imgrId8337605d900d565aa.jpg"/><Relationship Id="rId8503605d900d68af7" Type="http://schemas.openxmlformats.org/officeDocument/2006/relationships/image" Target="media/imgrId8503605d900d68af7.jpg"/><Relationship Id="rId7698605d900d80d4a" Type="http://schemas.openxmlformats.org/officeDocument/2006/relationships/image" Target="media/imgrId7698605d900d80d4a.jpg"/><Relationship Id="rId4525605d900d9aa3e" Type="http://schemas.openxmlformats.org/officeDocument/2006/relationships/image" Target="media/imgrId4525605d900d9aa3e.jpg"/><Relationship Id="rId6885605d900dae437" Type="http://schemas.openxmlformats.org/officeDocument/2006/relationships/image" Target="media/imgrId6885605d900dae437.jpg"/><Relationship Id="rId7757605d900dc8774" Type="http://schemas.openxmlformats.org/officeDocument/2006/relationships/image" Target="media/imgrId7757605d900dc8774.jpg"/><Relationship Id="rId2056605d900ddd4c6" Type="http://schemas.openxmlformats.org/officeDocument/2006/relationships/image" Target="media/imgrId2056605d900ddd4c6.jpg"/><Relationship Id="rId5290605d900defde6" Type="http://schemas.openxmlformats.org/officeDocument/2006/relationships/image" Target="media/imgrId5290605d900defde6.jpg"/><Relationship Id="rId4503605d900e0f4b5" Type="http://schemas.openxmlformats.org/officeDocument/2006/relationships/image" Target="media/imgrId4503605d900e0f4b5.jpg"/><Relationship Id="rId8838605d900e23f7e" Type="http://schemas.openxmlformats.org/officeDocument/2006/relationships/image" Target="media/imgrId8838605d900e23f7e.jpg"/><Relationship Id="rId7351605d900e3dbe9" Type="http://schemas.openxmlformats.org/officeDocument/2006/relationships/image" Target="media/imgrId7351605d900e3dbe9.jpg"/><Relationship Id="rId7942605d900e593b3" Type="http://schemas.openxmlformats.org/officeDocument/2006/relationships/image" Target="media/imgrId7942605d900e593b3.jpg"/><Relationship Id="rId7530605d900e8bea1" Type="http://schemas.openxmlformats.org/officeDocument/2006/relationships/image" Target="media/imgrId7530605d900e8bea1.png"/><Relationship Id="rId9201605d900e9c662" Type="http://schemas.openxmlformats.org/officeDocument/2006/relationships/image" Target="media/imgrId9201605d900e9c662.jpg"/><Relationship Id="rId8758605d900eb1097" Type="http://schemas.openxmlformats.org/officeDocument/2006/relationships/image" Target="media/imgrId8758605d900eb1097.jpg"/><Relationship Id="rId1788605d900ec9d22" Type="http://schemas.openxmlformats.org/officeDocument/2006/relationships/image" Target="media/imgrId1788605d900ec9d22.jpg"/><Relationship Id="rId8247605d900ee5a72" Type="http://schemas.openxmlformats.org/officeDocument/2006/relationships/image" Target="media/imgrId8247605d900ee5a72.jpg"/><Relationship Id="rId9782605d900f04171" Type="http://schemas.openxmlformats.org/officeDocument/2006/relationships/image" Target="media/imgrId9782605d900f04171.jpg"/><Relationship Id="rId7309605d900f1638e" Type="http://schemas.openxmlformats.org/officeDocument/2006/relationships/image" Target="media/imgrId7309605d900f1638e.jpg"/><Relationship Id="rId9137605d900f2b8c4" Type="http://schemas.openxmlformats.org/officeDocument/2006/relationships/image" Target="media/imgrId9137605d900f2b8c4.jpg"/><Relationship Id="rId3303605d900f40993" Type="http://schemas.openxmlformats.org/officeDocument/2006/relationships/image" Target="media/imgrId3303605d900f40993.jpg"/><Relationship Id="rId7144605d900f53fb1" Type="http://schemas.openxmlformats.org/officeDocument/2006/relationships/image" Target="media/imgrId7144605d900f53fb1.png"/><Relationship Id="rId7372605d900f630e2" Type="http://schemas.openxmlformats.org/officeDocument/2006/relationships/image" Target="media/imgrId7372605d900f630e2.jpg"/><Relationship Id="rId8846605d900f763dd" Type="http://schemas.openxmlformats.org/officeDocument/2006/relationships/image" Target="media/imgrId8846605d900f763dd.jpg"/><Relationship Id="rId9087605d900f8cc74" Type="http://schemas.openxmlformats.org/officeDocument/2006/relationships/image" Target="media/imgrId9087605d900f8cc74.jpg"/><Relationship Id="rId5872605d900fa4581" Type="http://schemas.openxmlformats.org/officeDocument/2006/relationships/image" Target="media/imgrId5872605d900fa4581.jpg"/><Relationship Id="rId1565605d900fb89ea" Type="http://schemas.openxmlformats.org/officeDocument/2006/relationships/image" Target="media/imgrId1565605d900fb89ea.jpg"/><Relationship Id="rId3758605d900fcf965" Type="http://schemas.openxmlformats.org/officeDocument/2006/relationships/image" Target="media/imgrId3758605d900fcf965.jpg"/><Relationship Id="rId1596605d900fde59b" Type="http://schemas.openxmlformats.org/officeDocument/2006/relationships/image" Target="media/imgrId1596605d900fde59b.jpg"/><Relationship Id="rId6522605d900ff2199" Type="http://schemas.openxmlformats.org/officeDocument/2006/relationships/image" Target="media/imgrId6522605d900ff2199.jpg"/><Relationship Id="rId9896605d901016160" Type="http://schemas.openxmlformats.org/officeDocument/2006/relationships/image" Target="media/imgrId9896605d901016160.jpg"/><Relationship Id="rId1115605d90102bcc4" Type="http://schemas.openxmlformats.org/officeDocument/2006/relationships/image" Target="media/imgrId1115605d90102bcc4.jpg"/><Relationship Id="rId8978605d90104264e" Type="http://schemas.openxmlformats.org/officeDocument/2006/relationships/image" Target="media/imgrId8978605d90104264e.jpg"/><Relationship Id="rId5521605d90105324f" Type="http://schemas.openxmlformats.org/officeDocument/2006/relationships/image" Target="media/imgrId5521605d90105324f.jpg"/><Relationship Id="rId6964605d901066813" Type="http://schemas.openxmlformats.org/officeDocument/2006/relationships/image" Target="media/imgrId6964605d901066813.jpg"/><Relationship Id="rId2536605d90107c5ab" Type="http://schemas.openxmlformats.org/officeDocument/2006/relationships/image" Target="media/imgrId2536605d90107c5ab.jpg"/><Relationship Id="rId3921605d90108b1db" Type="http://schemas.openxmlformats.org/officeDocument/2006/relationships/image" Target="media/imgrId3921605d90108b1db.jpg"/><Relationship Id="rId9481605d9010a27ea" Type="http://schemas.openxmlformats.org/officeDocument/2006/relationships/image" Target="media/imgrId9481605d9010a27ea.jpg"/><Relationship Id="rId3272605d9010b9eaf" Type="http://schemas.openxmlformats.org/officeDocument/2006/relationships/image" Target="media/imgrId3272605d9010b9eaf.jpg"/><Relationship Id="rId8782605d9010d1bae" Type="http://schemas.openxmlformats.org/officeDocument/2006/relationships/image" Target="media/imgrId8782605d9010d1bae.jpg"/><Relationship Id="rId7421605d9010e541e" Type="http://schemas.openxmlformats.org/officeDocument/2006/relationships/image" Target="media/imgrId7421605d9010e541e.jpg"/><Relationship Id="rId9783605d901104929" Type="http://schemas.openxmlformats.org/officeDocument/2006/relationships/image" Target="media/imgrId9783605d901104929.png"/><Relationship Id="rId9916605d90111a3a3" Type="http://schemas.openxmlformats.org/officeDocument/2006/relationships/image" Target="media/imgrId9916605d90111a3a3.png"/><Relationship Id="rId3228605d901131375" Type="http://schemas.openxmlformats.org/officeDocument/2006/relationships/image" Target="media/imgrId3228605d901131375.jpg"/><Relationship Id="rId5346605d901147929" Type="http://schemas.openxmlformats.org/officeDocument/2006/relationships/image" Target="media/imgrId5346605d901147929.jpg"/><Relationship Id="rId3340605d90115c551" Type="http://schemas.openxmlformats.org/officeDocument/2006/relationships/image" Target="media/imgrId3340605d90115c551.jpg"/><Relationship Id="rId3488605d90116b673" Type="http://schemas.openxmlformats.org/officeDocument/2006/relationships/image" Target="media/imgrId3488605d90116b673.gif"/><Relationship Id="rId6876605d901186a30" Type="http://schemas.openxmlformats.org/officeDocument/2006/relationships/image" Target="media/imgrId6876605d901186a30.jpg"/><Relationship Id="rId2640605d9011a0618" Type="http://schemas.openxmlformats.org/officeDocument/2006/relationships/image" Target="media/imgrId2640605d9011a0618.jpg"/><Relationship Id="rId1229605d9011b6fe6" Type="http://schemas.openxmlformats.org/officeDocument/2006/relationships/image" Target="media/imgrId1229605d9011b6fe6.jpg"/><Relationship Id="rId8810605d9011cf2ae" Type="http://schemas.openxmlformats.org/officeDocument/2006/relationships/image" Target="media/imgrId8810605d9011cf2ae.jpg"/><Relationship Id="rId1961605d9011e52e6" Type="http://schemas.openxmlformats.org/officeDocument/2006/relationships/image" Target="media/imgrId1961605d9011e52e6.jpg"/><Relationship Id="rId8481605d901200f45" Type="http://schemas.openxmlformats.org/officeDocument/2006/relationships/image" Target="media/imgrId8481605d901200f45.jpg"/><Relationship Id="rId5471605d901218d38" Type="http://schemas.openxmlformats.org/officeDocument/2006/relationships/image" Target="media/imgrId5471605d901218d38.jpg"/><Relationship Id="rId4974605d90122aa22" Type="http://schemas.openxmlformats.org/officeDocument/2006/relationships/image" Target="media/imgrId4974605d90122aa22.jpg"/><Relationship Id="rId4851605d90124112f" Type="http://schemas.openxmlformats.org/officeDocument/2006/relationships/image" Target="media/imgrId4851605d90124112f.jpg"/><Relationship Id="rId9069605d901252f89" Type="http://schemas.openxmlformats.org/officeDocument/2006/relationships/image" Target="media/imgrId9069605d901252f89.jpg"/><Relationship Id="rId8007605d9012694d0" Type="http://schemas.openxmlformats.org/officeDocument/2006/relationships/image" Target="media/imgrId8007605d9012694d0.jpg"/><Relationship Id="rId8640605d90127aeb3" Type="http://schemas.openxmlformats.org/officeDocument/2006/relationships/image" Target="media/imgrId8640605d90127aeb3.jpg"/><Relationship Id="rId1092605d90128b33b" Type="http://schemas.openxmlformats.org/officeDocument/2006/relationships/image" Target="media/imgrId1092605d90128b33b.gif"/><Relationship Id="rId5545605d90129e34a" Type="http://schemas.openxmlformats.org/officeDocument/2006/relationships/image" Target="media/imgrId5545605d90129e34a.jpg"/><Relationship Id="rId8666605d9012b33c9" Type="http://schemas.openxmlformats.org/officeDocument/2006/relationships/image" Target="media/imgrId8666605d9012b33c9.gif"/><Relationship Id="rId4426605d9012c4c30" Type="http://schemas.openxmlformats.org/officeDocument/2006/relationships/image" Target="media/imgrId4426605d9012c4c30.jpg"/><Relationship Id="rId9947605d9012db7ea" Type="http://schemas.openxmlformats.org/officeDocument/2006/relationships/image" Target="media/imgrId9947605d9012db7ea.jpg"/><Relationship Id="rId1451605d9012ede01" Type="http://schemas.openxmlformats.org/officeDocument/2006/relationships/image" Target="media/imgrId1451605d9012ede01.jpg"/><Relationship Id="rId4129605d901313326" Type="http://schemas.openxmlformats.org/officeDocument/2006/relationships/image" Target="media/imgrId4129605d901313326.jpg"/><Relationship Id="rId8912605d90132dcb6" Type="http://schemas.openxmlformats.org/officeDocument/2006/relationships/image" Target="media/imgrId8912605d90132dcb6.jpg"/><Relationship Id="rId5296605d90133f635" Type="http://schemas.openxmlformats.org/officeDocument/2006/relationships/image" Target="media/imgrId5296605d90133f635.jpg"/><Relationship Id="rId8852605d9013554c8" Type="http://schemas.openxmlformats.org/officeDocument/2006/relationships/image" Target="media/imgrId8852605d9013554c8.jpg"/><Relationship Id="rId8498605d901368dc8" Type="http://schemas.openxmlformats.org/officeDocument/2006/relationships/image" Target="media/imgrId8498605d901368dc8.jpg"/><Relationship Id="rId9128605d90137d588" Type="http://schemas.openxmlformats.org/officeDocument/2006/relationships/image" Target="media/imgrId9128605d90137d588.jpg"/><Relationship Id="rId7047605d90138ff60" Type="http://schemas.openxmlformats.org/officeDocument/2006/relationships/image" Target="media/imgrId7047605d90138ff60.jpg"/><Relationship Id="rId6254605d9013a6fa9" Type="http://schemas.openxmlformats.org/officeDocument/2006/relationships/image" Target="media/imgrId6254605d9013a6fa9.jpg"/><Relationship Id="rId7245605d9013bd7f3" Type="http://schemas.openxmlformats.org/officeDocument/2006/relationships/image" Target="media/imgrId7245605d9013bd7f3.gif"/><Relationship Id="rId2923605d9013d369d" Type="http://schemas.openxmlformats.org/officeDocument/2006/relationships/image" Target="media/imgrId2923605d9013d369d.jpg"/><Relationship Id="rId1843605d9013ecf6b" Type="http://schemas.openxmlformats.org/officeDocument/2006/relationships/image" Target="media/imgrId1843605d9013ecf6b.jpg"/><Relationship Id="rId3938605d901409d91" Type="http://schemas.openxmlformats.org/officeDocument/2006/relationships/image" Target="media/imgrId3938605d901409d91.gif"/><Relationship Id="rId1205605d9014204c9" Type="http://schemas.openxmlformats.org/officeDocument/2006/relationships/image" Target="media/imgrId1205605d9014204c9.jpg"/><Relationship Id="rId5506605d901433a4e" Type="http://schemas.openxmlformats.org/officeDocument/2006/relationships/image" Target="media/imgrId5506605d901433a4e.jpg"/><Relationship Id="rId7716605d901446661" Type="http://schemas.openxmlformats.org/officeDocument/2006/relationships/image" Target="media/imgrId7716605d901446661.jpg"/><Relationship Id="rId5054605d90145a05c" Type="http://schemas.openxmlformats.org/officeDocument/2006/relationships/image" Target="media/imgrId5054605d90145a05c.jpg"/><Relationship Id="rId7409605d901473650" Type="http://schemas.openxmlformats.org/officeDocument/2006/relationships/image" Target="media/imgrId7409605d901473650.jpg"/><Relationship Id="rId1955605d901489d2a" Type="http://schemas.openxmlformats.org/officeDocument/2006/relationships/image" Target="media/imgrId1955605d901489d2a.jpg"/><Relationship Id="rId4569605d90149b517" Type="http://schemas.openxmlformats.org/officeDocument/2006/relationships/image" Target="media/imgrId4569605d90149b517.gif"/><Relationship Id="rId4869605d9014b0201" Type="http://schemas.openxmlformats.org/officeDocument/2006/relationships/image" Target="media/imgrId4869605d9014b0201.jpg"/><Relationship Id="rId1430605d9014ca88e" Type="http://schemas.openxmlformats.org/officeDocument/2006/relationships/image" Target="media/imgrId1430605d9014ca88e.jpg"/><Relationship Id="rId7480605d9014db51d" Type="http://schemas.openxmlformats.org/officeDocument/2006/relationships/image" Target="media/imgrId7480605d9014db51d.jpg"/><Relationship Id="rId9582605d901500699" Type="http://schemas.openxmlformats.org/officeDocument/2006/relationships/image" Target="media/imgrId9582605d901500699.jpg"/><Relationship Id="rId2167605d9015119e7" Type="http://schemas.openxmlformats.org/officeDocument/2006/relationships/image" Target="media/imgrId2167605d9015119e7.gif"/><Relationship Id="rId1408605d90152a999" Type="http://schemas.openxmlformats.org/officeDocument/2006/relationships/image" Target="media/imgrId1408605d90152a999.jpg"/><Relationship Id="rId9055605d90153f770" Type="http://schemas.openxmlformats.org/officeDocument/2006/relationships/image" Target="media/imgrId9055605d90153f770.gif"/><Relationship Id="rId6697605d901556e0a" Type="http://schemas.openxmlformats.org/officeDocument/2006/relationships/image" Target="media/imgrId6697605d901556e0a.jpg"/><Relationship Id="rId3026605d901568a0e" Type="http://schemas.openxmlformats.org/officeDocument/2006/relationships/image" Target="media/imgrId3026605d901568a0e.gif"/><Relationship Id="rId3872605d901580ac5" Type="http://schemas.openxmlformats.org/officeDocument/2006/relationships/image" Target="media/imgrId3872605d901580ac5.jpg"/><Relationship Id="rId8310605d901595ec7" Type="http://schemas.openxmlformats.org/officeDocument/2006/relationships/image" Target="media/imgrId8310605d901595ec7.jpg"/><Relationship Id="rId4677605d9015b0cd5" Type="http://schemas.openxmlformats.org/officeDocument/2006/relationships/image" Target="media/imgrId4677605d9015b0cd5.jpg"/><Relationship Id="rId3392605d9015c326d" Type="http://schemas.openxmlformats.org/officeDocument/2006/relationships/image" Target="media/imgrId3392605d9015c326d.gif"/><Relationship Id="rId7407605d9015d7b16" Type="http://schemas.openxmlformats.org/officeDocument/2006/relationships/image" Target="media/imgrId7407605d9015d7b16.jpg"/><Relationship Id="rId6331605d9015e9cc8" Type="http://schemas.openxmlformats.org/officeDocument/2006/relationships/image" Target="media/imgrId6331605d9015e9cc8.jpg"/><Relationship Id="rId6191605d90160e61b" Type="http://schemas.openxmlformats.org/officeDocument/2006/relationships/image" Target="media/imgrId6191605d90160e61b.jpg"/><Relationship Id="rId1972605d9016266ac" Type="http://schemas.openxmlformats.org/officeDocument/2006/relationships/image" Target="media/imgrId1972605d9016266ac.png"/><Relationship Id="rId2917605d901647efc" Type="http://schemas.openxmlformats.org/officeDocument/2006/relationships/image" Target="media/imgrId2917605d901647efc.png"/><Relationship Id="rId2292605d901661672" Type="http://schemas.openxmlformats.org/officeDocument/2006/relationships/image" Target="media/imgrId2292605d901661672.jpg"/><Relationship Id="rId2237605d901674764" Type="http://schemas.openxmlformats.org/officeDocument/2006/relationships/image" Target="media/imgrId2237605d901674764.jpg"/><Relationship Id="rId9510605d901686ca3" Type="http://schemas.openxmlformats.org/officeDocument/2006/relationships/image" Target="media/imgrId9510605d901686ca3.jpg"/><Relationship Id="rId6233605d9016a0908" Type="http://schemas.openxmlformats.org/officeDocument/2006/relationships/image" Target="media/imgrId6233605d9016a0908.jpg"/><Relationship Id="rId1300605d9016b9c10" Type="http://schemas.openxmlformats.org/officeDocument/2006/relationships/image" Target="media/imgrId1300605d9016b9c10.jpg"/><Relationship Id="rId2022605d9016cfc2d" Type="http://schemas.openxmlformats.org/officeDocument/2006/relationships/image" Target="media/imgrId2022605d9016cfc2d.jpg"/><Relationship Id="rId4481605d9016df5ed" Type="http://schemas.openxmlformats.org/officeDocument/2006/relationships/image" Target="media/imgrId4481605d9016df5ed.jpg"/><Relationship Id="rId9531605d901703af3" Type="http://schemas.openxmlformats.org/officeDocument/2006/relationships/image" Target="media/imgrId9531605d901703af3.jpg"/><Relationship Id="rId9795605d90171209b" Type="http://schemas.openxmlformats.org/officeDocument/2006/relationships/image" Target="media/imgrId9795605d90171209b.jpg"/><Relationship Id="rId7452605d90172a518" Type="http://schemas.openxmlformats.org/officeDocument/2006/relationships/image" Target="media/imgrId7452605d90172a518.jpg"/><Relationship Id="rId8997605d90173e478" Type="http://schemas.openxmlformats.org/officeDocument/2006/relationships/image" Target="media/imgrId8997605d90173e478.jpg"/><Relationship Id="rId2189605d9017516a1" Type="http://schemas.openxmlformats.org/officeDocument/2006/relationships/image" Target="media/imgrId2189605d9017516a1.gif"/><Relationship Id="rId8438605d90176324b" Type="http://schemas.openxmlformats.org/officeDocument/2006/relationships/image" Target="media/imgrId8438605d90176324b.jpg"/><Relationship Id="rId6199605d90177982f" Type="http://schemas.openxmlformats.org/officeDocument/2006/relationships/image" Target="media/imgrId6199605d90177982f.jpg"/><Relationship Id="rId7428605d90178c361" Type="http://schemas.openxmlformats.org/officeDocument/2006/relationships/image" Target="media/imgrId7428605d90178c361.gif"/><Relationship Id="rId3916605d90179fdeb" Type="http://schemas.openxmlformats.org/officeDocument/2006/relationships/image" Target="media/imgrId3916605d90179fdeb.jpg"/><Relationship Id="rId8284605d9017af8be" Type="http://schemas.openxmlformats.org/officeDocument/2006/relationships/image" Target="media/imgrId8284605d9017af8be.gif"/><Relationship Id="rId4244605d9017c39ed" Type="http://schemas.openxmlformats.org/officeDocument/2006/relationships/image" Target="media/imgrId4244605d9017c39ed.jpg"/><Relationship Id="rId6668605d9017d7cfe" Type="http://schemas.openxmlformats.org/officeDocument/2006/relationships/image" Target="media/imgrId6668605d9017d7cfe.jpg"/><Relationship Id="rId3443605d9017ef0fd" Type="http://schemas.openxmlformats.org/officeDocument/2006/relationships/image" Target="media/imgrId3443605d9017ef0fd.jpg"/><Relationship Id="rId7771605d90180b478" Type="http://schemas.openxmlformats.org/officeDocument/2006/relationships/image" Target="media/imgrId7771605d90180b478.jpg"/><Relationship Id="rId7277605d90181d06f" Type="http://schemas.openxmlformats.org/officeDocument/2006/relationships/image" Target="media/imgrId7277605d90181d06f.jpg"/><Relationship Id="rId4617605d901831eb7" Type="http://schemas.openxmlformats.org/officeDocument/2006/relationships/image" Target="media/imgrId4617605d901831eb7.jpg"/><Relationship Id="rId5808605d901847f64" Type="http://schemas.openxmlformats.org/officeDocument/2006/relationships/image" Target="media/imgrId5808605d901847f64.jpg"/><Relationship Id="rId9448605d901864ad7" Type="http://schemas.openxmlformats.org/officeDocument/2006/relationships/image" Target="media/imgrId9448605d901864ad7.jpg"/><Relationship Id="rId9229605d901877ebf" Type="http://schemas.openxmlformats.org/officeDocument/2006/relationships/image" Target="media/imgrId9229605d901877ebf.jpg"/><Relationship Id="rId3039605d901899dd2" Type="http://schemas.openxmlformats.org/officeDocument/2006/relationships/image" Target="media/imgrId3039605d901899dd2.jpg"/><Relationship Id="rId1312605d9018a84f5" Type="http://schemas.openxmlformats.org/officeDocument/2006/relationships/image" Target="media/imgrId1312605d9018a84f5.jpg"/><Relationship Id="rId5197605d9018cc112" Type="http://schemas.openxmlformats.org/officeDocument/2006/relationships/image" Target="media/imgrId5197605d9018cc112.jpg"/><Relationship Id="rId6145605d9018de793" Type="http://schemas.openxmlformats.org/officeDocument/2006/relationships/image" Target="media/imgrId6145605d9018de793.jpg"/><Relationship Id="rId7034605d9018f0c91" Type="http://schemas.openxmlformats.org/officeDocument/2006/relationships/image" Target="media/imgrId7034605d9018f0c91.jpg"/><Relationship Id="rId7599605d90191c114" Type="http://schemas.openxmlformats.org/officeDocument/2006/relationships/image" Target="media/imgrId7599605d90191c114.jpg"/><Relationship Id="rId9118605d901932c1d" Type="http://schemas.openxmlformats.org/officeDocument/2006/relationships/image" Target="media/imgrId9118605d901932c1d.jpg"/><Relationship Id="rId9259605d90194355b" Type="http://schemas.openxmlformats.org/officeDocument/2006/relationships/image" Target="media/imgrId9259605d90194355b.jpg"/><Relationship Id="rId2713605d90195fa23" Type="http://schemas.openxmlformats.org/officeDocument/2006/relationships/image" Target="media/imgrId2713605d90195fa23.jpg"/><Relationship Id="rId7927605d9019810f2" Type="http://schemas.openxmlformats.org/officeDocument/2006/relationships/image" Target="media/imgrId7927605d9019810f2.jpg"/><Relationship Id="rId2532605d90199175f" Type="http://schemas.openxmlformats.org/officeDocument/2006/relationships/image" Target="media/imgrId2532605d90199175f.jpg"/><Relationship Id="rId4512605d9019ad919" Type="http://schemas.openxmlformats.org/officeDocument/2006/relationships/image" Target="media/imgrId4512605d9019ad919.jpg"/><Relationship Id="rId9745605d9019bdc13" Type="http://schemas.openxmlformats.org/officeDocument/2006/relationships/image" Target="media/imgrId9745605d9019bdc13.jpg"/><Relationship Id="rId7422605d9019d5adc" Type="http://schemas.openxmlformats.org/officeDocument/2006/relationships/image" Target="media/imgrId7422605d9019d5adc.jpg"/><Relationship Id="rId9061605d9019ec96f" Type="http://schemas.openxmlformats.org/officeDocument/2006/relationships/image" Target="media/imgrId9061605d9019ec96f.jpg"/><Relationship Id="rId3660605d901a0d3c3" Type="http://schemas.openxmlformats.org/officeDocument/2006/relationships/image" Target="media/imgrId3660605d901a0d3c3.jpg"/><Relationship Id="rId3479605d901a25fc5" Type="http://schemas.openxmlformats.org/officeDocument/2006/relationships/image" Target="media/imgrId3479605d901a25fc5.jpg"/><Relationship Id="rId9906605d901a36486" Type="http://schemas.openxmlformats.org/officeDocument/2006/relationships/image" Target="media/imgrId9906605d901a36486.jpg"/><Relationship Id="rId5037605d901a4d113" Type="http://schemas.openxmlformats.org/officeDocument/2006/relationships/image" Target="media/imgrId5037605d901a4d113.jpg"/><Relationship Id="rId9380605d901a5ec9e" Type="http://schemas.openxmlformats.org/officeDocument/2006/relationships/image" Target="media/imgrId9380605d901a5ec9e.jpg"/><Relationship Id="rId8106605d901a6d4ff" Type="http://schemas.openxmlformats.org/officeDocument/2006/relationships/image" Target="media/imgrId8106605d901a6d4ff.jpg"/><Relationship Id="rId3989605d901a8aae4" Type="http://schemas.openxmlformats.org/officeDocument/2006/relationships/image" Target="media/imgrId3989605d901a8aae4.jpg"/><Relationship Id="rId5308605d901aa4797" Type="http://schemas.openxmlformats.org/officeDocument/2006/relationships/image" Target="media/imgrId5308605d901aa4797.jpg"/><Relationship Id="rId7386605d901ab77b2" Type="http://schemas.openxmlformats.org/officeDocument/2006/relationships/image" Target="media/imgrId7386605d901ab77b2.jpg"/><Relationship Id="rId8218605d901ad13c0" Type="http://schemas.openxmlformats.org/officeDocument/2006/relationships/image" Target="media/imgrId8218605d901ad13c0.jpg"/><Relationship Id="rId5287605d901ae1ca5" Type="http://schemas.openxmlformats.org/officeDocument/2006/relationships/image" Target="media/imgrId5287605d901ae1ca5.jpg"/><Relationship Id="rId2174605d901b0559e" Type="http://schemas.openxmlformats.org/officeDocument/2006/relationships/image" Target="media/imgrId2174605d901b0559e.jpg"/><Relationship Id="rId6121605d901b1ba52" Type="http://schemas.openxmlformats.org/officeDocument/2006/relationships/image" Target="media/imgrId6121605d901b1ba52.jpg"/><Relationship Id="rId8924605d901b30093" Type="http://schemas.openxmlformats.org/officeDocument/2006/relationships/image" Target="media/imgrId8924605d901b30093.jpg"/><Relationship Id="rId5425605d901b43974" Type="http://schemas.openxmlformats.org/officeDocument/2006/relationships/image" Target="media/imgrId5425605d901b43974.jpg"/><Relationship Id="rId6685605d901b55ef3" Type="http://schemas.openxmlformats.org/officeDocument/2006/relationships/image" Target="media/imgrId6685605d901b55ef3.jpg"/><Relationship Id="rId9196605d901b6ca6a" Type="http://schemas.openxmlformats.org/officeDocument/2006/relationships/image" Target="media/imgrId9196605d901b6ca6a.jpg"/><Relationship Id="rId3567605d901b7fef3" Type="http://schemas.openxmlformats.org/officeDocument/2006/relationships/image" Target="media/imgrId3567605d901b7fef3.jpg"/><Relationship Id="rId5455605d901ba0ad4" Type="http://schemas.openxmlformats.org/officeDocument/2006/relationships/image" Target="media/imgrId5455605d901ba0ad4.jpg"/><Relationship Id="rId5830605d901bbe4c1" Type="http://schemas.openxmlformats.org/officeDocument/2006/relationships/image" Target="media/imgrId5830605d901bbe4c1.jpg"/><Relationship Id="rId6527605d901bcfa7b" Type="http://schemas.openxmlformats.org/officeDocument/2006/relationships/image" Target="media/imgrId6527605d901bcfa7b.jpg"/><Relationship Id="rId4153605d901be4a32" Type="http://schemas.openxmlformats.org/officeDocument/2006/relationships/image" Target="media/imgrId4153605d901be4a32.jpg"/><Relationship Id="rId9796605d901bf4140" Type="http://schemas.openxmlformats.org/officeDocument/2006/relationships/image" Target="media/imgrId9796605d901bf4140.jpg"/><Relationship Id="rId3697605d901c196b1" Type="http://schemas.openxmlformats.org/officeDocument/2006/relationships/image" Target="media/imgrId3697605d901c196b1.jpg"/><Relationship Id="rId1987605d901c355e5" Type="http://schemas.openxmlformats.org/officeDocument/2006/relationships/image" Target="media/imgrId1987605d901c355e5.jpg"/><Relationship Id="rId8067605d901c47e7e" Type="http://schemas.openxmlformats.org/officeDocument/2006/relationships/image" Target="media/imgrId8067605d901c47e7e.jpg"/><Relationship Id="rId2926605d901c59521" Type="http://schemas.openxmlformats.org/officeDocument/2006/relationships/image" Target="media/imgrId2926605d901c59521.jpg"/><Relationship Id="rId2783605d901c683fb" Type="http://schemas.openxmlformats.org/officeDocument/2006/relationships/image" Target="media/imgrId2783605d901c683fb.jpg"/><Relationship Id="rId9954605d901c78cb8" Type="http://schemas.openxmlformats.org/officeDocument/2006/relationships/image" Target="media/imgrId9954605d901c78cb8.jpg"/><Relationship Id="rId4004605d901c8e65b" Type="http://schemas.openxmlformats.org/officeDocument/2006/relationships/image" Target="media/imgrId4004605d901c8e65b.jpg"/><Relationship Id="rId1425605d901ca3565" Type="http://schemas.openxmlformats.org/officeDocument/2006/relationships/image" Target="media/imgrId1425605d901ca3565.jpg"/><Relationship Id="rId1214605d901cb80ee" Type="http://schemas.openxmlformats.org/officeDocument/2006/relationships/image" Target="media/imgrId1214605d901cb80ee.jpg"/><Relationship Id="rId6182605d901ccf4b6" Type="http://schemas.openxmlformats.org/officeDocument/2006/relationships/image" Target="media/imgrId6182605d901ccf4b6.jpg"/><Relationship Id="rId8631605d901ce46c4" Type="http://schemas.openxmlformats.org/officeDocument/2006/relationships/image" Target="media/imgrId8631605d901ce46c4.jpg"/><Relationship Id="rId1841605d901d066db" Type="http://schemas.openxmlformats.org/officeDocument/2006/relationships/image" Target="media/imgrId1841605d901d066db.jpg"/><Relationship Id="rId9261605d901d1dade" Type="http://schemas.openxmlformats.org/officeDocument/2006/relationships/image" Target="media/imgrId9261605d901d1dade.jpg"/><Relationship Id="rId9330605d901d3fcd1" Type="http://schemas.openxmlformats.org/officeDocument/2006/relationships/image" Target="media/imgrId9330605d901d3fcd1.jpg"/><Relationship Id="rId4748605d901d58d91" Type="http://schemas.openxmlformats.org/officeDocument/2006/relationships/image" Target="media/imgrId4748605d901d58d91.jpg"/><Relationship Id="rId8923605d901d7343a" Type="http://schemas.openxmlformats.org/officeDocument/2006/relationships/image" Target="media/imgrId8923605d901d7343a.jpg"/><Relationship Id="rId1484605d901d8dff7" Type="http://schemas.openxmlformats.org/officeDocument/2006/relationships/image" Target="media/imgrId1484605d901d8dff7.jpg"/><Relationship Id="rId1974605d901da2bd4" Type="http://schemas.openxmlformats.org/officeDocument/2006/relationships/image" Target="media/imgrId1974605d901da2bd4.jpg"/><Relationship Id="rId6788605d901dba847" Type="http://schemas.openxmlformats.org/officeDocument/2006/relationships/image" Target="media/imgrId6788605d901dba847.jpg"/><Relationship Id="rId5465605d901dc9880" Type="http://schemas.openxmlformats.org/officeDocument/2006/relationships/image" Target="media/imgrId5465605d901dc9880.jpg"/><Relationship Id="rId6598605d901de04b4" Type="http://schemas.openxmlformats.org/officeDocument/2006/relationships/image" Target="media/imgrId6598605d901de04b4.jpg"/><Relationship Id="rId7260605d901e033b2" Type="http://schemas.openxmlformats.org/officeDocument/2006/relationships/image" Target="media/imgrId7260605d901e033b2.jpg"/><Relationship Id="rId2868605d901e1f25f" Type="http://schemas.openxmlformats.org/officeDocument/2006/relationships/image" Target="media/imgrId2868605d901e1f25f.jpg"/><Relationship Id="rId8717605d901e33342" Type="http://schemas.openxmlformats.org/officeDocument/2006/relationships/image" Target="media/imgrId8717605d901e33342.png"/><Relationship Id="rId8969605d901e451fc" Type="http://schemas.openxmlformats.org/officeDocument/2006/relationships/image" Target="media/imgrId8969605d901e451fc.jpg"/><Relationship Id="rId4881605d901e5c9f3" Type="http://schemas.openxmlformats.org/officeDocument/2006/relationships/image" Target="media/imgrId4881605d901e5c9f3.jpg"/><Relationship Id="rId6897605d901e73033" Type="http://schemas.openxmlformats.org/officeDocument/2006/relationships/image" Target="media/imgrId6897605d901e73033.jpg"/><Relationship Id="rId4674605d901e81eac" Type="http://schemas.openxmlformats.org/officeDocument/2006/relationships/image" Target="media/imgrId4674605d901e81eac.jpg"/><Relationship Id="rId9378605d901e98bce" Type="http://schemas.openxmlformats.org/officeDocument/2006/relationships/image" Target="media/imgrId9378605d901e98bce.jpg"/><Relationship Id="rId8696605d901eac41f" Type="http://schemas.openxmlformats.org/officeDocument/2006/relationships/image" Target="media/imgrId8696605d901eac41f.jpg"/><Relationship Id="rId2658605d901ebf01e" Type="http://schemas.openxmlformats.org/officeDocument/2006/relationships/image" Target="media/imgrId2658605d901ebf01e.jpg"/><Relationship Id="rId2633605d901ed1514" Type="http://schemas.openxmlformats.org/officeDocument/2006/relationships/image" Target="media/imgrId2633605d901ed1514.jpg"/><Relationship Id="rId8779605d901eea426" Type="http://schemas.openxmlformats.org/officeDocument/2006/relationships/image" Target="media/imgrId8779605d901eea426.jpg"/><Relationship Id="rId2057605d901f09b1c" Type="http://schemas.openxmlformats.org/officeDocument/2006/relationships/image" Target="media/imgrId2057605d901f09b1c.jpg"/><Relationship Id="rId4993605d901f1b28b" Type="http://schemas.openxmlformats.org/officeDocument/2006/relationships/image" Target="media/imgrId4993605d901f1b28b.jpg"/><Relationship Id="rId7566605d901f2fd01" Type="http://schemas.openxmlformats.org/officeDocument/2006/relationships/image" Target="media/imgrId7566605d901f2fd01.jpg"/><Relationship Id="rId6228605d901f40b10" Type="http://schemas.openxmlformats.org/officeDocument/2006/relationships/image" Target="media/imgrId6228605d901f40b10.jpg"/><Relationship Id="rId1442605d901f52e49" Type="http://schemas.openxmlformats.org/officeDocument/2006/relationships/image" Target="media/imgrId1442605d901f52e49.jpg"/><Relationship Id="rId5547605d901f6b812" Type="http://schemas.openxmlformats.org/officeDocument/2006/relationships/image" Target="media/imgrId5547605d901f6b812.jpg"/><Relationship Id="rId2023605d901f7f7f5" Type="http://schemas.openxmlformats.org/officeDocument/2006/relationships/image" Target="media/imgrId2023605d901f7f7f5.jpg"/><Relationship Id="rId2504605d901f94f1e" Type="http://schemas.openxmlformats.org/officeDocument/2006/relationships/image" Target="media/imgrId2504605d901f94f1e.jpg"/><Relationship Id="rId7522605d901fad93e" Type="http://schemas.openxmlformats.org/officeDocument/2006/relationships/image" Target="media/imgrId7522605d901fad93e.jpg"/><Relationship Id="rId4753605d901fc161f" Type="http://schemas.openxmlformats.org/officeDocument/2006/relationships/image" Target="media/imgrId4753605d901fc161f.jpg"/><Relationship Id="rId2305605d901fd5c12" Type="http://schemas.openxmlformats.org/officeDocument/2006/relationships/image" Target="media/imgrId2305605d901fd5c12.jpg"/><Relationship Id="rId4727605d901feb2cf" Type="http://schemas.openxmlformats.org/officeDocument/2006/relationships/image" Target="media/imgrId4727605d901feb2cf.jpg"/><Relationship Id="rId1438605d90200c33f" Type="http://schemas.openxmlformats.org/officeDocument/2006/relationships/image" Target="media/imgrId1438605d90200c33f.jpg"/><Relationship Id="rId2952605d902023494" Type="http://schemas.openxmlformats.org/officeDocument/2006/relationships/image" Target="media/imgrId2952605d902023494.jpg"/><Relationship Id="rId7786605d902032e9d" Type="http://schemas.openxmlformats.org/officeDocument/2006/relationships/image" Target="media/imgrId7786605d902032e9d.jpg"/><Relationship Id="rId4825605d9020498a2" Type="http://schemas.openxmlformats.org/officeDocument/2006/relationships/image" Target="media/imgrId4825605d9020498a2.jpg"/><Relationship Id="rId7913605d90205a1e5" Type="http://schemas.openxmlformats.org/officeDocument/2006/relationships/image" Target="media/imgrId7913605d90205a1e5.jpg"/><Relationship Id="rId8177605d902070cbc" Type="http://schemas.openxmlformats.org/officeDocument/2006/relationships/image" Target="media/imgrId8177605d902070cbc.jpg"/><Relationship Id="rId6640605d902080c9e" Type="http://schemas.openxmlformats.org/officeDocument/2006/relationships/image" Target="media/imgrId6640605d902080c9e.gif"/><Relationship Id="rId4344605d9020952c1" Type="http://schemas.openxmlformats.org/officeDocument/2006/relationships/image" Target="media/imgrId4344605d9020952c1.jpg"/><Relationship Id="rId5957605d9020ac8ee" Type="http://schemas.openxmlformats.org/officeDocument/2006/relationships/image" Target="media/imgrId5957605d9020ac8ee.jpg"/><Relationship Id="rId5730605d9020c814f" Type="http://schemas.openxmlformats.org/officeDocument/2006/relationships/image" Target="media/imgrId5730605d9020c814f.jpg"/><Relationship Id="rId8764605d9020e4da2" Type="http://schemas.openxmlformats.org/officeDocument/2006/relationships/image" Target="media/imgrId8764605d9020e4da2.jpg"/><Relationship Id="rId8950605d902106135" Type="http://schemas.openxmlformats.org/officeDocument/2006/relationships/image" Target="media/imgrId8950605d902106135.jpg"/><Relationship Id="rId7665605d90211945c" Type="http://schemas.openxmlformats.org/officeDocument/2006/relationships/image" Target="media/imgrId7665605d90211945c.jpg"/><Relationship Id="rId1989605d902129e0a" Type="http://schemas.openxmlformats.org/officeDocument/2006/relationships/image" Target="media/imgrId1989605d902129e0a.jpg"/><Relationship Id="rId3271605d90213a598" Type="http://schemas.openxmlformats.org/officeDocument/2006/relationships/image" Target="media/imgrId3271605d90213a598.jpg"/><Relationship Id="rId5650605d90214b9aa" Type="http://schemas.openxmlformats.org/officeDocument/2006/relationships/image" Target="media/imgrId5650605d90214b9aa.jpg"/><Relationship Id="rId2841605d9021614f5" Type="http://schemas.openxmlformats.org/officeDocument/2006/relationships/image" Target="media/imgrId2841605d9021614f5.jpg"/><Relationship Id="rId3785605d9021763a0" Type="http://schemas.openxmlformats.org/officeDocument/2006/relationships/image" Target="media/imgrId3785605d9021763a0.jpg"/><Relationship Id="rId4475605d90218956e" Type="http://schemas.openxmlformats.org/officeDocument/2006/relationships/image" Target="media/imgrId4475605d90218956e.jpg"/><Relationship Id="rId5702605d9021983ae" Type="http://schemas.openxmlformats.org/officeDocument/2006/relationships/image" Target="media/imgrId5702605d9021983ae.jpg"/><Relationship Id="rId8115605d9021af40c" Type="http://schemas.openxmlformats.org/officeDocument/2006/relationships/image" Target="media/imgrId8115605d9021af40c.jpg"/><Relationship Id="rId9313605d9021c5d8d" Type="http://schemas.openxmlformats.org/officeDocument/2006/relationships/image" Target="media/imgrId9313605d9021c5d8d.jpg"/><Relationship Id="rId8184605d9021d86a6" Type="http://schemas.openxmlformats.org/officeDocument/2006/relationships/image" Target="media/imgrId8184605d9021d86a6.jpg"/><Relationship Id="rId2050605d9021f2fa4" Type="http://schemas.openxmlformats.org/officeDocument/2006/relationships/image" Target="media/imgrId2050605d9021f2fa4.jpg"/><Relationship Id="rId8544605d902215ba0" Type="http://schemas.openxmlformats.org/officeDocument/2006/relationships/image" Target="media/imgrId8544605d902215ba0.jpg"/><Relationship Id="rId1062605d90222a420" Type="http://schemas.openxmlformats.org/officeDocument/2006/relationships/image" Target="media/imgrId1062605d90222a420.jpg"/><Relationship Id="rId1231605d9022417ec" Type="http://schemas.openxmlformats.org/officeDocument/2006/relationships/image" Target="media/imgrId1231605d9022417ec.jpg"/><Relationship Id="rId9211605d902253e20" Type="http://schemas.openxmlformats.org/officeDocument/2006/relationships/image" Target="media/imgrId9211605d902253e20.jpg"/><Relationship Id="rId5168605d9022664fa" Type="http://schemas.openxmlformats.org/officeDocument/2006/relationships/image" Target="media/imgrId5168605d9022664fa.jpg"/><Relationship Id="rId9862605d90227c1de" Type="http://schemas.openxmlformats.org/officeDocument/2006/relationships/image" Target="media/imgrId9862605d90227c1de.jpg"/><Relationship Id="rId4405605d902292685" Type="http://schemas.openxmlformats.org/officeDocument/2006/relationships/image" Target="media/imgrId4405605d902292685.jpg"/><Relationship Id="rId4181605d9022acaae" Type="http://schemas.openxmlformats.org/officeDocument/2006/relationships/image" Target="media/imgrId4181605d9022acaae.jpg"/><Relationship Id="rId7566605d9022c7ed8" Type="http://schemas.openxmlformats.org/officeDocument/2006/relationships/image" Target="media/imgrId7566605d9022c7ed8.jpg"/><Relationship Id="rId8980605d9022dd818" Type="http://schemas.openxmlformats.org/officeDocument/2006/relationships/image" Target="media/imgrId8980605d9022dd818.jpg"/><Relationship Id="rId6437605d9022f3378" Type="http://schemas.openxmlformats.org/officeDocument/2006/relationships/image" Target="media/imgrId6437605d9022f3378.jpg"/><Relationship Id="rId6308605d902311b40" Type="http://schemas.openxmlformats.org/officeDocument/2006/relationships/image" Target="media/imgrId6308605d902311b40.jpg"/><Relationship Id="rId6705605d902327e97" Type="http://schemas.openxmlformats.org/officeDocument/2006/relationships/image" Target="media/imgrId6705605d902327e97.jpg"/><Relationship Id="rId7218605d90233711f" Type="http://schemas.openxmlformats.org/officeDocument/2006/relationships/image" Target="media/imgrId7218605d90233711f.jpg"/><Relationship Id="rId6538605d90234dc7a" Type="http://schemas.openxmlformats.org/officeDocument/2006/relationships/image" Target="media/imgrId6538605d90234dc7a.jpg"/><Relationship Id="rId4528605d9023622f3" Type="http://schemas.openxmlformats.org/officeDocument/2006/relationships/image" Target="media/imgrId4528605d9023622f3.jpg"/><Relationship Id="rId9926605d90237c0fd" Type="http://schemas.openxmlformats.org/officeDocument/2006/relationships/image" Target="media/imgrId9926605d90237c0fd.jpg"/><Relationship Id="rId2514605d90238f2c1" Type="http://schemas.openxmlformats.org/officeDocument/2006/relationships/image" Target="media/imgrId2514605d90238f2c1.jpg"/><Relationship Id="rId4587605d9023a1449" Type="http://schemas.openxmlformats.org/officeDocument/2006/relationships/image" Target="media/imgrId4587605d9023a1449.jpg"/><Relationship Id="rId9677605d9023b6e1a" Type="http://schemas.openxmlformats.org/officeDocument/2006/relationships/image" Target="media/imgrId9677605d9023b6e1a.jpg"/><Relationship Id="rId5566605d9023ce740" Type="http://schemas.openxmlformats.org/officeDocument/2006/relationships/image" Target="media/imgrId5566605d9023ce740.jpg"/><Relationship Id="rId2178605d9023e3036" Type="http://schemas.openxmlformats.org/officeDocument/2006/relationships/image" Target="media/imgrId2178605d9023e3036.jpg"/><Relationship Id="rId2604605d902402b26" Type="http://schemas.openxmlformats.org/officeDocument/2006/relationships/image" Target="media/imgrId2604605d902402b26.jpg"/><Relationship Id="rId3665605d902416896" Type="http://schemas.openxmlformats.org/officeDocument/2006/relationships/image" Target="media/imgrId3665605d902416896.jpg"/><Relationship Id="rId1477605d9024290c3" Type="http://schemas.openxmlformats.org/officeDocument/2006/relationships/image" Target="media/imgrId1477605d9024290c3.jpg"/><Relationship Id="rId2006605d90243f533" Type="http://schemas.openxmlformats.org/officeDocument/2006/relationships/image" Target="media/imgrId2006605d90243f533.jpg"/><Relationship Id="rId2651605d90245fe6d" Type="http://schemas.openxmlformats.org/officeDocument/2006/relationships/image" Target="media/imgrId2651605d90245fe6d.jpg"/><Relationship Id="rId5653605d9024746f4" Type="http://schemas.openxmlformats.org/officeDocument/2006/relationships/image" Target="media/imgrId5653605d9024746f4.jpg"/><Relationship Id="rId8758605d90248adc7" Type="http://schemas.openxmlformats.org/officeDocument/2006/relationships/image" Target="media/imgrId8758605d90248adc7.jpg"/><Relationship Id="rId4794605d90249dca7" Type="http://schemas.openxmlformats.org/officeDocument/2006/relationships/image" Target="media/imgrId4794605d90249dca7.jpg"/><Relationship Id="rId2366605d9024ad835" Type="http://schemas.openxmlformats.org/officeDocument/2006/relationships/image" Target="media/imgrId2366605d9024ad835.jpg"/><Relationship Id="rId1124605d9024c63e9" Type="http://schemas.openxmlformats.org/officeDocument/2006/relationships/image" Target="media/imgrId1124605d9024c63e9.jpg"/><Relationship Id="rId3339605d9024e005e" Type="http://schemas.openxmlformats.org/officeDocument/2006/relationships/image" Target="media/imgrId3339605d9024e005e.jpg"/><Relationship Id="rId4498605d902505ad7" Type="http://schemas.openxmlformats.org/officeDocument/2006/relationships/image" Target="media/imgrId4498605d902505ad7.jpg"/><Relationship Id="rId7782605d902523396" Type="http://schemas.openxmlformats.org/officeDocument/2006/relationships/image" Target="media/imgrId7782605d902523396.jpg"/><Relationship Id="rId5086605d90253717c" Type="http://schemas.openxmlformats.org/officeDocument/2006/relationships/image" Target="media/imgrId5086605d90253717c.jpg"/><Relationship Id="rId2614605d90254a985" Type="http://schemas.openxmlformats.org/officeDocument/2006/relationships/image" Target="media/imgrId2614605d90254a985.jpg"/><Relationship Id="rId3333605d90255d9ca" Type="http://schemas.openxmlformats.org/officeDocument/2006/relationships/image" Target="media/imgrId3333605d90255d9ca.jpg"/><Relationship Id="rId8262605d90259a56d" Type="http://schemas.openxmlformats.org/officeDocument/2006/relationships/image" Target="media/imgrId8262605d90259a56d.jpg"/><Relationship Id="rId7361605d9025aab03" Type="http://schemas.openxmlformats.org/officeDocument/2006/relationships/image" Target="media/imgrId7361605d9025aab03.jpg"/><Relationship Id="rId8661605d9025c6633" Type="http://schemas.openxmlformats.org/officeDocument/2006/relationships/image" Target="media/imgrId8661605d9025c6633.jpg"/><Relationship Id="rId8865605d9025df78b" Type="http://schemas.openxmlformats.org/officeDocument/2006/relationships/image" Target="media/imgrId8865605d9025df78b.jpg"/><Relationship Id="rId4625605d9025f40a6" Type="http://schemas.openxmlformats.org/officeDocument/2006/relationships/image" Target="media/imgrId4625605d9025f40a6.jpg"/><Relationship Id="rId8360605d902616160" Type="http://schemas.openxmlformats.org/officeDocument/2006/relationships/image" Target="media/imgrId8360605d902616160.jpg"/><Relationship Id="rId6048605d90262e105" Type="http://schemas.openxmlformats.org/officeDocument/2006/relationships/image" Target="media/imgrId6048605d90262e105.jpg"/><Relationship Id="rId1069605d90263f2c2" Type="http://schemas.openxmlformats.org/officeDocument/2006/relationships/image" Target="media/imgrId1069605d90263f2c2.jpg"/><Relationship Id="rId4040605d902654810" Type="http://schemas.openxmlformats.org/officeDocument/2006/relationships/image" Target="media/imgrId4040605d902654810.jpg"/><Relationship Id="rId5049605d902669d9e" Type="http://schemas.openxmlformats.org/officeDocument/2006/relationships/image" Target="media/imgrId5049605d902669d9e.jpg"/><Relationship Id="rId7975605d9026791d0" Type="http://schemas.openxmlformats.org/officeDocument/2006/relationships/image" Target="media/imgrId7975605d9026791d0.jpg"/><Relationship Id="rId9880605d9026947be" Type="http://schemas.openxmlformats.org/officeDocument/2006/relationships/image" Target="media/imgrId9880605d9026947be.jpg"/><Relationship Id="rId5874605d9026a5447" Type="http://schemas.openxmlformats.org/officeDocument/2006/relationships/image" Target="media/imgrId5874605d9026a5447.jpg"/><Relationship Id="rId8929605d9026ba1ef" Type="http://schemas.openxmlformats.org/officeDocument/2006/relationships/image" Target="media/imgrId8929605d9026ba1ef.jpg"/><Relationship Id="rId4295605d9026cd322" Type="http://schemas.openxmlformats.org/officeDocument/2006/relationships/image" Target="media/imgrId4295605d9026cd322.jpg"/><Relationship Id="rId8826605d9026e98d5" Type="http://schemas.openxmlformats.org/officeDocument/2006/relationships/image" Target="media/imgrId8826605d9026e98d5.jpg"/><Relationship Id="rId6071605d90270d531" Type="http://schemas.openxmlformats.org/officeDocument/2006/relationships/image" Target="media/imgrId6071605d90270d531.jpg"/><Relationship Id="rId2063605d9027223a9" Type="http://schemas.openxmlformats.org/officeDocument/2006/relationships/image" Target="media/imgrId2063605d9027223a9.jpg"/><Relationship Id="rId7712605d90273794e" Type="http://schemas.openxmlformats.org/officeDocument/2006/relationships/image" Target="media/imgrId7712605d90273794e.jpg"/><Relationship Id="rId9973605d90274b674" Type="http://schemas.openxmlformats.org/officeDocument/2006/relationships/image" Target="media/imgrId9973605d90274b674.jpg"/><Relationship Id="rId3547605d9027652cf" Type="http://schemas.openxmlformats.org/officeDocument/2006/relationships/image" Target="media/imgrId3547605d9027652cf.jpg"/><Relationship Id="rId7592605d902778488" Type="http://schemas.openxmlformats.org/officeDocument/2006/relationships/image" Target="media/imgrId7592605d902778488.jpg"/><Relationship Id="rId5055605d90278d050" Type="http://schemas.openxmlformats.org/officeDocument/2006/relationships/image" Target="media/imgrId5055605d90278d050.jpg"/><Relationship Id="rId6899605d9027a2776" Type="http://schemas.openxmlformats.org/officeDocument/2006/relationships/image" Target="media/imgrId6899605d9027a2776.jpg"/><Relationship Id="rId5066605d9027b8431" Type="http://schemas.openxmlformats.org/officeDocument/2006/relationships/image" Target="media/imgrId5066605d9027b8431.jpg"/><Relationship Id="rId6246605d9027d44f8" Type="http://schemas.openxmlformats.org/officeDocument/2006/relationships/image" Target="media/imgrId6246605d9027d44f8.jpg"/><Relationship Id="rId8720605d9027f3939" Type="http://schemas.openxmlformats.org/officeDocument/2006/relationships/image" Target="media/imgrId8720605d9027f3939.jpg"/><Relationship Id="rId8389605d90281a7a1" Type="http://schemas.openxmlformats.org/officeDocument/2006/relationships/image" Target="media/imgrId8389605d90281a7a1.jpg"/><Relationship Id="rId7582605d902832f77" Type="http://schemas.openxmlformats.org/officeDocument/2006/relationships/image" Target="media/imgrId7582605d902832f77.jpg"/><Relationship Id="rId4962605d9028461ae" Type="http://schemas.openxmlformats.org/officeDocument/2006/relationships/image" Target="media/imgrId4962605d9028461ae.jpg"/><Relationship Id="rId8313605d90286c94f" Type="http://schemas.openxmlformats.org/officeDocument/2006/relationships/image" Target="media/imgrId8313605d90286c94f.jpg"/><Relationship Id="rId9408605d90287ed2a" Type="http://schemas.openxmlformats.org/officeDocument/2006/relationships/image" Target="media/imgrId9408605d90287ed2a.jpg"/><Relationship Id="rId3538605d9028959d7" Type="http://schemas.openxmlformats.org/officeDocument/2006/relationships/image" Target="media/imgrId3538605d9028959d7.jpg"/><Relationship Id="rId3075605d9028aa086" Type="http://schemas.openxmlformats.org/officeDocument/2006/relationships/image" Target="media/imgrId3075605d9028aa086.jpg"/><Relationship Id="rId2378605d9028c97bd" Type="http://schemas.openxmlformats.org/officeDocument/2006/relationships/image" Target="media/imgrId2378605d9028c97bd.jpg"/><Relationship Id="rId2709605d9028dca32" Type="http://schemas.openxmlformats.org/officeDocument/2006/relationships/image" Target="media/imgrId2709605d9028dca32.jpg"/><Relationship Id="rId4751605d9028f12a3" Type="http://schemas.openxmlformats.org/officeDocument/2006/relationships/image" Target="media/imgrId4751605d9028f12a3.jpg"/><Relationship Id="rId6995605d902916443" Type="http://schemas.openxmlformats.org/officeDocument/2006/relationships/image" Target="media/imgrId6995605d902916443.jpg"/><Relationship Id="rId7052605d902924ecf" Type="http://schemas.openxmlformats.org/officeDocument/2006/relationships/image" Target="media/imgrId7052605d902924ecf.jpg"/><Relationship Id="rId8503605d9029410b8" Type="http://schemas.openxmlformats.org/officeDocument/2006/relationships/image" Target="media/imgrId8503605d9029410b8.jpg"/><Relationship Id="rId1432605d90295759f" Type="http://schemas.openxmlformats.org/officeDocument/2006/relationships/image" Target="media/imgrId1432605d90295759f.jpg"/><Relationship Id="rId1205605d9029664e8" Type="http://schemas.openxmlformats.org/officeDocument/2006/relationships/image" Target="media/imgrId1205605d9029664e8.jpg"/><Relationship Id="rId3319605d90297fb85" Type="http://schemas.openxmlformats.org/officeDocument/2006/relationships/image" Target="media/imgrId3319605d90297fb85.jpg"/><Relationship Id="rId4533605d9029942ce" Type="http://schemas.openxmlformats.org/officeDocument/2006/relationships/image" Target="media/imgrId4533605d9029942ce.jpg"/><Relationship Id="rId4363605d9029aee69" Type="http://schemas.openxmlformats.org/officeDocument/2006/relationships/image" Target="media/imgrId4363605d9029aee69.jpg"/><Relationship Id="rId3055605d9029bebb7" Type="http://schemas.openxmlformats.org/officeDocument/2006/relationships/image" Target="media/imgrId3055605d9029bebb7.jpg"/><Relationship Id="rId8560605d9029d2bb1" Type="http://schemas.openxmlformats.org/officeDocument/2006/relationships/image" Target="media/imgrId8560605d9029d2bb1.jpg"/><Relationship Id="rId3082605d9029e423e" Type="http://schemas.openxmlformats.org/officeDocument/2006/relationships/image" Target="media/imgrId3082605d9029e423e.jpg"/><Relationship Id="rId4968605d902a04553" Type="http://schemas.openxmlformats.org/officeDocument/2006/relationships/image" Target="media/imgrId4968605d902a04553.jpg"/><Relationship Id="rId8682605d902a134a5" Type="http://schemas.openxmlformats.org/officeDocument/2006/relationships/image" Target="media/imgrId8682605d902a134a5.jpg"/><Relationship Id="rId8310605d902a2578c" Type="http://schemas.openxmlformats.org/officeDocument/2006/relationships/image" Target="media/imgrId8310605d902a2578c.jpg"/><Relationship Id="rId1566605d902a3b164" Type="http://schemas.openxmlformats.org/officeDocument/2006/relationships/image" Target="media/imgrId1566605d902a3b164.jpg"/><Relationship Id="rId5585605d902a4d6c2" Type="http://schemas.openxmlformats.org/officeDocument/2006/relationships/image" Target="media/imgrId5585605d902a4d6c2.jpg"/><Relationship Id="rId4067605d902a63c8f" Type="http://schemas.openxmlformats.org/officeDocument/2006/relationships/image" Target="media/imgrId4067605d902a63c8f.jpg"/><Relationship Id="rId4538605d902a75227" Type="http://schemas.openxmlformats.org/officeDocument/2006/relationships/image" Target="media/imgrId4538605d902a75227.jpg"/><Relationship Id="rId5179605d902a8a96f" Type="http://schemas.openxmlformats.org/officeDocument/2006/relationships/image" Target="media/imgrId5179605d902a8a96f.png"/><Relationship Id="rId4203605d902a98ee2" Type="http://schemas.openxmlformats.org/officeDocument/2006/relationships/image" Target="media/imgrId4203605d902a98ee2.jpg"/><Relationship Id="rId1771605d902ab0dca" Type="http://schemas.openxmlformats.org/officeDocument/2006/relationships/image" Target="media/imgrId1771605d902ab0dca.png"/><Relationship Id="rId6265605d902acc219" Type="http://schemas.openxmlformats.org/officeDocument/2006/relationships/image" Target="media/imgrId6265605d902acc219.png"/><Relationship Id="rId7492605d902ae4280" Type="http://schemas.openxmlformats.org/officeDocument/2006/relationships/image" Target="media/imgrId7492605d902ae4280.jpg"/><Relationship Id="rId3232605d902b04460" Type="http://schemas.openxmlformats.org/officeDocument/2006/relationships/image" Target="media/imgrId3232605d902b04460.jpg"/><Relationship Id="rId9880605d902b1b3df" Type="http://schemas.openxmlformats.org/officeDocument/2006/relationships/image" Target="media/imgrId9880605d902b1b3df.jpg"/><Relationship Id="rId8515605d902b35aa5" Type="http://schemas.openxmlformats.org/officeDocument/2006/relationships/image" Target="media/imgrId8515605d902b35aa5.png"/><Relationship Id="rId1135605d902b4a798" Type="http://schemas.openxmlformats.org/officeDocument/2006/relationships/image" Target="media/imgrId1135605d902b4a798.png"/><Relationship Id="rId8024605d902b614d8" Type="http://schemas.openxmlformats.org/officeDocument/2006/relationships/image" Target="media/imgrId8024605d902b614d8.jpg"/><Relationship Id="rId7587605d902b78320" Type="http://schemas.openxmlformats.org/officeDocument/2006/relationships/image" Target="media/imgrId7587605d902b78320.jpg"/><Relationship Id="rId5186605d902b8b5df" Type="http://schemas.openxmlformats.org/officeDocument/2006/relationships/image" Target="media/imgrId5186605d902b8b5df.jpg"/><Relationship Id="rId999605d902bb93ee" Type="http://schemas.openxmlformats.org/officeDocument/2006/relationships/image" Target="media/imgrId999605d902bb93ee.jpg"/><Relationship Id="rId8994605d902c206f3" Type="http://schemas.openxmlformats.org/officeDocument/2006/relationships/image" Target="media/imgrId8994605d902c206f3.png"/><Relationship Id="rId1181605d902c30546" Type="http://schemas.openxmlformats.org/officeDocument/2006/relationships/image" Target="media/imgrId1181605d902c30546.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2061828" Type="http://schemas.openxmlformats.org/officeDocument/2006/relationships/image" Target="media/imgrId12061828.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2061828" Type="http://schemas.openxmlformats.org/officeDocument/2006/relationships/image" Target="media/imgrId12061828.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2061828" Type="http://schemas.openxmlformats.org/officeDocument/2006/relationships/image" Target="media/imgrId12061828.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2061828" Type="http://schemas.openxmlformats.org/officeDocument/2006/relationships/image" Target="media/imgrId12061828.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2061828" Type="http://schemas.openxmlformats.org/officeDocument/2006/relationships/image" Target="media/imgrId12061828.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2061828" Type="http://schemas.openxmlformats.org/officeDocument/2006/relationships/image" Target="media/imgrId12061828.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