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80805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266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404534" w:name="ctxt"/>
    <w:bookmarkEnd w:id="734045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5492" name="name169067065c4dbf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767065c4dbf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312367065c4dc0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12167065c4dc1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90967065c4dc1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7467065c4dc2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14223" name="name602967065c4dcd04e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46767065c4dcd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14454" name="name283867065c4dda11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34467065c4dda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09266" name="name590467065c4decb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7567065c4dec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760267065c4ded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75821" name="name361567065c4e0852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45067065c4e08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62304" name="name532267065c4e1094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0267065c4e10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174467065c4e11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10268" name="name309867065c4e28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067065c4e28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93767065c4e29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44048" name="name573767065c4e35beb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90867065c4e35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4137" name="name214467065c4e3c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767065c4e3c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346767065c4e3e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872661" name="name698767065c4e4be70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34567065c4e4b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36451" name="name518367065c4e5781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48867065c4e57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6967065c4e5818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4714" name="name834867065c4e5d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267065c4e5d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9061" name="name272767065c4e6ac19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16667065c4e6a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90022" name="name415367065c4e70a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667065c4e70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9554" name="name937067065c4e7e21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59167065c4e7e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85884" name="name999367065c4e87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867065c4e87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348836" name="name577567065c4e94dc8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34467065c4e94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08907" name="name673967065c4ea02c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76467065c4ea0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44777" name="name517667065c4ea791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6967065c4ea7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42076" name="name267867065c4eb3234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46267065c4eb3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6067065c4eb3c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92106" name="name321167065c4eb9e2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4267065c4eb9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30267065c4eba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10518" name="name746767065c4ebf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567065c4ebf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46767065c4ec0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459267065c4ec1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68567065c4ec1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86049" name="name569867065c4ed091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50767065c4ed0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320486" name="name262367065c4ee0826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20167065c4ee0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91764" name="name549067065c4eea478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99967065c4eea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53549" name="name989267065c4f033f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50267065c4f03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9867065c4f04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823467065c4f04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9467065c4f04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4667065c4f05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56884" name="name164167065c4f1030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97767065c4f10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03211" name="name694567065c4f16b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467065c4f16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23167065c4f17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412148" name="name602467065c4f23cbb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24267065c4f23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5446" name="name718267065c4f2b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567065c4f2b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28667065c4f2c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21267065c4f2d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584467065c4f2f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76967065c4f30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094542" name="name470367065c4f39c3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47967065c4f39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44026" name="name877767065c4f4315e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04267065c4f43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8267065c4f43a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97636" name="name474567065c4f49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067065c4f49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10567065c4f49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52667065c4f4a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055259" name="name727467065c4f548ee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49167065c4f54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52751" name="name390367065c4f5fd93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69867065c4f5f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69723" name="name241167065c4f67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767065c4f67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08945" name="name122367065c4f747f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10567065c4f74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12582" name="name619067065c4f7b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167065c4f7b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227826" name="name976867065c4f885a2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60867065c4f88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60069" name="name871067065c4fa6af4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55967065c4fa6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9851" name="name267667065c4fb6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767065c4fb6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206560" name="name861567065c4fc4fb2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00167065c4fc4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8567065c4fc6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84635" name="name952467065c4fd173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38667065c4fd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4067065c4fd3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67467065c4fd45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08064" name="name170967065c4fdf6f7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12767065c4fdf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9067065c4fe00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56635" name="name615267065c4fe6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367065c4fe6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91667065c4fe6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52467065c4fe7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260467065c4fe7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86154" name="name885667065c5001037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33667065c500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1513" name="name913967065c500f67c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50967065c500f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34367065c5010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21291" name="name763867065c502a7df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76367065c502a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1567065c502b2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7867065c502c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00171" name="name336867065c503938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44267065c5039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67733" name="name231467065c5048a24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49667065c5048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7867065c504a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628267065c504b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558994" name="name661667065c5057ac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69867065c5057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6567065c50584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72974" name="name185867065c505f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667065c505f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34867065c50605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81167065c5060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93410" name="name684067065c506a6c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10667065c506a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4467065c506c3b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07864" name="name459667065c5074f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567065c5074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0268" name="name904367065c5081b2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61967065c5081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22567065c5082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12162" name="name117367065c508fe2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03167065c508f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9867065c50907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24667065c5091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22248" name="name629267065c509cf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867065c509c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54367065c509d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601767065c509e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02437" name="name823267065c50aa24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51067065c50aa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3479988" name="name355167065c50b392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85667065c50b3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065049" name="name192767065c50bf8f6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416067065c50bf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7967065c50c09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62350" name="name622867065c50c7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167065c50c7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902767065c50c8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926867065c50c8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94419" name="name840267065c50dbb4b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94267065c50db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251011" name="name971067065c50e9f7a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40067065c50e9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85407" name="name418067065c5101da8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02367065c5101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3567065c51029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22444" name="name722467065c510bf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167065c510b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2367065c510c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864467065c510d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02710" name="name947267065c511e180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13367065c511e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76667065c511f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713751" name="name603567065c512be1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56467065c512b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9836" name="name852067065c51399c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11267065c5139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1548" name="name399267065c514750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35067065c5147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60385" name="name224767065c515ba3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00367065c515b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44867065c515f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622767065c515f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607457" name="name205567065c516a8f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49067065c516a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776200" name="name858167065c517057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4767065c51705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93267065c51711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293067065c5172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93967065c5172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71426" name="name232067065c518243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86267065c5182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95875" name="name324667065c5188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067065c5188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60567065c5189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15367065c518a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04528" name="name298967065c51962bf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75267065c5196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9867065c5197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85062" name="name701367065c51a384b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81967065c51a3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89108" name="name400267065c51b035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08867065c51b0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105467065c51b1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893967065c51b3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3367065c51b51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25177" name="name213767065c51c148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41567065c51c1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809413" name="name688367065c51cba28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77767065c51cb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03054" name="name273667065c51d3b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767065c51d3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66008" name="name624467065c51e410b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06067065c51e4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7967065c51e5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76438" name="name810667065c51effa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58967065c51ef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751012" name="name656867065c52066f9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16967065c5206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7867065c5207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86373" name="name600167065c5212d7d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38167065c5212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25567065c5213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5467065c5213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62067065c5216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1967065c5216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49660" name="name713867065c522001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331367065c5220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04167065c5221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79267065c5222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40041" name="name357767065c522e09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50367065c522e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50195" name="name684467065c523b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567065c523b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06367065c523b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841132" name="name986767065c524a30b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37167065c524a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177781" name="name538467065c526057b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84867065c5260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5545" name="name102967065c5267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667065c5267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33267065c5267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70428" name="name180367065c5274707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59367065c5274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0257" name="name478767065c528652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53467065c5286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51497" name="name800767065c528cf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8567065c528c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86110" name="name561467065c529f25d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10967065c529f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3343170" name="name523067065c52a8a4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33567065c52a8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53289" name="name244367065c52b4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967065c52b4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94067065c52b5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71667065c52b5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723267065c52b5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60591" name="name831267065c52c4389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10267065c52c4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82098" name="name673667065c52d02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4767065c52d0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61211" name="name373967065c52deae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81767065c52de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91884" name="name125367065c52ed18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13467065c52ed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1323194" name="name648867065c530566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94967065c5305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9004774" name="name691867065c530fc1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74267065c530f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74503" name="name951767065c5315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767065c5315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5351080" name="name341067065c532515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42967065c5325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34919805" name="name204067065c532cf8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65867065c532c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81262" name="name100667065c5334c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867065c5334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8067065c5335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3081" name="name652167065c533c0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4567065c533c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005844" name="name792467065c534bee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34667065c534b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00740" name="name274867065c535ac0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57667065c535a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64190" name="name559567065c53646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2567065c5364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3022481" name="name371167065c536fa4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21767065c536f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5369577" name="name133167065c538118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36167065c5381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81915" name="name417167065c538e014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39267065c538e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613494" name="name986867065c539ba82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58167065c539b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59093" name="name280767065c53a3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467065c53a3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851820" name="name469967065c53b35d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25667065c53b3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122336" name="name729267065c53bff4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25667065c53bf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854952" name="name380967065c53cc94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12867065c53cc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7093182" name="name420767065c53d8fc9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60767065c53d8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58349" name="name870167065c53e5eb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59967065c53e5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448">
    <w:multiLevelType w:val="hybridMultilevel"/>
    <w:lvl w:ilvl="0" w:tplc="66102652">
      <w:start w:val="1"/>
      <w:numFmt w:val="decimal"/>
      <w:lvlText w:val="%1."/>
      <w:lvlJc w:val="left"/>
      <w:pPr>
        <w:ind w:left="720" w:hanging="360"/>
      </w:pPr>
    </w:lvl>
    <w:lvl w:ilvl="1" w:tplc="66102652" w:tentative="1">
      <w:start w:val="1"/>
      <w:numFmt w:val="lowerLetter"/>
      <w:lvlText w:val="%2."/>
      <w:lvlJc w:val="left"/>
      <w:pPr>
        <w:ind w:left="1440" w:hanging="360"/>
      </w:pPr>
    </w:lvl>
    <w:lvl w:ilvl="2" w:tplc="66102652" w:tentative="1">
      <w:start w:val="1"/>
      <w:numFmt w:val="lowerRoman"/>
      <w:lvlText w:val="%3."/>
      <w:lvlJc w:val="right"/>
      <w:pPr>
        <w:ind w:left="2160" w:hanging="180"/>
      </w:pPr>
    </w:lvl>
    <w:lvl w:ilvl="3" w:tplc="66102652" w:tentative="1">
      <w:start w:val="1"/>
      <w:numFmt w:val="decimal"/>
      <w:lvlText w:val="%4."/>
      <w:lvlJc w:val="left"/>
      <w:pPr>
        <w:ind w:left="2880" w:hanging="360"/>
      </w:pPr>
    </w:lvl>
    <w:lvl w:ilvl="4" w:tplc="66102652" w:tentative="1">
      <w:start w:val="1"/>
      <w:numFmt w:val="lowerLetter"/>
      <w:lvlText w:val="%5."/>
      <w:lvlJc w:val="left"/>
      <w:pPr>
        <w:ind w:left="3600" w:hanging="360"/>
      </w:pPr>
    </w:lvl>
    <w:lvl w:ilvl="5" w:tplc="66102652" w:tentative="1">
      <w:start w:val="1"/>
      <w:numFmt w:val="lowerRoman"/>
      <w:lvlText w:val="%6."/>
      <w:lvlJc w:val="right"/>
      <w:pPr>
        <w:ind w:left="4320" w:hanging="180"/>
      </w:pPr>
    </w:lvl>
    <w:lvl w:ilvl="6" w:tplc="66102652" w:tentative="1">
      <w:start w:val="1"/>
      <w:numFmt w:val="decimal"/>
      <w:lvlText w:val="%7."/>
      <w:lvlJc w:val="left"/>
      <w:pPr>
        <w:ind w:left="5040" w:hanging="360"/>
      </w:pPr>
    </w:lvl>
    <w:lvl w:ilvl="7" w:tplc="66102652" w:tentative="1">
      <w:start w:val="1"/>
      <w:numFmt w:val="lowerLetter"/>
      <w:lvlText w:val="%8."/>
      <w:lvlJc w:val="left"/>
      <w:pPr>
        <w:ind w:left="5760" w:hanging="360"/>
      </w:pPr>
    </w:lvl>
    <w:lvl w:ilvl="8" w:tplc="6610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7">
    <w:multiLevelType w:val="hybridMultilevel"/>
    <w:lvl w:ilvl="0" w:tplc="49019634">
      <w:start w:val="1"/>
      <w:numFmt w:val="decimal"/>
      <w:lvlText w:val="%1."/>
      <w:lvlJc w:val="left"/>
      <w:pPr>
        <w:ind w:left="720" w:hanging="360"/>
      </w:pPr>
    </w:lvl>
    <w:lvl w:ilvl="1" w:tplc="49019634" w:tentative="1">
      <w:start w:val="1"/>
      <w:numFmt w:val="lowerLetter"/>
      <w:lvlText w:val="%2."/>
      <w:lvlJc w:val="left"/>
      <w:pPr>
        <w:ind w:left="1440" w:hanging="360"/>
      </w:pPr>
    </w:lvl>
    <w:lvl w:ilvl="2" w:tplc="49019634" w:tentative="1">
      <w:start w:val="1"/>
      <w:numFmt w:val="lowerRoman"/>
      <w:lvlText w:val="%3."/>
      <w:lvlJc w:val="right"/>
      <w:pPr>
        <w:ind w:left="2160" w:hanging="180"/>
      </w:pPr>
    </w:lvl>
    <w:lvl w:ilvl="3" w:tplc="49019634" w:tentative="1">
      <w:start w:val="1"/>
      <w:numFmt w:val="decimal"/>
      <w:lvlText w:val="%4."/>
      <w:lvlJc w:val="left"/>
      <w:pPr>
        <w:ind w:left="2880" w:hanging="360"/>
      </w:pPr>
    </w:lvl>
    <w:lvl w:ilvl="4" w:tplc="49019634" w:tentative="1">
      <w:start w:val="1"/>
      <w:numFmt w:val="lowerLetter"/>
      <w:lvlText w:val="%5."/>
      <w:lvlJc w:val="left"/>
      <w:pPr>
        <w:ind w:left="3600" w:hanging="360"/>
      </w:pPr>
    </w:lvl>
    <w:lvl w:ilvl="5" w:tplc="49019634" w:tentative="1">
      <w:start w:val="1"/>
      <w:numFmt w:val="lowerRoman"/>
      <w:lvlText w:val="%6."/>
      <w:lvlJc w:val="right"/>
      <w:pPr>
        <w:ind w:left="4320" w:hanging="180"/>
      </w:pPr>
    </w:lvl>
    <w:lvl w:ilvl="6" w:tplc="49019634" w:tentative="1">
      <w:start w:val="1"/>
      <w:numFmt w:val="decimal"/>
      <w:lvlText w:val="%7."/>
      <w:lvlJc w:val="left"/>
      <w:pPr>
        <w:ind w:left="5040" w:hanging="360"/>
      </w:pPr>
    </w:lvl>
    <w:lvl w:ilvl="7" w:tplc="49019634" w:tentative="1">
      <w:start w:val="1"/>
      <w:numFmt w:val="lowerLetter"/>
      <w:lvlText w:val="%8."/>
      <w:lvlJc w:val="left"/>
      <w:pPr>
        <w:ind w:left="5760" w:hanging="360"/>
      </w:pPr>
    </w:lvl>
    <w:lvl w:ilvl="8" w:tplc="49019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6">
    <w:multiLevelType w:val="hybridMultilevel"/>
    <w:lvl w:ilvl="0" w:tplc="58965959">
      <w:start w:val="1"/>
      <w:numFmt w:val="decimal"/>
      <w:lvlText w:val="%1."/>
      <w:lvlJc w:val="left"/>
      <w:pPr>
        <w:ind w:left="720" w:hanging="360"/>
      </w:pPr>
    </w:lvl>
    <w:lvl w:ilvl="1" w:tplc="58965959" w:tentative="1">
      <w:start w:val="1"/>
      <w:numFmt w:val="lowerLetter"/>
      <w:lvlText w:val="%2."/>
      <w:lvlJc w:val="left"/>
      <w:pPr>
        <w:ind w:left="1440" w:hanging="360"/>
      </w:pPr>
    </w:lvl>
    <w:lvl w:ilvl="2" w:tplc="58965959" w:tentative="1">
      <w:start w:val="1"/>
      <w:numFmt w:val="lowerRoman"/>
      <w:lvlText w:val="%3."/>
      <w:lvlJc w:val="right"/>
      <w:pPr>
        <w:ind w:left="2160" w:hanging="180"/>
      </w:pPr>
    </w:lvl>
    <w:lvl w:ilvl="3" w:tplc="58965959" w:tentative="1">
      <w:start w:val="1"/>
      <w:numFmt w:val="decimal"/>
      <w:lvlText w:val="%4."/>
      <w:lvlJc w:val="left"/>
      <w:pPr>
        <w:ind w:left="2880" w:hanging="360"/>
      </w:pPr>
    </w:lvl>
    <w:lvl w:ilvl="4" w:tplc="58965959" w:tentative="1">
      <w:start w:val="1"/>
      <w:numFmt w:val="lowerLetter"/>
      <w:lvlText w:val="%5."/>
      <w:lvlJc w:val="left"/>
      <w:pPr>
        <w:ind w:left="3600" w:hanging="360"/>
      </w:pPr>
    </w:lvl>
    <w:lvl w:ilvl="5" w:tplc="58965959" w:tentative="1">
      <w:start w:val="1"/>
      <w:numFmt w:val="lowerRoman"/>
      <w:lvlText w:val="%6."/>
      <w:lvlJc w:val="right"/>
      <w:pPr>
        <w:ind w:left="4320" w:hanging="180"/>
      </w:pPr>
    </w:lvl>
    <w:lvl w:ilvl="6" w:tplc="58965959" w:tentative="1">
      <w:start w:val="1"/>
      <w:numFmt w:val="decimal"/>
      <w:lvlText w:val="%7."/>
      <w:lvlJc w:val="left"/>
      <w:pPr>
        <w:ind w:left="5040" w:hanging="360"/>
      </w:pPr>
    </w:lvl>
    <w:lvl w:ilvl="7" w:tplc="58965959" w:tentative="1">
      <w:start w:val="1"/>
      <w:numFmt w:val="lowerLetter"/>
      <w:lvlText w:val="%8."/>
      <w:lvlJc w:val="left"/>
      <w:pPr>
        <w:ind w:left="5760" w:hanging="360"/>
      </w:pPr>
    </w:lvl>
    <w:lvl w:ilvl="8" w:tplc="5896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5">
    <w:multiLevelType w:val="hybridMultilevel"/>
    <w:lvl w:ilvl="0" w:tplc="98417977">
      <w:start w:val="1"/>
      <w:numFmt w:val="decimal"/>
      <w:lvlText w:val="%1."/>
      <w:lvlJc w:val="left"/>
      <w:pPr>
        <w:ind w:left="720" w:hanging="360"/>
      </w:pPr>
    </w:lvl>
    <w:lvl w:ilvl="1" w:tplc="98417977" w:tentative="1">
      <w:start w:val="1"/>
      <w:numFmt w:val="lowerLetter"/>
      <w:lvlText w:val="%2."/>
      <w:lvlJc w:val="left"/>
      <w:pPr>
        <w:ind w:left="1440" w:hanging="360"/>
      </w:pPr>
    </w:lvl>
    <w:lvl w:ilvl="2" w:tplc="98417977" w:tentative="1">
      <w:start w:val="1"/>
      <w:numFmt w:val="lowerRoman"/>
      <w:lvlText w:val="%3."/>
      <w:lvlJc w:val="right"/>
      <w:pPr>
        <w:ind w:left="2160" w:hanging="180"/>
      </w:pPr>
    </w:lvl>
    <w:lvl w:ilvl="3" w:tplc="98417977" w:tentative="1">
      <w:start w:val="1"/>
      <w:numFmt w:val="decimal"/>
      <w:lvlText w:val="%4."/>
      <w:lvlJc w:val="left"/>
      <w:pPr>
        <w:ind w:left="2880" w:hanging="360"/>
      </w:pPr>
    </w:lvl>
    <w:lvl w:ilvl="4" w:tplc="98417977" w:tentative="1">
      <w:start w:val="1"/>
      <w:numFmt w:val="lowerLetter"/>
      <w:lvlText w:val="%5."/>
      <w:lvlJc w:val="left"/>
      <w:pPr>
        <w:ind w:left="3600" w:hanging="360"/>
      </w:pPr>
    </w:lvl>
    <w:lvl w:ilvl="5" w:tplc="98417977" w:tentative="1">
      <w:start w:val="1"/>
      <w:numFmt w:val="lowerRoman"/>
      <w:lvlText w:val="%6."/>
      <w:lvlJc w:val="right"/>
      <w:pPr>
        <w:ind w:left="4320" w:hanging="180"/>
      </w:pPr>
    </w:lvl>
    <w:lvl w:ilvl="6" w:tplc="98417977" w:tentative="1">
      <w:start w:val="1"/>
      <w:numFmt w:val="decimal"/>
      <w:lvlText w:val="%7."/>
      <w:lvlJc w:val="left"/>
      <w:pPr>
        <w:ind w:left="5040" w:hanging="360"/>
      </w:pPr>
    </w:lvl>
    <w:lvl w:ilvl="7" w:tplc="98417977" w:tentative="1">
      <w:start w:val="1"/>
      <w:numFmt w:val="lowerLetter"/>
      <w:lvlText w:val="%8."/>
      <w:lvlJc w:val="left"/>
      <w:pPr>
        <w:ind w:left="5760" w:hanging="360"/>
      </w:pPr>
    </w:lvl>
    <w:lvl w:ilvl="8" w:tplc="9841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4">
    <w:multiLevelType w:val="hybridMultilevel"/>
    <w:lvl w:ilvl="0" w:tplc="34470212">
      <w:start w:val="1"/>
      <w:numFmt w:val="decimal"/>
      <w:lvlText w:val="%1."/>
      <w:lvlJc w:val="left"/>
      <w:pPr>
        <w:ind w:left="720" w:hanging="360"/>
      </w:pPr>
    </w:lvl>
    <w:lvl w:ilvl="1" w:tplc="34470212" w:tentative="1">
      <w:start w:val="1"/>
      <w:numFmt w:val="lowerLetter"/>
      <w:lvlText w:val="%2."/>
      <w:lvlJc w:val="left"/>
      <w:pPr>
        <w:ind w:left="1440" w:hanging="360"/>
      </w:pPr>
    </w:lvl>
    <w:lvl w:ilvl="2" w:tplc="34470212" w:tentative="1">
      <w:start w:val="1"/>
      <w:numFmt w:val="lowerRoman"/>
      <w:lvlText w:val="%3."/>
      <w:lvlJc w:val="right"/>
      <w:pPr>
        <w:ind w:left="2160" w:hanging="180"/>
      </w:pPr>
    </w:lvl>
    <w:lvl w:ilvl="3" w:tplc="34470212" w:tentative="1">
      <w:start w:val="1"/>
      <w:numFmt w:val="decimal"/>
      <w:lvlText w:val="%4."/>
      <w:lvlJc w:val="left"/>
      <w:pPr>
        <w:ind w:left="2880" w:hanging="360"/>
      </w:pPr>
    </w:lvl>
    <w:lvl w:ilvl="4" w:tplc="34470212" w:tentative="1">
      <w:start w:val="1"/>
      <w:numFmt w:val="lowerLetter"/>
      <w:lvlText w:val="%5."/>
      <w:lvlJc w:val="left"/>
      <w:pPr>
        <w:ind w:left="3600" w:hanging="360"/>
      </w:pPr>
    </w:lvl>
    <w:lvl w:ilvl="5" w:tplc="34470212" w:tentative="1">
      <w:start w:val="1"/>
      <w:numFmt w:val="lowerRoman"/>
      <w:lvlText w:val="%6."/>
      <w:lvlJc w:val="right"/>
      <w:pPr>
        <w:ind w:left="4320" w:hanging="180"/>
      </w:pPr>
    </w:lvl>
    <w:lvl w:ilvl="6" w:tplc="34470212" w:tentative="1">
      <w:start w:val="1"/>
      <w:numFmt w:val="decimal"/>
      <w:lvlText w:val="%7."/>
      <w:lvlJc w:val="left"/>
      <w:pPr>
        <w:ind w:left="5040" w:hanging="360"/>
      </w:pPr>
    </w:lvl>
    <w:lvl w:ilvl="7" w:tplc="34470212" w:tentative="1">
      <w:start w:val="1"/>
      <w:numFmt w:val="lowerLetter"/>
      <w:lvlText w:val="%8."/>
      <w:lvlJc w:val="left"/>
      <w:pPr>
        <w:ind w:left="5760" w:hanging="360"/>
      </w:pPr>
    </w:lvl>
    <w:lvl w:ilvl="8" w:tplc="34470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3">
    <w:multiLevelType w:val="hybridMultilevel"/>
    <w:lvl w:ilvl="0" w:tplc="44890751">
      <w:start w:val="1"/>
      <w:numFmt w:val="decimal"/>
      <w:lvlText w:val="%1."/>
      <w:lvlJc w:val="left"/>
      <w:pPr>
        <w:ind w:left="720" w:hanging="360"/>
      </w:pPr>
    </w:lvl>
    <w:lvl w:ilvl="1" w:tplc="44890751" w:tentative="1">
      <w:start w:val="1"/>
      <w:numFmt w:val="lowerLetter"/>
      <w:lvlText w:val="%2."/>
      <w:lvlJc w:val="left"/>
      <w:pPr>
        <w:ind w:left="1440" w:hanging="360"/>
      </w:pPr>
    </w:lvl>
    <w:lvl w:ilvl="2" w:tplc="44890751" w:tentative="1">
      <w:start w:val="1"/>
      <w:numFmt w:val="lowerRoman"/>
      <w:lvlText w:val="%3."/>
      <w:lvlJc w:val="right"/>
      <w:pPr>
        <w:ind w:left="2160" w:hanging="180"/>
      </w:pPr>
    </w:lvl>
    <w:lvl w:ilvl="3" w:tplc="44890751" w:tentative="1">
      <w:start w:val="1"/>
      <w:numFmt w:val="decimal"/>
      <w:lvlText w:val="%4."/>
      <w:lvlJc w:val="left"/>
      <w:pPr>
        <w:ind w:left="2880" w:hanging="360"/>
      </w:pPr>
    </w:lvl>
    <w:lvl w:ilvl="4" w:tplc="44890751" w:tentative="1">
      <w:start w:val="1"/>
      <w:numFmt w:val="lowerLetter"/>
      <w:lvlText w:val="%5."/>
      <w:lvlJc w:val="left"/>
      <w:pPr>
        <w:ind w:left="3600" w:hanging="360"/>
      </w:pPr>
    </w:lvl>
    <w:lvl w:ilvl="5" w:tplc="44890751" w:tentative="1">
      <w:start w:val="1"/>
      <w:numFmt w:val="lowerRoman"/>
      <w:lvlText w:val="%6."/>
      <w:lvlJc w:val="right"/>
      <w:pPr>
        <w:ind w:left="4320" w:hanging="180"/>
      </w:pPr>
    </w:lvl>
    <w:lvl w:ilvl="6" w:tplc="44890751" w:tentative="1">
      <w:start w:val="1"/>
      <w:numFmt w:val="decimal"/>
      <w:lvlText w:val="%7."/>
      <w:lvlJc w:val="left"/>
      <w:pPr>
        <w:ind w:left="5040" w:hanging="360"/>
      </w:pPr>
    </w:lvl>
    <w:lvl w:ilvl="7" w:tplc="44890751" w:tentative="1">
      <w:start w:val="1"/>
      <w:numFmt w:val="lowerLetter"/>
      <w:lvlText w:val="%8."/>
      <w:lvlJc w:val="left"/>
      <w:pPr>
        <w:ind w:left="5760" w:hanging="360"/>
      </w:pPr>
    </w:lvl>
    <w:lvl w:ilvl="8" w:tplc="4489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2">
    <w:multiLevelType w:val="hybridMultilevel"/>
    <w:lvl w:ilvl="0" w:tplc="81130216">
      <w:start w:val="1"/>
      <w:numFmt w:val="decimal"/>
      <w:lvlText w:val="%1."/>
      <w:lvlJc w:val="left"/>
      <w:pPr>
        <w:ind w:left="720" w:hanging="360"/>
      </w:pPr>
    </w:lvl>
    <w:lvl w:ilvl="1" w:tplc="81130216" w:tentative="1">
      <w:start w:val="1"/>
      <w:numFmt w:val="lowerLetter"/>
      <w:lvlText w:val="%2."/>
      <w:lvlJc w:val="left"/>
      <w:pPr>
        <w:ind w:left="1440" w:hanging="360"/>
      </w:pPr>
    </w:lvl>
    <w:lvl w:ilvl="2" w:tplc="81130216" w:tentative="1">
      <w:start w:val="1"/>
      <w:numFmt w:val="lowerRoman"/>
      <w:lvlText w:val="%3."/>
      <w:lvlJc w:val="right"/>
      <w:pPr>
        <w:ind w:left="2160" w:hanging="180"/>
      </w:pPr>
    </w:lvl>
    <w:lvl w:ilvl="3" w:tplc="81130216" w:tentative="1">
      <w:start w:val="1"/>
      <w:numFmt w:val="decimal"/>
      <w:lvlText w:val="%4."/>
      <w:lvlJc w:val="left"/>
      <w:pPr>
        <w:ind w:left="2880" w:hanging="360"/>
      </w:pPr>
    </w:lvl>
    <w:lvl w:ilvl="4" w:tplc="81130216" w:tentative="1">
      <w:start w:val="1"/>
      <w:numFmt w:val="lowerLetter"/>
      <w:lvlText w:val="%5."/>
      <w:lvlJc w:val="left"/>
      <w:pPr>
        <w:ind w:left="3600" w:hanging="360"/>
      </w:pPr>
    </w:lvl>
    <w:lvl w:ilvl="5" w:tplc="81130216" w:tentative="1">
      <w:start w:val="1"/>
      <w:numFmt w:val="lowerRoman"/>
      <w:lvlText w:val="%6."/>
      <w:lvlJc w:val="right"/>
      <w:pPr>
        <w:ind w:left="4320" w:hanging="180"/>
      </w:pPr>
    </w:lvl>
    <w:lvl w:ilvl="6" w:tplc="81130216" w:tentative="1">
      <w:start w:val="1"/>
      <w:numFmt w:val="decimal"/>
      <w:lvlText w:val="%7."/>
      <w:lvlJc w:val="left"/>
      <w:pPr>
        <w:ind w:left="5040" w:hanging="360"/>
      </w:pPr>
    </w:lvl>
    <w:lvl w:ilvl="7" w:tplc="81130216" w:tentative="1">
      <w:start w:val="1"/>
      <w:numFmt w:val="lowerLetter"/>
      <w:lvlText w:val="%8."/>
      <w:lvlJc w:val="left"/>
      <w:pPr>
        <w:ind w:left="5760" w:hanging="360"/>
      </w:pPr>
    </w:lvl>
    <w:lvl w:ilvl="8" w:tplc="8113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1">
    <w:multiLevelType w:val="hybridMultilevel"/>
    <w:lvl w:ilvl="0" w:tplc="42488423">
      <w:start w:val="1"/>
      <w:numFmt w:val="decimal"/>
      <w:lvlText w:val="%1."/>
      <w:lvlJc w:val="left"/>
      <w:pPr>
        <w:ind w:left="720" w:hanging="360"/>
      </w:pPr>
    </w:lvl>
    <w:lvl w:ilvl="1" w:tplc="42488423" w:tentative="1">
      <w:start w:val="1"/>
      <w:numFmt w:val="lowerLetter"/>
      <w:lvlText w:val="%2."/>
      <w:lvlJc w:val="left"/>
      <w:pPr>
        <w:ind w:left="1440" w:hanging="360"/>
      </w:pPr>
    </w:lvl>
    <w:lvl w:ilvl="2" w:tplc="42488423" w:tentative="1">
      <w:start w:val="1"/>
      <w:numFmt w:val="lowerRoman"/>
      <w:lvlText w:val="%3."/>
      <w:lvlJc w:val="right"/>
      <w:pPr>
        <w:ind w:left="2160" w:hanging="180"/>
      </w:pPr>
    </w:lvl>
    <w:lvl w:ilvl="3" w:tplc="42488423" w:tentative="1">
      <w:start w:val="1"/>
      <w:numFmt w:val="decimal"/>
      <w:lvlText w:val="%4."/>
      <w:lvlJc w:val="left"/>
      <w:pPr>
        <w:ind w:left="2880" w:hanging="360"/>
      </w:pPr>
    </w:lvl>
    <w:lvl w:ilvl="4" w:tplc="42488423" w:tentative="1">
      <w:start w:val="1"/>
      <w:numFmt w:val="lowerLetter"/>
      <w:lvlText w:val="%5."/>
      <w:lvlJc w:val="left"/>
      <w:pPr>
        <w:ind w:left="3600" w:hanging="360"/>
      </w:pPr>
    </w:lvl>
    <w:lvl w:ilvl="5" w:tplc="42488423" w:tentative="1">
      <w:start w:val="1"/>
      <w:numFmt w:val="lowerRoman"/>
      <w:lvlText w:val="%6."/>
      <w:lvlJc w:val="right"/>
      <w:pPr>
        <w:ind w:left="4320" w:hanging="180"/>
      </w:pPr>
    </w:lvl>
    <w:lvl w:ilvl="6" w:tplc="42488423" w:tentative="1">
      <w:start w:val="1"/>
      <w:numFmt w:val="decimal"/>
      <w:lvlText w:val="%7."/>
      <w:lvlJc w:val="left"/>
      <w:pPr>
        <w:ind w:left="5040" w:hanging="360"/>
      </w:pPr>
    </w:lvl>
    <w:lvl w:ilvl="7" w:tplc="42488423" w:tentative="1">
      <w:start w:val="1"/>
      <w:numFmt w:val="lowerLetter"/>
      <w:lvlText w:val="%8."/>
      <w:lvlJc w:val="left"/>
      <w:pPr>
        <w:ind w:left="5760" w:hanging="360"/>
      </w:pPr>
    </w:lvl>
    <w:lvl w:ilvl="8" w:tplc="42488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0">
    <w:multiLevelType w:val="hybridMultilevel"/>
    <w:lvl w:ilvl="0" w:tplc="73752115">
      <w:start w:val="1"/>
      <w:numFmt w:val="decimal"/>
      <w:lvlText w:val="%1."/>
      <w:lvlJc w:val="left"/>
      <w:pPr>
        <w:ind w:left="720" w:hanging="360"/>
      </w:pPr>
    </w:lvl>
    <w:lvl w:ilvl="1" w:tplc="73752115" w:tentative="1">
      <w:start w:val="1"/>
      <w:numFmt w:val="lowerLetter"/>
      <w:lvlText w:val="%2."/>
      <w:lvlJc w:val="left"/>
      <w:pPr>
        <w:ind w:left="1440" w:hanging="360"/>
      </w:pPr>
    </w:lvl>
    <w:lvl w:ilvl="2" w:tplc="73752115" w:tentative="1">
      <w:start w:val="1"/>
      <w:numFmt w:val="lowerRoman"/>
      <w:lvlText w:val="%3."/>
      <w:lvlJc w:val="right"/>
      <w:pPr>
        <w:ind w:left="2160" w:hanging="180"/>
      </w:pPr>
    </w:lvl>
    <w:lvl w:ilvl="3" w:tplc="73752115" w:tentative="1">
      <w:start w:val="1"/>
      <w:numFmt w:val="decimal"/>
      <w:lvlText w:val="%4."/>
      <w:lvlJc w:val="left"/>
      <w:pPr>
        <w:ind w:left="2880" w:hanging="360"/>
      </w:pPr>
    </w:lvl>
    <w:lvl w:ilvl="4" w:tplc="73752115" w:tentative="1">
      <w:start w:val="1"/>
      <w:numFmt w:val="lowerLetter"/>
      <w:lvlText w:val="%5."/>
      <w:lvlJc w:val="left"/>
      <w:pPr>
        <w:ind w:left="3600" w:hanging="360"/>
      </w:pPr>
    </w:lvl>
    <w:lvl w:ilvl="5" w:tplc="73752115" w:tentative="1">
      <w:start w:val="1"/>
      <w:numFmt w:val="lowerRoman"/>
      <w:lvlText w:val="%6."/>
      <w:lvlJc w:val="right"/>
      <w:pPr>
        <w:ind w:left="4320" w:hanging="180"/>
      </w:pPr>
    </w:lvl>
    <w:lvl w:ilvl="6" w:tplc="73752115" w:tentative="1">
      <w:start w:val="1"/>
      <w:numFmt w:val="decimal"/>
      <w:lvlText w:val="%7."/>
      <w:lvlJc w:val="left"/>
      <w:pPr>
        <w:ind w:left="5040" w:hanging="360"/>
      </w:pPr>
    </w:lvl>
    <w:lvl w:ilvl="7" w:tplc="73752115" w:tentative="1">
      <w:start w:val="1"/>
      <w:numFmt w:val="lowerLetter"/>
      <w:lvlText w:val="%8."/>
      <w:lvlJc w:val="left"/>
      <w:pPr>
        <w:ind w:left="5760" w:hanging="360"/>
      </w:pPr>
    </w:lvl>
    <w:lvl w:ilvl="8" w:tplc="7375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9">
    <w:multiLevelType w:val="hybridMultilevel"/>
    <w:lvl w:ilvl="0" w:tplc="49785079">
      <w:start w:val="1"/>
      <w:numFmt w:val="decimal"/>
      <w:lvlText w:val="%1."/>
      <w:lvlJc w:val="left"/>
      <w:pPr>
        <w:ind w:left="720" w:hanging="360"/>
      </w:pPr>
    </w:lvl>
    <w:lvl w:ilvl="1" w:tplc="49785079" w:tentative="1">
      <w:start w:val="1"/>
      <w:numFmt w:val="lowerLetter"/>
      <w:lvlText w:val="%2."/>
      <w:lvlJc w:val="left"/>
      <w:pPr>
        <w:ind w:left="1440" w:hanging="360"/>
      </w:pPr>
    </w:lvl>
    <w:lvl w:ilvl="2" w:tplc="49785079" w:tentative="1">
      <w:start w:val="1"/>
      <w:numFmt w:val="lowerRoman"/>
      <w:lvlText w:val="%3."/>
      <w:lvlJc w:val="right"/>
      <w:pPr>
        <w:ind w:left="2160" w:hanging="180"/>
      </w:pPr>
    </w:lvl>
    <w:lvl w:ilvl="3" w:tplc="49785079" w:tentative="1">
      <w:start w:val="1"/>
      <w:numFmt w:val="decimal"/>
      <w:lvlText w:val="%4."/>
      <w:lvlJc w:val="left"/>
      <w:pPr>
        <w:ind w:left="2880" w:hanging="360"/>
      </w:pPr>
    </w:lvl>
    <w:lvl w:ilvl="4" w:tplc="49785079" w:tentative="1">
      <w:start w:val="1"/>
      <w:numFmt w:val="lowerLetter"/>
      <w:lvlText w:val="%5."/>
      <w:lvlJc w:val="left"/>
      <w:pPr>
        <w:ind w:left="3600" w:hanging="360"/>
      </w:pPr>
    </w:lvl>
    <w:lvl w:ilvl="5" w:tplc="49785079" w:tentative="1">
      <w:start w:val="1"/>
      <w:numFmt w:val="lowerRoman"/>
      <w:lvlText w:val="%6."/>
      <w:lvlJc w:val="right"/>
      <w:pPr>
        <w:ind w:left="4320" w:hanging="180"/>
      </w:pPr>
    </w:lvl>
    <w:lvl w:ilvl="6" w:tplc="49785079" w:tentative="1">
      <w:start w:val="1"/>
      <w:numFmt w:val="decimal"/>
      <w:lvlText w:val="%7."/>
      <w:lvlJc w:val="left"/>
      <w:pPr>
        <w:ind w:left="5040" w:hanging="360"/>
      </w:pPr>
    </w:lvl>
    <w:lvl w:ilvl="7" w:tplc="49785079" w:tentative="1">
      <w:start w:val="1"/>
      <w:numFmt w:val="lowerLetter"/>
      <w:lvlText w:val="%8."/>
      <w:lvlJc w:val="left"/>
      <w:pPr>
        <w:ind w:left="5760" w:hanging="360"/>
      </w:pPr>
    </w:lvl>
    <w:lvl w:ilvl="8" w:tplc="4978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8">
    <w:multiLevelType w:val="hybridMultilevel"/>
    <w:lvl w:ilvl="0" w:tplc="81489382">
      <w:start w:val="1"/>
      <w:numFmt w:val="decimal"/>
      <w:lvlText w:val="%1."/>
      <w:lvlJc w:val="left"/>
      <w:pPr>
        <w:ind w:left="720" w:hanging="360"/>
      </w:pPr>
    </w:lvl>
    <w:lvl w:ilvl="1" w:tplc="81489382" w:tentative="1">
      <w:start w:val="1"/>
      <w:numFmt w:val="lowerLetter"/>
      <w:lvlText w:val="%2."/>
      <w:lvlJc w:val="left"/>
      <w:pPr>
        <w:ind w:left="1440" w:hanging="360"/>
      </w:pPr>
    </w:lvl>
    <w:lvl w:ilvl="2" w:tplc="81489382" w:tentative="1">
      <w:start w:val="1"/>
      <w:numFmt w:val="lowerRoman"/>
      <w:lvlText w:val="%3."/>
      <w:lvlJc w:val="right"/>
      <w:pPr>
        <w:ind w:left="2160" w:hanging="180"/>
      </w:pPr>
    </w:lvl>
    <w:lvl w:ilvl="3" w:tplc="81489382" w:tentative="1">
      <w:start w:val="1"/>
      <w:numFmt w:val="decimal"/>
      <w:lvlText w:val="%4."/>
      <w:lvlJc w:val="left"/>
      <w:pPr>
        <w:ind w:left="2880" w:hanging="360"/>
      </w:pPr>
    </w:lvl>
    <w:lvl w:ilvl="4" w:tplc="81489382" w:tentative="1">
      <w:start w:val="1"/>
      <w:numFmt w:val="lowerLetter"/>
      <w:lvlText w:val="%5."/>
      <w:lvlJc w:val="left"/>
      <w:pPr>
        <w:ind w:left="3600" w:hanging="360"/>
      </w:pPr>
    </w:lvl>
    <w:lvl w:ilvl="5" w:tplc="81489382" w:tentative="1">
      <w:start w:val="1"/>
      <w:numFmt w:val="lowerRoman"/>
      <w:lvlText w:val="%6."/>
      <w:lvlJc w:val="right"/>
      <w:pPr>
        <w:ind w:left="4320" w:hanging="180"/>
      </w:pPr>
    </w:lvl>
    <w:lvl w:ilvl="6" w:tplc="81489382" w:tentative="1">
      <w:start w:val="1"/>
      <w:numFmt w:val="decimal"/>
      <w:lvlText w:val="%7."/>
      <w:lvlJc w:val="left"/>
      <w:pPr>
        <w:ind w:left="5040" w:hanging="360"/>
      </w:pPr>
    </w:lvl>
    <w:lvl w:ilvl="7" w:tplc="81489382" w:tentative="1">
      <w:start w:val="1"/>
      <w:numFmt w:val="lowerLetter"/>
      <w:lvlText w:val="%8."/>
      <w:lvlJc w:val="left"/>
      <w:pPr>
        <w:ind w:left="5760" w:hanging="360"/>
      </w:pPr>
    </w:lvl>
    <w:lvl w:ilvl="8" w:tplc="8148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7">
    <w:multiLevelType w:val="hybridMultilevel"/>
    <w:lvl w:ilvl="0" w:tplc="99360337">
      <w:start w:val="1"/>
      <w:numFmt w:val="decimal"/>
      <w:lvlText w:val="%1."/>
      <w:lvlJc w:val="left"/>
      <w:pPr>
        <w:ind w:left="720" w:hanging="360"/>
      </w:pPr>
    </w:lvl>
    <w:lvl w:ilvl="1" w:tplc="99360337" w:tentative="1">
      <w:start w:val="1"/>
      <w:numFmt w:val="lowerLetter"/>
      <w:lvlText w:val="%2."/>
      <w:lvlJc w:val="left"/>
      <w:pPr>
        <w:ind w:left="1440" w:hanging="360"/>
      </w:pPr>
    </w:lvl>
    <w:lvl w:ilvl="2" w:tplc="99360337" w:tentative="1">
      <w:start w:val="1"/>
      <w:numFmt w:val="lowerRoman"/>
      <w:lvlText w:val="%3."/>
      <w:lvlJc w:val="right"/>
      <w:pPr>
        <w:ind w:left="2160" w:hanging="180"/>
      </w:pPr>
    </w:lvl>
    <w:lvl w:ilvl="3" w:tplc="99360337" w:tentative="1">
      <w:start w:val="1"/>
      <w:numFmt w:val="decimal"/>
      <w:lvlText w:val="%4."/>
      <w:lvlJc w:val="left"/>
      <w:pPr>
        <w:ind w:left="2880" w:hanging="360"/>
      </w:pPr>
    </w:lvl>
    <w:lvl w:ilvl="4" w:tplc="99360337" w:tentative="1">
      <w:start w:val="1"/>
      <w:numFmt w:val="lowerLetter"/>
      <w:lvlText w:val="%5."/>
      <w:lvlJc w:val="left"/>
      <w:pPr>
        <w:ind w:left="3600" w:hanging="360"/>
      </w:pPr>
    </w:lvl>
    <w:lvl w:ilvl="5" w:tplc="99360337" w:tentative="1">
      <w:start w:val="1"/>
      <w:numFmt w:val="lowerRoman"/>
      <w:lvlText w:val="%6."/>
      <w:lvlJc w:val="right"/>
      <w:pPr>
        <w:ind w:left="4320" w:hanging="180"/>
      </w:pPr>
    </w:lvl>
    <w:lvl w:ilvl="6" w:tplc="99360337" w:tentative="1">
      <w:start w:val="1"/>
      <w:numFmt w:val="decimal"/>
      <w:lvlText w:val="%7."/>
      <w:lvlJc w:val="left"/>
      <w:pPr>
        <w:ind w:left="5040" w:hanging="360"/>
      </w:pPr>
    </w:lvl>
    <w:lvl w:ilvl="7" w:tplc="99360337" w:tentative="1">
      <w:start w:val="1"/>
      <w:numFmt w:val="lowerLetter"/>
      <w:lvlText w:val="%8."/>
      <w:lvlJc w:val="left"/>
      <w:pPr>
        <w:ind w:left="5760" w:hanging="360"/>
      </w:pPr>
    </w:lvl>
    <w:lvl w:ilvl="8" w:tplc="99360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6">
    <w:multiLevelType w:val="hybridMultilevel"/>
    <w:lvl w:ilvl="0" w:tplc="16012537">
      <w:start w:val="1"/>
      <w:numFmt w:val="decimal"/>
      <w:lvlText w:val="%1."/>
      <w:lvlJc w:val="left"/>
      <w:pPr>
        <w:ind w:left="720" w:hanging="360"/>
      </w:pPr>
    </w:lvl>
    <w:lvl w:ilvl="1" w:tplc="16012537" w:tentative="1">
      <w:start w:val="1"/>
      <w:numFmt w:val="lowerLetter"/>
      <w:lvlText w:val="%2."/>
      <w:lvlJc w:val="left"/>
      <w:pPr>
        <w:ind w:left="1440" w:hanging="360"/>
      </w:pPr>
    </w:lvl>
    <w:lvl w:ilvl="2" w:tplc="16012537" w:tentative="1">
      <w:start w:val="1"/>
      <w:numFmt w:val="lowerRoman"/>
      <w:lvlText w:val="%3."/>
      <w:lvlJc w:val="right"/>
      <w:pPr>
        <w:ind w:left="2160" w:hanging="180"/>
      </w:pPr>
    </w:lvl>
    <w:lvl w:ilvl="3" w:tplc="16012537" w:tentative="1">
      <w:start w:val="1"/>
      <w:numFmt w:val="decimal"/>
      <w:lvlText w:val="%4."/>
      <w:lvlJc w:val="left"/>
      <w:pPr>
        <w:ind w:left="2880" w:hanging="360"/>
      </w:pPr>
    </w:lvl>
    <w:lvl w:ilvl="4" w:tplc="16012537" w:tentative="1">
      <w:start w:val="1"/>
      <w:numFmt w:val="lowerLetter"/>
      <w:lvlText w:val="%5."/>
      <w:lvlJc w:val="left"/>
      <w:pPr>
        <w:ind w:left="3600" w:hanging="360"/>
      </w:pPr>
    </w:lvl>
    <w:lvl w:ilvl="5" w:tplc="16012537" w:tentative="1">
      <w:start w:val="1"/>
      <w:numFmt w:val="lowerRoman"/>
      <w:lvlText w:val="%6."/>
      <w:lvlJc w:val="right"/>
      <w:pPr>
        <w:ind w:left="4320" w:hanging="180"/>
      </w:pPr>
    </w:lvl>
    <w:lvl w:ilvl="6" w:tplc="16012537" w:tentative="1">
      <w:start w:val="1"/>
      <w:numFmt w:val="decimal"/>
      <w:lvlText w:val="%7."/>
      <w:lvlJc w:val="left"/>
      <w:pPr>
        <w:ind w:left="5040" w:hanging="360"/>
      </w:pPr>
    </w:lvl>
    <w:lvl w:ilvl="7" w:tplc="16012537" w:tentative="1">
      <w:start w:val="1"/>
      <w:numFmt w:val="lowerLetter"/>
      <w:lvlText w:val="%8."/>
      <w:lvlJc w:val="left"/>
      <w:pPr>
        <w:ind w:left="5760" w:hanging="360"/>
      </w:pPr>
    </w:lvl>
    <w:lvl w:ilvl="8" w:tplc="16012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5">
    <w:multiLevelType w:val="hybridMultilevel"/>
    <w:lvl w:ilvl="0" w:tplc="32839896">
      <w:start w:val="1"/>
      <w:numFmt w:val="decimal"/>
      <w:lvlText w:val="%1."/>
      <w:lvlJc w:val="left"/>
      <w:pPr>
        <w:ind w:left="720" w:hanging="360"/>
      </w:pPr>
    </w:lvl>
    <w:lvl w:ilvl="1" w:tplc="32839896" w:tentative="1">
      <w:start w:val="1"/>
      <w:numFmt w:val="lowerLetter"/>
      <w:lvlText w:val="%2."/>
      <w:lvlJc w:val="left"/>
      <w:pPr>
        <w:ind w:left="1440" w:hanging="360"/>
      </w:pPr>
    </w:lvl>
    <w:lvl w:ilvl="2" w:tplc="32839896" w:tentative="1">
      <w:start w:val="1"/>
      <w:numFmt w:val="lowerRoman"/>
      <w:lvlText w:val="%3."/>
      <w:lvlJc w:val="right"/>
      <w:pPr>
        <w:ind w:left="2160" w:hanging="180"/>
      </w:pPr>
    </w:lvl>
    <w:lvl w:ilvl="3" w:tplc="32839896" w:tentative="1">
      <w:start w:val="1"/>
      <w:numFmt w:val="decimal"/>
      <w:lvlText w:val="%4."/>
      <w:lvlJc w:val="left"/>
      <w:pPr>
        <w:ind w:left="2880" w:hanging="360"/>
      </w:pPr>
    </w:lvl>
    <w:lvl w:ilvl="4" w:tplc="32839896" w:tentative="1">
      <w:start w:val="1"/>
      <w:numFmt w:val="lowerLetter"/>
      <w:lvlText w:val="%5."/>
      <w:lvlJc w:val="left"/>
      <w:pPr>
        <w:ind w:left="3600" w:hanging="360"/>
      </w:pPr>
    </w:lvl>
    <w:lvl w:ilvl="5" w:tplc="32839896" w:tentative="1">
      <w:start w:val="1"/>
      <w:numFmt w:val="lowerRoman"/>
      <w:lvlText w:val="%6."/>
      <w:lvlJc w:val="right"/>
      <w:pPr>
        <w:ind w:left="4320" w:hanging="180"/>
      </w:pPr>
    </w:lvl>
    <w:lvl w:ilvl="6" w:tplc="32839896" w:tentative="1">
      <w:start w:val="1"/>
      <w:numFmt w:val="decimal"/>
      <w:lvlText w:val="%7."/>
      <w:lvlJc w:val="left"/>
      <w:pPr>
        <w:ind w:left="5040" w:hanging="360"/>
      </w:pPr>
    </w:lvl>
    <w:lvl w:ilvl="7" w:tplc="32839896" w:tentative="1">
      <w:start w:val="1"/>
      <w:numFmt w:val="lowerLetter"/>
      <w:lvlText w:val="%8."/>
      <w:lvlJc w:val="left"/>
      <w:pPr>
        <w:ind w:left="5760" w:hanging="360"/>
      </w:pPr>
    </w:lvl>
    <w:lvl w:ilvl="8" w:tplc="32839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4">
    <w:multiLevelType w:val="hybridMultilevel"/>
    <w:lvl w:ilvl="0" w:tplc="64318381">
      <w:start w:val="1"/>
      <w:numFmt w:val="decimal"/>
      <w:lvlText w:val="%1."/>
      <w:lvlJc w:val="left"/>
      <w:pPr>
        <w:ind w:left="720" w:hanging="360"/>
      </w:pPr>
    </w:lvl>
    <w:lvl w:ilvl="1" w:tplc="64318381" w:tentative="1">
      <w:start w:val="1"/>
      <w:numFmt w:val="lowerLetter"/>
      <w:lvlText w:val="%2."/>
      <w:lvlJc w:val="left"/>
      <w:pPr>
        <w:ind w:left="1440" w:hanging="360"/>
      </w:pPr>
    </w:lvl>
    <w:lvl w:ilvl="2" w:tplc="64318381" w:tentative="1">
      <w:start w:val="1"/>
      <w:numFmt w:val="lowerRoman"/>
      <w:lvlText w:val="%3."/>
      <w:lvlJc w:val="right"/>
      <w:pPr>
        <w:ind w:left="2160" w:hanging="180"/>
      </w:pPr>
    </w:lvl>
    <w:lvl w:ilvl="3" w:tplc="64318381" w:tentative="1">
      <w:start w:val="1"/>
      <w:numFmt w:val="decimal"/>
      <w:lvlText w:val="%4."/>
      <w:lvlJc w:val="left"/>
      <w:pPr>
        <w:ind w:left="2880" w:hanging="360"/>
      </w:pPr>
    </w:lvl>
    <w:lvl w:ilvl="4" w:tplc="64318381" w:tentative="1">
      <w:start w:val="1"/>
      <w:numFmt w:val="lowerLetter"/>
      <w:lvlText w:val="%5."/>
      <w:lvlJc w:val="left"/>
      <w:pPr>
        <w:ind w:left="3600" w:hanging="360"/>
      </w:pPr>
    </w:lvl>
    <w:lvl w:ilvl="5" w:tplc="64318381" w:tentative="1">
      <w:start w:val="1"/>
      <w:numFmt w:val="lowerRoman"/>
      <w:lvlText w:val="%6."/>
      <w:lvlJc w:val="right"/>
      <w:pPr>
        <w:ind w:left="4320" w:hanging="180"/>
      </w:pPr>
    </w:lvl>
    <w:lvl w:ilvl="6" w:tplc="64318381" w:tentative="1">
      <w:start w:val="1"/>
      <w:numFmt w:val="decimal"/>
      <w:lvlText w:val="%7."/>
      <w:lvlJc w:val="left"/>
      <w:pPr>
        <w:ind w:left="5040" w:hanging="360"/>
      </w:pPr>
    </w:lvl>
    <w:lvl w:ilvl="7" w:tplc="64318381" w:tentative="1">
      <w:start w:val="1"/>
      <w:numFmt w:val="lowerLetter"/>
      <w:lvlText w:val="%8."/>
      <w:lvlJc w:val="left"/>
      <w:pPr>
        <w:ind w:left="5760" w:hanging="360"/>
      </w:pPr>
    </w:lvl>
    <w:lvl w:ilvl="8" w:tplc="6431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3">
    <w:multiLevelType w:val="hybridMultilevel"/>
    <w:lvl w:ilvl="0" w:tplc="51755655">
      <w:start w:val="1"/>
      <w:numFmt w:val="decimal"/>
      <w:lvlText w:val="%1."/>
      <w:lvlJc w:val="left"/>
      <w:pPr>
        <w:ind w:left="720" w:hanging="360"/>
      </w:pPr>
    </w:lvl>
    <w:lvl w:ilvl="1" w:tplc="51755655" w:tentative="1">
      <w:start w:val="1"/>
      <w:numFmt w:val="lowerLetter"/>
      <w:lvlText w:val="%2."/>
      <w:lvlJc w:val="left"/>
      <w:pPr>
        <w:ind w:left="1440" w:hanging="360"/>
      </w:pPr>
    </w:lvl>
    <w:lvl w:ilvl="2" w:tplc="51755655" w:tentative="1">
      <w:start w:val="1"/>
      <w:numFmt w:val="lowerRoman"/>
      <w:lvlText w:val="%3."/>
      <w:lvlJc w:val="right"/>
      <w:pPr>
        <w:ind w:left="2160" w:hanging="180"/>
      </w:pPr>
    </w:lvl>
    <w:lvl w:ilvl="3" w:tplc="51755655" w:tentative="1">
      <w:start w:val="1"/>
      <w:numFmt w:val="decimal"/>
      <w:lvlText w:val="%4."/>
      <w:lvlJc w:val="left"/>
      <w:pPr>
        <w:ind w:left="2880" w:hanging="360"/>
      </w:pPr>
    </w:lvl>
    <w:lvl w:ilvl="4" w:tplc="51755655" w:tentative="1">
      <w:start w:val="1"/>
      <w:numFmt w:val="lowerLetter"/>
      <w:lvlText w:val="%5."/>
      <w:lvlJc w:val="left"/>
      <w:pPr>
        <w:ind w:left="3600" w:hanging="360"/>
      </w:pPr>
    </w:lvl>
    <w:lvl w:ilvl="5" w:tplc="51755655" w:tentative="1">
      <w:start w:val="1"/>
      <w:numFmt w:val="lowerRoman"/>
      <w:lvlText w:val="%6."/>
      <w:lvlJc w:val="right"/>
      <w:pPr>
        <w:ind w:left="4320" w:hanging="180"/>
      </w:pPr>
    </w:lvl>
    <w:lvl w:ilvl="6" w:tplc="51755655" w:tentative="1">
      <w:start w:val="1"/>
      <w:numFmt w:val="decimal"/>
      <w:lvlText w:val="%7."/>
      <w:lvlJc w:val="left"/>
      <w:pPr>
        <w:ind w:left="5040" w:hanging="360"/>
      </w:pPr>
    </w:lvl>
    <w:lvl w:ilvl="7" w:tplc="51755655" w:tentative="1">
      <w:start w:val="1"/>
      <w:numFmt w:val="lowerLetter"/>
      <w:lvlText w:val="%8."/>
      <w:lvlJc w:val="left"/>
      <w:pPr>
        <w:ind w:left="5760" w:hanging="360"/>
      </w:pPr>
    </w:lvl>
    <w:lvl w:ilvl="8" w:tplc="51755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2">
    <w:multiLevelType w:val="hybridMultilevel"/>
    <w:lvl w:ilvl="0" w:tplc="54154712">
      <w:start w:val="1"/>
      <w:numFmt w:val="decimal"/>
      <w:lvlText w:val="%1."/>
      <w:lvlJc w:val="left"/>
      <w:pPr>
        <w:ind w:left="720" w:hanging="360"/>
      </w:pPr>
    </w:lvl>
    <w:lvl w:ilvl="1" w:tplc="54154712" w:tentative="1">
      <w:start w:val="1"/>
      <w:numFmt w:val="lowerLetter"/>
      <w:lvlText w:val="%2."/>
      <w:lvlJc w:val="left"/>
      <w:pPr>
        <w:ind w:left="1440" w:hanging="360"/>
      </w:pPr>
    </w:lvl>
    <w:lvl w:ilvl="2" w:tplc="54154712" w:tentative="1">
      <w:start w:val="1"/>
      <w:numFmt w:val="lowerRoman"/>
      <w:lvlText w:val="%3."/>
      <w:lvlJc w:val="right"/>
      <w:pPr>
        <w:ind w:left="2160" w:hanging="180"/>
      </w:pPr>
    </w:lvl>
    <w:lvl w:ilvl="3" w:tplc="54154712" w:tentative="1">
      <w:start w:val="1"/>
      <w:numFmt w:val="decimal"/>
      <w:lvlText w:val="%4."/>
      <w:lvlJc w:val="left"/>
      <w:pPr>
        <w:ind w:left="2880" w:hanging="360"/>
      </w:pPr>
    </w:lvl>
    <w:lvl w:ilvl="4" w:tplc="54154712" w:tentative="1">
      <w:start w:val="1"/>
      <w:numFmt w:val="lowerLetter"/>
      <w:lvlText w:val="%5."/>
      <w:lvlJc w:val="left"/>
      <w:pPr>
        <w:ind w:left="3600" w:hanging="360"/>
      </w:pPr>
    </w:lvl>
    <w:lvl w:ilvl="5" w:tplc="54154712" w:tentative="1">
      <w:start w:val="1"/>
      <w:numFmt w:val="lowerRoman"/>
      <w:lvlText w:val="%6."/>
      <w:lvlJc w:val="right"/>
      <w:pPr>
        <w:ind w:left="4320" w:hanging="180"/>
      </w:pPr>
    </w:lvl>
    <w:lvl w:ilvl="6" w:tplc="54154712" w:tentative="1">
      <w:start w:val="1"/>
      <w:numFmt w:val="decimal"/>
      <w:lvlText w:val="%7."/>
      <w:lvlJc w:val="left"/>
      <w:pPr>
        <w:ind w:left="5040" w:hanging="360"/>
      </w:pPr>
    </w:lvl>
    <w:lvl w:ilvl="7" w:tplc="54154712" w:tentative="1">
      <w:start w:val="1"/>
      <w:numFmt w:val="lowerLetter"/>
      <w:lvlText w:val="%8."/>
      <w:lvlJc w:val="left"/>
      <w:pPr>
        <w:ind w:left="5760" w:hanging="360"/>
      </w:pPr>
    </w:lvl>
    <w:lvl w:ilvl="8" w:tplc="54154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1">
    <w:multiLevelType w:val="hybridMultilevel"/>
    <w:lvl w:ilvl="0" w:tplc="44358820">
      <w:start w:val="1"/>
      <w:numFmt w:val="decimal"/>
      <w:lvlText w:val="%1."/>
      <w:lvlJc w:val="left"/>
      <w:pPr>
        <w:ind w:left="720" w:hanging="360"/>
      </w:pPr>
    </w:lvl>
    <w:lvl w:ilvl="1" w:tplc="44358820" w:tentative="1">
      <w:start w:val="1"/>
      <w:numFmt w:val="lowerLetter"/>
      <w:lvlText w:val="%2."/>
      <w:lvlJc w:val="left"/>
      <w:pPr>
        <w:ind w:left="1440" w:hanging="360"/>
      </w:pPr>
    </w:lvl>
    <w:lvl w:ilvl="2" w:tplc="44358820" w:tentative="1">
      <w:start w:val="1"/>
      <w:numFmt w:val="lowerRoman"/>
      <w:lvlText w:val="%3."/>
      <w:lvlJc w:val="right"/>
      <w:pPr>
        <w:ind w:left="2160" w:hanging="180"/>
      </w:pPr>
    </w:lvl>
    <w:lvl w:ilvl="3" w:tplc="44358820" w:tentative="1">
      <w:start w:val="1"/>
      <w:numFmt w:val="decimal"/>
      <w:lvlText w:val="%4."/>
      <w:lvlJc w:val="left"/>
      <w:pPr>
        <w:ind w:left="2880" w:hanging="360"/>
      </w:pPr>
    </w:lvl>
    <w:lvl w:ilvl="4" w:tplc="44358820" w:tentative="1">
      <w:start w:val="1"/>
      <w:numFmt w:val="lowerLetter"/>
      <w:lvlText w:val="%5."/>
      <w:lvlJc w:val="left"/>
      <w:pPr>
        <w:ind w:left="3600" w:hanging="360"/>
      </w:pPr>
    </w:lvl>
    <w:lvl w:ilvl="5" w:tplc="44358820" w:tentative="1">
      <w:start w:val="1"/>
      <w:numFmt w:val="lowerRoman"/>
      <w:lvlText w:val="%6."/>
      <w:lvlJc w:val="right"/>
      <w:pPr>
        <w:ind w:left="4320" w:hanging="180"/>
      </w:pPr>
    </w:lvl>
    <w:lvl w:ilvl="6" w:tplc="44358820" w:tentative="1">
      <w:start w:val="1"/>
      <w:numFmt w:val="decimal"/>
      <w:lvlText w:val="%7."/>
      <w:lvlJc w:val="left"/>
      <w:pPr>
        <w:ind w:left="5040" w:hanging="360"/>
      </w:pPr>
    </w:lvl>
    <w:lvl w:ilvl="7" w:tplc="44358820" w:tentative="1">
      <w:start w:val="1"/>
      <w:numFmt w:val="lowerLetter"/>
      <w:lvlText w:val="%8."/>
      <w:lvlJc w:val="left"/>
      <w:pPr>
        <w:ind w:left="5760" w:hanging="360"/>
      </w:pPr>
    </w:lvl>
    <w:lvl w:ilvl="8" w:tplc="4435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0">
    <w:multiLevelType w:val="hybridMultilevel"/>
    <w:lvl w:ilvl="0" w:tplc="37743113">
      <w:start w:val="1"/>
      <w:numFmt w:val="decimal"/>
      <w:lvlText w:val="%1."/>
      <w:lvlJc w:val="left"/>
      <w:pPr>
        <w:ind w:left="720" w:hanging="360"/>
      </w:pPr>
    </w:lvl>
    <w:lvl w:ilvl="1" w:tplc="37743113" w:tentative="1">
      <w:start w:val="1"/>
      <w:numFmt w:val="lowerLetter"/>
      <w:lvlText w:val="%2."/>
      <w:lvlJc w:val="left"/>
      <w:pPr>
        <w:ind w:left="1440" w:hanging="360"/>
      </w:pPr>
    </w:lvl>
    <w:lvl w:ilvl="2" w:tplc="37743113" w:tentative="1">
      <w:start w:val="1"/>
      <w:numFmt w:val="lowerRoman"/>
      <w:lvlText w:val="%3."/>
      <w:lvlJc w:val="right"/>
      <w:pPr>
        <w:ind w:left="2160" w:hanging="180"/>
      </w:pPr>
    </w:lvl>
    <w:lvl w:ilvl="3" w:tplc="37743113" w:tentative="1">
      <w:start w:val="1"/>
      <w:numFmt w:val="decimal"/>
      <w:lvlText w:val="%4."/>
      <w:lvlJc w:val="left"/>
      <w:pPr>
        <w:ind w:left="2880" w:hanging="360"/>
      </w:pPr>
    </w:lvl>
    <w:lvl w:ilvl="4" w:tplc="37743113" w:tentative="1">
      <w:start w:val="1"/>
      <w:numFmt w:val="lowerLetter"/>
      <w:lvlText w:val="%5."/>
      <w:lvlJc w:val="left"/>
      <w:pPr>
        <w:ind w:left="3600" w:hanging="360"/>
      </w:pPr>
    </w:lvl>
    <w:lvl w:ilvl="5" w:tplc="37743113" w:tentative="1">
      <w:start w:val="1"/>
      <w:numFmt w:val="lowerRoman"/>
      <w:lvlText w:val="%6."/>
      <w:lvlJc w:val="right"/>
      <w:pPr>
        <w:ind w:left="4320" w:hanging="180"/>
      </w:pPr>
    </w:lvl>
    <w:lvl w:ilvl="6" w:tplc="37743113" w:tentative="1">
      <w:start w:val="1"/>
      <w:numFmt w:val="decimal"/>
      <w:lvlText w:val="%7."/>
      <w:lvlJc w:val="left"/>
      <w:pPr>
        <w:ind w:left="5040" w:hanging="360"/>
      </w:pPr>
    </w:lvl>
    <w:lvl w:ilvl="7" w:tplc="37743113" w:tentative="1">
      <w:start w:val="1"/>
      <w:numFmt w:val="lowerLetter"/>
      <w:lvlText w:val="%8."/>
      <w:lvlJc w:val="left"/>
      <w:pPr>
        <w:ind w:left="5760" w:hanging="360"/>
      </w:pPr>
    </w:lvl>
    <w:lvl w:ilvl="8" w:tplc="3774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9">
    <w:multiLevelType w:val="hybridMultilevel"/>
    <w:lvl w:ilvl="0" w:tplc="34765886">
      <w:start w:val="1"/>
      <w:numFmt w:val="decimal"/>
      <w:lvlText w:val="%1."/>
      <w:lvlJc w:val="left"/>
      <w:pPr>
        <w:ind w:left="720" w:hanging="360"/>
      </w:pPr>
    </w:lvl>
    <w:lvl w:ilvl="1" w:tplc="34765886" w:tentative="1">
      <w:start w:val="1"/>
      <w:numFmt w:val="lowerLetter"/>
      <w:lvlText w:val="%2."/>
      <w:lvlJc w:val="left"/>
      <w:pPr>
        <w:ind w:left="1440" w:hanging="360"/>
      </w:pPr>
    </w:lvl>
    <w:lvl w:ilvl="2" w:tplc="34765886" w:tentative="1">
      <w:start w:val="1"/>
      <w:numFmt w:val="lowerRoman"/>
      <w:lvlText w:val="%3."/>
      <w:lvlJc w:val="right"/>
      <w:pPr>
        <w:ind w:left="2160" w:hanging="180"/>
      </w:pPr>
    </w:lvl>
    <w:lvl w:ilvl="3" w:tplc="34765886" w:tentative="1">
      <w:start w:val="1"/>
      <w:numFmt w:val="decimal"/>
      <w:lvlText w:val="%4."/>
      <w:lvlJc w:val="left"/>
      <w:pPr>
        <w:ind w:left="2880" w:hanging="360"/>
      </w:pPr>
    </w:lvl>
    <w:lvl w:ilvl="4" w:tplc="34765886" w:tentative="1">
      <w:start w:val="1"/>
      <w:numFmt w:val="lowerLetter"/>
      <w:lvlText w:val="%5."/>
      <w:lvlJc w:val="left"/>
      <w:pPr>
        <w:ind w:left="3600" w:hanging="360"/>
      </w:pPr>
    </w:lvl>
    <w:lvl w:ilvl="5" w:tplc="34765886" w:tentative="1">
      <w:start w:val="1"/>
      <w:numFmt w:val="lowerRoman"/>
      <w:lvlText w:val="%6."/>
      <w:lvlJc w:val="right"/>
      <w:pPr>
        <w:ind w:left="4320" w:hanging="180"/>
      </w:pPr>
    </w:lvl>
    <w:lvl w:ilvl="6" w:tplc="34765886" w:tentative="1">
      <w:start w:val="1"/>
      <w:numFmt w:val="decimal"/>
      <w:lvlText w:val="%7."/>
      <w:lvlJc w:val="left"/>
      <w:pPr>
        <w:ind w:left="5040" w:hanging="360"/>
      </w:pPr>
    </w:lvl>
    <w:lvl w:ilvl="7" w:tplc="34765886" w:tentative="1">
      <w:start w:val="1"/>
      <w:numFmt w:val="lowerLetter"/>
      <w:lvlText w:val="%8."/>
      <w:lvlJc w:val="left"/>
      <w:pPr>
        <w:ind w:left="5760" w:hanging="360"/>
      </w:pPr>
    </w:lvl>
    <w:lvl w:ilvl="8" w:tplc="3476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8">
    <w:multiLevelType w:val="hybridMultilevel"/>
    <w:lvl w:ilvl="0" w:tplc="45278234">
      <w:start w:val="1"/>
      <w:numFmt w:val="decimal"/>
      <w:lvlText w:val="%1."/>
      <w:lvlJc w:val="left"/>
      <w:pPr>
        <w:ind w:left="720" w:hanging="360"/>
      </w:pPr>
    </w:lvl>
    <w:lvl w:ilvl="1" w:tplc="45278234" w:tentative="1">
      <w:start w:val="1"/>
      <w:numFmt w:val="lowerLetter"/>
      <w:lvlText w:val="%2."/>
      <w:lvlJc w:val="left"/>
      <w:pPr>
        <w:ind w:left="1440" w:hanging="360"/>
      </w:pPr>
    </w:lvl>
    <w:lvl w:ilvl="2" w:tplc="45278234" w:tentative="1">
      <w:start w:val="1"/>
      <w:numFmt w:val="lowerRoman"/>
      <w:lvlText w:val="%3."/>
      <w:lvlJc w:val="right"/>
      <w:pPr>
        <w:ind w:left="2160" w:hanging="180"/>
      </w:pPr>
    </w:lvl>
    <w:lvl w:ilvl="3" w:tplc="45278234" w:tentative="1">
      <w:start w:val="1"/>
      <w:numFmt w:val="decimal"/>
      <w:lvlText w:val="%4."/>
      <w:lvlJc w:val="left"/>
      <w:pPr>
        <w:ind w:left="2880" w:hanging="360"/>
      </w:pPr>
    </w:lvl>
    <w:lvl w:ilvl="4" w:tplc="45278234" w:tentative="1">
      <w:start w:val="1"/>
      <w:numFmt w:val="lowerLetter"/>
      <w:lvlText w:val="%5."/>
      <w:lvlJc w:val="left"/>
      <w:pPr>
        <w:ind w:left="3600" w:hanging="360"/>
      </w:pPr>
    </w:lvl>
    <w:lvl w:ilvl="5" w:tplc="45278234" w:tentative="1">
      <w:start w:val="1"/>
      <w:numFmt w:val="lowerRoman"/>
      <w:lvlText w:val="%6."/>
      <w:lvlJc w:val="right"/>
      <w:pPr>
        <w:ind w:left="4320" w:hanging="180"/>
      </w:pPr>
    </w:lvl>
    <w:lvl w:ilvl="6" w:tplc="45278234" w:tentative="1">
      <w:start w:val="1"/>
      <w:numFmt w:val="decimal"/>
      <w:lvlText w:val="%7."/>
      <w:lvlJc w:val="left"/>
      <w:pPr>
        <w:ind w:left="5040" w:hanging="360"/>
      </w:pPr>
    </w:lvl>
    <w:lvl w:ilvl="7" w:tplc="45278234" w:tentative="1">
      <w:start w:val="1"/>
      <w:numFmt w:val="lowerLetter"/>
      <w:lvlText w:val="%8."/>
      <w:lvlJc w:val="left"/>
      <w:pPr>
        <w:ind w:left="5760" w:hanging="360"/>
      </w:pPr>
    </w:lvl>
    <w:lvl w:ilvl="8" w:tplc="4527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7">
    <w:multiLevelType w:val="hybridMultilevel"/>
    <w:lvl w:ilvl="0" w:tplc="56376170">
      <w:start w:val="1"/>
      <w:numFmt w:val="decimal"/>
      <w:lvlText w:val="%1."/>
      <w:lvlJc w:val="left"/>
      <w:pPr>
        <w:ind w:left="720" w:hanging="360"/>
      </w:pPr>
    </w:lvl>
    <w:lvl w:ilvl="1" w:tplc="56376170" w:tentative="1">
      <w:start w:val="1"/>
      <w:numFmt w:val="lowerLetter"/>
      <w:lvlText w:val="%2."/>
      <w:lvlJc w:val="left"/>
      <w:pPr>
        <w:ind w:left="1440" w:hanging="360"/>
      </w:pPr>
    </w:lvl>
    <w:lvl w:ilvl="2" w:tplc="56376170" w:tentative="1">
      <w:start w:val="1"/>
      <w:numFmt w:val="lowerRoman"/>
      <w:lvlText w:val="%3."/>
      <w:lvlJc w:val="right"/>
      <w:pPr>
        <w:ind w:left="2160" w:hanging="180"/>
      </w:pPr>
    </w:lvl>
    <w:lvl w:ilvl="3" w:tplc="56376170" w:tentative="1">
      <w:start w:val="1"/>
      <w:numFmt w:val="decimal"/>
      <w:lvlText w:val="%4."/>
      <w:lvlJc w:val="left"/>
      <w:pPr>
        <w:ind w:left="2880" w:hanging="360"/>
      </w:pPr>
    </w:lvl>
    <w:lvl w:ilvl="4" w:tplc="56376170" w:tentative="1">
      <w:start w:val="1"/>
      <w:numFmt w:val="lowerLetter"/>
      <w:lvlText w:val="%5."/>
      <w:lvlJc w:val="left"/>
      <w:pPr>
        <w:ind w:left="3600" w:hanging="360"/>
      </w:pPr>
    </w:lvl>
    <w:lvl w:ilvl="5" w:tplc="56376170" w:tentative="1">
      <w:start w:val="1"/>
      <w:numFmt w:val="lowerRoman"/>
      <w:lvlText w:val="%6."/>
      <w:lvlJc w:val="right"/>
      <w:pPr>
        <w:ind w:left="4320" w:hanging="180"/>
      </w:pPr>
    </w:lvl>
    <w:lvl w:ilvl="6" w:tplc="56376170" w:tentative="1">
      <w:start w:val="1"/>
      <w:numFmt w:val="decimal"/>
      <w:lvlText w:val="%7."/>
      <w:lvlJc w:val="left"/>
      <w:pPr>
        <w:ind w:left="5040" w:hanging="360"/>
      </w:pPr>
    </w:lvl>
    <w:lvl w:ilvl="7" w:tplc="56376170" w:tentative="1">
      <w:start w:val="1"/>
      <w:numFmt w:val="lowerLetter"/>
      <w:lvlText w:val="%8."/>
      <w:lvlJc w:val="left"/>
      <w:pPr>
        <w:ind w:left="5760" w:hanging="360"/>
      </w:pPr>
    </w:lvl>
    <w:lvl w:ilvl="8" w:tplc="5637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6">
    <w:multiLevelType w:val="hybridMultilevel"/>
    <w:lvl w:ilvl="0" w:tplc="33375192">
      <w:start w:val="1"/>
      <w:numFmt w:val="decimal"/>
      <w:lvlText w:val="%1."/>
      <w:lvlJc w:val="left"/>
      <w:pPr>
        <w:ind w:left="720" w:hanging="360"/>
      </w:pPr>
    </w:lvl>
    <w:lvl w:ilvl="1" w:tplc="33375192" w:tentative="1">
      <w:start w:val="1"/>
      <w:numFmt w:val="lowerLetter"/>
      <w:lvlText w:val="%2."/>
      <w:lvlJc w:val="left"/>
      <w:pPr>
        <w:ind w:left="1440" w:hanging="360"/>
      </w:pPr>
    </w:lvl>
    <w:lvl w:ilvl="2" w:tplc="33375192" w:tentative="1">
      <w:start w:val="1"/>
      <w:numFmt w:val="lowerRoman"/>
      <w:lvlText w:val="%3."/>
      <w:lvlJc w:val="right"/>
      <w:pPr>
        <w:ind w:left="2160" w:hanging="180"/>
      </w:pPr>
    </w:lvl>
    <w:lvl w:ilvl="3" w:tplc="33375192" w:tentative="1">
      <w:start w:val="1"/>
      <w:numFmt w:val="decimal"/>
      <w:lvlText w:val="%4."/>
      <w:lvlJc w:val="left"/>
      <w:pPr>
        <w:ind w:left="2880" w:hanging="360"/>
      </w:pPr>
    </w:lvl>
    <w:lvl w:ilvl="4" w:tplc="33375192" w:tentative="1">
      <w:start w:val="1"/>
      <w:numFmt w:val="lowerLetter"/>
      <w:lvlText w:val="%5."/>
      <w:lvlJc w:val="left"/>
      <w:pPr>
        <w:ind w:left="3600" w:hanging="360"/>
      </w:pPr>
    </w:lvl>
    <w:lvl w:ilvl="5" w:tplc="33375192" w:tentative="1">
      <w:start w:val="1"/>
      <w:numFmt w:val="lowerRoman"/>
      <w:lvlText w:val="%6."/>
      <w:lvlJc w:val="right"/>
      <w:pPr>
        <w:ind w:left="4320" w:hanging="180"/>
      </w:pPr>
    </w:lvl>
    <w:lvl w:ilvl="6" w:tplc="33375192" w:tentative="1">
      <w:start w:val="1"/>
      <w:numFmt w:val="decimal"/>
      <w:lvlText w:val="%7."/>
      <w:lvlJc w:val="left"/>
      <w:pPr>
        <w:ind w:left="5040" w:hanging="360"/>
      </w:pPr>
    </w:lvl>
    <w:lvl w:ilvl="7" w:tplc="33375192" w:tentative="1">
      <w:start w:val="1"/>
      <w:numFmt w:val="lowerLetter"/>
      <w:lvlText w:val="%8."/>
      <w:lvlJc w:val="left"/>
      <w:pPr>
        <w:ind w:left="5760" w:hanging="360"/>
      </w:pPr>
    </w:lvl>
    <w:lvl w:ilvl="8" w:tplc="3337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5">
    <w:multiLevelType w:val="hybridMultilevel"/>
    <w:lvl w:ilvl="0" w:tplc="25330850">
      <w:start w:val="1"/>
      <w:numFmt w:val="decimal"/>
      <w:lvlText w:val="%1."/>
      <w:lvlJc w:val="left"/>
      <w:pPr>
        <w:ind w:left="720" w:hanging="360"/>
      </w:pPr>
    </w:lvl>
    <w:lvl w:ilvl="1" w:tplc="25330850" w:tentative="1">
      <w:start w:val="1"/>
      <w:numFmt w:val="lowerLetter"/>
      <w:lvlText w:val="%2."/>
      <w:lvlJc w:val="left"/>
      <w:pPr>
        <w:ind w:left="1440" w:hanging="360"/>
      </w:pPr>
    </w:lvl>
    <w:lvl w:ilvl="2" w:tplc="25330850" w:tentative="1">
      <w:start w:val="1"/>
      <w:numFmt w:val="lowerRoman"/>
      <w:lvlText w:val="%3."/>
      <w:lvlJc w:val="right"/>
      <w:pPr>
        <w:ind w:left="2160" w:hanging="180"/>
      </w:pPr>
    </w:lvl>
    <w:lvl w:ilvl="3" w:tplc="25330850" w:tentative="1">
      <w:start w:val="1"/>
      <w:numFmt w:val="decimal"/>
      <w:lvlText w:val="%4."/>
      <w:lvlJc w:val="left"/>
      <w:pPr>
        <w:ind w:left="2880" w:hanging="360"/>
      </w:pPr>
    </w:lvl>
    <w:lvl w:ilvl="4" w:tplc="25330850" w:tentative="1">
      <w:start w:val="1"/>
      <w:numFmt w:val="lowerLetter"/>
      <w:lvlText w:val="%5."/>
      <w:lvlJc w:val="left"/>
      <w:pPr>
        <w:ind w:left="3600" w:hanging="360"/>
      </w:pPr>
    </w:lvl>
    <w:lvl w:ilvl="5" w:tplc="25330850" w:tentative="1">
      <w:start w:val="1"/>
      <w:numFmt w:val="lowerRoman"/>
      <w:lvlText w:val="%6."/>
      <w:lvlJc w:val="right"/>
      <w:pPr>
        <w:ind w:left="4320" w:hanging="180"/>
      </w:pPr>
    </w:lvl>
    <w:lvl w:ilvl="6" w:tplc="25330850" w:tentative="1">
      <w:start w:val="1"/>
      <w:numFmt w:val="decimal"/>
      <w:lvlText w:val="%7."/>
      <w:lvlJc w:val="left"/>
      <w:pPr>
        <w:ind w:left="5040" w:hanging="360"/>
      </w:pPr>
    </w:lvl>
    <w:lvl w:ilvl="7" w:tplc="25330850" w:tentative="1">
      <w:start w:val="1"/>
      <w:numFmt w:val="lowerLetter"/>
      <w:lvlText w:val="%8."/>
      <w:lvlJc w:val="left"/>
      <w:pPr>
        <w:ind w:left="5760" w:hanging="360"/>
      </w:pPr>
    </w:lvl>
    <w:lvl w:ilvl="8" w:tplc="2533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4">
    <w:multiLevelType w:val="hybridMultilevel"/>
    <w:lvl w:ilvl="0" w:tplc="45426636">
      <w:start w:val="1"/>
      <w:numFmt w:val="decimal"/>
      <w:lvlText w:val="%1."/>
      <w:lvlJc w:val="left"/>
      <w:pPr>
        <w:ind w:left="720" w:hanging="360"/>
      </w:pPr>
    </w:lvl>
    <w:lvl w:ilvl="1" w:tplc="45426636" w:tentative="1">
      <w:start w:val="1"/>
      <w:numFmt w:val="lowerLetter"/>
      <w:lvlText w:val="%2."/>
      <w:lvlJc w:val="left"/>
      <w:pPr>
        <w:ind w:left="1440" w:hanging="360"/>
      </w:pPr>
    </w:lvl>
    <w:lvl w:ilvl="2" w:tplc="45426636" w:tentative="1">
      <w:start w:val="1"/>
      <w:numFmt w:val="lowerRoman"/>
      <w:lvlText w:val="%3."/>
      <w:lvlJc w:val="right"/>
      <w:pPr>
        <w:ind w:left="2160" w:hanging="180"/>
      </w:pPr>
    </w:lvl>
    <w:lvl w:ilvl="3" w:tplc="45426636" w:tentative="1">
      <w:start w:val="1"/>
      <w:numFmt w:val="decimal"/>
      <w:lvlText w:val="%4."/>
      <w:lvlJc w:val="left"/>
      <w:pPr>
        <w:ind w:left="2880" w:hanging="360"/>
      </w:pPr>
    </w:lvl>
    <w:lvl w:ilvl="4" w:tplc="45426636" w:tentative="1">
      <w:start w:val="1"/>
      <w:numFmt w:val="lowerLetter"/>
      <w:lvlText w:val="%5."/>
      <w:lvlJc w:val="left"/>
      <w:pPr>
        <w:ind w:left="3600" w:hanging="360"/>
      </w:pPr>
    </w:lvl>
    <w:lvl w:ilvl="5" w:tplc="45426636" w:tentative="1">
      <w:start w:val="1"/>
      <w:numFmt w:val="lowerRoman"/>
      <w:lvlText w:val="%6."/>
      <w:lvlJc w:val="right"/>
      <w:pPr>
        <w:ind w:left="4320" w:hanging="180"/>
      </w:pPr>
    </w:lvl>
    <w:lvl w:ilvl="6" w:tplc="45426636" w:tentative="1">
      <w:start w:val="1"/>
      <w:numFmt w:val="decimal"/>
      <w:lvlText w:val="%7."/>
      <w:lvlJc w:val="left"/>
      <w:pPr>
        <w:ind w:left="5040" w:hanging="360"/>
      </w:pPr>
    </w:lvl>
    <w:lvl w:ilvl="7" w:tplc="45426636" w:tentative="1">
      <w:start w:val="1"/>
      <w:numFmt w:val="lowerLetter"/>
      <w:lvlText w:val="%8."/>
      <w:lvlJc w:val="left"/>
      <w:pPr>
        <w:ind w:left="5760" w:hanging="360"/>
      </w:pPr>
    </w:lvl>
    <w:lvl w:ilvl="8" w:tplc="45426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3">
    <w:multiLevelType w:val="hybridMultilevel"/>
    <w:lvl w:ilvl="0" w:tplc="85049500">
      <w:start w:val="1"/>
      <w:numFmt w:val="decimal"/>
      <w:lvlText w:val="%1."/>
      <w:lvlJc w:val="left"/>
      <w:pPr>
        <w:ind w:left="720" w:hanging="360"/>
      </w:pPr>
    </w:lvl>
    <w:lvl w:ilvl="1" w:tplc="85049500" w:tentative="1">
      <w:start w:val="1"/>
      <w:numFmt w:val="lowerLetter"/>
      <w:lvlText w:val="%2."/>
      <w:lvlJc w:val="left"/>
      <w:pPr>
        <w:ind w:left="1440" w:hanging="360"/>
      </w:pPr>
    </w:lvl>
    <w:lvl w:ilvl="2" w:tplc="85049500" w:tentative="1">
      <w:start w:val="1"/>
      <w:numFmt w:val="lowerRoman"/>
      <w:lvlText w:val="%3."/>
      <w:lvlJc w:val="right"/>
      <w:pPr>
        <w:ind w:left="2160" w:hanging="180"/>
      </w:pPr>
    </w:lvl>
    <w:lvl w:ilvl="3" w:tplc="85049500" w:tentative="1">
      <w:start w:val="1"/>
      <w:numFmt w:val="decimal"/>
      <w:lvlText w:val="%4."/>
      <w:lvlJc w:val="left"/>
      <w:pPr>
        <w:ind w:left="2880" w:hanging="360"/>
      </w:pPr>
    </w:lvl>
    <w:lvl w:ilvl="4" w:tplc="85049500" w:tentative="1">
      <w:start w:val="1"/>
      <w:numFmt w:val="lowerLetter"/>
      <w:lvlText w:val="%5."/>
      <w:lvlJc w:val="left"/>
      <w:pPr>
        <w:ind w:left="3600" w:hanging="360"/>
      </w:pPr>
    </w:lvl>
    <w:lvl w:ilvl="5" w:tplc="85049500" w:tentative="1">
      <w:start w:val="1"/>
      <w:numFmt w:val="lowerRoman"/>
      <w:lvlText w:val="%6."/>
      <w:lvlJc w:val="right"/>
      <w:pPr>
        <w:ind w:left="4320" w:hanging="180"/>
      </w:pPr>
    </w:lvl>
    <w:lvl w:ilvl="6" w:tplc="85049500" w:tentative="1">
      <w:start w:val="1"/>
      <w:numFmt w:val="decimal"/>
      <w:lvlText w:val="%7."/>
      <w:lvlJc w:val="left"/>
      <w:pPr>
        <w:ind w:left="5040" w:hanging="360"/>
      </w:pPr>
    </w:lvl>
    <w:lvl w:ilvl="7" w:tplc="85049500" w:tentative="1">
      <w:start w:val="1"/>
      <w:numFmt w:val="lowerLetter"/>
      <w:lvlText w:val="%8."/>
      <w:lvlJc w:val="left"/>
      <w:pPr>
        <w:ind w:left="5760" w:hanging="360"/>
      </w:pPr>
    </w:lvl>
    <w:lvl w:ilvl="8" w:tplc="85049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2">
    <w:multiLevelType w:val="hybridMultilevel"/>
    <w:lvl w:ilvl="0" w:tplc="24403299">
      <w:start w:val="1"/>
      <w:numFmt w:val="decimal"/>
      <w:lvlText w:val="%1."/>
      <w:lvlJc w:val="left"/>
      <w:pPr>
        <w:ind w:left="720" w:hanging="360"/>
      </w:pPr>
    </w:lvl>
    <w:lvl w:ilvl="1" w:tplc="24403299" w:tentative="1">
      <w:start w:val="1"/>
      <w:numFmt w:val="lowerLetter"/>
      <w:lvlText w:val="%2."/>
      <w:lvlJc w:val="left"/>
      <w:pPr>
        <w:ind w:left="1440" w:hanging="360"/>
      </w:pPr>
    </w:lvl>
    <w:lvl w:ilvl="2" w:tplc="24403299" w:tentative="1">
      <w:start w:val="1"/>
      <w:numFmt w:val="lowerRoman"/>
      <w:lvlText w:val="%3."/>
      <w:lvlJc w:val="right"/>
      <w:pPr>
        <w:ind w:left="2160" w:hanging="180"/>
      </w:pPr>
    </w:lvl>
    <w:lvl w:ilvl="3" w:tplc="24403299" w:tentative="1">
      <w:start w:val="1"/>
      <w:numFmt w:val="decimal"/>
      <w:lvlText w:val="%4."/>
      <w:lvlJc w:val="left"/>
      <w:pPr>
        <w:ind w:left="2880" w:hanging="360"/>
      </w:pPr>
    </w:lvl>
    <w:lvl w:ilvl="4" w:tplc="24403299" w:tentative="1">
      <w:start w:val="1"/>
      <w:numFmt w:val="lowerLetter"/>
      <w:lvlText w:val="%5."/>
      <w:lvlJc w:val="left"/>
      <w:pPr>
        <w:ind w:left="3600" w:hanging="360"/>
      </w:pPr>
    </w:lvl>
    <w:lvl w:ilvl="5" w:tplc="24403299" w:tentative="1">
      <w:start w:val="1"/>
      <w:numFmt w:val="lowerRoman"/>
      <w:lvlText w:val="%6."/>
      <w:lvlJc w:val="right"/>
      <w:pPr>
        <w:ind w:left="4320" w:hanging="180"/>
      </w:pPr>
    </w:lvl>
    <w:lvl w:ilvl="6" w:tplc="24403299" w:tentative="1">
      <w:start w:val="1"/>
      <w:numFmt w:val="decimal"/>
      <w:lvlText w:val="%7."/>
      <w:lvlJc w:val="left"/>
      <w:pPr>
        <w:ind w:left="5040" w:hanging="360"/>
      </w:pPr>
    </w:lvl>
    <w:lvl w:ilvl="7" w:tplc="24403299" w:tentative="1">
      <w:start w:val="1"/>
      <w:numFmt w:val="lowerLetter"/>
      <w:lvlText w:val="%8."/>
      <w:lvlJc w:val="left"/>
      <w:pPr>
        <w:ind w:left="5760" w:hanging="360"/>
      </w:pPr>
    </w:lvl>
    <w:lvl w:ilvl="8" w:tplc="2440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1">
    <w:multiLevelType w:val="hybridMultilevel"/>
    <w:lvl w:ilvl="0" w:tplc="15804776">
      <w:start w:val="1"/>
      <w:numFmt w:val="decimal"/>
      <w:lvlText w:val="%1."/>
      <w:lvlJc w:val="left"/>
      <w:pPr>
        <w:ind w:left="720" w:hanging="360"/>
      </w:pPr>
    </w:lvl>
    <w:lvl w:ilvl="1" w:tplc="15804776" w:tentative="1">
      <w:start w:val="1"/>
      <w:numFmt w:val="lowerLetter"/>
      <w:lvlText w:val="%2."/>
      <w:lvlJc w:val="left"/>
      <w:pPr>
        <w:ind w:left="1440" w:hanging="360"/>
      </w:pPr>
    </w:lvl>
    <w:lvl w:ilvl="2" w:tplc="15804776" w:tentative="1">
      <w:start w:val="1"/>
      <w:numFmt w:val="lowerRoman"/>
      <w:lvlText w:val="%3."/>
      <w:lvlJc w:val="right"/>
      <w:pPr>
        <w:ind w:left="2160" w:hanging="180"/>
      </w:pPr>
    </w:lvl>
    <w:lvl w:ilvl="3" w:tplc="15804776" w:tentative="1">
      <w:start w:val="1"/>
      <w:numFmt w:val="decimal"/>
      <w:lvlText w:val="%4."/>
      <w:lvlJc w:val="left"/>
      <w:pPr>
        <w:ind w:left="2880" w:hanging="360"/>
      </w:pPr>
    </w:lvl>
    <w:lvl w:ilvl="4" w:tplc="15804776" w:tentative="1">
      <w:start w:val="1"/>
      <w:numFmt w:val="lowerLetter"/>
      <w:lvlText w:val="%5."/>
      <w:lvlJc w:val="left"/>
      <w:pPr>
        <w:ind w:left="3600" w:hanging="360"/>
      </w:pPr>
    </w:lvl>
    <w:lvl w:ilvl="5" w:tplc="15804776" w:tentative="1">
      <w:start w:val="1"/>
      <w:numFmt w:val="lowerRoman"/>
      <w:lvlText w:val="%6."/>
      <w:lvlJc w:val="right"/>
      <w:pPr>
        <w:ind w:left="4320" w:hanging="180"/>
      </w:pPr>
    </w:lvl>
    <w:lvl w:ilvl="6" w:tplc="15804776" w:tentative="1">
      <w:start w:val="1"/>
      <w:numFmt w:val="decimal"/>
      <w:lvlText w:val="%7."/>
      <w:lvlJc w:val="left"/>
      <w:pPr>
        <w:ind w:left="5040" w:hanging="360"/>
      </w:pPr>
    </w:lvl>
    <w:lvl w:ilvl="7" w:tplc="15804776" w:tentative="1">
      <w:start w:val="1"/>
      <w:numFmt w:val="lowerLetter"/>
      <w:lvlText w:val="%8."/>
      <w:lvlJc w:val="left"/>
      <w:pPr>
        <w:ind w:left="5760" w:hanging="360"/>
      </w:pPr>
    </w:lvl>
    <w:lvl w:ilvl="8" w:tplc="1580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0">
    <w:multiLevelType w:val="hybridMultilevel"/>
    <w:lvl w:ilvl="0" w:tplc="99048148">
      <w:start w:val="1"/>
      <w:numFmt w:val="decimal"/>
      <w:lvlText w:val="%1."/>
      <w:lvlJc w:val="left"/>
      <w:pPr>
        <w:ind w:left="720" w:hanging="360"/>
      </w:pPr>
    </w:lvl>
    <w:lvl w:ilvl="1" w:tplc="99048148" w:tentative="1">
      <w:start w:val="1"/>
      <w:numFmt w:val="lowerLetter"/>
      <w:lvlText w:val="%2."/>
      <w:lvlJc w:val="left"/>
      <w:pPr>
        <w:ind w:left="1440" w:hanging="360"/>
      </w:pPr>
    </w:lvl>
    <w:lvl w:ilvl="2" w:tplc="99048148" w:tentative="1">
      <w:start w:val="1"/>
      <w:numFmt w:val="lowerRoman"/>
      <w:lvlText w:val="%3."/>
      <w:lvlJc w:val="right"/>
      <w:pPr>
        <w:ind w:left="2160" w:hanging="180"/>
      </w:pPr>
    </w:lvl>
    <w:lvl w:ilvl="3" w:tplc="99048148" w:tentative="1">
      <w:start w:val="1"/>
      <w:numFmt w:val="decimal"/>
      <w:lvlText w:val="%4."/>
      <w:lvlJc w:val="left"/>
      <w:pPr>
        <w:ind w:left="2880" w:hanging="360"/>
      </w:pPr>
    </w:lvl>
    <w:lvl w:ilvl="4" w:tplc="99048148" w:tentative="1">
      <w:start w:val="1"/>
      <w:numFmt w:val="lowerLetter"/>
      <w:lvlText w:val="%5."/>
      <w:lvlJc w:val="left"/>
      <w:pPr>
        <w:ind w:left="3600" w:hanging="360"/>
      </w:pPr>
    </w:lvl>
    <w:lvl w:ilvl="5" w:tplc="99048148" w:tentative="1">
      <w:start w:val="1"/>
      <w:numFmt w:val="lowerRoman"/>
      <w:lvlText w:val="%6."/>
      <w:lvlJc w:val="right"/>
      <w:pPr>
        <w:ind w:left="4320" w:hanging="180"/>
      </w:pPr>
    </w:lvl>
    <w:lvl w:ilvl="6" w:tplc="99048148" w:tentative="1">
      <w:start w:val="1"/>
      <w:numFmt w:val="decimal"/>
      <w:lvlText w:val="%7."/>
      <w:lvlJc w:val="left"/>
      <w:pPr>
        <w:ind w:left="5040" w:hanging="360"/>
      </w:pPr>
    </w:lvl>
    <w:lvl w:ilvl="7" w:tplc="99048148" w:tentative="1">
      <w:start w:val="1"/>
      <w:numFmt w:val="lowerLetter"/>
      <w:lvlText w:val="%8."/>
      <w:lvlJc w:val="left"/>
      <w:pPr>
        <w:ind w:left="5760" w:hanging="360"/>
      </w:pPr>
    </w:lvl>
    <w:lvl w:ilvl="8" w:tplc="9904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9">
    <w:multiLevelType w:val="hybridMultilevel"/>
    <w:lvl w:ilvl="0" w:tplc="59579731">
      <w:start w:val="1"/>
      <w:numFmt w:val="decimal"/>
      <w:lvlText w:val="%1."/>
      <w:lvlJc w:val="left"/>
      <w:pPr>
        <w:ind w:left="720" w:hanging="360"/>
      </w:pPr>
    </w:lvl>
    <w:lvl w:ilvl="1" w:tplc="59579731" w:tentative="1">
      <w:start w:val="1"/>
      <w:numFmt w:val="lowerLetter"/>
      <w:lvlText w:val="%2."/>
      <w:lvlJc w:val="left"/>
      <w:pPr>
        <w:ind w:left="1440" w:hanging="360"/>
      </w:pPr>
    </w:lvl>
    <w:lvl w:ilvl="2" w:tplc="59579731" w:tentative="1">
      <w:start w:val="1"/>
      <w:numFmt w:val="lowerRoman"/>
      <w:lvlText w:val="%3."/>
      <w:lvlJc w:val="right"/>
      <w:pPr>
        <w:ind w:left="2160" w:hanging="180"/>
      </w:pPr>
    </w:lvl>
    <w:lvl w:ilvl="3" w:tplc="59579731" w:tentative="1">
      <w:start w:val="1"/>
      <w:numFmt w:val="decimal"/>
      <w:lvlText w:val="%4."/>
      <w:lvlJc w:val="left"/>
      <w:pPr>
        <w:ind w:left="2880" w:hanging="360"/>
      </w:pPr>
    </w:lvl>
    <w:lvl w:ilvl="4" w:tplc="59579731" w:tentative="1">
      <w:start w:val="1"/>
      <w:numFmt w:val="lowerLetter"/>
      <w:lvlText w:val="%5."/>
      <w:lvlJc w:val="left"/>
      <w:pPr>
        <w:ind w:left="3600" w:hanging="360"/>
      </w:pPr>
    </w:lvl>
    <w:lvl w:ilvl="5" w:tplc="59579731" w:tentative="1">
      <w:start w:val="1"/>
      <w:numFmt w:val="lowerRoman"/>
      <w:lvlText w:val="%6."/>
      <w:lvlJc w:val="right"/>
      <w:pPr>
        <w:ind w:left="4320" w:hanging="180"/>
      </w:pPr>
    </w:lvl>
    <w:lvl w:ilvl="6" w:tplc="59579731" w:tentative="1">
      <w:start w:val="1"/>
      <w:numFmt w:val="decimal"/>
      <w:lvlText w:val="%7."/>
      <w:lvlJc w:val="left"/>
      <w:pPr>
        <w:ind w:left="5040" w:hanging="360"/>
      </w:pPr>
    </w:lvl>
    <w:lvl w:ilvl="7" w:tplc="59579731" w:tentative="1">
      <w:start w:val="1"/>
      <w:numFmt w:val="lowerLetter"/>
      <w:lvlText w:val="%8."/>
      <w:lvlJc w:val="left"/>
      <w:pPr>
        <w:ind w:left="5760" w:hanging="360"/>
      </w:pPr>
    </w:lvl>
    <w:lvl w:ilvl="8" w:tplc="59579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8">
    <w:multiLevelType w:val="hybridMultilevel"/>
    <w:lvl w:ilvl="0" w:tplc="31840081">
      <w:start w:val="1"/>
      <w:numFmt w:val="decimal"/>
      <w:lvlText w:val="%1."/>
      <w:lvlJc w:val="left"/>
      <w:pPr>
        <w:ind w:left="720" w:hanging="360"/>
      </w:pPr>
    </w:lvl>
    <w:lvl w:ilvl="1" w:tplc="31840081" w:tentative="1">
      <w:start w:val="1"/>
      <w:numFmt w:val="lowerLetter"/>
      <w:lvlText w:val="%2."/>
      <w:lvlJc w:val="left"/>
      <w:pPr>
        <w:ind w:left="1440" w:hanging="360"/>
      </w:pPr>
    </w:lvl>
    <w:lvl w:ilvl="2" w:tplc="31840081" w:tentative="1">
      <w:start w:val="1"/>
      <w:numFmt w:val="lowerRoman"/>
      <w:lvlText w:val="%3."/>
      <w:lvlJc w:val="right"/>
      <w:pPr>
        <w:ind w:left="2160" w:hanging="180"/>
      </w:pPr>
    </w:lvl>
    <w:lvl w:ilvl="3" w:tplc="31840081" w:tentative="1">
      <w:start w:val="1"/>
      <w:numFmt w:val="decimal"/>
      <w:lvlText w:val="%4."/>
      <w:lvlJc w:val="left"/>
      <w:pPr>
        <w:ind w:left="2880" w:hanging="360"/>
      </w:pPr>
    </w:lvl>
    <w:lvl w:ilvl="4" w:tplc="31840081" w:tentative="1">
      <w:start w:val="1"/>
      <w:numFmt w:val="lowerLetter"/>
      <w:lvlText w:val="%5."/>
      <w:lvlJc w:val="left"/>
      <w:pPr>
        <w:ind w:left="3600" w:hanging="360"/>
      </w:pPr>
    </w:lvl>
    <w:lvl w:ilvl="5" w:tplc="31840081" w:tentative="1">
      <w:start w:val="1"/>
      <w:numFmt w:val="lowerRoman"/>
      <w:lvlText w:val="%6."/>
      <w:lvlJc w:val="right"/>
      <w:pPr>
        <w:ind w:left="4320" w:hanging="180"/>
      </w:pPr>
    </w:lvl>
    <w:lvl w:ilvl="6" w:tplc="31840081" w:tentative="1">
      <w:start w:val="1"/>
      <w:numFmt w:val="decimal"/>
      <w:lvlText w:val="%7."/>
      <w:lvlJc w:val="left"/>
      <w:pPr>
        <w:ind w:left="5040" w:hanging="360"/>
      </w:pPr>
    </w:lvl>
    <w:lvl w:ilvl="7" w:tplc="31840081" w:tentative="1">
      <w:start w:val="1"/>
      <w:numFmt w:val="lowerLetter"/>
      <w:lvlText w:val="%8."/>
      <w:lvlJc w:val="left"/>
      <w:pPr>
        <w:ind w:left="5760" w:hanging="360"/>
      </w:pPr>
    </w:lvl>
    <w:lvl w:ilvl="8" w:tplc="31840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7">
    <w:multiLevelType w:val="hybridMultilevel"/>
    <w:lvl w:ilvl="0" w:tplc="69772936">
      <w:start w:val="1"/>
      <w:numFmt w:val="decimal"/>
      <w:lvlText w:val="%1."/>
      <w:lvlJc w:val="left"/>
      <w:pPr>
        <w:ind w:left="720" w:hanging="360"/>
      </w:pPr>
    </w:lvl>
    <w:lvl w:ilvl="1" w:tplc="69772936" w:tentative="1">
      <w:start w:val="1"/>
      <w:numFmt w:val="lowerLetter"/>
      <w:lvlText w:val="%2."/>
      <w:lvlJc w:val="left"/>
      <w:pPr>
        <w:ind w:left="1440" w:hanging="360"/>
      </w:pPr>
    </w:lvl>
    <w:lvl w:ilvl="2" w:tplc="69772936" w:tentative="1">
      <w:start w:val="1"/>
      <w:numFmt w:val="lowerRoman"/>
      <w:lvlText w:val="%3."/>
      <w:lvlJc w:val="right"/>
      <w:pPr>
        <w:ind w:left="2160" w:hanging="180"/>
      </w:pPr>
    </w:lvl>
    <w:lvl w:ilvl="3" w:tplc="69772936" w:tentative="1">
      <w:start w:val="1"/>
      <w:numFmt w:val="decimal"/>
      <w:lvlText w:val="%4."/>
      <w:lvlJc w:val="left"/>
      <w:pPr>
        <w:ind w:left="2880" w:hanging="360"/>
      </w:pPr>
    </w:lvl>
    <w:lvl w:ilvl="4" w:tplc="69772936" w:tentative="1">
      <w:start w:val="1"/>
      <w:numFmt w:val="lowerLetter"/>
      <w:lvlText w:val="%5."/>
      <w:lvlJc w:val="left"/>
      <w:pPr>
        <w:ind w:left="3600" w:hanging="360"/>
      </w:pPr>
    </w:lvl>
    <w:lvl w:ilvl="5" w:tplc="69772936" w:tentative="1">
      <w:start w:val="1"/>
      <w:numFmt w:val="lowerRoman"/>
      <w:lvlText w:val="%6."/>
      <w:lvlJc w:val="right"/>
      <w:pPr>
        <w:ind w:left="4320" w:hanging="180"/>
      </w:pPr>
    </w:lvl>
    <w:lvl w:ilvl="6" w:tplc="69772936" w:tentative="1">
      <w:start w:val="1"/>
      <w:numFmt w:val="decimal"/>
      <w:lvlText w:val="%7."/>
      <w:lvlJc w:val="left"/>
      <w:pPr>
        <w:ind w:left="5040" w:hanging="360"/>
      </w:pPr>
    </w:lvl>
    <w:lvl w:ilvl="7" w:tplc="69772936" w:tentative="1">
      <w:start w:val="1"/>
      <w:numFmt w:val="lowerLetter"/>
      <w:lvlText w:val="%8."/>
      <w:lvlJc w:val="left"/>
      <w:pPr>
        <w:ind w:left="5760" w:hanging="360"/>
      </w:pPr>
    </w:lvl>
    <w:lvl w:ilvl="8" w:tplc="6977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6">
    <w:multiLevelType w:val="hybridMultilevel"/>
    <w:lvl w:ilvl="0" w:tplc="55081966">
      <w:start w:val="1"/>
      <w:numFmt w:val="decimal"/>
      <w:lvlText w:val="%1."/>
      <w:lvlJc w:val="left"/>
      <w:pPr>
        <w:ind w:left="720" w:hanging="360"/>
      </w:pPr>
    </w:lvl>
    <w:lvl w:ilvl="1" w:tplc="55081966" w:tentative="1">
      <w:start w:val="1"/>
      <w:numFmt w:val="lowerLetter"/>
      <w:lvlText w:val="%2."/>
      <w:lvlJc w:val="left"/>
      <w:pPr>
        <w:ind w:left="1440" w:hanging="360"/>
      </w:pPr>
    </w:lvl>
    <w:lvl w:ilvl="2" w:tplc="55081966" w:tentative="1">
      <w:start w:val="1"/>
      <w:numFmt w:val="lowerRoman"/>
      <w:lvlText w:val="%3."/>
      <w:lvlJc w:val="right"/>
      <w:pPr>
        <w:ind w:left="2160" w:hanging="180"/>
      </w:pPr>
    </w:lvl>
    <w:lvl w:ilvl="3" w:tplc="55081966" w:tentative="1">
      <w:start w:val="1"/>
      <w:numFmt w:val="decimal"/>
      <w:lvlText w:val="%4."/>
      <w:lvlJc w:val="left"/>
      <w:pPr>
        <w:ind w:left="2880" w:hanging="360"/>
      </w:pPr>
    </w:lvl>
    <w:lvl w:ilvl="4" w:tplc="55081966" w:tentative="1">
      <w:start w:val="1"/>
      <w:numFmt w:val="lowerLetter"/>
      <w:lvlText w:val="%5."/>
      <w:lvlJc w:val="left"/>
      <w:pPr>
        <w:ind w:left="3600" w:hanging="360"/>
      </w:pPr>
    </w:lvl>
    <w:lvl w:ilvl="5" w:tplc="55081966" w:tentative="1">
      <w:start w:val="1"/>
      <w:numFmt w:val="lowerRoman"/>
      <w:lvlText w:val="%6."/>
      <w:lvlJc w:val="right"/>
      <w:pPr>
        <w:ind w:left="4320" w:hanging="180"/>
      </w:pPr>
    </w:lvl>
    <w:lvl w:ilvl="6" w:tplc="55081966" w:tentative="1">
      <w:start w:val="1"/>
      <w:numFmt w:val="decimal"/>
      <w:lvlText w:val="%7."/>
      <w:lvlJc w:val="left"/>
      <w:pPr>
        <w:ind w:left="5040" w:hanging="360"/>
      </w:pPr>
    </w:lvl>
    <w:lvl w:ilvl="7" w:tplc="55081966" w:tentative="1">
      <w:start w:val="1"/>
      <w:numFmt w:val="lowerLetter"/>
      <w:lvlText w:val="%8."/>
      <w:lvlJc w:val="left"/>
      <w:pPr>
        <w:ind w:left="5760" w:hanging="360"/>
      </w:pPr>
    </w:lvl>
    <w:lvl w:ilvl="8" w:tplc="5508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5">
    <w:multiLevelType w:val="hybridMultilevel"/>
    <w:lvl w:ilvl="0" w:tplc="53812724">
      <w:start w:val="1"/>
      <w:numFmt w:val="decimal"/>
      <w:lvlText w:val="%1."/>
      <w:lvlJc w:val="left"/>
      <w:pPr>
        <w:ind w:left="720" w:hanging="360"/>
      </w:pPr>
    </w:lvl>
    <w:lvl w:ilvl="1" w:tplc="53812724" w:tentative="1">
      <w:start w:val="1"/>
      <w:numFmt w:val="lowerLetter"/>
      <w:lvlText w:val="%2."/>
      <w:lvlJc w:val="left"/>
      <w:pPr>
        <w:ind w:left="1440" w:hanging="360"/>
      </w:pPr>
    </w:lvl>
    <w:lvl w:ilvl="2" w:tplc="53812724" w:tentative="1">
      <w:start w:val="1"/>
      <w:numFmt w:val="lowerRoman"/>
      <w:lvlText w:val="%3."/>
      <w:lvlJc w:val="right"/>
      <w:pPr>
        <w:ind w:left="2160" w:hanging="180"/>
      </w:pPr>
    </w:lvl>
    <w:lvl w:ilvl="3" w:tplc="53812724" w:tentative="1">
      <w:start w:val="1"/>
      <w:numFmt w:val="decimal"/>
      <w:lvlText w:val="%4."/>
      <w:lvlJc w:val="left"/>
      <w:pPr>
        <w:ind w:left="2880" w:hanging="360"/>
      </w:pPr>
    </w:lvl>
    <w:lvl w:ilvl="4" w:tplc="53812724" w:tentative="1">
      <w:start w:val="1"/>
      <w:numFmt w:val="lowerLetter"/>
      <w:lvlText w:val="%5."/>
      <w:lvlJc w:val="left"/>
      <w:pPr>
        <w:ind w:left="3600" w:hanging="360"/>
      </w:pPr>
    </w:lvl>
    <w:lvl w:ilvl="5" w:tplc="53812724" w:tentative="1">
      <w:start w:val="1"/>
      <w:numFmt w:val="lowerRoman"/>
      <w:lvlText w:val="%6."/>
      <w:lvlJc w:val="right"/>
      <w:pPr>
        <w:ind w:left="4320" w:hanging="180"/>
      </w:pPr>
    </w:lvl>
    <w:lvl w:ilvl="6" w:tplc="53812724" w:tentative="1">
      <w:start w:val="1"/>
      <w:numFmt w:val="decimal"/>
      <w:lvlText w:val="%7."/>
      <w:lvlJc w:val="left"/>
      <w:pPr>
        <w:ind w:left="5040" w:hanging="360"/>
      </w:pPr>
    </w:lvl>
    <w:lvl w:ilvl="7" w:tplc="53812724" w:tentative="1">
      <w:start w:val="1"/>
      <w:numFmt w:val="lowerLetter"/>
      <w:lvlText w:val="%8."/>
      <w:lvlJc w:val="left"/>
      <w:pPr>
        <w:ind w:left="5760" w:hanging="360"/>
      </w:pPr>
    </w:lvl>
    <w:lvl w:ilvl="8" w:tplc="53812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4">
    <w:multiLevelType w:val="hybridMultilevel"/>
    <w:lvl w:ilvl="0" w:tplc="30594069">
      <w:start w:val="1"/>
      <w:numFmt w:val="decimal"/>
      <w:lvlText w:val="%1."/>
      <w:lvlJc w:val="left"/>
      <w:pPr>
        <w:ind w:left="720" w:hanging="360"/>
      </w:pPr>
    </w:lvl>
    <w:lvl w:ilvl="1" w:tplc="30594069" w:tentative="1">
      <w:start w:val="1"/>
      <w:numFmt w:val="lowerLetter"/>
      <w:lvlText w:val="%2."/>
      <w:lvlJc w:val="left"/>
      <w:pPr>
        <w:ind w:left="1440" w:hanging="360"/>
      </w:pPr>
    </w:lvl>
    <w:lvl w:ilvl="2" w:tplc="30594069" w:tentative="1">
      <w:start w:val="1"/>
      <w:numFmt w:val="lowerRoman"/>
      <w:lvlText w:val="%3."/>
      <w:lvlJc w:val="right"/>
      <w:pPr>
        <w:ind w:left="2160" w:hanging="180"/>
      </w:pPr>
    </w:lvl>
    <w:lvl w:ilvl="3" w:tplc="30594069" w:tentative="1">
      <w:start w:val="1"/>
      <w:numFmt w:val="decimal"/>
      <w:lvlText w:val="%4."/>
      <w:lvlJc w:val="left"/>
      <w:pPr>
        <w:ind w:left="2880" w:hanging="360"/>
      </w:pPr>
    </w:lvl>
    <w:lvl w:ilvl="4" w:tplc="30594069" w:tentative="1">
      <w:start w:val="1"/>
      <w:numFmt w:val="lowerLetter"/>
      <w:lvlText w:val="%5."/>
      <w:lvlJc w:val="left"/>
      <w:pPr>
        <w:ind w:left="3600" w:hanging="360"/>
      </w:pPr>
    </w:lvl>
    <w:lvl w:ilvl="5" w:tplc="30594069" w:tentative="1">
      <w:start w:val="1"/>
      <w:numFmt w:val="lowerRoman"/>
      <w:lvlText w:val="%6."/>
      <w:lvlJc w:val="right"/>
      <w:pPr>
        <w:ind w:left="4320" w:hanging="180"/>
      </w:pPr>
    </w:lvl>
    <w:lvl w:ilvl="6" w:tplc="30594069" w:tentative="1">
      <w:start w:val="1"/>
      <w:numFmt w:val="decimal"/>
      <w:lvlText w:val="%7."/>
      <w:lvlJc w:val="left"/>
      <w:pPr>
        <w:ind w:left="5040" w:hanging="360"/>
      </w:pPr>
    </w:lvl>
    <w:lvl w:ilvl="7" w:tplc="30594069" w:tentative="1">
      <w:start w:val="1"/>
      <w:numFmt w:val="lowerLetter"/>
      <w:lvlText w:val="%8."/>
      <w:lvlJc w:val="left"/>
      <w:pPr>
        <w:ind w:left="5760" w:hanging="360"/>
      </w:pPr>
    </w:lvl>
    <w:lvl w:ilvl="8" w:tplc="3059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3">
    <w:multiLevelType w:val="hybridMultilevel"/>
    <w:lvl w:ilvl="0" w:tplc="99832648">
      <w:start w:val="1"/>
      <w:numFmt w:val="decimal"/>
      <w:lvlText w:val="%1."/>
      <w:lvlJc w:val="left"/>
      <w:pPr>
        <w:ind w:left="720" w:hanging="360"/>
      </w:pPr>
    </w:lvl>
    <w:lvl w:ilvl="1" w:tplc="99832648" w:tentative="1">
      <w:start w:val="1"/>
      <w:numFmt w:val="lowerLetter"/>
      <w:lvlText w:val="%2."/>
      <w:lvlJc w:val="left"/>
      <w:pPr>
        <w:ind w:left="1440" w:hanging="360"/>
      </w:pPr>
    </w:lvl>
    <w:lvl w:ilvl="2" w:tplc="99832648" w:tentative="1">
      <w:start w:val="1"/>
      <w:numFmt w:val="lowerRoman"/>
      <w:lvlText w:val="%3."/>
      <w:lvlJc w:val="right"/>
      <w:pPr>
        <w:ind w:left="2160" w:hanging="180"/>
      </w:pPr>
    </w:lvl>
    <w:lvl w:ilvl="3" w:tplc="99832648" w:tentative="1">
      <w:start w:val="1"/>
      <w:numFmt w:val="decimal"/>
      <w:lvlText w:val="%4."/>
      <w:lvlJc w:val="left"/>
      <w:pPr>
        <w:ind w:left="2880" w:hanging="360"/>
      </w:pPr>
    </w:lvl>
    <w:lvl w:ilvl="4" w:tplc="99832648" w:tentative="1">
      <w:start w:val="1"/>
      <w:numFmt w:val="lowerLetter"/>
      <w:lvlText w:val="%5."/>
      <w:lvlJc w:val="left"/>
      <w:pPr>
        <w:ind w:left="3600" w:hanging="360"/>
      </w:pPr>
    </w:lvl>
    <w:lvl w:ilvl="5" w:tplc="99832648" w:tentative="1">
      <w:start w:val="1"/>
      <w:numFmt w:val="lowerRoman"/>
      <w:lvlText w:val="%6."/>
      <w:lvlJc w:val="right"/>
      <w:pPr>
        <w:ind w:left="4320" w:hanging="180"/>
      </w:pPr>
    </w:lvl>
    <w:lvl w:ilvl="6" w:tplc="99832648" w:tentative="1">
      <w:start w:val="1"/>
      <w:numFmt w:val="decimal"/>
      <w:lvlText w:val="%7."/>
      <w:lvlJc w:val="left"/>
      <w:pPr>
        <w:ind w:left="5040" w:hanging="360"/>
      </w:pPr>
    </w:lvl>
    <w:lvl w:ilvl="7" w:tplc="99832648" w:tentative="1">
      <w:start w:val="1"/>
      <w:numFmt w:val="lowerLetter"/>
      <w:lvlText w:val="%8."/>
      <w:lvlJc w:val="left"/>
      <w:pPr>
        <w:ind w:left="5760" w:hanging="360"/>
      </w:pPr>
    </w:lvl>
    <w:lvl w:ilvl="8" w:tplc="9983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2">
    <w:multiLevelType w:val="hybridMultilevel"/>
    <w:lvl w:ilvl="0" w:tplc="76502799">
      <w:start w:val="1"/>
      <w:numFmt w:val="decimal"/>
      <w:lvlText w:val="%1."/>
      <w:lvlJc w:val="left"/>
      <w:pPr>
        <w:ind w:left="720" w:hanging="360"/>
      </w:pPr>
    </w:lvl>
    <w:lvl w:ilvl="1" w:tplc="76502799" w:tentative="1">
      <w:start w:val="1"/>
      <w:numFmt w:val="lowerLetter"/>
      <w:lvlText w:val="%2."/>
      <w:lvlJc w:val="left"/>
      <w:pPr>
        <w:ind w:left="1440" w:hanging="360"/>
      </w:pPr>
    </w:lvl>
    <w:lvl w:ilvl="2" w:tplc="76502799" w:tentative="1">
      <w:start w:val="1"/>
      <w:numFmt w:val="lowerRoman"/>
      <w:lvlText w:val="%3."/>
      <w:lvlJc w:val="right"/>
      <w:pPr>
        <w:ind w:left="2160" w:hanging="180"/>
      </w:pPr>
    </w:lvl>
    <w:lvl w:ilvl="3" w:tplc="76502799" w:tentative="1">
      <w:start w:val="1"/>
      <w:numFmt w:val="decimal"/>
      <w:lvlText w:val="%4."/>
      <w:lvlJc w:val="left"/>
      <w:pPr>
        <w:ind w:left="2880" w:hanging="360"/>
      </w:pPr>
    </w:lvl>
    <w:lvl w:ilvl="4" w:tplc="76502799" w:tentative="1">
      <w:start w:val="1"/>
      <w:numFmt w:val="lowerLetter"/>
      <w:lvlText w:val="%5."/>
      <w:lvlJc w:val="left"/>
      <w:pPr>
        <w:ind w:left="3600" w:hanging="360"/>
      </w:pPr>
    </w:lvl>
    <w:lvl w:ilvl="5" w:tplc="76502799" w:tentative="1">
      <w:start w:val="1"/>
      <w:numFmt w:val="lowerRoman"/>
      <w:lvlText w:val="%6."/>
      <w:lvlJc w:val="right"/>
      <w:pPr>
        <w:ind w:left="4320" w:hanging="180"/>
      </w:pPr>
    </w:lvl>
    <w:lvl w:ilvl="6" w:tplc="76502799" w:tentative="1">
      <w:start w:val="1"/>
      <w:numFmt w:val="decimal"/>
      <w:lvlText w:val="%7."/>
      <w:lvlJc w:val="left"/>
      <w:pPr>
        <w:ind w:left="5040" w:hanging="360"/>
      </w:pPr>
    </w:lvl>
    <w:lvl w:ilvl="7" w:tplc="76502799" w:tentative="1">
      <w:start w:val="1"/>
      <w:numFmt w:val="lowerLetter"/>
      <w:lvlText w:val="%8."/>
      <w:lvlJc w:val="left"/>
      <w:pPr>
        <w:ind w:left="5760" w:hanging="360"/>
      </w:pPr>
    </w:lvl>
    <w:lvl w:ilvl="8" w:tplc="7650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1">
    <w:multiLevelType w:val="hybridMultilevel"/>
    <w:lvl w:ilvl="0" w:tplc="11524606">
      <w:start w:val="1"/>
      <w:numFmt w:val="decimal"/>
      <w:lvlText w:val="%1."/>
      <w:lvlJc w:val="left"/>
      <w:pPr>
        <w:ind w:left="720" w:hanging="360"/>
      </w:pPr>
    </w:lvl>
    <w:lvl w:ilvl="1" w:tplc="11524606" w:tentative="1">
      <w:start w:val="1"/>
      <w:numFmt w:val="lowerLetter"/>
      <w:lvlText w:val="%2."/>
      <w:lvlJc w:val="left"/>
      <w:pPr>
        <w:ind w:left="1440" w:hanging="360"/>
      </w:pPr>
    </w:lvl>
    <w:lvl w:ilvl="2" w:tplc="11524606" w:tentative="1">
      <w:start w:val="1"/>
      <w:numFmt w:val="lowerRoman"/>
      <w:lvlText w:val="%3."/>
      <w:lvlJc w:val="right"/>
      <w:pPr>
        <w:ind w:left="2160" w:hanging="180"/>
      </w:pPr>
    </w:lvl>
    <w:lvl w:ilvl="3" w:tplc="11524606" w:tentative="1">
      <w:start w:val="1"/>
      <w:numFmt w:val="decimal"/>
      <w:lvlText w:val="%4."/>
      <w:lvlJc w:val="left"/>
      <w:pPr>
        <w:ind w:left="2880" w:hanging="360"/>
      </w:pPr>
    </w:lvl>
    <w:lvl w:ilvl="4" w:tplc="11524606" w:tentative="1">
      <w:start w:val="1"/>
      <w:numFmt w:val="lowerLetter"/>
      <w:lvlText w:val="%5."/>
      <w:lvlJc w:val="left"/>
      <w:pPr>
        <w:ind w:left="3600" w:hanging="360"/>
      </w:pPr>
    </w:lvl>
    <w:lvl w:ilvl="5" w:tplc="11524606" w:tentative="1">
      <w:start w:val="1"/>
      <w:numFmt w:val="lowerRoman"/>
      <w:lvlText w:val="%6."/>
      <w:lvlJc w:val="right"/>
      <w:pPr>
        <w:ind w:left="4320" w:hanging="180"/>
      </w:pPr>
    </w:lvl>
    <w:lvl w:ilvl="6" w:tplc="11524606" w:tentative="1">
      <w:start w:val="1"/>
      <w:numFmt w:val="decimal"/>
      <w:lvlText w:val="%7."/>
      <w:lvlJc w:val="left"/>
      <w:pPr>
        <w:ind w:left="5040" w:hanging="360"/>
      </w:pPr>
    </w:lvl>
    <w:lvl w:ilvl="7" w:tplc="11524606" w:tentative="1">
      <w:start w:val="1"/>
      <w:numFmt w:val="lowerLetter"/>
      <w:lvlText w:val="%8."/>
      <w:lvlJc w:val="left"/>
      <w:pPr>
        <w:ind w:left="5760" w:hanging="360"/>
      </w:pPr>
    </w:lvl>
    <w:lvl w:ilvl="8" w:tplc="1152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0">
    <w:multiLevelType w:val="hybridMultilevel"/>
    <w:lvl w:ilvl="0" w:tplc="60390632">
      <w:start w:val="1"/>
      <w:numFmt w:val="decimal"/>
      <w:lvlText w:val="%1."/>
      <w:lvlJc w:val="left"/>
      <w:pPr>
        <w:ind w:left="720" w:hanging="360"/>
      </w:pPr>
    </w:lvl>
    <w:lvl w:ilvl="1" w:tplc="60390632" w:tentative="1">
      <w:start w:val="1"/>
      <w:numFmt w:val="lowerLetter"/>
      <w:lvlText w:val="%2."/>
      <w:lvlJc w:val="left"/>
      <w:pPr>
        <w:ind w:left="1440" w:hanging="360"/>
      </w:pPr>
    </w:lvl>
    <w:lvl w:ilvl="2" w:tplc="60390632" w:tentative="1">
      <w:start w:val="1"/>
      <w:numFmt w:val="lowerRoman"/>
      <w:lvlText w:val="%3."/>
      <w:lvlJc w:val="right"/>
      <w:pPr>
        <w:ind w:left="2160" w:hanging="180"/>
      </w:pPr>
    </w:lvl>
    <w:lvl w:ilvl="3" w:tplc="60390632" w:tentative="1">
      <w:start w:val="1"/>
      <w:numFmt w:val="decimal"/>
      <w:lvlText w:val="%4."/>
      <w:lvlJc w:val="left"/>
      <w:pPr>
        <w:ind w:left="2880" w:hanging="360"/>
      </w:pPr>
    </w:lvl>
    <w:lvl w:ilvl="4" w:tplc="60390632" w:tentative="1">
      <w:start w:val="1"/>
      <w:numFmt w:val="lowerLetter"/>
      <w:lvlText w:val="%5."/>
      <w:lvlJc w:val="left"/>
      <w:pPr>
        <w:ind w:left="3600" w:hanging="360"/>
      </w:pPr>
    </w:lvl>
    <w:lvl w:ilvl="5" w:tplc="60390632" w:tentative="1">
      <w:start w:val="1"/>
      <w:numFmt w:val="lowerRoman"/>
      <w:lvlText w:val="%6."/>
      <w:lvlJc w:val="right"/>
      <w:pPr>
        <w:ind w:left="4320" w:hanging="180"/>
      </w:pPr>
    </w:lvl>
    <w:lvl w:ilvl="6" w:tplc="60390632" w:tentative="1">
      <w:start w:val="1"/>
      <w:numFmt w:val="decimal"/>
      <w:lvlText w:val="%7."/>
      <w:lvlJc w:val="left"/>
      <w:pPr>
        <w:ind w:left="5040" w:hanging="360"/>
      </w:pPr>
    </w:lvl>
    <w:lvl w:ilvl="7" w:tplc="60390632" w:tentative="1">
      <w:start w:val="1"/>
      <w:numFmt w:val="lowerLetter"/>
      <w:lvlText w:val="%8."/>
      <w:lvlJc w:val="left"/>
      <w:pPr>
        <w:ind w:left="5760" w:hanging="360"/>
      </w:pPr>
    </w:lvl>
    <w:lvl w:ilvl="8" w:tplc="60390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9">
    <w:multiLevelType w:val="hybridMultilevel"/>
    <w:lvl w:ilvl="0" w:tplc="56714473">
      <w:start w:val="1"/>
      <w:numFmt w:val="decimal"/>
      <w:lvlText w:val="%1."/>
      <w:lvlJc w:val="left"/>
      <w:pPr>
        <w:ind w:left="720" w:hanging="360"/>
      </w:pPr>
    </w:lvl>
    <w:lvl w:ilvl="1" w:tplc="56714473" w:tentative="1">
      <w:start w:val="1"/>
      <w:numFmt w:val="lowerLetter"/>
      <w:lvlText w:val="%2."/>
      <w:lvlJc w:val="left"/>
      <w:pPr>
        <w:ind w:left="1440" w:hanging="360"/>
      </w:pPr>
    </w:lvl>
    <w:lvl w:ilvl="2" w:tplc="56714473" w:tentative="1">
      <w:start w:val="1"/>
      <w:numFmt w:val="lowerRoman"/>
      <w:lvlText w:val="%3."/>
      <w:lvlJc w:val="right"/>
      <w:pPr>
        <w:ind w:left="2160" w:hanging="180"/>
      </w:pPr>
    </w:lvl>
    <w:lvl w:ilvl="3" w:tplc="56714473" w:tentative="1">
      <w:start w:val="1"/>
      <w:numFmt w:val="decimal"/>
      <w:lvlText w:val="%4."/>
      <w:lvlJc w:val="left"/>
      <w:pPr>
        <w:ind w:left="2880" w:hanging="360"/>
      </w:pPr>
    </w:lvl>
    <w:lvl w:ilvl="4" w:tplc="56714473" w:tentative="1">
      <w:start w:val="1"/>
      <w:numFmt w:val="lowerLetter"/>
      <w:lvlText w:val="%5."/>
      <w:lvlJc w:val="left"/>
      <w:pPr>
        <w:ind w:left="3600" w:hanging="360"/>
      </w:pPr>
    </w:lvl>
    <w:lvl w:ilvl="5" w:tplc="56714473" w:tentative="1">
      <w:start w:val="1"/>
      <w:numFmt w:val="lowerRoman"/>
      <w:lvlText w:val="%6."/>
      <w:lvlJc w:val="right"/>
      <w:pPr>
        <w:ind w:left="4320" w:hanging="180"/>
      </w:pPr>
    </w:lvl>
    <w:lvl w:ilvl="6" w:tplc="56714473" w:tentative="1">
      <w:start w:val="1"/>
      <w:numFmt w:val="decimal"/>
      <w:lvlText w:val="%7."/>
      <w:lvlJc w:val="left"/>
      <w:pPr>
        <w:ind w:left="5040" w:hanging="360"/>
      </w:pPr>
    </w:lvl>
    <w:lvl w:ilvl="7" w:tplc="56714473" w:tentative="1">
      <w:start w:val="1"/>
      <w:numFmt w:val="lowerLetter"/>
      <w:lvlText w:val="%8."/>
      <w:lvlJc w:val="left"/>
      <w:pPr>
        <w:ind w:left="5760" w:hanging="360"/>
      </w:pPr>
    </w:lvl>
    <w:lvl w:ilvl="8" w:tplc="56714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8">
    <w:multiLevelType w:val="hybridMultilevel"/>
    <w:lvl w:ilvl="0" w:tplc="74378171">
      <w:start w:val="1"/>
      <w:numFmt w:val="decimal"/>
      <w:lvlText w:val="%1."/>
      <w:lvlJc w:val="left"/>
      <w:pPr>
        <w:ind w:left="720" w:hanging="360"/>
      </w:pPr>
    </w:lvl>
    <w:lvl w:ilvl="1" w:tplc="74378171" w:tentative="1">
      <w:start w:val="1"/>
      <w:numFmt w:val="lowerLetter"/>
      <w:lvlText w:val="%2."/>
      <w:lvlJc w:val="left"/>
      <w:pPr>
        <w:ind w:left="1440" w:hanging="360"/>
      </w:pPr>
    </w:lvl>
    <w:lvl w:ilvl="2" w:tplc="74378171" w:tentative="1">
      <w:start w:val="1"/>
      <w:numFmt w:val="lowerRoman"/>
      <w:lvlText w:val="%3."/>
      <w:lvlJc w:val="right"/>
      <w:pPr>
        <w:ind w:left="2160" w:hanging="180"/>
      </w:pPr>
    </w:lvl>
    <w:lvl w:ilvl="3" w:tplc="74378171" w:tentative="1">
      <w:start w:val="1"/>
      <w:numFmt w:val="decimal"/>
      <w:lvlText w:val="%4."/>
      <w:lvlJc w:val="left"/>
      <w:pPr>
        <w:ind w:left="2880" w:hanging="360"/>
      </w:pPr>
    </w:lvl>
    <w:lvl w:ilvl="4" w:tplc="74378171" w:tentative="1">
      <w:start w:val="1"/>
      <w:numFmt w:val="lowerLetter"/>
      <w:lvlText w:val="%5."/>
      <w:lvlJc w:val="left"/>
      <w:pPr>
        <w:ind w:left="3600" w:hanging="360"/>
      </w:pPr>
    </w:lvl>
    <w:lvl w:ilvl="5" w:tplc="74378171" w:tentative="1">
      <w:start w:val="1"/>
      <w:numFmt w:val="lowerRoman"/>
      <w:lvlText w:val="%6."/>
      <w:lvlJc w:val="right"/>
      <w:pPr>
        <w:ind w:left="4320" w:hanging="180"/>
      </w:pPr>
    </w:lvl>
    <w:lvl w:ilvl="6" w:tplc="74378171" w:tentative="1">
      <w:start w:val="1"/>
      <w:numFmt w:val="decimal"/>
      <w:lvlText w:val="%7."/>
      <w:lvlJc w:val="left"/>
      <w:pPr>
        <w:ind w:left="5040" w:hanging="360"/>
      </w:pPr>
    </w:lvl>
    <w:lvl w:ilvl="7" w:tplc="74378171" w:tentative="1">
      <w:start w:val="1"/>
      <w:numFmt w:val="lowerLetter"/>
      <w:lvlText w:val="%8."/>
      <w:lvlJc w:val="left"/>
      <w:pPr>
        <w:ind w:left="5760" w:hanging="360"/>
      </w:pPr>
    </w:lvl>
    <w:lvl w:ilvl="8" w:tplc="7437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7">
    <w:multiLevelType w:val="hybridMultilevel"/>
    <w:lvl w:ilvl="0" w:tplc="36930758">
      <w:start w:val="1"/>
      <w:numFmt w:val="decimal"/>
      <w:lvlText w:val="%1."/>
      <w:lvlJc w:val="left"/>
      <w:pPr>
        <w:ind w:left="720" w:hanging="360"/>
      </w:pPr>
    </w:lvl>
    <w:lvl w:ilvl="1" w:tplc="36930758" w:tentative="1">
      <w:start w:val="1"/>
      <w:numFmt w:val="lowerLetter"/>
      <w:lvlText w:val="%2."/>
      <w:lvlJc w:val="left"/>
      <w:pPr>
        <w:ind w:left="1440" w:hanging="360"/>
      </w:pPr>
    </w:lvl>
    <w:lvl w:ilvl="2" w:tplc="36930758" w:tentative="1">
      <w:start w:val="1"/>
      <w:numFmt w:val="lowerRoman"/>
      <w:lvlText w:val="%3."/>
      <w:lvlJc w:val="right"/>
      <w:pPr>
        <w:ind w:left="2160" w:hanging="180"/>
      </w:pPr>
    </w:lvl>
    <w:lvl w:ilvl="3" w:tplc="36930758" w:tentative="1">
      <w:start w:val="1"/>
      <w:numFmt w:val="decimal"/>
      <w:lvlText w:val="%4."/>
      <w:lvlJc w:val="left"/>
      <w:pPr>
        <w:ind w:left="2880" w:hanging="360"/>
      </w:pPr>
    </w:lvl>
    <w:lvl w:ilvl="4" w:tplc="36930758" w:tentative="1">
      <w:start w:val="1"/>
      <w:numFmt w:val="lowerLetter"/>
      <w:lvlText w:val="%5."/>
      <w:lvlJc w:val="left"/>
      <w:pPr>
        <w:ind w:left="3600" w:hanging="360"/>
      </w:pPr>
    </w:lvl>
    <w:lvl w:ilvl="5" w:tplc="36930758" w:tentative="1">
      <w:start w:val="1"/>
      <w:numFmt w:val="lowerRoman"/>
      <w:lvlText w:val="%6."/>
      <w:lvlJc w:val="right"/>
      <w:pPr>
        <w:ind w:left="4320" w:hanging="180"/>
      </w:pPr>
    </w:lvl>
    <w:lvl w:ilvl="6" w:tplc="36930758" w:tentative="1">
      <w:start w:val="1"/>
      <w:numFmt w:val="decimal"/>
      <w:lvlText w:val="%7."/>
      <w:lvlJc w:val="left"/>
      <w:pPr>
        <w:ind w:left="5040" w:hanging="360"/>
      </w:pPr>
    </w:lvl>
    <w:lvl w:ilvl="7" w:tplc="36930758" w:tentative="1">
      <w:start w:val="1"/>
      <w:numFmt w:val="lowerLetter"/>
      <w:lvlText w:val="%8."/>
      <w:lvlJc w:val="left"/>
      <w:pPr>
        <w:ind w:left="5760" w:hanging="360"/>
      </w:pPr>
    </w:lvl>
    <w:lvl w:ilvl="8" w:tplc="3693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6">
    <w:multiLevelType w:val="hybridMultilevel"/>
    <w:lvl w:ilvl="0" w:tplc="94260052">
      <w:start w:val="1"/>
      <w:numFmt w:val="decimal"/>
      <w:lvlText w:val="%1."/>
      <w:lvlJc w:val="left"/>
      <w:pPr>
        <w:ind w:left="720" w:hanging="360"/>
      </w:pPr>
    </w:lvl>
    <w:lvl w:ilvl="1" w:tplc="94260052" w:tentative="1">
      <w:start w:val="1"/>
      <w:numFmt w:val="lowerLetter"/>
      <w:lvlText w:val="%2."/>
      <w:lvlJc w:val="left"/>
      <w:pPr>
        <w:ind w:left="1440" w:hanging="360"/>
      </w:pPr>
    </w:lvl>
    <w:lvl w:ilvl="2" w:tplc="94260052" w:tentative="1">
      <w:start w:val="1"/>
      <w:numFmt w:val="lowerRoman"/>
      <w:lvlText w:val="%3."/>
      <w:lvlJc w:val="right"/>
      <w:pPr>
        <w:ind w:left="2160" w:hanging="180"/>
      </w:pPr>
    </w:lvl>
    <w:lvl w:ilvl="3" w:tplc="94260052" w:tentative="1">
      <w:start w:val="1"/>
      <w:numFmt w:val="decimal"/>
      <w:lvlText w:val="%4."/>
      <w:lvlJc w:val="left"/>
      <w:pPr>
        <w:ind w:left="2880" w:hanging="360"/>
      </w:pPr>
    </w:lvl>
    <w:lvl w:ilvl="4" w:tplc="94260052" w:tentative="1">
      <w:start w:val="1"/>
      <w:numFmt w:val="lowerLetter"/>
      <w:lvlText w:val="%5."/>
      <w:lvlJc w:val="left"/>
      <w:pPr>
        <w:ind w:left="3600" w:hanging="360"/>
      </w:pPr>
    </w:lvl>
    <w:lvl w:ilvl="5" w:tplc="94260052" w:tentative="1">
      <w:start w:val="1"/>
      <w:numFmt w:val="lowerRoman"/>
      <w:lvlText w:val="%6."/>
      <w:lvlJc w:val="right"/>
      <w:pPr>
        <w:ind w:left="4320" w:hanging="180"/>
      </w:pPr>
    </w:lvl>
    <w:lvl w:ilvl="6" w:tplc="94260052" w:tentative="1">
      <w:start w:val="1"/>
      <w:numFmt w:val="decimal"/>
      <w:lvlText w:val="%7."/>
      <w:lvlJc w:val="left"/>
      <w:pPr>
        <w:ind w:left="5040" w:hanging="360"/>
      </w:pPr>
    </w:lvl>
    <w:lvl w:ilvl="7" w:tplc="94260052" w:tentative="1">
      <w:start w:val="1"/>
      <w:numFmt w:val="lowerLetter"/>
      <w:lvlText w:val="%8."/>
      <w:lvlJc w:val="left"/>
      <w:pPr>
        <w:ind w:left="5760" w:hanging="360"/>
      </w:pPr>
    </w:lvl>
    <w:lvl w:ilvl="8" w:tplc="9426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5">
    <w:multiLevelType w:val="hybridMultilevel"/>
    <w:lvl w:ilvl="0" w:tplc="81303275">
      <w:start w:val="1"/>
      <w:numFmt w:val="decimal"/>
      <w:lvlText w:val="%1."/>
      <w:lvlJc w:val="left"/>
      <w:pPr>
        <w:ind w:left="720" w:hanging="360"/>
      </w:pPr>
    </w:lvl>
    <w:lvl w:ilvl="1" w:tplc="81303275" w:tentative="1">
      <w:start w:val="1"/>
      <w:numFmt w:val="lowerLetter"/>
      <w:lvlText w:val="%2."/>
      <w:lvlJc w:val="left"/>
      <w:pPr>
        <w:ind w:left="1440" w:hanging="360"/>
      </w:pPr>
    </w:lvl>
    <w:lvl w:ilvl="2" w:tplc="81303275" w:tentative="1">
      <w:start w:val="1"/>
      <w:numFmt w:val="lowerRoman"/>
      <w:lvlText w:val="%3."/>
      <w:lvlJc w:val="right"/>
      <w:pPr>
        <w:ind w:left="2160" w:hanging="180"/>
      </w:pPr>
    </w:lvl>
    <w:lvl w:ilvl="3" w:tplc="81303275" w:tentative="1">
      <w:start w:val="1"/>
      <w:numFmt w:val="decimal"/>
      <w:lvlText w:val="%4."/>
      <w:lvlJc w:val="left"/>
      <w:pPr>
        <w:ind w:left="2880" w:hanging="360"/>
      </w:pPr>
    </w:lvl>
    <w:lvl w:ilvl="4" w:tplc="81303275" w:tentative="1">
      <w:start w:val="1"/>
      <w:numFmt w:val="lowerLetter"/>
      <w:lvlText w:val="%5."/>
      <w:lvlJc w:val="left"/>
      <w:pPr>
        <w:ind w:left="3600" w:hanging="360"/>
      </w:pPr>
    </w:lvl>
    <w:lvl w:ilvl="5" w:tplc="81303275" w:tentative="1">
      <w:start w:val="1"/>
      <w:numFmt w:val="lowerRoman"/>
      <w:lvlText w:val="%6."/>
      <w:lvlJc w:val="right"/>
      <w:pPr>
        <w:ind w:left="4320" w:hanging="180"/>
      </w:pPr>
    </w:lvl>
    <w:lvl w:ilvl="6" w:tplc="81303275" w:tentative="1">
      <w:start w:val="1"/>
      <w:numFmt w:val="decimal"/>
      <w:lvlText w:val="%7."/>
      <w:lvlJc w:val="left"/>
      <w:pPr>
        <w:ind w:left="5040" w:hanging="360"/>
      </w:pPr>
    </w:lvl>
    <w:lvl w:ilvl="7" w:tplc="81303275" w:tentative="1">
      <w:start w:val="1"/>
      <w:numFmt w:val="lowerLetter"/>
      <w:lvlText w:val="%8."/>
      <w:lvlJc w:val="left"/>
      <w:pPr>
        <w:ind w:left="5760" w:hanging="360"/>
      </w:pPr>
    </w:lvl>
    <w:lvl w:ilvl="8" w:tplc="8130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4">
    <w:multiLevelType w:val="hybridMultilevel"/>
    <w:lvl w:ilvl="0" w:tplc="66983298">
      <w:start w:val="1"/>
      <w:numFmt w:val="decimal"/>
      <w:lvlText w:val="%1."/>
      <w:lvlJc w:val="left"/>
      <w:pPr>
        <w:ind w:left="720" w:hanging="360"/>
      </w:pPr>
    </w:lvl>
    <w:lvl w:ilvl="1" w:tplc="66983298" w:tentative="1">
      <w:start w:val="1"/>
      <w:numFmt w:val="lowerLetter"/>
      <w:lvlText w:val="%2."/>
      <w:lvlJc w:val="left"/>
      <w:pPr>
        <w:ind w:left="1440" w:hanging="360"/>
      </w:pPr>
    </w:lvl>
    <w:lvl w:ilvl="2" w:tplc="66983298" w:tentative="1">
      <w:start w:val="1"/>
      <w:numFmt w:val="lowerRoman"/>
      <w:lvlText w:val="%3."/>
      <w:lvlJc w:val="right"/>
      <w:pPr>
        <w:ind w:left="2160" w:hanging="180"/>
      </w:pPr>
    </w:lvl>
    <w:lvl w:ilvl="3" w:tplc="66983298" w:tentative="1">
      <w:start w:val="1"/>
      <w:numFmt w:val="decimal"/>
      <w:lvlText w:val="%4."/>
      <w:lvlJc w:val="left"/>
      <w:pPr>
        <w:ind w:left="2880" w:hanging="360"/>
      </w:pPr>
    </w:lvl>
    <w:lvl w:ilvl="4" w:tplc="66983298" w:tentative="1">
      <w:start w:val="1"/>
      <w:numFmt w:val="lowerLetter"/>
      <w:lvlText w:val="%5."/>
      <w:lvlJc w:val="left"/>
      <w:pPr>
        <w:ind w:left="3600" w:hanging="360"/>
      </w:pPr>
    </w:lvl>
    <w:lvl w:ilvl="5" w:tplc="66983298" w:tentative="1">
      <w:start w:val="1"/>
      <w:numFmt w:val="lowerRoman"/>
      <w:lvlText w:val="%6."/>
      <w:lvlJc w:val="right"/>
      <w:pPr>
        <w:ind w:left="4320" w:hanging="180"/>
      </w:pPr>
    </w:lvl>
    <w:lvl w:ilvl="6" w:tplc="66983298" w:tentative="1">
      <w:start w:val="1"/>
      <w:numFmt w:val="decimal"/>
      <w:lvlText w:val="%7."/>
      <w:lvlJc w:val="left"/>
      <w:pPr>
        <w:ind w:left="5040" w:hanging="360"/>
      </w:pPr>
    </w:lvl>
    <w:lvl w:ilvl="7" w:tplc="66983298" w:tentative="1">
      <w:start w:val="1"/>
      <w:numFmt w:val="lowerLetter"/>
      <w:lvlText w:val="%8."/>
      <w:lvlJc w:val="left"/>
      <w:pPr>
        <w:ind w:left="5760" w:hanging="360"/>
      </w:pPr>
    </w:lvl>
    <w:lvl w:ilvl="8" w:tplc="66983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3">
    <w:multiLevelType w:val="hybridMultilevel"/>
    <w:lvl w:ilvl="0" w:tplc="69623876">
      <w:start w:val="1"/>
      <w:numFmt w:val="decimal"/>
      <w:lvlText w:val="%1."/>
      <w:lvlJc w:val="left"/>
      <w:pPr>
        <w:ind w:left="720" w:hanging="360"/>
      </w:pPr>
    </w:lvl>
    <w:lvl w:ilvl="1" w:tplc="69623876" w:tentative="1">
      <w:start w:val="1"/>
      <w:numFmt w:val="lowerLetter"/>
      <w:lvlText w:val="%2."/>
      <w:lvlJc w:val="left"/>
      <w:pPr>
        <w:ind w:left="1440" w:hanging="360"/>
      </w:pPr>
    </w:lvl>
    <w:lvl w:ilvl="2" w:tplc="69623876" w:tentative="1">
      <w:start w:val="1"/>
      <w:numFmt w:val="lowerRoman"/>
      <w:lvlText w:val="%3."/>
      <w:lvlJc w:val="right"/>
      <w:pPr>
        <w:ind w:left="2160" w:hanging="180"/>
      </w:pPr>
    </w:lvl>
    <w:lvl w:ilvl="3" w:tplc="69623876" w:tentative="1">
      <w:start w:val="1"/>
      <w:numFmt w:val="decimal"/>
      <w:lvlText w:val="%4."/>
      <w:lvlJc w:val="left"/>
      <w:pPr>
        <w:ind w:left="2880" w:hanging="360"/>
      </w:pPr>
    </w:lvl>
    <w:lvl w:ilvl="4" w:tplc="69623876" w:tentative="1">
      <w:start w:val="1"/>
      <w:numFmt w:val="lowerLetter"/>
      <w:lvlText w:val="%5."/>
      <w:lvlJc w:val="left"/>
      <w:pPr>
        <w:ind w:left="3600" w:hanging="360"/>
      </w:pPr>
    </w:lvl>
    <w:lvl w:ilvl="5" w:tplc="69623876" w:tentative="1">
      <w:start w:val="1"/>
      <w:numFmt w:val="lowerRoman"/>
      <w:lvlText w:val="%6."/>
      <w:lvlJc w:val="right"/>
      <w:pPr>
        <w:ind w:left="4320" w:hanging="180"/>
      </w:pPr>
    </w:lvl>
    <w:lvl w:ilvl="6" w:tplc="69623876" w:tentative="1">
      <w:start w:val="1"/>
      <w:numFmt w:val="decimal"/>
      <w:lvlText w:val="%7."/>
      <w:lvlJc w:val="left"/>
      <w:pPr>
        <w:ind w:left="5040" w:hanging="360"/>
      </w:pPr>
    </w:lvl>
    <w:lvl w:ilvl="7" w:tplc="69623876" w:tentative="1">
      <w:start w:val="1"/>
      <w:numFmt w:val="lowerLetter"/>
      <w:lvlText w:val="%8."/>
      <w:lvlJc w:val="left"/>
      <w:pPr>
        <w:ind w:left="5760" w:hanging="360"/>
      </w:pPr>
    </w:lvl>
    <w:lvl w:ilvl="8" w:tplc="69623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2">
    <w:multiLevelType w:val="hybridMultilevel"/>
    <w:lvl w:ilvl="0" w:tplc="97038937">
      <w:start w:val="1"/>
      <w:numFmt w:val="decimal"/>
      <w:lvlText w:val="%1."/>
      <w:lvlJc w:val="left"/>
      <w:pPr>
        <w:ind w:left="720" w:hanging="360"/>
      </w:pPr>
    </w:lvl>
    <w:lvl w:ilvl="1" w:tplc="97038937" w:tentative="1">
      <w:start w:val="1"/>
      <w:numFmt w:val="lowerLetter"/>
      <w:lvlText w:val="%2."/>
      <w:lvlJc w:val="left"/>
      <w:pPr>
        <w:ind w:left="1440" w:hanging="360"/>
      </w:pPr>
    </w:lvl>
    <w:lvl w:ilvl="2" w:tplc="97038937" w:tentative="1">
      <w:start w:val="1"/>
      <w:numFmt w:val="lowerRoman"/>
      <w:lvlText w:val="%3."/>
      <w:lvlJc w:val="right"/>
      <w:pPr>
        <w:ind w:left="2160" w:hanging="180"/>
      </w:pPr>
    </w:lvl>
    <w:lvl w:ilvl="3" w:tplc="97038937" w:tentative="1">
      <w:start w:val="1"/>
      <w:numFmt w:val="decimal"/>
      <w:lvlText w:val="%4."/>
      <w:lvlJc w:val="left"/>
      <w:pPr>
        <w:ind w:left="2880" w:hanging="360"/>
      </w:pPr>
    </w:lvl>
    <w:lvl w:ilvl="4" w:tplc="97038937" w:tentative="1">
      <w:start w:val="1"/>
      <w:numFmt w:val="lowerLetter"/>
      <w:lvlText w:val="%5."/>
      <w:lvlJc w:val="left"/>
      <w:pPr>
        <w:ind w:left="3600" w:hanging="360"/>
      </w:pPr>
    </w:lvl>
    <w:lvl w:ilvl="5" w:tplc="97038937" w:tentative="1">
      <w:start w:val="1"/>
      <w:numFmt w:val="lowerRoman"/>
      <w:lvlText w:val="%6."/>
      <w:lvlJc w:val="right"/>
      <w:pPr>
        <w:ind w:left="4320" w:hanging="180"/>
      </w:pPr>
    </w:lvl>
    <w:lvl w:ilvl="6" w:tplc="97038937" w:tentative="1">
      <w:start w:val="1"/>
      <w:numFmt w:val="decimal"/>
      <w:lvlText w:val="%7."/>
      <w:lvlJc w:val="left"/>
      <w:pPr>
        <w:ind w:left="5040" w:hanging="360"/>
      </w:pPr>
    </w:lvl>
    <w:lvl w:ilvl="7" w:tplc="97038937" w:tentative="1">
      <w:start w:val="1"/>
      <w:numFmt w:val="lowerLetter"/>
      <w:lvlText w:val="%8."/>
      <w:lvlJc w:val="left"/>
      <w:pPr>
        <w:ind w:left="5760" w:hanging="360"/>
      </w:pPr>
    </w:lvl>
    <w:lvl w:ilvl="8" w:tplc="97038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1">
    <w:multiLevelType w:val="hybridMultilevel"/>
    <w:lvl w:ilvl="0" w:tplc="87082307">
      <w:start w:val="1"/>
      <w:numFmt w:val="decimal"/>
      <w:lvlText w:val="%1."/>
      <w:lvlJc w:val="left"/>
      <w:pPr>
        <w:ind w:left="720" w:hanging="360"/>
      </w:pPr>
    </w:lvl>
    <w:lvl w:ilvl="1" w:tplc="87082307" w:tentative="1">
      <w:start w:val="1"/>
      <w:numFmt w:val="lowerLetter"/>
      <w:lvlText w:val="%2."/>
      <w:lvlJc w:val="left"/>
      <w:pPr>
        <w:ind w:left="1440" w:hanging="360"/>
      </w:pPr>
    </w:lvl>
    <w:lvl w:ilvl="2" w:tplc="87082307" w:tentative="1">
      <w:start w:val="1"/>
      <w:numFmt w:val="lowerRoman"/>
      <w:lvlText w:val="%3."/>
      <w:lvlJc w:val="right"/>
      <w:pPr>
        <w:ind w:left="2160" w:hanging="180"/>
      </w:pPr>
    </w:lvl>
    <w:lvl w:ilvl="3" w:tplc="87082307" w:tentative="1">
      <w:start w:val="1"/>
      <w:numFmt w:val="decimal"/>
      <w:lvlText w:val="%4."/>
      <w:lvlJc w:val="left"/>
      <w:pPr>
        <w:ind w:left="2880" w:hanging="360"/>
      </w:pPr>
    </w:lvl>
    <w:lvl w:ilvl="4" w:tplc="87082307" w:tentative="1">
      <w:start w:val="1"/>
      <w:numFmt w:val="lowerLetter"/>
      <w:lvlText w:val="%5."/>
      <w:lvlJc w:val="left"/>
      <w:pPr>
        <w:ind w:left="3600" w:hanging="360"/>
      </w:pPr>
    </w:lvl>
    <w:lvl w:ilvl="5" w:tplc="87082307" w:tentative="1">
      <w:start w:val="1"/>
      <w:numFmt w:val="lowerRoman"/>
      <w:lvlText w:val="%6."/>
      <w:lvlJc w:val="right"/>
      <w:pPr>
        <w:ind w:left="4320" w:hanging="180"/>
      </w:pPr>
    </w:lvl>
    <w:lvl w:ilvl="6" w:tplc="87082307" w:tentative="1">
      <w:start w:val="1"/>
      <w:numFmt w:val="decimal"/>
      <w:lvlText w:val="%7."/>
      <w:lvlJc w:val="left"/>
      <w:pPr>
        <w:ind w:left="5040" w:hanging="360"/>
      </w:pPr>
    </w:lvl>
    <w:lvl w:ilvl="7" w:tplc="87082307" w:tentative="1">
      <w:start w:val="1"/>
      <w:numFmt w:val="lowerLetter"/>
      <w:lvlText w:val="%8."/>
      <w:lvlJc w:val="left"/>
      <w:pPr>
        <w:ind w:left="5760" w:hanging="360"/>
      </w:pPr>
    </w:lvl>
    <w:lvl w:ilvl="8" w:tplc="8708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0">
    <w:multiLevelType w:val="hybridMultilevel"/>
    <w:lvl w:ilvl="0" w:tplc="57364720">
      <w:start w:val="1"/>
      <w:numFmt w:val="decimal"/>
      <w:lvlText w:val="%1."/>
      <w:lvlJc w:val="left"/>
      <w:pPr>
        <w:ind w:left="720" w:hanging="360"/>
      </w:pPr>
    </w:lvl>
    <w:lvl w:ilvl="1" w:tplc="57364720" w:tentative="1">
      <w:start w:val="1"/>
      <w:numFmt w:val="lowerLetter"/>
      <w:lvlText w:val="%2."/>
      <w:lvlJc w:val="left"/>
      <w:pPr>
        <w:ind w:left="1440" w:hanging="360"/>
      </w:pPr>
    </w:lvl>
    <w:lvl w:ilvl="2" w:tplc="57364720" w:tentative="1">
      <w:start w:val="1"/>
      <w:numFmt w:val="lowerRoman"/>
      <w:lvlText w:val="%3."/>
      <w:lvlJc w:val="right"/>
      <w:pPr>
        <w:ind w:left="2160" w:hanging="180"/>
      </w:pPr>
    </w:lvl>
    <w:lvl w:ilvl="3" w:tplc="57364720" w:tentative="1">
      <w:start w:val="1"/>
      <w:numFmt w:val="decimal"/>
      <w:lvlText w:val="%4."/>
      <w:lvlJc w:val="left"/>
      <w:pPr>
        <w:ind w:left="2880" w:hanging="360"/>
      </w:pPr>
    </w:lvl>
    <w:lvl w:ilvl="4" w:tplc="57364720" w:tentative="1">
      <w:start w:val="1"/>
      <w:numFmt w:val="lowerLetter"/>
      <w:lvlText w:val="%5."/>
      <w:lvlJc w:val="left"/>
      <w:pPr>
        <w:ind w:left="3600" w:hanging="360"/>
      </w:pPr>
    </w:lvl>
    <w:lvl w:ilvl="5" w:tplc="57364720" w:tentative="1">
      <w:start w:val="1"/>
      <w:numFmt w:val="lowerRoman"/>
      <w:lvlText w:val="%6."/>
      <w:lvlJc w:val="right"/>
      <w:pPr>
        <w:ind w:left="4320" w:hanging="180"/>
      </w:pPr>
    </w:lvl>
    <w:lvl w:ilvl="6" w:tplc="57364720" w:tentative="1">
      <w:start w:val="1"/>
      <w:numFmt w:val="decimal"/>
      <w:lvlText w:val="%7."/>
      <w:lvlJc w:val="left"/>
      <w:pPr>
        <w:ind w:left="5040" w:hanging="360"/>
      </w:pPr>
    </w:lvl>
    <w:lvl w:ilvl="7" w:tplc="57364720" w:tentative="1">
      <w:start w:val="1"/>
      <w:numFmt w:val="lowerLetter"/>
      <w:lvlText w:val="%8."/>
      <w:lvlJc w:val="left"/>
      <w:pPr>
        <w:ind w:left="5760" w:hanging="360"/>
      </w:pPr>
    </w:lvl>
    <w:lvl w:ilvl="8" w:tplc="57364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9">
    <w:multiLevelType w:val="hybridMultilevel"/>
    <w:lvl w:ilvl="0" w:tplc="12496752">
      <w:start w:val="1"/>
      <w:numFmt w:val="decimal"/>
      <w:lvlText w:val="%1."/>
      <w:lvlJc w:val="left"/>
      <w:pPr>
        <w:ind w:left="720" w:hanging="360"/>
      </w:pPr>
    </w:lvl>
    <w:lvl w:ilvl="1" w:tplc="12496752" w:tentative="1">
      <w:start w:val="1"/>
      <w:numFmt w:val="lowerLetter"/>
      <w:lvlText w:val="%2."/>
      <w:lvlJc w:val="left"/>
      <w:pPr>
        <w:ind w:left="1440" w:hanging="360"/>
      </w:pPr>
    </w:lvl>
    <w:lvl w:ilvl="2" w:tplc="12496752" w:tentative="1">
      <w:start w:val="1"/>
      <w:numFmt w:val="lowerRoman"/>
      <w:lvlText w:val="%3."/>
      <w:lvlJc w:val="right"/>
      <w:pPr>
        <w:ind w:left="2160" w:hanging="180"/>
      </w:pPr>
    </w:lvl>
    <w:lvl w:ilvl="3" w:tplc="12496752" w:tentative="1">
      <w:start w:val="1"/>
      <w:numFmt w:val="decimal"/>
      <w:lvlText w:val="%4."/>
      <w:lvlJc w:val="left"/>
      <w:pPr>
        <w:ind w:left="2880" w:hanging="360"/>
      </w:pPr>
    </w:lvl>
    <w:lvl w:ilvl="4" w:tplc="12496752" w:tentative="1">
      <w:start w:val="1"/>
      <w:numFmt w:val="lowerLetter"/>
      <w:lvlText w:val="%5."/>
      <w:lvlJc w:val="left"/>
      <w:pPr>
        <w:ind w:left="3600" w:hanging="360"/>
      </w:pPr>
    </w:lvl>
    <w:lvl w:ilvl="5" w:tplc="12496752" w:tentative="1">
      <w:start w:val="1"/>
      <w:numFmt w:val="lowerRoman"/>
      <w:lvlText w:val="%6."/>
      <w:lvlJc w:val="right"/>
      <w:pPr>
        <w:ind w:left="4320" w:hanging="180"/>
      </w:pPr>
    </w:lvl>
    <w:lvl w:ilvl="6" w:tplc="12496752" w:tentative="1">
      <w:start w:val="1"/>
      <w:numFmt w:val="decimal"/>
      <w:lvlText w:val="%7."/>
      <w:lvlJc w:val="left"/>
      <w:pPr>
        <w:ind w:left="5040" w:hanging="360"/>
      </w:pPr>
    </w:lvl>
    <w:lvl w:ilvl="7" w:tplc="12496752" w:tentative="1">
      <w:start w:val="1"/>
      <w:numFmt w:val="lowerLetter"/>
      <w:lvlText w:val="%8."/>
      <w:lvlJc w:val="left"/>
      <w:pPr>
        <w:ind w:left="5760" w:hanging="360"/>
      </w:pPr>
    </w:lvl>
    <w:lvl w:ilvl="8" w:tplc="1249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8">
    <w:multiLevelType w:val="hybridMultilevel"/>
    <w:lvl w:ilvl="0" w:tplc="31586422">
      <w:start w:val="1"/>
      <w:numFmt w:val="decimal"/>
      <w:lvlText w:val="%1."/>
      <w:lvlJc w:val="left"/>
      <w:pPr>
        <w:ind w:left="720" w:hanging="360"/>
      </w:pPr>
    </w:lvl>
    <w:lvl w:ilvl="1" w:tplc="31586422" w:tentative="1">
      <w:start w:val="1"/>
      <w:numFmt w:val="lowerLetter"/>
      <w:lvlText w:val="%2."/>
      <w:lvlJc w:val="left"/>
      <w:pPr>
        <w:ind w:left="1440" w:hanging="360"/>
      </w:pPr>
    </w:lvl>
    <w:lvl w:ilvl="2" w:tplc="31586422" w:tentative="1">
      <w:start w:val="1"/>
      <w:numFmt w:val="lowerRoman"/>
      <w:lvlText w:val="%3."/>
      <w:lvlJc w:val="right"/>
      <w:pPr>
        <w:ind w:left="2160" w:hanging="180"/>
      </w:pPr>
    </w:lvl>
    <w:lvl w:ilvl="3" w:tplc="31586422" w:tentative="1">
      <w:start w:val="1"/>
      <w:numFmt w:val="decimal"/>
      <w:lvlText w:val="%4."/>
      <w:lvlJc w:val="left"/>
      <w:pPr>
        <w:ind w:left="2880" w:hanging="360"/>
      </w:pPr>
    </w:lvl>
    <w:lvl w:ilvl="4" w:tplc="31586422" w:tentative="1">
      <w:start w:val="1"/>
      <w:numFmt w:val="lowerLetter"/>
      <w:lvlText w:val="%5."/>
      <w:lvlJc w:val="left"/>
      <w:pPr>
        <w:ind w:left="3600" w:hanging="360"/>
      </w:pPr>
    </w:lvl>
    <w:lvl w:ilvl="5" w:tplc="31586422" w:tentative="1">
      <w:start w:val="1"/>
      <w:numFmt w:val="lowerRoman"/>
      <w:lvlText w:val="%6."/>
      <w:lvlJc w:val="right"/>
      <w:pPr>
        <w:ind w:left="4320" w:hanging="180"/>
      </w:pPr>
    </w:lvl>
    <w:lvl w:ilvl="6" w:tplc="31586422" w:tentative="1">
      <w:start w:val="1"/>
      <w:numFmt w:val="decimal"/>
      <w:lvlText w:val="%7."/>
      <w:lvlJc w:val="left"/>
      <w:pPr>
        <w:ind w:left="5040" w:hanging="360"/>
      </w:pPr>
    </w:lvl>
    <w:lvl w:ilvl="7" w:tplc="31586422" w:tentative="1">
      <w:start w:val="1"/>
      <w:numFmt w:val="lowerLetter"/>
      <w:lvlText w:val="%8."/>
      <w:lvlJc w:val="left"/>
      <w:pPr>
        <w:ind w:left="5760" w:hanging="360"/>
      </w:pPr>
    </w:lvl>
    <w:lvl w:ilvl="8" w:tplc="3158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7">
    <w:multiLevelType w:val="hybridMultilevel"/>
    <w:lvl w:ilvl="0" w:tplc="29029525">
      <w:start w:val="1"/>
      <w:numFmt w:val="decimal"/>
      <w:lvlText w:val="%1."/>
      <w:lvlJc w:val="left"/>
      <w:pPr>
        <w:ind w:left="720" w:hanging="360"/>
      </w:pPr>
    </w:lvl>
    <w:lvl w:ilvl="1" w:tplc="29029525" w:tentative="1">
      <w:start w:val="1"/>
      <w:numFmt w:val="lowerLetter"/>
      <w:lvlText w:val="%2."/>
      <w:lvlJc w:val="left"/>
      <w:pPr>
        <w:ind w:left="1440" w:hanging="360"/>
      </w:pPr>
    </w:lvl>
    <w:lvl w:ilvl="2" w:tplc="29029525" w:tentative="1">
      <w:start w:val="1"/>
      <w:numFmt w:val="lowerRoman"/>
      <w:lvlText w:val="%3."/>
      <w:lvlJc w:val="right"/>
      <w:pPr>
        <w:ind w:left="2160" w:hanging="180"/>
      </w:pPr>
    </w:lvl>
    <w:lvl w:ilvl="3" w:tplc="29029525" w:tentative="1">
      <w:start w:val="1"/>
      <w:numFmt w:val="decimal"/>
      <w:lvlText w:val="%4."/>
      <w:lvlJc w:val="left"/>
      <w:pPr>
        <w:ind w:left="2880" w:hanging="360"/>
      </w:pPr>
    </w:lvl>
    <w:lvl w:ilvl="4" w:tplc="29029525" w:tentative="1">
      <w:start w:val="1"/>
      <w:numFmt w:val="lowerLetter"/>
      <w:lvlText w:val="%5."/>
      <w:lvlJc w:val="left"/>
      <w:pPr>
        <w:ind w:left="3600" w:hanging="360"/>
      </w:pPr>
    </w:lvl>
    <w:lvl w:ilvl="5" w:tplc="29029525" w:tentative="1">
      <w:start w:val="1"/>
      <w:numFmt w:val="lowerRoman"/>
      <w:lvlText w:val="%6."/>
      <w:lvlJc w:val="right"/>
      <w:pPr>
        <w:ind w:left="4320" w:hanging="180"/>
      </w:pPr>
    </w:lvl>
    <w:lvl w:ilvl="6" w:tplc="29029525" w:tentative="1">
      <w:start w:val="1"/>
      <w:numFmt w:val="decimal"/>
      <w:lvlText w:val="%7."/>
      <w:lvlJc w:val="left"/>
      <w:pPr>
        <w:ind w:left="5040" w:hanging="360"/>
      </w:pPr>
    </w:lvl>
    <w:lvl w:ilvl="7" w:tplc="29029525" w:tentative="1">
      <w:start w:val="1"/>
      <w:numFmt w:val="lowerLetter"/>
      <w:lvlText w:val="%8."/>
      <w:lvlJc w:val="left"/>
      <w:pPr>
        <w:ind w:left="5760" w:hanging="360"/>
      </w:pPr>
    </w:lvl>
    <w:lvl w:ilvl="8" w:tplc="2902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6">
    <w:multiLevelType w:val="hybridMultilevel"/>
    <w:lvl w:ilvl="0" w:tplc="21440009">
      <w:start w:val="1"/>
      <w:numFmt w:val="decimal"/>
      <w:lvlText w:val="%1."/>
      <w:lvlJc w:val="left"/>
      <w:pPr>
        <w:ind w:left="720" w:hanging="360"/>
      </w:pPr>
    </w:lvl>
    <w:lvl w:ilvl="1" w:tplc="21440009" w:tentative="1">
      <w:start w:val="1"/>
      <w:numFmt w:val="lowerLetter"/>
      <w:lvlText w:val="%2."/>
      <w:lvlJc w:val="left"/>
      <w:pPr>
        <w:ind w:left="1440" w:hanging="360"/>
      </w:pPr>
    </w:lvl>
    <w:lvl w:ilvl="2" w:tplc="21440009" w:tentative="1">
      <w:start w:val="1"/>
      <w:numFmt w:val="lowerRoman"/>
      <w:lvlText w:val="%3."/>
      <w:lvlJc w:val="right"/>
      <w:pPr>
        <w:ind w:left="2160" w:hanging="180"/>
      </w:pPr>
    </w:lvl>
    <w:lvl w:ilvl="3" w:tplc="21440009" w:tentative="1">
      <w:start w:val="1"/>
      <w:numFmt w:val="decimal"/>
      <w:lvlText w:val="%4."/>
      <w:lvlJc w:val="left"/>
      <w:pPr>
        <w:ind w:left="2880" w:hanging="360"/>
      </w:pPr>
    </w:lvl>
    <w:lvl w:ilvl="4" w:tplc="21440009" w:tentative="1">
      <w:start w:val="1"/>
      <w:numFmt w:val="lowerLetter"/>
      <w:lvlText w:val="%5."/>
      <w:lvlJc w:val="left"/>
      <w:pPr>
        <w:ind w:left="3600" w:hanging="360"/>
      </w:pPr>
    </w:lvl>
    <w:lvl w:ilvl="5" w:tplc="21440009" w:tentative="1">
      <w:start w:val="1"/>
      <w:numFmt w:val="lowerRoman"/>
      <w:lvlText w:val="%6."/>
      <w:lvlJc w:val="right"/>
      <w:pPr>
        <w:ind w:left="4320" w:hanging="180"/>
      </w:pPr>
    </w:lvl>
    <w:lvl w:ilvl="6" w:tplc="21440009" w:tentative="1">
      <w:start w:val="1"/>
      <w:numFmt w:val="decimal"/>
      <w:lvlText w:val="%7."/>
      <w:lvlJc w:val="left"/>
      <w:pPr>
        <w:ind w:left="5040" w:hanging="360"/>
      </w:pPr>
    </w:lvl>
    <w:lvl w:ilvl="7" w:tplc="21440009" w:tentative="1">
      <w:start w:val="1"/>
      <w:numFmt w:val="lowerLetter"/>
      <w:lvlText w:val="%8."/>
      <w:lvlJc w:val="left"/>
      <w:pPr>
        <w:ind w:left="5760" w:hanging="360"/>
      </w:pPr>
    </w:lvl>
    <w:lvl w:ilvl="8" w:tplc="2144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5">
    <w:multiLevelType w:val="hybridMultilevel"/>
    <w:lvl w:ilvl="0" w:tplc="82257782">
      <w:start w:val="1"/>
      <w:numFmt w:val="decimal"/>
      <w:lvlText w:val="%1."/>
      <w:lvlJc w:val="left"/>
      <w:pPr>
        <w:ind w:left="720" w:hanging="360"/>
      </w:pPr>
    </w:lvl>
    <w:lvl w:ilvl="1" w:tplc="82257782" w:tentative="1">
      <w:start w:val="1"/>
      <w:numFmt w:val="lowerLetter"/>
      <w:lvlText w:val="%2."/>
      <w:lvlJc w:val="left"/>
      <w:pPr>
        <w:ind w:left="1440" w:hanging="360"/>
      </w:pPr>
    </w:lvl>
    <w:lvl w:ilvl="2" w:tplc="82257782" w:tentative="1">
      <w:start w:val="1"/>
      <w:numFmt w:val="lowerRoman"/>
      <w:lvlText w:val="%3."/>
      <w:lvlJc w:val="right"/>
      <w:pPr>
        <w:ind w:left="2160" w:hanging="180"/>
      </w:pPr>
    </w:lvl>
    <w:lvl w:ilvl="3" w:tplc="82257782" w:tentative="1">
      <w:start w:val="1"/>
      <w:numFmt w:val="decimal"/>
      <w:lvlText w:val="%4."/>
      <w:lvlJc w:val="left"/>
      <w:pPr>
        <w:ind w:left="2880" w:hanging="360"/>
      </w:pPr>
    </w:lvl>
    <w:lvl w:ilvl="4" w:tplc="82257782" w:tentative="1">
      <w:start w:val="1"/>
      <w:numFmt w:val="lowerLetter"/>
      <w:lvlText w:val="%5."/>
      <w:lvlJc w:val="left"/>
      <w:pPr>
        <w:ind w:left="3600" w:hanging="360"/>
      </w:pPr>
    </w:lvl>
    <w:lvl w:ilvl="5" w:tplc="82257782" w:tentative="1">
      <w:start w:val="1"/>
      <w:numFmt w:val="lowerRoman"/>
      <w:lvlText w:val="%6."/>
      <w:lvlJc w:val="right"/>
      <w:pPr>
        <w:ind w:left="4320" w:hanging="180"/>
      </w:pPr>
    </w:lvl>
    <w:lvl w:ilvl="6" w:tplc="82257782" w:tentative="1">
      <w:start w:val="1"/>
      <w:numFmt w:val="decimal"/>
      <w:lvlText w:val="%7."/>
      <w:lvlJc w:val="left"/>
      <w:pPr>
        <w:ind w:left="5040" w:hanging="360"/>
      </w:pPr>
    </w:lvl>
    <w:lvl w:ilvl="7" w:tplc="82257782" w:tentative="1">
      <w:start w:val="1"/>
      <w:numFmt w:val="lowerLetter"/>
      <w:lvlText w:val="%8."/>
      <w:lvlJc w:val="left"/>
      <w:pPr>
        <w:ind w:left="5760" w:hanging="360"/>
      </w:pPr>
    </w:lvl>
    <w:lvl w:ilvl="8" w:tplc="82257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4">
    <w:multiLevelType w:val="hybridMultilevel"/>
    <w:lvl w:ilvl="0" w:tplc="89239976">
      <w:start w:val="1"/>
      <w:numFmt w:val="decimal"/>
      <w:lvlText w:val="%1."/>
      <w:lvlJc w:val="left"/>
      <w:pPr>
        <w:ind w:left="720" w:hanging="360"/>
      </w:pPr>
    </w:lvl>
    <w:lvl w:ilvl="1" w:tplc="89239976" w:tentative="1">
      <w:start w:val="1"/>
      <w:numFmt w:val="lowerLetter"/>
      <w:lvlText w:val="%2."/>
      <w:lvlJc w:val="left"/>
      <w:pPr>
        <w:ind w:left="1440" w:hanging="360"/>
      </w:pPr>
    </w:lvl>
    <w:lvl w:ilvl="2" w:tplc="89239976" w:tentative="1">
      <w:start w:val="1"/>
      <w:numFmt w:val="lowerRoman"/>
      <w:lvlText w:val="%3."/>
      <w:lvlJc w:val="right"/>
      <w:pPr>
        <w:ind w:left="2160" w:hanging="180"/>
      </w:pPr>
    </w:lvl>
    <w:lvl w:ilvl="3" w:tplc="89239976" w:tentative="1">
      <w:start w:val="1"/>
      <w:numFmt w:val="decimal"/>
      <w:lvlText w:val="%4."/>
      <w:lvlJc w:val="left"/>
      <w:pPr>
        <w:ind w:left="2880" w:hanging="360"/>
      </w:pPr>
    </w:lvl>
    <w:lvl w:ilvl="4" w:tplc="89239976" w:tentative="1">
      <w:start w:val="1"/>
      <w:numFmt w:val="lowerLetter"/>
      <w:lvlText w:val="%5."/>
      <w:lvlJc w:val="left"/>
      <w:pPr>
        <w:ind w:left="3600" w:hanging="360"/>
      </w:pPr>
    </w:lvl>
    <w:lvl w:ilvl="5" w:tplc="89239976" w:tentative="1">
      <w:start w:val="1"/>
      <w:numFmt w:val="lowerRoman"/>
      <w:lvlText w:val="%6."/>
      <w:lvlJc w:val="right"/>
      <w:pPr>
        <w:ind w:left="4320" w:hanging="180"/>
      </w:pPr>
    </w:lvl>
    <w:lvl w:ilvl="6" w:tplc="89239976" w:tentative="1">
      <w:start w:val="1"/>
      <w:numFmt w:val="decimal"/>
      <w:lvlText w:val="%7."/>
      <w:lvlJc w:val="left"/>
      <w:pPr>
        <w:ind w:left="5040" w:hanging="360"/>
      </w:pPr>
    </w:lvl>
    <w:lvl w:ilvl="7" w:tplc="89239976" w:tentative="1">
      <w:start w:val="1"/>
      <w:numFmt w:val="lowerLetter"/>
      <w:lvlText w:val="%8."/>
      <w:lvlJc w:val="left"/>
      <w:pPr>
        <w:ind w:left="5760" w:hanging="360"/>
      </w:pPr>
    </w:lvl>
    <w:lvl w:ilvl="8" w:tplc="8923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3">
    <w:multiLevelType w:val="hybridMultilevel"/>
    <w:lvl w:ilvl="0" w:tplc="41554822">
      <w:start w:val="1"/>
      <w:numFmt w:val="decimal"/>
      <w:lvlText w:val="%1."/>
      <w:lvlJc w:val="left"/>
      <w:pPr>
        <w:ind w:left="720" w:hanging="360"/>
      </w:pPr>
    </w:lvl>
    <w:lvl w:ilvl="1" w:tplc="41554822" w:tentative="1">
      <w:start w:val="1"/>
      <w:numFmt w:val="lowerLetter"/>
      <w:lvlText w:val="%2."/>
      <w:lvlJc w:val="left"/>
      <w:pPr>
        <w:ind w:left="1440" w:hanging="360"/>
      </w:pPr>
    </w:lvl>
    <w:lvl w:ilvl="2" w:tplc="41554822" w:tentative="1">
      <w:start w:val="1"/>
      <w:numFmt w:val="lowerRoman"/>
      <w:lvlText w:val="%3."/>
      <w:lvlJc w:val="right"/>
      <w:pPr>
        <w:ind w:left="2160" w:hanging="180"/>
      </w:pPr>
    </w:lvl>
    <w:lvl w:ilvl="3" w:tplc="41554822" w:tentative="1">
      <w:start w:val="1"/>
      <w:numFmt w:val="decimal"/>
      <w:lvlText w:val="%4."/>
      <w:lvlJc w:val="left"/>
      <w:pPr>
        <w:ind w:left="2880" w:hanging="360"/>
      </w:pPr>
    </w:lvl>
    <w:lvl w:ilvl="4" w:tplc="41554822" w:tentative="1">
      <w:start w:val="1"/>
      <w:numFmt w:val="lowerLetter"/>
      <w:lvlText w:val="%5."/>
      <w:lvlJc w:val="left"/>
      <w:pPr>
        <w:ind w:left="3600" w:hanging="360"/>
      </w:pPr>
    </w:lvl>
    <w:lvl w:ilvl="5" w:tplc="41554822" w:tentative="1">
      <w:start w:val="1"/>
      <w:numFmt w:val="lowerRoman"/>
      <w:lvlText w:val="%6."/>
      <w:lvlJc w:val="right"/>
      <w:pPr>
        <w:ind w:left="4320" w:hanging="180"/>
      </w:pPr>
    </w:lvl>
    <w:lvl w:ilvl="6" w:tplc="41554822" w:tentative="1">
      <w:start w:val="1"/>
      <w:numFmt w:val="decimal"/>
      <w:lvlText w:val="%7."/>
      <w:lvlJc w:val="left"/>
      <w:pPr>
        <w:ind w:left="5040" w:hanging="360"/>
      </w:pPr>
    </w:lvl>
    <w:lvl w:ilvl="7" w:tplc="41554822" w:tentative="1">
      <w:start w:val="1"/>
      <w:numFmt w:val="lowerLetter"/>
      <w:lvlText w:val="%8."/>
      <w:lvlJc w:val="left"/>
      <w:pPr>
        <w:ind w:left="5760" w:hanging="360"/>
      </w:pPr>
    </w:lvl>
    <w:lvl w:ilvl="8" w:tplc="4155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2">
    <w:multiLevelType w:val="hybridMultilevel"/>
    <w:lvl w:ilvl="0" w:tplc="17863319">
      <w:start w:val="1"/>
      <w:numFmt w:val="decimal"/>
      <w:lvlText w:val="%1."/>
      <w:lvlJc w:val="left"/>
      <w:pPr>
        <w:ind w:left="720" w:hanging="360"/>
      </w:pPr>
    </w:lvl>
    <w:lvl w:ilvl="1" w:tplc="17863319" w:tentative="1">
      <w:start w:val="1"/>
      <w:numFmt w:val="lowerLetter"/>
      <w:lvlText w:val="%2."/>
      <w:lvlJc w:val="left"/>
      <w:pPr>
        <w:ind w:left="1440" w:hanging="360"/>
      </w:pPr>
    </w:lvl>
    <w:lvl w:ilvl="2" w:tplc="17863319" w:tentative="1">
      <w:start w:val="1"/>
      <w:numFmt w:val="lowerRoman"/>
      <w:lvlText w:val="%3."/>
      <w:lvlJc w:val="right"/>
      <w:pPr>
        <w:ind w:left="2160" w:hanging="180"/>
      </w:pPr>
    </w:lvl>
    <w:lvl w:ilvl="3" w:tplc="17863319" w:tentative="1">
      <w:start w:val="1"/>
      <w:numFmt w:val="decimal"/>
      <w:lvlText w:val="%4."/>
      <w:lvlJc w:val="left"/>
      <w:pPr>
        <w:ind w:left="2880" w:hanging="360"/>
      </w:pPr>
    </w:lvl>
    <w:lvl w:ilvl="4" w:tplc="17863319" w:tentative="1">
      <w:start w:val="1"/>
      <w:numFmt w:val="lowerLetter"/>
      <w:lvlText w:val="%5."/>
      <w:lvlJc w:val="left"/>
      <w:pPr>
        <w:ind w:left="3600" w:hanging="360"/>
      </w:pPr>
    </w:lvl>
    <w:lvl w:ilvl="5" w:tplc="17863319" w:tentative="1">
      <w:start w:val="1"/>
      <w:numFmt w:val="lowerRoman"/>
      <w:lvlText w:val="%6."/>
      <w:lvlJc w:val="right"/>
      <w:pPr>
        <w:ind w:left="4320" w:hanging="180"/>
      </w:pPr>
    </w:lvl>
    <w:lvl w:ilvl="6" w:tplc="17863319" w:tentative="1">
      <w:start w:val="1"/>
      <w:numFmt w:val="decimal"/>
      <w:lvlText w:val="%7."/>
      <w:lvlJc w:val="left"/>
      <w:pPr>
        <w:ind w:left="5040" w:hanging="360"/>
      </w:pPr>
    </w:lvl>
    <w:lvl w:ilvl="7" w:tplc="17863319" w:tentative="1">
      <w:start w:val="1"/>
      <w:numFmt w:val="lowerLetter"/>
      <w:lvlText w:val="%8."/>
      <w:lvlJc w:val="left"/>
      <w:pPr>
        <w:ind w:left="5760" w:hanging="360"/>
      </w:pPr>
    </w:lvl>
    <w:lvl w:ilvl="8" w:tplc="17863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1">
    <w:multiLevelType w:val="hybridMultilevel"/>
    <w:lvl w:ilvl="0" w:tplc="57159969">
      <w:start w:val="1"/>
      <w:numFmt w:val="decimal"/>
      <w:lvlText w:val="%1."/>
      <w:lvlJc w:val="left"/>
      <w:pPr>
        <w:ind w:left="720" w:hanging="360"/>
      </w:pPr>
    </w:lvl>
    <w:lvl w:ilvl="1" w:tplc="57159969" w:tentative="1">
      <w:start w:val="1"/>
      <w:numFmt w:val="lowerLetter"/>
      <w:lvlText w:val="%2."/>
      <w:lvlJc w:val="left"/>
      <w:pPr>
        <w:ind w:left="1440" w:hanging="360"/>
      </w:pPr>
    </w:lvl>
    <w:lvl w:ilvl="2" w:tplc="57159969" w:tentative="1">
      <w:start w:val="1"/>
      <w:numFmt w:val="lowerRoman"/>
      <w:lvlText w:val="%3."/>
      <w:lvlJc w:val="right"/>
      <w:pPr>
        <w:ind w:left="2160" w:hanging="180"/>
      </w:pPr>
    </w:lvl>
    <w:lvl w:ilvl="3" w:tplc="57159969" w:tentative="1">
      <w:start w:val="1"/>
      <w:numFmt w:val="decimal"/>
      <w:lvlText w:val="%4."/>
      <w:lvlJc w:val="left"/>
      <w:pPr>
        <w:ind w:left="2880" w:hanging="360"/>
      </w:pPr>
    </w:lvl>
    <w:lvl w:ilvl="4" w:tplc="57159969" w:tentative="1">
      <w:start w:val="1"/>
      <w:numFmt w:val="lowerLetter"/>
      <w:lvlText w:val="%5."/>
      <w:lvlJc w:val="left"/>
      <w:pPr>
        <w:ind w:left="3600" w:hanging="360"/>
      </w:pPr>
    </w:lvl>
    <w:lvl w:ilvl="5" w:tplc="57159969" w:tentative="1">
      <w:start w:val="1"/>
      <w:numFmt w:val="lowerRoman"/>
      <w:lvlText w:val="%6."/>
      <w:lvlJc w:val="right"/>
      <w:pPr>
        <w:ind w:left="4320" w:hanging="180"/>
      </w:pPr>
    </w:lvl>
    <w:lvl w:ilvl="6" w:tplc="57159969" w:tentative="1">
      <w:start w:val="1"/>
      <w:numFmt w:val="decimal"/>
      <w:lvlText w:val="%7."/>
      <w:lvlJc w:val="left"/>
      <w:pPr>
        <w:ind w:left="5040" w:hanging="360"/>
      </w:pPr>
    </w:lvl>
    <w:lvl w:ilvl="7" w:tplc="57159969" w:tentative="1">
      <w:start w:val="1"/>
      <w:numFmt w:val="lowerLetter"/>
      <w:lvlText w:val="%8."/>
      <w:lvlJc w:val="left"/>
      <w:pPr>
        <w:ind w:left="5760" w:hanging="360"/>
      </w:pPr>
    </w:lvl>
    <w:lvl w:ilvl="8" w:tplc="5715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0">
    <w:multiLevelType w:val="hybridMultilevel"/>
    <w:lvl w:ilvl="0" w:tplc="61876650">
      <w:start w:val="1"/>
      <w:numFmt w:val="decimal"/>
      <w:lvlText w:val="%1."/>
      <w:lvlJc w:val="left"/>
      <w:pPr>
        <w:ind w:left="720" w:hanging="360"/>
      </w:pPr>
    </w:lvl>
    <w:lvl w:ilvl="1" w:tplc="61876650" w:tentative="1">
      <w:start w:val="1"/>
      <w:numFmt w:val="lowerLetter"/>
      <w:lvlText w:val="%2."/>
      <w:lvlJc w:val="left"/>
      <w:pPr>
        <w:ind w:left="1440" w:hanging="360"/>
      </w:pPr>
    </w:lvl>
    <w:lvl w:ilvl="2" w:tplc="61876650" w:tentative="1">
      <w:start w:val="1"/>
      <w:numFmt w:val="lowerRoman"/>
      <w:lvlText w:val="%3."/>
      <w:lvlJc w:val="right"/>
      <w:pPr>
        <w:ind w:left="2160" w:hanging="180"/>
      </w:pPr>
    </w:lvl>
    <w:lvl w:ilvl="3" w:tplc="61876650" w:tentative="1">
      <w:start w:val="1"/>
      <w:numFmt w:val="decimal"/>
      <w:lvlText w:val="%4."/>
      <w:lvlJc w:val="left"/>
      <w:pPr>
        <w:ind w:left="2880" w:hanging="360"/>
      </w:pPr>
    </w:lvl>
    <w:lvl w:ilvl="4" w:tplc="61876650" w:tentative="1">
      <w:start w:val="1"/>
      <w:numFmt w:val="lowerLetter"/>
      <w:lvlText w:val="%5."/>
      <w:lvlJc w:val="left"/>
      <w:pPr>
        <w:ind w:left="3600" w:hanging="360"/>
      </w:pPr>
    </w:lvl>
    <w:lvl w:ilvl="5" w:tplc="61876650" w:tentative="1">
      <w:start w:val="1"/>
      <w:numFmt w:val="lowerRoman"/>
      <w:lvlText w:val="%6."/>
      <w:lvlJc w:val="right"/>
      <w:pPr>
        <w:ind w:left="4320" w:hanging="180"/>
      </w:pPr>
    </w:lvl>
    <w:lvl w:ilvl="6" w:tplc="61876650" w:tentative="1">
      <w:start w:val="1"/>
      <w:numFmt w:val="decimal"/>
      <w:lvlText w:val="%7."/>
      <w:lvlJc w:val="left"/>
      <w:pPr>
        <w:ind w:left="5040" w:hanging="360"/>
      </w:pPr>
    </w:lvl>
    <w:lvl w:ilvl="7" w:tplc="61876650" w:tentative="1">
      <w:start w:val="1"/>
      <w:numFmt w:val="lowerLetter"/>
      <w:lvlText w:val="%8."/>
      <w:lvlJc w:val="left"/>
      <w:pPr>
        <w:ind w:left="5760" w:hanging="360"/>
      </w:pPr>
    </w:lvl>
    <w:lvl w:ilvl="8" w:tplc="6187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9">
    <w:multiLevelType w:val="hybridMultilevel"/>
    <w:lvl w:ilvl="0" w:tplc="15992299">
      <w:start w:val="1"/>
      <w:numFmt w:val="decimal"/>
      <w:lvlText w:val="%1."/>
      <w:lvlJc w:val="left"/>
      <w:pPr>
        <w:ind w:left="720" w:hanging="360"/>
      </w:pPr>
    </w:lvl>
    <w:lvl w:ilvl="1" w:tplc="15992299" w:tentative="1">
      <w:start w:val="1"/>
      <w:numFmt w:val="lowerLetter"/>
      <w:lvlText w:val="%2."/>
      <w:lvlJc w:val="left"/>
      <w:pPr>
        <w:ind w:left="1440" w:hanging="360"/>
      </w:pPr>
    </w:lvl>
    <w:lvl w:ilvl="2" w:tplc="15992299" w:tentative="1">
      <w:start w:val="1"/>
      <w:numFmt w:val="lowerRoman"/>
      <w:lvlText w:val="%3."/>
      <w:lvlJc w:val="right"/>
      <w:pPr>
        <w:ind w:left="2160" w:hanging="180"/>
      </w:pPr>
    </w:lvl>
    <w:lvl w:ilvl="3" w:tplc="15992299" w:tentative="1">
      <w:start w:val="1"/>
      <w:numFmt w:val="decimal"/>
      <w:lvlText w:val="%4."/>
      <w:lvlJc w:val="left"/>
      <w:pPr>
        <w:ind w:left="2880" w:hanging="360"/>
      </w:pPr>
    </w:lvl>
    <w:lvl w:ilvl="4" w:tplc="15992299" w:tentative="1">
      <w:start w:val="1"/>
      <w:numFmt w:val="lowerLetter"/>
      <w:lvlText w:val="%5."/>
      <w:lvlJc w:val="left"/>
      <w:pPr>
        <w:ind w:left="3600" w:hanging="360"/>
      </w:pPr>
    </w:lvl>
    <w:lvl w:ilvl="5" w:tplc="15992299" w:tentative="1">
      <w:start w:val="1"/>
      <w:numFmt w:val="lowerRoman"/>
      <w:lvlText w:val="%6."/>
      <w:lvlJc w:val="right"/>
      <w:pPr>
        <w:ind w:left="4320" w:hanging="180"/>
      </w:pPr>
    </w:lvl>
    <w:lvl w:ilvl="6" w:tplc="15992299" w:tentative="1">
      <w:start w:val="1"/>
      <w:numFmt w:val="decimal"/>
      <w:lvlText w:val="%7."/>
      <w:lvlJc w:val="left"/>
      <w:pPr>
        <w:ind w:left="5040" w:hanging="360"/>
      </w:pPr>
    </w:lvl>
    <w:lvl w:ilvl="7" w:tplc="15992299" w:tentative="1">
      <w:start w:val="1"/>
      <w:numFmt w:val="lowerLetter"/>
      <w:lvlText w:val="%8."/>
      <w:lvlJc w:val="left"/>
      <w:pPr>
        <w:ind w:left="5760" w:hanging="360"/>
      </w:pPr>
    </w:lvl>
    <w:lvl w:ilvl="8" w:tplc="1599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8">
    <w:multiLevelType w:val="hybridMultilevel"/>
    <w:lvl w:ilvl="0" w:tplc="10974233">
      <w:start w:val="1"/>
      <w:numFmt w:val="decimal"/>
      <w:lvlText w:val="%1."/>
      <w:lvlJc w:val="left"/>
      <w:pPr>
        <w:ind w:left="720" w:hanging="360"/>
      </w:pPr>
    </w:lvl>
    <w:lvl w:ilvl="1" w:tplc="10974233" w:tentative="1">
      <w:start w:val="1"/>
      <w:numFmt w:val="lowerLetter"/>
      <w:lvlText w:val="%2."/>
      <w:lvlJc w:val="left"/>
      <w:pPr>
        <w:ind w:left="1440" w:hanging="360"/>
      </w:pPr>
    </w:lvl>
    <w:lvl w:ilvl="2" w:tplc="10974233" w:tentative="1">
      <w:start w:val="1"/>
      <w:numFmt w:val="lowerRoman"/>
      <w:lvlText w:val="%3."/>
      <w:lvlJc w:val="right"/>
      <w:pPr>
        <w:ind w:left="2160" w:hanging="180"/>
      </w:pPr>
    </w:lvl>
    <w:lvl w:ilvl="3" w:tplc="10974233" w:tentative="1">
      <w:start w:val="1"/>
      <w:numFmt w:val="decimal"/>
      <w:lvlText w:val="%4."/>
      <w:lvlJc w:val="left"/>
      <w:pPr>
        <w:ind w:left="2880" w:hanging="360"/>
      </w:pPr>
    </w:lvl>
    <w:lvl w:ilvl="4" w:tplc="10974233" w:tentative="1">
      <w:start w:val="1"/>
      <w:numFmt w:val="lowerLetter"/>
      <w:lvlText w:val="%5."/>
      <w:lvlJc w:val="left"/>
      <w:pPr>
        <w:ind w:left="3600" w:hanging="360"/>
      </w:pPr>
    </w:lvl>
    <w:lvl w:ilvl="5" w:tplc="10974233" w:tentative="1">
      <w:start w:val="1"/>
      <w:numFmt w:val="lowerRoman"/>
      <w:lvlText w:val="%6."/>
      <w:lvlJc w:val="right"/>
      <w:pPr>
        <w:ind w:left="4320" w:hanging="180"/>
      </w:pPr>
    </w:lvl>
    <w:lvl w:ilvl="6" w:tplc="10974233" w:tentative="1">
      <w:start w:val="1"/>
      <w:numFmt w:val="decimal"/>
      <w:lvlText w:val="%7."/>
      <w:lvlJc w:val="left"/>
      <w:pPr>
        <w:ind w:left="5040" w:hanging="360"/>
      </w:pPr>
    </w:lvl>
    <w:lvl w:ilvl="7" w:tplc="10974233" w:tentative="1">
      <w:start w:val="1"/>
      <w:numFmt w:val="lowerLetter"/>
      <w:lvlText w:val="%8."/>
      <w:lvlJc w:val="left"/>
      <w:pPr>
        <w:ind w:left="5760" w:hanging="360"/>
      </w:pPr>
    </w:lvl>
    <w:lvl w:ilvl="8" w:tplc="1097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7">
    <w:multiLevelType w:val="hybridMultilevel"/>
    <w:lvl w:ilvl="0" w:tplc="57861688">
      <w:start w:val="1"/>
      <w:numFmt w:val="decimal"/>
      <w:lvlText w:val="%1."/>
      <w:lvlJc w:val="left"/>
      <w:pPr>
        <w:ind w:left="720" w:hanging="360"/>
      </w:pPr>
    </w:lvl>
    <w:lvl w:ilvl="1" w:tplc="57861688" w:tentative="1">
      <w:start w:val="1"/>
      <w:numFmt w:val="lowerLetter"/>
      <w:lvlText w:val="%2."/>
      <w:lvlJc w:val="left"/>
      <w:pPr>
        <w:ind w:left="1440" w:hanging="360"/>
      </w:pPr>
    </w:lvl>
    <w:lvl w:ilvl="2" w:tplc="57861688" w:tentative="1">
      <w:start w:val="1"/>
      <w:numFmt w:val="lowerRoman"/>
      <w:lvlText w:val="%3."/>
      <w:lvlJc w:val="right"/>
      <w:pPr>
        <w:ind w:left="2160" w:hanging="180"/>
      </w:pPr>
    </w:lvl>
    <w:lvl w:ilvl="3" w:tplc="57861688" w:tentative="1">
      <w:start w:val="1"/>
      <w:numFmt w:val="decimal"/>
      <w:lvlText w:val="%4."/>
      <w:lvlJc w:val="left"/>
      <w:pPr>
        <w:ind w:left="2880" w:hanging="360"/>
      </w:pPr>
    </w:lvl>
    <w:lvl w:ilvl="4" w:tplc="57861688" w:tentative="1">
      <w:start w:val="1"/>
      <w:numFmt w:val="lowerLetter"/>
      <w:lvlText w:val="%5."/>
      <w:lvlJc w:val="left"/>
      <w:pPr>
        <w:ind w:left="3600" w:hanging="360"/>
      </w:pPr>
    </w:lvl>
    <w:lvl w:ilvl="5" w:tplc="57861688" w:tentative="1">
      <w:start w:val="1"/>
      <w:numFmt w:val="lowerRoman"/>
      <w:lvlText w:val="%6."/>
      <w:lvlJc w:val="right"/>
      <w:pPr>
        <w:ind w:left="4320" w:hanging="180"/>
      </w:pPr>
    </w:lvl>
    <w:lvl w:ilvl="6" w:tplc="57861688" w:tentative="1">
      <w:start w:val="1"/>
      <w:numFmt w:val="decimal"/>
      <w:lvlText w:val="%7."/>
      <w:lvlJc w:val="left"/>
      <w:pPr>
        <w:ind w:left="5040" w:hanging="360"/>
      </w:pPr>
    </w:lvl>
    <w:lvl w:ilvl="7" w:tplc="57861688" w:tentative="1">
      <w:start w:val="1"/>
      <w:numFmt w:val="lowerLetter"/>
      <w:lvlText w:val="%8."/>
      <w:lvlJc w:val="left"/>
      <w:pPr>
        <w:ind w:left="5760" w:hanging="360"/>
      </w:pPr>
    </w:lvl>
    <w:lvl w:ilvl="8" w:tplc="5786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6">
    <w:multiLevelType w:val="hybridMultilevel"/>
    <w:lvl w:ilvl="0" w:tplc="11484643">
      <w:start w:val="1"/>
      <w:numFmt w:val="decimal"/>
      <w:lvlText w:val="%1."/>
      <w:lvlJc w:val="left"/>
      <w:pPr>
        <w:ind w:left="720" w:hanging="360"/>
      </w:pPr>
    </w:lvl>
    <w:lvl w:ilvl="1" w:tplc="11484643" w:tentative="1">
      <w:start w:val="1"/>
      <w:numFmt w:val="lowerLetter"/>
      <w:lvlText w:val="%2."/>
      <w:lvlJc w:val="left"/>
      <w:pPr>
        <w:ind w:left="1440" w:hanging="360"/>
      </w:pPr>
    </w:lvl>
    <w:lvl w:ilvl="2" w:tplc="11484643" w:tentative="1">
      <w:start w:val="1"/>
      <w:numFmt w:val="lowerRoman"/>
      <w:lvlText w:val="%3."/>
      <w:lvlJc w:val="right"/>
      <w:pPr>
        <w:ind w:left="2160" w:hanging="180"/>
      </w:pPr>
    </w:lvl>
    <w:lvl w:ilvl="3" w:tplc="11484643" w:tentative="1">
      <w:start w:val="1"/>
      <w:numFmt w:val="decimal"/>
      <w:lvlText w:val="%4."/>
      <w:lvlJc w:val="left"/>
      <w:pPr>
        <w:ind w:left="2880" w:hanging="360"/>
      </w:pPr>
    </w:lvl>
    <w:lvl w:ilvl="4" w:tplc="11484643" w:tentative="1">
      <w:start w:val="1"/>
      <w:numFmt w:val="lowerLetter"/>
      <w:lvlText w:val="%5."/>
      <w:lvlJc w:val="left"/>
      <w:pPr>
        <w:ind w:left="3600" w:hanging="360"/>
      </w:pPr>
    </w:lvl>
    <w:lvl w:ilvl="5" w:tplc="11484643" w:tentative="1">
      <w:start w:val="1"/>
      <w:numFmt w:val="lowerRoman"/>
      <w:lvlText w:val="%6."/>
      <w:lvlJc w:val="right"/>
      <w:pPr>
        <w:ind w:left="4320" w:hanging="180"/>
      </w:pPr>
    </w:lvl>
    <w:lvl w:ilvl="6" w:tplc="11484643" w:tentative="1">
      <w:start w:val="1"/>
      <w:numFmt w:val="decimal"/>
      <w:lvlText w:val="%7."/>
      <w:lvlJc w:val="left"/>
      <w:pPr>
        <w:ind w:left="5040" w:hanging="360"/>
      </w:pPr>
    </w:lvl>
    <w:lvl w:ilvl="7" w:tplc="11484643" w:tentative="1">
      <w:start w:val="1"/>
      <w:numFmt w:val="lowerLetter"/>
      <w:lvlText w:val="%8."/>
      <w:lvlJc w:val="left"/>
      <w:pPr>
        <w:ind w:left="5760" w:hanging="360"/>
      </w:pPr>
    </w:lvl>
    <w:lvl w:ilvl="8" w:tplc="1148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5">
    <w:multiLevelType w:val="hybridMultilevel"/>
    <w:lvl w:ilvl="0" w:tplc="41364345">
      <w:start w:val="1"/>
      <w:numFmt w:val="decimal"/>
      <w:lvlText w:val="%1."/>
      <w:lvlJc w:val="left"/>
      <w:pPr>
        <w:ind w:left="720" w:hanging="360"/>
      </w:pPr>
    </w:lvl>
    <w:lvl w:ilvl="1" w:tplc="41364345" w:tentative="1">
      <w:start w:val="1"/>
      <w:numFmt w:val="lowerLetter"/>
      <w:lvlText w:val="%2."/>
      <w:lvlJc w:val="left"/>
      <w:pPr>
        <w:ind w:left="1440" w:hanging="360"/>
      </w:pPr>
    </w:lvl>
    <w:lvl w:ilvl="2" w:tplc="41364345" w:tentative="1">
      <w:start w:val="1"/>
      <w:numFmt w:val="lowerRoman"/>
      <w:lvlText w:val="%3."/>
      <w:lvlJc w:val="right"/>
      <w:pPr>
        <w:ind w:left="2160" w:hanging="180"/>
      </w:pPr>
    </w:lvl>
    <w:lvl w:ilvl="3" w:tplc="41364345" w:tentative="1">
      <w:start w:val="1"/>
      <w:numFmt w:val="decimal"/>
      <w:lvlText w:val="%4."/>
      <w:lvlJc w:val="left"/>
      <w:pPr>
        <w:ind w:left="2880" w:hanging="360"/>
      </w:pPr>
    </w:lvl>
    <w:lvl w:ilvl="4" w:tplc="41364345" w:tentative="1">
      <w:start w:val="1"/>
      <w:numFmt w:val="lowerLetter"/>
      <w:lvlText w:val="%5."/>
      <w:lvlJc w:val="left"/>
      <w:pPr>
        <w:ind w:left="3600" w:hanging="360"/>
      </w:pPr>
    </w:lvl>
    <w:lvl w:ilvl="5" w:tplc="41364345" w:tentative="1">
      <w:start w:val="1"/>
      <w:numFmt w:val="lowerRoman"/>
      <w:lvlText w:val="%6."/>
      <w:lvlJc w:val="right"/>
      <w:pPr>
        <w:ind w:left="4320" w:hanging="180"/>
      </w:pPr>
    </w:lvl>
    <w:lvl w:ilvl="6" w:tplc="41364345" w:tentative="1">
      <w:start w:val="1"/>
      <w:numFmt w:val="decimal"/>
      <w:lvlText w:val="%7."/>
      <w:lvlJc w:val="left"/>
      <w:pPr>
        <w:ind w:left="5040" w:hanging="360"/>
      </w:pPr>
    </w:lvl>
    <w:lvl w:ilvl="7" w:tplc="41364345" w:tentative="1">
      <w:start w:val="1"/>
      <w:numFmt w:val="lowerLetter"/>
      <w:lvlText w:val="%8."/>
      <w:lvlJc w:val="left"/>
      <w:pPr>
        <w:ind w:left="5760" w:hanging="360"/>
      </w:pPr>
    </w:lvl>
    <w:lvl w:ilvl="8" w:tplc="4136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4">
    <w:multiLevelType w:val="hybridMultilevel"/>
    <w:lvl w:ilvl="0" w:tplc="87064470">
      <w:start w:val="1"/>
      <w:numFmt w:val="decimal"/>
      <w:lvlText w:val="%1."/>
      <w:lvlJc w:val="left"/>
      <w:pPr>
        <w:ind w:left="720" w:hanging="360"/>
      </w:pPr>
    </w:lvl>
    <w:lvl w:ilvl="1" w:tplc="87064470" w:tentative="1">
      <w:start w:val="1"/>
      <w:numFmt w:val="lowerLetter"/>
      <w:lvlText w:val="%2."/>
      <w:lvlJc w:val="left"/>
      <w:pPr>
        <w:ind w:left="1440" w:hanging="360"/>
      </w:pPr>
    </w:lvl>
    <w:lvl w:ilvl="2" w:tplc="87064470" w:tentative="1">
      <w:start w:val="1"/>
      <w:numFmt w:val="lowerRoman"/>
      <w:lvlText w:val="%3."/>
      <w:lvlJc w:val="right"/>
      <w:pPr>
        <w:ind w:left="2160" w:hanging="180"/>
      </w:pPr>
    </w:lvl>
    <w:lvl w:ilvl="3" w:tplc="87064470" w:tentative="1">
      <w:start w:val="1"/>
      <w:numFmt w:val="decimal"/>
      <w:lvlText w:val="%4."/>
      <w:lvlJc w:val="left"/>
      <w:pPr>
        <w:ind w:left="2880" w:hanging="360"/>
      </w:pPr>
    </w:lvl>
    <w:lvl w:ilvl="4" w:tplc="87064470" w:tentative="1">
      <w:start w:val="1"/>
      <w:numFmt w:val="lowerLetter"/>
      <w:lvlText w:val="%5."/>
      <w:lvlJc w:val="left"/>
      <w:pPr>
        <w:ind w:left="3600" w:hanging="360"/>
      </w:pPr>
    </w:lvl>
    <w:lvl w:ilvl="5" w:tplc="87064470" w:tentative="1">
      <w:start w:val="1"/>
      <w:numFmt w:val="lowerRoman"/>
      <w:lvlText w:val="%6."/>
      <w:lvlJc w:val="right"/>
      <w:pPr>
        <w:ind w:left="4320" w:hanging="180"/>
      </w:pPr>
    </w:lvl>
    <w:lvl w:ilvl="6" w:tplc="87064470" w:tentative="1">
      <w:start w:val="1"/>
      <w:numFmt w:val="decimal"/>
      <w:lvlText w:val="%7."/>
      <w:lvlJc w:val="left"/>
      <w:pPr>
        <w:ind w:left="5040" w:hanging="360"/>
      </w:pPr>
    </w:lvl>
    <w:lvl w:ilvl="7" w:tplc="87064470" w:tentative="1">
      <w:start w:val="1"/>
      <w:numFmt w:val="lowerLetter"/>
      <w:lvlText w:val="%8."/>
      <w:lvlJc w:val="left"/>
      <w:pPr>
        <w:ind w:left="5760" w:hanging="360"/>
      </w:pPr>
    </w:lvl>
    <w:lvl w:ilvl="8" w:tplc="87064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3">
    <w:multiLevelType w:val="hybridMultilevel"/>
    <w:lvl w:ilvl="0" w:tplc="63625424">
      <w:start w:val="1"/>
      <w:numFmt w:val="decimal"/>
      <w:lvlText w:val="%1."/>
      <w:lvlJc w:val="left"/>
      <w:pPr>
        <w:ind w:left="720" w:hanging="360"/>
      </w:pPr>
    </w:lvl>
    <w:lvl w:ilvl="1" w:tplc="63625424" w:tentative="1">
      <w:start w:val="1"/>
      <w:numFmt w:val="lowerLetter"/>
      <w:lvlText w:val="%2."/>
      <w:lvlJc w:val="left"/>
      <w:pPr>
        <w:ind w:left="1440" w:hanging="360"/>
      </w:pPr>
    </w:lvl>
    <w:lvl w:ilvl="2" w:tplc="63625424" w:tentative="1">
      <w:start w:val="1"/>
      <w:numFmt w:val="lowerRoman"/>
      <w:lvlText w:val="%3."/>
      <w:lvlJc w:val="right"/>
      <w:pPr>
        <w:ind w:left="2160" w:hanging="180"/>
      </w:pPr>
    </w:lvl>
    <w:lvl w:ilvl="3" w:tplc="63625424" w:tentative="1">
      <w:start w:val="1"/>
      <w:numFmt w:val="decimal"/>
      <w:lvlText w:val="%4."/>
      <w:lvlJc w:val="left"/>
      <w:pPr>
        <w:ind w:left="2880" w:hanging="360"/>
      </w:pPr>
    </w:lvl>
    <w:lvl w:ilvl="4" w:tplc="63625424" w:tentative="1">
      <w:start w:val="1"/>
      <w:numFmt w:val="lowerLetter"/>
      <w:lvlText w:val="%5."/>
      <w:lvlJc w:val="left"/>
      <w:pPr>
        <w:ind w:left="3600" w:hanging="360"/>
      </w:pPr>
    </w:lvl>
    <w:lvl w:ilvl="5" w:tplc="63625424" w:tentative="1">
      <w:start w:val="1"/>
      <w:numFmt w:val="lowerRoman"/>
      <w:lvlText w:val="%6."/>
      <w:lvlJc w:val="right"/>
      <w:pPr>
        <w:ind w:left="4320" w:hanging="180"/>
      </w:pPr>
    </w:lvl>
    <w:lvl w:ilvl="6" w:tplc="63625424" w:tentative="1">
      <w:start w:val="1"/>
      <w:numFmt w:val="decimal"/>
      <w:lvlText w:val="%7."/>
      <w:lvlJc w:val="left"/>
      <w:pPr>
        <w:ind w:left="5040" w:hanging="360"/>
      </w:pPr>
    </w:lvl>
    <w:lvl w:ilvl="7" w:tplc="63625424" w:tentative="1">
      <w:start w:val="1"/>
      <w:numFmt w:val="lowerLetter"/>
      <w:lvlText w:val="%8."/>
      <w:lvlJc w:val="left"/>
      <w:pPr>
        <w:ind w:left="5760" w:hanging="360"/>
      </w:pPr>
    </w:lvl>
    <w:lvl w:ilvl="8" w:tplc="6362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2">
    <w:multiLevelType w:val="hybridMultilevel"/>
    <w:lvl w:ilvl="0" w:tplc="22747092">
      <w:start w:val="1"/>
      <w:numFmt w:val="decimal"/>
      <w:lvlText w:val="%1."/>
      <w:lvlJc w:val="left"/>
      <w:pPr>
        <w:ind w:left="720" w:hanging="360"/>
      </w:pPr>
    </w:lvl>
    <w:lvl w:ilvl="1" w:tplc="22747092" w:tentative="1">
      <w:start w:val="1"/>
      <w:numFmt w:val="lowerLetter"/>
      <w:lvlText w:val="%2."/>
      <w:lvlJc w:val="left"/>
      <w:pPr>
        <w:ind w:left="1440" w:hanging="360"/>
      </w:pPr>
    </w:lvl>
    <w:lvl w:ilvl="2" w:tplc="22747092" w:tentative="1">
      <w:start w:val="1"/>
      <w:numFmt w:val="lowerRoman"/>
      <w:lvlText w:val="%3."/>
      <w:lvlJc w:val="right"/>
      <w:pPr>
        <w:ind w:left="2160" w:hanging="180"/>
      </w:pPr>
    </w:lvl>
    <w:lvl w:ilvl="3" w:tplc="22747092" w:tentative="1">
      <w:start w:val="1"/>
      <w:numFmt w:val="decimal"/>
      <w:lvlText w:val="%4."/>
      <w:lvlJc w:val="left"/>
      <w:pPr>
        <w:ind w:left="2880" w:hanging="360"/>
      </w:pPr>
    </w:lvl>
    <w:lvl w:ilvl="4" w:tplc="22747092" w:tentative="1">
      <w:start w:val="1"/>
      <w:numFmt w:val="lowerLetter"/>
      <w:lvlText w:val="%5."/>
      <w:lvlJc w:val="left"/>
      <w:pPr>
        <w:ind w:left="3600" w:hanging="360"/>
      </w:pPr>
    </w:lvl>
    <w:lvl w:ilvl="5" w:tplc="22747092" w:tentative="1">
      <w:start w:val="1"/>
      <w:numFmt w:val="lowerRoman"/>
      <w:lvlText w:val="%6."/>
      <w:lvlJc w:val="right"/>
      <w:pPr>
        <w:ind w:left="4320" w:hanging="180"/>
      </w:pPr>
    </w:lvl>
    <w:lvl w:ilvl="6" w:tplc="22747092" w:tentative="1">
      <w:start w:val="1"/>
      <w:numFmt w:val="decimal"/>
      <w:lvlText w:val="%7."/>
      <w:lvlJc w:val="left"/>
      <w:pPr>
        <w:ind w:left="5040" w:hanging="360"/>
      </w:pPr>
    </w:lvl>
    <w:lvl w:ilvl="7" w:tplc="22747092" w:tentative="1">
      <w:start w:val="1"/>
      <w:numFmt w:val="lowerLetter"/>
      <w:lvlText w:val="%8."/>
      <w:lvlJc w:val="left"/>
      <w:pPr>
        <w:ind w:left="5760" w:hanging="360"/>
      </w:pPr>
    </w:lvl>
    <w:lvl w:ilvl="8" w:tplc="2274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1">
    <w:multiLevelType w:val="hybridMultilevel"/>
    <w:lvl w:ilvl="0" w:tplc="30005020">
      <w:start w:val="1"/>
      <w:numFmt w:val="decimal"/>
      <w:lvlText w:val="%1."/>
      <w:lvlJc w:val="left"/>
      <w:pPr>
        <w:ind w:left="720" w:hanging="360"/>
      </w:pPr>
    </w:lvl>
    <w:lvl w:ilvl="1" w:tplc="30005020" w:tentative="1">
      <w:start w:val="1"/>
      <w:numFmt w:val="lowerLetter"/>
      <w:lvlText w:val="%2."/>
      <w:lvlJc w:val="left"/>
      <w:pPr>
        <w:ind w:left="1440" w:hanging="360"/>
      </w:pPr>
    </w:lvl>
    <w:lvl w:ilvl="2" w:tplc="30005020" w:tentative="1">
      <w:start w:val="1"/>
      <w:numFmt w:val="lowerRoman"/>
      <w:lvlText w:val="%3."/>
      <w:lvlJc w:val="right"/>
      <w:pPr>
        <w:ind w:left="2160" w:hanging="180"/>
      </w:pPr>
    </w:lvl>
    <w:lvl w:ilvl="3" w:tplc="30005020" w:tentative="1">
      <w:start w:val="1"/>
      <w:numFmt w:val="decimal"/>
      <w:lvlText w:val="%4."/>
      <w:lvlJc w:val="left"/>
      <w:pPr>
        <w:ind w:left="2880" w:hanging="360"/>
      </w:pPr>
    </w:lvl>
    <w:lvl w:ilvl="4" w:tplc="30005020" w:tentative="1">
      <w:start w:val="1"/>
      <w:numFmt w:val="lowerLetter"/>
      <w:lvlText w:val="%5."/>
      <w:lvlJc w:val="left"/>
      <w:pPr>
        <w:ind w:left="3600" w:hanging="360"/>
      </w:pPr>
    </w:lvl>
    <w:lvl w:ilvl="5" w:tplc="30005020" w:tentative="1">
      <w:start w:val="1"/>
      <w:numFmt w:val="lowerRoman"/>
      <w:lvlText w:val="%6."/>
      <w:lvlJc w:val="right"/>
      <w:pPr>
        <w:ind w:left="4320" w:hanging="180"/>
      </w:pPr>
    </w:lvl>
    <w:lvl w:ilvl="6" w:tplc="30005020" w:tentative="1">
      <w:start w:val="1"/>
      <w:numFmt w:val="decimal"/>
      <w:lvlText w:val="%7."/>
      <w:lvlJc w:val="left"/>
      <w:pPr>
        <w:ind w:left="5040" w:hanging="360"/>
      </w:pPr>
    </w:lvl>
    <w:lvl w:ilvl="7" w:tplc="30005020" w:tentative="1">
      <w:start w:val="1"/>
      <w:numFmt w:val="lowerLetter"/>
      <w:lvlText w:val="%8."/>
      <w:lvlJc w:val="left"/>
      <w:pPr>
        <w:ind w:left="5760" w:hanging="360"/>
      </w:pPr>
    </w:lvl>
    <w:lvl w:ilvl="8" w:tplc="3000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0">
    <w:multiLevelType w:val="hybridMultilevel"/>
    <w:lvl w:ilvl="0" w:tplc="63553400">
      <w:start w:val="1"/>
      <w:numFmt w:val="decimal"/>
      <w:lvlText w:val="%1."/>
      <w:lvlJc w:val="left"/>
      <w:pPr>
        <w:ind w:left="720" w:hanging="360"/>
      </w:pPr>
    </w:lvl>
    <w:lvl w:ilvl="1" w:tplc="63553400" w:tentative="1">
      <w:start w:val="1"/>
      <w:numFmt w:val="lowerLetter"/>
      <w:lvlText w:val="%2."/>
      <w:lvlJc w:val="left"/>
      <w:pPr>
        <w:ind w:left="1440" w:hanging="360"/>
      </w:pPr>
    </w:lvl>
    <w:lvl w:ilvl="2" w:tplc="63553400" w:tentative="1">
      <w:start w:val="1"/>
      <w:numFmt w:val="lowerRoman"/>
      <w:lvlText w:val="%3."/>
      <w:lvlJc w:val="right"/>
      <w:pPr>
        <w:ind w:left="2160" w:hanging="180"/>
      </w:pPr>
    </w:lvl>
    <w:lvl w:ilvl="3" w:tplc="63553400" w:tentative="1">
      <w:start w:val="1"/>
      <w:numFmt w:val="decimal"/>
      <w:lvlText w:val="%4."/>
      <w:lvlJc w:val="left"/>
      <w:pPr>
        <w:ind w:left="2880" w:hanging="360"/>
      </w:pPr>
    </w:lvl>
    <w:lvl w:ilvl="4" w:tplc="63553400" w:tentative="1">
      <w:start w:val="1"/>
      <w:numFmt w:val="lowerLetter"/>
      <w:lvlText w:val="%5."/>
      <w:lvlJc w:val="left"/>
      <w:pPr>
        <w:ind w:left="3600" w:hanging="360"/>
      </w:pPr>
    </w:lvl>
    <w:lvl w:ilvl="5" w:tplc="63553400" w:tentative="1">
      <w:start w:val="1"/>
      <w:numFmt w:val="lowerRoman"/>
      <w:lvlText w:val="%6."/>
      <w:lvlJc w:val="right"/>
      <w:pPr>
        <w:ind w:left="4320" w:hanging="180"/>
      </w:pPr>
    </w:lvl>
    <w:lvl w:ilvl="6" w:tplc="63553400" w:tentative="1">
      <w:start w:val="1"/>
      <w:numFmt w:val="decimal"/>
      <w:lvlText w:val="%7."/>
      <w:lvlJc w:val="left"/>
      <w:pPr>
        <w:ind w:left="5040" w:hanging="360"/>
      </w:pPr>
    </w:lvl>
    <w:lvl w:ilvl="7" w:tplc="63553400" w:tentative="1">
      <w:start w:val="1"/>
      <w:numFmt w:val="lowerLetter"/>
      <w:lvlText w:val="%8."/>
      <w:lvlJc w:val="left"/>
      <w:pPr>
        <w:ind w:left="5760" w:hanging="360"/>
      </w:pPr>
    </w:lvl>
    <w:lvl w:ilvl="8" w:tplc="6355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9">
    <w:multiLevelType w:val="hybridMultilevel"/>
    <w:lvl w:ilvl="0" w:tplc="70046385">
      <w:start w:val="1"/>
      <w:numFmt w:val="decimal"/>
      <w:lvlText w:val="%1."/>
      <w:lvlJc w:val="left"/>
      <w:pPr>
        <w:ind w:left="720" w:hanging="360"/>
      </w:pPr>
    </w:lvl>
    <w:lvl w:ilvl="1" w:tplc="70046385" w:tentative="1">
      <w:start w:val="1"/>
      <w:numFmt w:val="lowerLetter"/>
      <w:lvlText w:val="%2."/>
      <w:lvlJc w:val="left"/>
      <w:pPr>
        <w:ind w:left="1440" w:hanging="360"/>
      </w:pPr>
    </w:lvl>
    <w:lvl w:ilvl="2" w:tplc="70046385" w:tentative="1">
      <w:start w:val="1"/>
      <w:numFmt w:val="lowerRoman"/>
      <w:lvlText w:val="%3."/>
      <w:lvlJc w:val="right"/>
      <w:pPr>
        <w:ind w:left="2160" w:hanging="180"/>
      </w:pPr>
    </w:lvl>
    <w:lvl w:ilvl="3" w:tplc="70046385" w:tentative="1">
      <w:start w:val="1"/>
      <w:numFmt w:val="decimal"/>
      <w:lvlText w:val="%4."/>
      <w:lvlJc w:val="left"/>
      <w:pPr>
        <w:ind w:left="2880" w:hanging="360"/>
      </w:pPr>
    </w:lvl>
    <w:lvl w:ilvl="4" w:tplc="70046385" w:tentative="1">
      <w:start w:val="1"/>
      <w:numFmt w:val="lowerLetter"/>
      <w:lvlText w:val="%5."/>
      <w:lvlJc w:val="left"/>
      <w:pPr>
        <w:ind w:left="3600" w:hanging="360"/>
      </w:pPr>
    </w:lvl>
    <w:lvl w:ilvl="5" w:tplc="70046385" w:tentative="1">
      <w:start w:val="1"/>
      <w:numFmt w:val="lowerRoman"/>
      <w:lvlText w:val="%6."/>
      <w:lvlJc w:val="right"/>
      <w:pPr>
        <w:ind w:left="4320" w:hanging="180"/>
      </w:pPr>
    </w:lvl>
    <w:lvl w:ilvl="6" w:tplc="70046385" w:tentative="1">
      <w:start w:val="1"/>
      <w:numFmt w:val="decimal"/>
      <w:lvlText w:val="%7."/>
      <w:lvlJc w:val="left"/>
      <w:pPr>
        <w:ind w:left="5040" w:hanging="360"/>
      </w:pPr>
    </w:lvl>
    <w:lvl w:ilvl="7" w:tplc="70046385" w:tentative="1">
      <w:start w:val="1"/>
      <w:numFmt w:val="lowerLetter"/>
      <w:lvlText w:val="%8."/>
      <w:lvlJc w:val="left"/>
      <w:pPr>
        <w:ind w:left="5760" w:hanging="360"/>
      </w:pPr>
    </w:lvl>
    <w:lvl w:ilvl="8" w:tplc="7004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8">
    <w:multiLevelType w:val="hybridMultilevel"/>
    <w:lvl w:ilvl="0" w:tplc="71055914">
      <w:start w:val="1"/>
      <w:numFmt w:val="decimal"/>
      <w:lvlText w:val="%1."/>
      <w:lvlJc w:val="left"/>
      <w:pPr>
        <w:ind w:left="720" w:hanging="360"/>
      </w:pPr>
    </w:lvl>
    <w:lvl w:ilvl="1" w:tplc="71055914" w:tentative="1">
      <w:start w:val="1"/>
      <w:numFmt w:val="lowerLetter"/>
      <w:lvlText w:val="%2."/>
      <w:lvlJc w:val="left"/>
      <w:pPr>
        <w:ind w:left="1440" w:hanging="360"/>
      </w:pPr>
    </w:lvl>
    <w:lvl w:ilvl="2" w:tplc="71055914" w:tentative="1">
      <w:start w:val="1"/>
      <w:numFmt w:val="lowerRoman"/>
      <w:lvlText w:val="%3."/>
      <w:lvlJc w:val="right"/>
      <w:pPr>
        <w:ind w:left="2160" w:hanging="180"/>
      </w:pPr>
    </w:lvl>
    <w:lvl w:ilvl="3" w:tplc="71055914" w:tentative="1">
      <w:start w:val="1"/>
      <w:numFmt w:val="decimal"/>
      <w:lvlText w:val="%4."/>
      <w:lvlJc w:val="left"/>
      <w:pPr>
        <w:ind w:left="2880" w:hanging="360"/>
      </w:pPr>
    </w:lvl>
    <w:lvl w:ilvl="4" w:tplc="71055914" w:tentative="1">
      <w:start w:val="1"/>
      <w:numFmt w:val="lowerLetter"/>
      <w:lvlText w:val="%5."/>
      <w:lvlJc w:val="left"/>
      <w:pPr>
        <w:ind w:left="3600" w:hanging="360"/>
      </w:pPr>
    </w:lvl>
    <w:lvl w:ilvl="5" w:tplc="71055914" w:tentative="1">
      <w:start w:val="1"/>
      <w:numFmt w:val="lowerRoman"/>
      <w:lvlText w:val="%6."/>
      <w:lvlJc w:val="right"/>
      <w:pPr>
        <w:ind w:left="4320" w:hanging="180"/>
      </w:pPr>
    </w:lvl>
    <w:lvl w:ilvl="6" w:tplc="71055914" w:tentative="1">
      <w:start w:val="1"/>
      <w:numFmt w:val="decimal"/>
      <w:lvlText w:val="%7."/>
      <w:lvlJc w:val="left"/>
      <w:pPr>
        <w:ind w:left="5040" w:hanging="360"/>
      </w:pPr>
    </w:lvl>
    <w:lvl w:ilvl="7" w:tplc="71055914" w:tentative="1">
      <w:start w:val="1"/>
      <w:numFmt w:val="lowerLetter"/>
      <w:lvlText w:val="%8."/>
      <w:lvlJc w:val="left"/>
      <w:pPr>
        <w:ind w:left="5760" w:hanging="360"/>
      </w:pPr>
    </w:lvl>
    <w:lvl w:ilvl="8" w:tplc="7105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7">
    <w:multiLevelType w:val="hybridMultilevel"/>
    <w:lvl w:ilvl="0" w:tplc="81426014">
      <w:start w:val="1"/>
      <w:numFmt w:val="decimal"/>
      <w:lvlText w:val="%1."/>
      <w:lvlJc w:val="left"/>
      <w:pPr>
        <w:ind w:left="720" w:hanging="360"/>
      </w:pPr>
    </w:lvl>
    <w:lvl w:ilvl="1" w:tplc="81426014" w:tentative="1">
      <w:start w:val="1"/>
      <w:numFmt w:val="lowerLetter"/>
      <w:lvlText w:val="%2."/>
      <w:lvlJc w:val="left"/>
      <w:pPr>
        <w:ind w:left="1440" w:hanging="360"/>
      </w:pPr>
    </w:lvl>
    <w:lvl w:ilvl="2" w:tplc="81426014" w:tentative="1">
      <w:start w:val="1"/>
      <w:numFmt w:val="lowerRoman"/>
      <w:lvlText w:val="%3."/>
      <w:lvlJc w:val="right"/>
      <w:pPr>
        <w:ind w:left="2160" w:hanging="180"/>
      </w:pPr>
    </w:lvl>
    <w:lvl w:ilvl="3" w:tplc="81426014" w:tentative="1">
      <w:start w:val="1"/>
      <w:numFmt w:val="decimal"/>
      <w:lvlText w:val="%4."/>
      <w:lvlJc w:val="left"/>
      <w:pPr>
        <w:ind w:left="2880" w:hanging="360"/>
      </w:pPr>
    </w:lvl>
    <w:lvl w:ilvl="4" w:tplc="81426014" w:tentative="1">
      <w:start w:val="1"/>
      <w:numFmt w:val="lowerLetter"/>
      <w:lvlText w:val="%5."/>
      <w:lvlJc w:val="left"/>
      <w:pPr>
        <w:ind w:left="3600" w:hanging="360"/>
      </w:pPr>
    </w:lvl>
    <w:lvl w:ilvl="5" w:tplc="81426014" w:tentative="1">
      <w:start w:val="1"/>
      <w:numFmt w:val="lowerRoman"/>
      <w:lvlText w:val="%6."/>
      <w:lvlJc w:val="right"/>
      <w:pPr>
        <w:ind w:left="4320" w:hanging="180"/>
      </w:pPr>
    </w:lvl>
    <w:lvl w:ilvl="6" w:tplc="81426014" w:tentative="1">
      <w:start w:val="1"/>
      <w:numFmt w:val="decimal"/>
      <w:lvlText w:val="%7."/>
      <w:lvlJc w:val="left"/>
      <w:pPr>
        <w:ind w:left="5040" w:hanging="360"/>
      </w:pPr>
    </w:lvl>
    <w:lvl w:ilvl="7" w:tplc="81426014" w:tentative="1">
      <w:start w:val="1"/>
      <w:numFmt w:val="lowerLetter"/>
      <w:lvlText w:val="%8."/>
      <w:lvlJc w:val="left"/>
      <w:pPr>
        <w:ind w:left="5760" w:hanging="360"/>
      </w:pPr>
    </w:lvl>
    <w:lvl w:ilvl="8" w:tplc="8142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6">
    <w:multiLevelType w:val="hybridMultilevel"/>
    <w:lvl w:ilvl="0" w:tplc="937872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376">
    <w:abstractNumId w:val="20376"/>
  </w:num>
  <w:num w:numId="20377">
    <w:abstractNumId w:val="20377"/>
  </w:num>
  <w:num w:numId="20378">
    <w:abstractNumId w:val="20378"/>
  </w:num>
  <w:num w:numId="20379">
    <w:abstractNumId w:val="20379"/>
  </w:num>
  <w:num w:numId="20380">
    <w:abstractNumId w:val="20380"/>
  </w:num>
  <w:num w:numId="20381">
    <w:abstractNumId w:val="20381"/>
  </w:num>
  <w:num w:numId="20382">
    <w:abstractNumId w:val="20382"/>
  </w:num>
  <w:num w:numId="20383">
    <w:abstractNumId w:val="20383"/>
  </w:num>
  <w:num w:numId="20384">
    <w:abstractNumId w:val="20384"/>
  </w:num>
  <w:num w:numId="20385">
    <w:abstractNumId w:val="20385"/>
  </w:num>
  <w:num w:numId="20386">
    <w:abstractNumId w:val="20386"/>
  </w:num>
  <w:num w:numId="20387">
    <w:abstractNumId w:val="20387"/>
  </w:num>
  <w:num w:numId="20388">
    <w:abstractNumId w:val="20388"/>
  </w:num>
  <w:num w:numId="20389">
    <w:abstractNumId w:val="20389"/>
  </w:num>
  <w:num w:numId="20390">
    <w:abstractNumId w:val="20390"/>
  </w:num>
  <w:num w:numId="20391">
    <w:abstractNumId w:val="20391"/>
  </w:num>
  <w:num w:numId="20392">
    <w:abstractNumId w:val="20392"/>
  </w:num>
  <w:num w:numId="20393">
    <w:abstractNumId w:val="20393"/>
  </w:num>
  <w:num w:numId="20394">
    <w:abstractNumId w:val="20394"/>
  </w:num>
  <w:num w:numId="20395">
    <w:abstractNumId w:val="20395"/>
  </w:num>
  <w:num w:numId="20396">
    <w:abstractNumId w:val="20396"/>
  </w:num>
  <w:num w:numId="20397">
    <w:abstractNumId w:val="20397"/>
  </w:num>
  <w:num w:numId="20398">
    <w:abstractNumId w:val="20398"/>
  </w:num>
  <w:num w:numId="20399">
    <w:abstractNumId w:val="20399"/>
  </w:num>
  <w:num w:numId="20400">
    <w:abstractNumId w:val="20400"/>
  </w:num>
  <w:num w:numId="20401">
    <w:abstractNumId w:val="20401"/>
  </w:num>
  <w:num w:numId="20402">
    <w:abstractNumId w:val="20402"/>
  </w:num>
  <w:num w:numId="20403">
    <w:abstractNumId w:val="20403"/>
  </w:num>
  <w:num w:numId="20404">
    <w:abstractNumId w:val="20404"/>
  </w:num>
  <w:num w:numId="20405">
    <w:abstractNumId w:val="20405"/>
  </w:num>
  <w:num w:numId="20406">
    <w:abstractNumId w:val="20406"/>
  </w:num>
  <w:num w:numId="20407">
    <w:abstractNumId w:val="20407"/>
  </w:num>
  <w:num w:numId="20408">
    <w:abstractNumId w:val="20408"/>
  </w:num>
  <w:num w:numId="20409">
    <w:abstractNumId w:val="20409"/>
  </w:num>
  <w:num w:numId="20410">
    <w:abstractNumId w:val="20410"/>
  </w:num>
  <w:num w:numId="20411">
    <w:abstractNumId w:val="20411"/>
  </w:num>
  <w:num w:numId="20412">
    <w:abstractNumId w:val="20412"/>
  </w:num>
  <w:num w:numId="20413">
    <w:abstractNumId w:val="20413"/>
  </w:num>
  <w:num w:numId="20414">
    <w:abstractNumId w:val="20414"/>
  </w:num>
  <w:num w:numId="20415">
    <w:abstractNumId w:val="20415"/>
  </w:num>
  <w:num w:numId="20416">
    <w:abstractNumId w:val="20416"/>
  </w:num>
  <w:num w:numId="20417">
    <w:abstractNumId w:val="20417"/>
  </w:num>
  <w:num w:numId="20418">
    <w:abstractNumId w:val="20418"/>
  </w:num>
  <w:num w:numId="20419">
    <w:abstractNumId w:val="20419"/>
  </w:num>
  <w:num w:numId="20420">
    <w:abstractNumId w:val="20420"/>
  </w:num>
  <w:num w:numId="20421">
    <w:abstractNumId w:val="20421"/>
  </w:num>
  <w:num w:numId="20422">
    <w:abstractNumId w:val="20422"/>
  </w:num>
  <w:num w:numId="20423">
    <w:abstractNumId w:val="20423"/>
  </w:num>
  <w:num w:numId="20424">
    <w:abstractNumId w:val="20424"/>
  </w:num>
  <w:num w:numId="20425">
    <w:abstractNumId w:val="20425"/>
  </w:num>
  <w:num w:numId="20426">
    <w:abstractNumId w:val="20426"/>
  </w:num>
  <w:num w:numId="20427">
    <w:abstractNumId w:val="20427"/>
  </w:num>
  <w:num w:numId="20428">
    <w:abstractNumId w:val="20428"/>
  </w:num>
  <w:num w:numId="20429">
    <w:abstractNumId w:val="20429"/>
  </w:num>
  <w:num w:numId="20430">
    <w:abstractNumId w:val="20430"/>
  </w:num>
  <w:num w:numId="20431">
    <w:abstractNumId w:val="20431"/>
  </w:num>
  <w:num w:numId="20432">
    <w:abstractNumId w:val="20432"/>
  </w:num>
  <w:num w:numId="20433">
    <w:abstractNumId w:val="20433"/>
  </w:num>
  <w:num w:numId="20434">
    <w:abstractNumId w:val="20434"/>
  </w:num>
  <w:num w:numId="20435">
    <w:abstractNumId w:val="20435"/>
  </w:num>
  <w:num w:numId="20436">
    <w:abstractNumId w:val="20436"/>
  </w:num>
  <w:num w:numId="20437">
    <w:abstractNumId w:val="20437"/>
  </w:num>
  <w:num w:numId="20438">
    <w:abstractNumId w:val="20438"/>
  </w:num>
  <w:num w:numId="20439">
    <w:abstractNumId w:val="20439"/>
  </w:num>
  <w:num w:numId="20440">
    <w:abstractNumId w:val="20440"/>
  </w:num>
  <w:num w:numId="20441">
    <w:abstractNumId w:val="20441"/>
  </w:num>
  <w:num w:numId="20442">
    <w:abstractNumId w:val="20442"/>
  </w:num>
  <w:num w:numId="20443">
    <w:abstractNumId w:val="20443"/>
  </w:num>
  <w:num w:numId="20444">
    <w:abstractNumId w:val="20444"/>
  </w:num>
  <w:num w:numId="20445">
    <w:abstractNumId w:val="20445"/>
  </w:num>
  <w:num w:numId="20446">
    <w:abstractNumId w:val="20446"/>
  </w:num>
  <w:num w:numId="20447">
    <w:abstractNumId w:val="20447"/>
  </w:num>
  <w:num w:numId="20448">
    <w:abstractNumId w:val="204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5768344" Type="http://schemas.openxmlformats.org/officeDocument/2006/relationships/comments" Target="comments.xml"/><Relationship Id="rId909688580" Type="http://schemas.microsoft.com/office/2011/relationships/commentsExtended" Target="commentsExtended.xml"/><Relationship Id="rId76266957" Type="http://schemas.openxmlformats.org/officeDocument/2006/relationships/image" Target="media/imgrId76266957.jpg"/><Relationship Id="rId312367065c4dc0d15" Type="http://schemas.openxmlformats.org/officeDocument/2006/relationships/hyperlink" Target="https://iservice.lombardini.it/jsp/Template2/manuale.jsp?id=283&amp;parent=1136" TargetMode="External"/><Relationship Id="rId212167065c4dc154d" Type="http://schemas.openxmlformats.org/officeDocument/2006/relationships/hyperlink" Target="https://iservice.lombardini.it/jsp/Template2/manuale.jsp?id=103&amp;parent=1000&amp;txts=2.9.8" TargetMode="External"/><Relationship Id="rId290967065c4dc1a4a" Type="http://schemas.openxmlformats.org/officeDocument/2006/relationships/hyperlink" Target="https://iservice.lombardini.it/jsp/Template2/manuale.jsp?id=112&amp;parent=1000&amp;txts=2.9.8" TargetMode="External"/><Relationship Id="rId297467065c4dc2e50" Type="http://schemas.openxmlformats.org/officeDocument/2006/relationships/hyperlink" Target="https://iservice.lombardini.it/jsp/Template2/manuale.jsp?id=822&amp;parent=1000" TargetMode="External"/><Relationship Id="rId760267065c4deda45" Type="http://schemas.openxmlformats.org/officeDocument/2006/relationships/hyperlink" Target="https://iservice.lombardini.it/jsp/Template2/manuale.jsp?id=103&amp;parent=1000&amp;txts=2.9.8" TargetMode="External"/><Relationship Id="rId174467065c4e11389" Type="http://schemas.openxmlformats.org/officeDocument/2006/relationships/hyperlink" Target="https://iservice.lombardini.it/jsp/Template2/manuale.jsp?id=199&amp;parent=1000" TargetMode="External"/><Relationship Id="rId293767065c4e29dc8" Type="http://schemas.openxmlformats.org/officeDocument/2006/relationships/hyperlink" Target="https://iservice.lombardini.it/jsp/Template2/manuale.jsp?id=103&amp;parent=1000&amp;txts=2.9.8" TargetMode="External"/><Relationship Id="rId346767065c4e3ecd5" Type="http://schemas.openxmlformats.org/officeDocument/2006/relationships/hyperlink" Target="https://iservice.lombardini.it/jsp/Template2/manuale.jsp?id=103&amp;parent=1000" TargetMode="External"/><Relationship Id="rId836967065c4e58183" Type="http://schemas.openxmlformats.org/officeDocument/2006/relationships/hyperlink" Target="https://www.youtube.com/embed/QQZtx2i75AY?rel=0" TargetMode="External"/><Relationship Id="rId396067065c4eb3c7c" Type="http://schemas.openxmlformats.org/officeDocument/2006/relationships/hyperlink" Target="https://www.youtube.com/embed/ArOgFV739EU?rel=0" TargetMode="External"/><Relationship Id="rId630267065c4eba95b" Type="http://schemas.openxmlformats.org/officeDocument/2006/relationships/hyperlink" Target="https://iservice.lombardini.it/jsp/Template2/manuale.jsp?id=199&amp;parent=1000" TargetMode="External"/><Relationship Id="rId246767065c4ec055b" Type="http://schemas.openxmlformats.org/officeDocument/2006/relationships/hyperlink" Target="https://iservice.lombardini.it/jsp/Template2/manuale.jsp?id=198&amp;parent=1000" TargetMode="External"/><Relationship Id="rId459267065c4ec1205" Type="http://schemas.openxmlformats.org/officeDocument/2006/relationships/hyperlink" Target="https://iservice.lombardini.it/jsp/Template2/manuale.jsp?id=822&amp;parent=1000" TargetMode="External"/><Relationship Id="rId868567065c4ec172b" Type="http://schemas.openxmlformats.org/officeDocument/2006/relationships/hyperlink" Target="https://iservice.lombardini.it/jsp/Template2/manuale.jsp?id=103&amp;parent=1000&amp;txts=2.9.8" TargetMode="External"/><Relationship Id="rId649867065c4f04204" Type="http://schemas.openxmlformats.org/officeDocument/2006/relationships/hyperlink" Target="https://iservice.lombardini.it/jsp/Template2/manuale.jsp?id=136&amp;parent=1000" TargetMode="External"/><Relationship Id="rId823467065c4f044ff" Type="http://schemas.openxmlformats.org/officeDocument/2006/relationships/hyperlink" Target="https://iservice.lombardini.it/jsp/Template2/manuale.jsp?id=822&amp;parent=1000" TargetMode="External"/><Relationship Id="rId839467065c4f04979" Type="http://schemas.openxmlformats.org/officeDocument/2006/relationships/hyperlink" Target="https://iservice.lombardini.it/jsp/Template2/manuale.jsp?id=140&amp;parent=1000" TargetMode="External"/><Relationship Id="rId614667065c4f05227" Type="http://schemas.openxmlformats.org/officeDocument/2006/relationships/hyperlink" Target="https://iservice.lombardini.it/jsp/Template2/manuale.jsp?id=822&amp;parent=1000" TargetMode="External"/><Relationship Id="rId123167065c4f17ab3" Type="http://schemas.openxmlformats.org/officeDocument/2006/relationships/hyperlink" Target="https://iservice.lombardini.it/jsp/Template2/manuale.jsp?id=822&amp;parent=1000" TargetMode="External"/><Relationship Id="rId428667065c4f2ce60" Type="http://schemas.openxmlformats.org/officeDocument/2006/relationships/hyperlink" Target="https://iservice.lombardini.it/jsp/Template2/manuale.jsp?id=112&amp;parent=1000&amp;txts=2.9.8" TargetMode="External"/><Relationship Id="rId221267065c4f2d347" Type="http://schemas.openxmlformats.org/officeDocument/2006/relationships/hyperlink" Target="https://iservice.lombardini.it/jsp/Template2/manuale.jsp?id=103&amp;parent=1000" TargetMode="External"/><Relationship Id="rId584467065c4f2f489" Type="http://schemas.openxmlformats.org/officeDocument/2006/relationships/hyperlink" Target="https://iservice.lombardini.it/jsp/Template2/manuale.jsp?id=822&amp;parent=1000" TargetMode="External"/><Relationship Id="rId976967065c4f305e1" Type="http://schemas.openxmlformats.org/officeDocument/2006/relationships/hyperlink" Target="https://iservice.lombardini.it/jsp/Template2/manuale.jsp?id=822&amp;parent=1000" TargetMode="External"/><Relationship Id="rId938267065c4f43a58" Type="http://schemas.openxmlformats.org/officeDocument/2006/relationships/hyperlink" Target="https://www.youtube.com/embed/UaZgKyWrP48?rel=0" TargetMode="External"/><Relationship Id="rId210567065c4f49d50" Type="http://schemas.openxmlformats.org/officeDocument/2006/relationships/hyperlink" Target="https://iservice.lombardini.it/jsp/Template2/manuale.jsp?id=112&amp;parent=1000&amp;txts=2.9.8" TargetMode="External"/><Relationship Id="rId152667065c4f4a8bb" Type="http://schemas.openxmlformats.org/officeDocument/2006/relationships/hyperlink" Target="https://iservice.lombardini.it/jsp/Template2/manuale.jsp?id=822&amp;parent=1000" TargetMode="External"/><Relationship Id="rId548567065c4fc667f" Type="http://schemas.openxmlformats.org/officeDocument/2006/relationships/hyperlink" Target="https://iservice.lombardini.it/jsp/Template2/manuale.jsp?id=822&amp;parent=1000" TargetMode="External"/><Relationship Id="rId714067065c4fd39ac" Type="http://schemas.openxmlformats.org/officeDocument/2006/relationships/hyperlink" Target="https://iservice.lombardini.it/jsp/Template2/manuale.jsp?id=822&amp;parent=1000" TargetMode="External"/><Relationship Id="rId267467065c4fd4541" Type="http://schemas.openxmlformats.org/officeDocument/2006/relationships/hyperlink" Target="https://iservice.lombardini.it/jsp/Template2/manuale.jsp?id=822&amp;parent=1000" TargetMode="External"/><Relationship Id="rId199067065c4fe00da" Type="http://schemas.openxmlformats.org/officeDocument/2006/relationships/hyperlink" Target="https://www.youtube.com/embed/o3h6Say9sc4?rel=0" TargetMode="External"/><Relationship Id="rId191667065c4fe6f89" Type="http://schemas.openxmlformats.org/officeDocument/2006/relationships/hyperlink" Target="https://iservice.lombardini.it/jsp/Template2/manuale.jsp?id=198&amp;parent=1000" TargetMode="External"/><Relationship Id="rId252467065c4fe74dc" Type="http://schemas.openxmlformats.org/officeDocument/2006/relationships/hyperlink" Target="https://iservice.lombardini.it/jsp/Template2/manuale.jsp?id=112&amp;parent=1000&amp;txts=2.9.8" TargetMode="External"/><Relationship Id="rId260467065c4fe7eff" Type="http://schemas.openxmlformats.org/officeDocument/2006/relationships/hyperlink" Target="https://iservice.lombardini.it/jsp/Template2/manuale.jsp?id=120&amp;parent=1000" TargetMode="External"/><Relationship Id="rId434367065c50105e4" Type="http://schemas.openxmlformats.org/officeDocument/2006/relationships/hyperlink" Target="https://iservice.lombardini.it/jsp/Template2/manuale.jsp?id=822&amp;parent=1000" TargetMode="External"/><Relationship Id="rId771567065c502b250" Type="http://schemas.openxmlformats.org/officeDocument/2006/relationships/hyperlink" Target="https://www.youtube.com/embed/xGWUnc-V1YY?rel=0" TargetMode="External"/><Relationship Id="rId467867065c502cc44" Type="http://schemas.openxmlformats.org/officeDocument/2006/relationships/hyperlink" Target="https://iservice.lombardini.it/jsp/Template2/manuale.jsp?id=822&amp;parent=1000" TargetMode="External"/><Relationship Id="rId377867065c504aa6a" Type="http://schemas.openxmlformats.org/officeDocument/2006/relationships/hyperlink" Target="https://iservice.lombardini.it/jsp/Template2/manuale.jsp?id=822&amp;parent=1000" TargetMode="External"/><Relationship Id="rId628267065c504b1b8" Type="http://schemas.openxmlformats.org/officeDocument/2006/relationships/hyperlink" Target="https://iservice.lombardini.it/jsp/Template2/manuale.jsp?id=175&amp;parent=1000" TargetMode="External"/><Relationship Id="rId916567065c50584d6" Type="http://schemas.openxmlformats.org/officeDocument/2006/relationships/hyperlink" Target="https://www.youtube.com/embed/XSTfzyJa-9Q?rel=0" TargetMode="External"/><Relationship Id="rId134867065c5060524" Type="http://schemas.openxmlformats.org/officeDocument/2006/relationships/hyperlink" Target="https://iservice.lombardini.it/jsp/Template2/manuale.jsp?id=198&amp;parent=1000" TargetMode="External"/><Relationship Id="rId381167065c5060b62" Type="http://schemas.openxmlformats.org/officeDocument/2006/relationships/hyperlink" Target="https://iservice.lombardini.it/jsp/Template2/manuale.jsp?id=120&amp;parent=1000" TargetMode="External"/><Relationship Id="rId134467065c506c3b8" Type="http://schemas.openxmlformats.org/officeDocument/2006/relationships/hyperlink" Target="https://www.youtube.com/embed/lZlk78GFzsg?rel=0" TargetMode="External"/><Relationship Id="rId322567065c5082cf7" Type="http://schemas.openxmlformats.org/officeDocument/2006/relationships/hyperlink" Target="https://iservice.lombardini.it/jsp/Template2/manuale.jsp?id=175&amp;parent=1000" TargetMode="External"/><Relationship Id="rId789867065c5090795" Type="http://schemas.openxmlformats.org/officeDocument/2006/relationships/hyperlink" Target="https://www.youtube.com/embed/KGHm0dnsQdc?rel=0" TargetMode="External"/><Relationship Id="rId724667065c509179a" Type="http://schemas.openxmlformats.org/officeDocument/2006/relationships/hyperlink" Target="https://iservice.lombardini.it/jsp/Template2/manuale.jsp?id=120&amp;parent=1000" TargetMode="External"/><Relationship Id="rId754367065c509dd50" Type="http://schemas.openxmlformats.org/officeDocument/2006/relationships/hyperlink" Target="https://iservice.lombardini.it/jsp/Template2/manuale.jsp?id=283&amp;parent=1136" TargetMode="External"/><Relationship Id="rId601767065c509e25d" Type="http://schemas.openxmlformats.org/officeDocument/2006/relationships/hyperlink" Target="https://iservice.lombardini.it/jsp/Template2/manuale.jsp?id=178&amp;parent=1000" TargetMode="External"/><Relationship Id="rId217967065c50c0988" Type="http://schemas.openxmlformats.org/officeDocument/2006/relationships/hyperlink" Target="https://www.youtube.com/embed/_QESHZf50PU?rel=0" TargetMode="External"/><Relationship Id="rId902767065c50c8978" Type="http://schemas.openxmlformats.org/officeDocument/2006/relationships/hyperlink" Target="https://iservice.lombardini.it/jsp/Template2/manuale.jsp?id=178&amp;parent=1000" TargetMode="External"/><Relationship Id="rId926867065c50c8e97" Type="http://schemas.openxmlformats.org/officeDocument/2006/relationships/hyperlink" Target="https://iservice.lombardini.it/jsp/Template2/manuale.jsp?id=112&amp;parent=1000&amp;txts=2.9.8" TargetMode="External"/><Relationship Id="rId383567065c5102958" Type="http://schemas.openxmlformats.org/officeDocument/2006/relationships/hyperlink" Target="https://www.youtube.com/embed/GbvNS15R9SQ?rel=0" TargetMode="External"/><Relationship Id="rId632367065c510cbf2" Type="http://schemas.openxmlformats.org/officeDocument/2006/relationships/hyperlink" Target="https://iservice.lombardini.it/jsp/Template2/manuale.jsp?id=198&amp;parent=1000" TargetMode="External"/><Relationship Id="rId864467065c510d7c4" Type="http://schemas.openxmlformats.org/officeDocument/2006/relationships/hyperlink" Target="https://iservice.lombardini.it/jsp/Template2/manuale.jsp?id=127&amp;parent=1000" TargetMode="External"/><Relationship Id="rId876667065c511f28a" Type="http://schemas.openxmlformats.org/officeDocument/2006/relationships/hyperlink" Target="https://iservice.lombardini.it/jsp/Template2/manuale.jsp?id=822&amp;parent=1000" TargetMode="External"/><Relationship Id="rId344867065c515f76e" Type="http://schemas.openxmlformats.org/officeDocument/2006/relationships/hyperlink" Target="https://iservice.lombardini.it/jsp/Template2/manuale.jsp?id=129&amp;parent=1000" TargetMode="External"/><Relationship Id="rId622767065c515fdb9" Type="http://schemas.openxmlformats.org/officeDocument/2006/relationships/hyperlink" Target="https://iservice.lombardini.it/jsp/Template2/manuale.jsp?id=127&amp;parent=1000" TargetMode="External"/><Relationship Id="rId693267065c51711ab" Type="http://schemas.openxmlformats.org/officeDocument/2006/relationships/hyperlink" Target="https://iservice.lombardini.it/jsp/Template2/manuale.jsp?id=198&amp;parent=1000" TargetMode="External"/><Relationship Id="rId293067065c5172073" Type="http://schemas.openxmlformats.org/officeDocument/2006/relationships/hyperlink" Target="https://iservice.lombardini.it/jsp/Template2/manuale.jsp?id=127&amp;parent=1000" TargetMode="External"/><Relationship Id="rId193967065c5172b4a" Type="http://schemas.openxmlformats.org/officeDocument/2006/relationships/hyperlink" Target="https://iservice.lombardini.it/jsp/Template2/manuale.jsp?id=128&amp;parent=1000" TargetMode="External"/><Relationship Id="rId160567065c51899ae" Type="http://schemas.openxmlformats.org/officeDocument/2006/relationships/hyperlink" Target="https://iservice.lombardini.it/jsp/Template2/manuale.jsp?id=121&amp;parent=1000" TargetMode="External"/><Relationship Id="rId715367065c518a4f9" Type="http://schemas.openxmlformats.org/officeDocument/2006/relationships/hyperlink" Target="https://iservice.lombardini.it/jsp/Template2/manuale.jsp?id=822&amp;parent=1000" TargetMode="External"/><Relationship Id="rId179867065c5197462" Type="http://schemas.openxmlformats.org/officeDocument/2006/relationships/hyperlink" Target="https://iservice.lombardini.it/jsp/Template2/manuale.jsp?id=822&amp;parent=1000" TargetMode="External"/><Relationship Id="rId105467065c51b1205" Type="http://schemas.openxmlformats.org/officeDocument/2006/relationships/hyperlink" Target="https://iservice.lombardini.it/jsp/Template2/manuale.jsp?id=157&amp;parent=1000" TargetMode="External"/><Relationship Id="rId893967065c51b3902" Type="http://schemas.openxmlformats.org/officeDocument/2006/relationships/hyperlink" Target="https://iservice.lombardini.it/jsp/Template2/manuale.jsp?id=104&amp;parent=1000" TargetMode="External"/><Relationship Id="rId883367065c51b514e" Type="http://schemas.openxmlformats.org/officeDocument/2006/relationships/hyperlink" Target="https://iservice.lombardini.it/jsp/Template2/manuale.jsp?id=822&amp;parent=1000" TargetMode="External"/><Relationship Id="rId517967065c51e5128" Type="http://schemas.openxmlformats.org/officeDocument/2006/relationships/hyperlink" Target="https://iservice.lombardini.it/jsp/Template2/manuale.jsp?id=822&amp;parent=1000" TargetMode="External"/><Relationship Id="rId697867065c52079d4" Type="http://schemas.openxmlformats.org/officeDocument/2006/relationships/hyperlink" Target="https://iservice.lombardini.it/jsp/Template2/manuale.jsp?id=822&amp;parent=1000" TargetMode="External"/><Relationship Id="rId425567065c5213925" Type="http://schemas.openxmlformats.org/officeDocument/2006/relationships/hyperlink" Target="https://iservice.lombardini.it/jsp/Template2/manuale.jsp?id=822&amp;parent=1000" TargetMode="External"/><Relationship Id="rId205467065c5213ca0" Type="http://schemas.openxmlformats.org/officeDocument/2006/relationships/hyperlink" Target="https://iservice.lombardini.it/jsp/Template2/manuale.jsp?id=128&amp;parent=1000" TargetMode="External"/><Relationship Id="rId762067065c5216292" Type="http://schemas.openxmlformats.org/officeDocument/2006/relationships/hyperlink" Target="https://iservice.lombardini.it/jsp/Template2/manuale.jsp?id=822&amp;parent=1000" TargetMode="External"/><Relationship Id="rId811967065c5216760" Type="http://schemas.openxmlformats.org/officeDocument/2006/relationships/hyperlink" Target="https://iservice.lombardini.it/jsp/Template2/manuale.jsp?id=128&amp;parent=1000" TargetMode="External"/><Relationship Id="rId704167065c5221359" Type="http://schemas.openxmlformats.org/officeDocument/2006/relationships/hyperlink" Target="https://iservice.lombardini.it/jsp/Template2/manuale.jsp?id=168&amp;parent=1000" TargetMode="External"/><Relationship Id="rId279267065c5222d36" Type="http://schemas.openxmlformats.org/officeDocument/2006/relationships/hyperlink" Target="https://iservice.lombardini.it/jsp/Template2/manuale.jsp?id=127&amp;parent=1000" TargetMode="External"/><Relationship Id="rId606367065c523bd31" Type="http://schemas.openxmlformats.org/officeDocument/2006/relationships/hyperlink" Target="https://iservice.lombardini.it/jsp/Template2/manuale.jsp?id=198&amp;parent=1000" TargetMode="External"/><Relationship Id="rId533267065c5267f4a" Type="http://schemas.openxmlformats.org/officeDocument/2006/relationships/hyperlink" Target="https://iservice.lombardini.it/jsp/Template2/manuale.jsp?id=198&amp;parent=1000" TargetMode="External"/><Relationship Id="rId394067065c52b516e" Type="http://schemas.openxmlformats.org/officeDocument/2006/relationships/hyperlink" Target="https://iservice.lombardini.it/jsp/Template2/manuale.jsp?id=198&amp;parent=1000" TargetMode="External"/><Relationship Id="rId171667065c52b58d1" Type="http://schemas.openxmlformats.org/officeDocument/2006/relationships/hyperlink" Target="https://iservice.lombardini.it/jsp/Template2/manuale.jsp?id=120&amp;parent=1000" TargetMode="External"/><Relationship Id="rId723267065c52b5c14" Type="http://schemas.openxmlformats.org/officeDocument/2006/relationships/hyperlink" Target="https://iservice.lombardini.it/jsp/Template2/manuale.jsp?id=121&amp;parent=1000" TargetMode="External"/><Relationship Id="rId188067065c533560e" Type="http://schemas.openxmlformats.org/officeDocument/2006/relationships/hyperlink" Target="https://iservice.lombardini.it/jsp/Template2/manuale.jsp?id=198&amp;parent=1000" TargetMode="External"/><Relationship Id="rId650767065c4dbff57" Type="http://schemas.openxmlformats.org/officeDocument/2006/relationships/image" Target="media/imgrId650767065c4dbff57.jpg"/><Relationship Id="rId146767065c4dcd04a" Type="http://schemas.openxmlformats.org/officeDocument/2006/relationships/image" Target="media/imgrId146767065c4dcd04a.jpg"/><Relationship Id="rId834467065c4dda10e" Type="http://schemas.openxmlformats.org/officeDocument/2006/relationships/image" Target="media/imgrId834467065c4dda10e.jpg"/><Relationship Id="rId537567065c4decb8c" Type="http://schemas.openxmlformats.org/officeDocument/2006/relationships/image" Target="media/imgrId537567065c4decb8c.jpg"/><Relationship Id="rId745067065c4e0851f" Type="http://schemas.openxmlformats.org/officeDocument/2006/relationships/image" Target="media/imgrId745067065c4e0851f.jpg"/><Relationship Id="rId300267065c4e1093f" Type="http://schemas.openxmlformats.org/officeDocument/2006/relationships/image" Target="media/imgrId300267065c4e1093f.jpg"/><Relationship Id="rId618067065c4e28f4f" Type="http://schemas.openxmlformats.org/officeDocument/2006/relationships/image" Target="media/imgrId618067065c4e28f4f.jpg"/><Relationship Id="rId290867065c4e35be7" Type="http://schemas.openxmlformats.org/officeDocument/2006/relationships/image" Target="media/imgrId290867065c4e35be7.jpg"/><Relationship Id="rId674767065c4e3cb3e" Type="http://schemas.openxmlformats.org/officeDocument/2006/relationships/image" Target="media/imgrId674767065c4e3cb3e.jpg"/><Relationship Id="rId434567065c4e4be6c" Type="http://schemas.openxmlformats.org/officeDocument/2006/relationships/image" Target="media/imgrId434567065c4e4be6c.jpg"/><Relationship Id="rId548867065c4e57810" Type="http://schemas.openxmlformats.org/officeDocument/2006/relationships/image" Target="media/imgrId548867065c4e57810.jpg"/><Relationship Id="rId785267065c4e5d3d8" Type="http://schemas.openxmlformats.org/officeDocument/2006/relationships/image" Target="media/imgrId785267065c4e5d3d8.jpg"/><Relationship Id="rId916667065c4e6ac15" Type="http://schemas.openxmlformats.org/officeDocument/2006/relationships/image" Target="media/imgrId916667065c4e6ac15.jpg"/><Relationship Id="rId856667065c4e70ad0" Type="http://schemas.openxmlformats.org/officeDocument/2006/relationships/image" Target="media/imgrId856667065c4e70ad0.jpg"/><Relationship Id="rId659167065c4e7e214" Type="http://schemas.openxmlformats.org/officeDocument/2006/relationships/image" Target="media/imgrId659167065c4e7e214.jpg"/><Relationship Id="rId761867065c4e87dcc" Type="http://schemas.openxmlformats.org/officeDocument/2006/relationships/image" Target="media/imgrId761867065c4e87dcc.jpg"/><Relationship Id="rId834467065c4e94dc4" Type="http://schemas.openxmlformats.org/officeDocument/2006/relationships/image" Target="media/imgrId834467065c4e94dc4.jpg"/><Relationship Id="rId576467065c4ea02c2" Type="http://schemas.openxmlformats.org/officeDocument/2006/relationships/image" Target="media/imgrId576467065c4ea02c2.jpg"/><Relationship Id="rId176967065c4ea790c" Type="http://schemas.openxmlformats.org/officeDocument/2006/relationships/image" Target="media/imgrId176967065c4ea790c.jpg"/><Relationship Id="rId646267065c4eb322e" Type="http://schemas.openxmlformats.org/officeDocument/2006/relationships/image" Target="media/imgrId646267065c4eb322e.png"/><Relationship Id="rId244267065c4eb9e22" Type="http://schemas.openxmlformats.org/officeDocument/2006/relationships/image" Target="media/imgrId244267065c4eb9e22.jpg"/><Relationship Id="rId844567065c4ebfb6b" Type="http://schemas.openxmlformats.org/officeDocument/2006/relationships/image" Target="media/imgrId844567065c4ebfb6b.jpg"/><Relationship Id="rId750767065c4ed0916" Type="http://schemas.openxmlformats.org/officeDocument/2006/relationships/image" Target="media/imgrId750767065c4ed0916.jpg"/><Relationship Id="rId720167065c4ee0821" Type="http://schemas.openxmlformats.org/officeDocument/2006/relationships/image" Target="media/imgrId720167065c4ee0821.jpg"/><Relationship Id="rId599967065c4eea474" Type="http://schemas.openxmlformats.org/officeDocument/2006/relationships/image" Target="media/imgrId599967065c4eea474.jpg"/><Relationship Id="rId750267065c4f033ed" Type="http://schemas.openxmlformats.org/officeDocument/2006/relationships/image" Target="media/imgrId750267065c4f033ed.jpg"/><Relationship Id="rId897767065c4f102ff" Type="http://schemas.openxmlformats.org/officeDocument/2006/relationships/image" Target="media/imgrId897767065c4f102ff.jpg"/><Relationship Id="rId364467065c4f16b89" Type="http://schemas.openxmlformats.org/officeDocument/2006/relationships/image" Target="media/imgrId364467065c4f16b89.jpg"/><Relationship Id="rId824267065c4f23cb7" Type="http://schemas.openxmlformats.org/officeDocument/2006/relationships/image" Target="media/imgrId824267065c4f23cb7.jpg"/><Relationship Id="rId181567065c4f2bdfa" Type="http://schemas.openxmlformats.org/officeDocument/2006/relationships/image" Target="media/imgrId181567065c4f2bdfa.jpg"/><Relationship Id="rId147967065c4f39c2f" Type="http://schemas.openxmlformats.org/officeDocument/2006/relationships/image" Target="media/imgrId147967065c4f39c2f.jpg"/><Relationship Id="rId804267065c4f4315a" Type="http://schemas.openxmlformats.org/officeDocument/2006/relationships/image" Target="media/imgrId804267065c4f4315a.jpg"/><Relationship Id="rId846067065c4f492f4" Type="http://schemas.openxmlformats.org/officeDocument/2006/relationships/image" Target="media/imgrId846067065c4f492f4.jpg"/><Relationship Id="rId349167065c4f548ea" Type="http://schemas.openxmlformats.org/officeDocument/2006/relationships/image" Target="media/imgrId349167065c4f548ea.jpg"/><Relationship Id="rId669867065c4f5fd8f" Type="http://schemas.openxmlformats.org/officeDocument/2006/relationships/image" Target="media/imgrId669867065c4f5fd8f.jpg"/><Relationship Id="rId232767065c4f67f21" Type="http://schemas.openxmlformats.org/officeDocument/2006/relationships/image" Target="media/imgrId232767065c4f67f21.jpg"/><Relationship Id="rId810567065c4f747ee" Type="http://schemas.openxmlformats.org/officeDocument/2006/relationships/image" Target="media/imgrId810567065c4f747ee.jpg"/><Relationship Id="rId137167065c4f7b2c1" Type="http://schemas.openxmlformats.org/officeDocument/2006/relationships/image" Target="media/imgrId137167065c4f7b2c1.jpg"/><Relationship Id="rId660867065c4f8859e" Type="http://schemas.openxmlformats.org/officeDocument/2006/relationships/image" Target="media/imgrId660867065c4f8859e.jpg"/><Relationship Id="rId255967065c4fa6af0" Type="http://schemas.openxmlformats.org/officeDocument/2006/relationships/image" Target="media/imgrId255967065c4fa6af0.jpg"/><Relationship Id="rId363767065c4fb6137" Type="http://schemas.openxmlformats.org/officeDocument/2006/relationships/image" Target="media/imgrId363767065c4fb6137.jpg"/><Relationship Id="rId600167065c4fc4fad" Type="http://schemas.openxmlformats.org/officeDocument/2006/relationships/image" Target="media/imgrId600167065c4fc4fad.jpg"/><Relationship Id="rId238667065c4fd1732" Type="http://schemas.openxmlformats.org/officeDocument/2006/relationships/image" Target="media/imgrId238667065c4fd1732.jpg"/><Relationship Id="rId612767065c4fdf6f2" Type="http://schemas.openxmlformats.org/officeDocument/2006/relationships/image" Target="media/imgrId612767065c4fdf6f2.jpg"/><Relationship Id="rId774367065c4fe6311" Type="http://schemas.openxmlformats.org/officeDocument/2006/relationships/image" Target="media/imgrId774367065c4fe6311.jpg"/><Relationship Id="rId433667065c5001033" Type="http://schemas.openxmlformats.org/officeDocument/2006/relationships/image" Target="media/imgrId433667065c5001033.jpg"/><Relationship Id="rId250967065c500f678" Type="http://schemas.openxmlformats.org/officeDocument/2006/relationships/image" Target="media/imgrId250967065c500f678.jpg"/><Relationship Id="rId676367065c502a7da" Type="http://schemas.openxmlformats.org/officeDocument/2006/relationships/image" Target="media/imgrId676367065c502a7da.jpg"/><Relationship Id="rId444267065c5039387" Type="http://schemas.openxmlformats.org/officeDocument/2006/relationships/image" Target="media/imgrId444267065c5039387.jpg"/><Relationship Id="rId349667065c5048a1f" Type="http://schemas.openxmlformats.org/officeDocument/2006/relationships/image" Target="media/imgrId349667065c5048a1f.jpg"/><Relationship Id="rId169867065c5057abb" Type="http://schemas.openxmlformats.org/officeDocument/2006/relationships/image" Target="media/imgrId169867065c5057abb.jpg"/><Relationship Id="rId300667065c505fb6a" Type="http://schemas.openxmlformats.org/officeDocument/2006/relationships/image" Target="media/imgrId300667065c505fb6a.jpg"/><Relationship Id="rId510667065c506a6bc" Type="http://schemas.openxmlformats.org/officeDocument/2006/relationships/image" Target="media/imgrId510667065c506a6bc.jpg"/><Relationship Id="rId344567065c5074fba" Type="http://schemas.openxmlformats.org/officeDocument/2006/relationships/image" Target="media/imgrId344567065c5074fba.jpg"/><Relationship Id="rId661967065c5081b22" Type="http://schemas.openxmlformats.org/officeDocument/2006/relationships/image" Target="media/imgrId661967065c5081b22.jpg"/><Relationship Id="rId803167065c508fe28" Type="http://schemas.openxmlformats.org/officeDocument/2006/relationships/image" Target="media/imgrId803167065c508fe28.jpg"/><Relationship Id="rId532867065c509cf52" Type="http://schemas.openxmlformats.org/officeDocument/2006/relationships/image" Target="media/imgrId532867065c509cf52.jpg"/><Relationship Id="rId951067065c50aa244" Type="http://schemas.openxmlformats.org/officeDocument/2006/relationships/image" Target="media/imgrId951067065c50aa244.jpg"/><Relationship Id="rId185667065c50b391e" Type="http://schemas.openxmlformats.org/officeDocument/2006/relationships/image" Target="media/imgrId185667065c50b391e.jpg"/><Relationship Id="rId416067065c50bf8f2" Type="http://schemas.openxmlformats.org/officeDocument/2006/relationships/image" Target="media/imgrId416067065c50bf8f2.jpg"/><Relationship Id="rId611167065c50c7489" Type="http://schemas.openxmlformats.org/officeDocument/2006/relationships/image" Target="media/imgrId611167065c50c7489.jpg"/><Relationship Id="rId994267065c50dbb47" Type="http://schemas.openxmlformats.org/officeDocument/2006/relationships/image" Target="media/imgrId994267065c50dbb47.jpg"/><Relationship Id="rId640067065c50e9f75" Type="http://schemas.openxmlformats.org/officeDocument/2006/relationships/image" Target="media/imgrId640067065c50e9f75.jpg"/><Relationship Id="rId902367065c5101da3" Type="http://schemas.openxmlformats.org/officeDocument/2006/relationships/image" Target="media/imgrId902367065c5101da3.jpg"/><Relationship Id="rId178167065c510bff4" Type="http://schemas.openxmlformats.org/officeDocument/2006/relationships/image" Target="media/imgrId178167065c510bff4.jpg"/><Relationship Id="rId213367065c511e179" Type="http://schemas.openxmlformats.org/officeDocument/2006/relationships/image" Target="media/imgrId213367065c511e179.jpg"/><Relationship Id="rId656467065c512be12" Type="http://schemas.openxmlformats.org/officeDocument/2006/relationships/image" Target="media/imgrId656467065c512be12.jpg"/><Relationship Id="rId611267065c51399c2" Type="http://schemas.openxmlformats.org/officeDocument/2006/relationships/image" Target="media/imgrId611267065c51399c2.jpg"/><Relationship Id="rId335067065c51474ff" Type="http://schemas.openxmlformats.org/officeDocument/2006/relationships/image" Target="media/imgrId335067065c51474ff.jpg"/><Relationship Id="rId600367065c515ba3a" Type="http://schemas.openxmlformats.org/officeDocument/2006/relationships/image" Target="media/imgrId600367065c515ba3a.jpg"/><Relationship Id="rId949067065c516a8ef" Type="http://schemas.openxmlformats.org/officeDocument/2006/relationships/image" Target="media/imgrId949067065c516a8ef.jpg"/><Relationship Id="rId364767065c517056d" Type="http://schemas.openxmlformats.org/officeDocument/2006/relationships/image" Target="media/imgrId364767065c517056d.jpg"/><Relationship Id="rId986267065c518242e" Type="http://schemas.openxmlformats.org/officeDocument/2006/relationships/image" Target="media/imgrId986267065c518242e.jpg"/><Relationship Id="rId140067065c5188fe4" Type="http://schemas.openxmlformats.org/officeDocument/2006/relationships/image" Target="media/imgrId140067065c5188fe4.jpg"/><Relationship Id="rId175267065c51962ba" Type="http://schemas.openxmlformats.org/officeDocument/2006/relationships/image" Target="media/imgrId175267065c51962ba.jpg"/><Relationship Id="rId281967065c51a3847" Type="http://schemas.openxmlformats.org/officeDocument/2006/relationships/image" Target="media/imgrId281967065c51a3847.jpg"/><Relationship Id="rId208867065c51b034d" Type="http://schemas.openxmlformats.org/officeDocument/2006/relationships/image" Target="media/imgrId208867065c51b034d.jpg"/><Relationship Id="rId341567065c51c1484" Type="http://schemas.openxmlformats.org/officeDocument/2006/relationships/image" Target="media/imgrId341567065c51c1484.jpg"/><Relationship Id="rId277767065c51cba24" Type="http://schemas.openxmlformats.org/officeDocument/2006/relationships/image" Target="media/imgrId277767065c51cba24.jpg"/><Relationship Id="rId180767065c51d3b42" Type="http://schemas.openxmlformats.org/officeDocument/2006/relationships/image" Target="media/imgrId180767065c51d3b42.jpg"/><Relationship Id="rId406067065c51e4106" Type="http://schemas.openxmlformats.org/officeDocument/2006/relationships/image" Target="media/imgrId406067065c51e4106.jpg"/><Relationship Id="rId958967065c51effa2" Type="http://schemas.openxmlformats.org/officeDocument/2006/relationships/image" Target="media/imgrId958967065c51effa2.jpg"/><Relationship Id="rId916967065c52066f5" Type="http://schemas.openxmlformats.org/officeDocument/2006/relationships/image" Target="media/imgrId916967065c52066f5.jpg"/><Relationship Id="rId638167065c5212d79" Type="http://schemas.openxmlformats.org/officeDocument/2006/relationships/image" Target="media/imgrId638167065c5212d79.jpg"/><Relationship Id="rId331367065c5220011" Type="http://schemas.openxmlformats.org/officeDocument/2006/relationships/image" Target="media/imgrId331367065c5220011.jpg"/><Relationship Id="rId950367065c522e096" Type="http://schemas.openxmlformats.org/officeDocument/2006/relationships/image" Target="media/imgrId950367065c522e096.jpg"/><Relationship Id="rId419567065c523b2b8" Type="http://schemas.openxmlformats.org/officeDocument/2006/relationships/image" Target="media/imgrId419567065c523b2b8.jpg"/><Relationship Id="rId437167065c524a307" Type="http://schemas.openxmlformats.org/officeDocument/2006/relationships/image" Target="media/imgrId437167065c524a307.jpg"/><Relationship Id="rId184867065c5260577" Type="http://schemas.openxmlformats.org/officeDocument/2006/relationships/image" Target="media/imgrId184867065c5260577.jpg"/><Relationship Id="rId290667065c52674f6" Type="http://schemas.openxmlformats.org/officeDocument/2006/relationships/image" Target="media/imgrId290667065c52674f6.jpg"/><Relationship Id="rId259367065c5274702" Type="http://schemas.openxmlformats.org/officeDocument/2006/relationships/image" Target="media/imgrId259367065c5274702.jpg"/><Relationship Id="rId653467065c5286520" Type="http://schemas.openxmlformats.org/officeDocument/2006/relationships/image" Target="media/imgrId653467065c5286520.jpg"/><Relationship Id="rId678567065c528cff8" Type="http://schemas.openxmlformats.org/officeDocument/2006/relationships/image" Target="media/imgrId678567065c528cff8.jpg"/><Relationship Id="rId310967065c529f258" Type="http://schemas.openxmlformats.org/officeDocument/2006/relationships/image" Target="media/imgrId310967065c529f258.jpg"/><Relationship Id="rId233567065c52a8a3f" Type="http://schemas.openxmlformats.org/officeDocument/2006/relationships/image" Target="media/imgrId233567065c52a8a3f.jpg"/><Relationship Id="rId517967065c52b43d0" Type="http://schemas.openxmlformats.org/officeDocument/2006/relationships/image" Target="media/imgrId517967065c52b43d0.jpg"/><Relationship Id="rId110267065c52c4385" Type="http://schemas.openxmlformats.org/officeDocument/2006/relationships/image" Target="media/imgrId110267065c52c4385.jpg"/><Relationship Id="rId784767065c52d026a" Type="http://schemas.openxmlformats.org/officeDocument/2006/relationships/image" Target="media/imgrId784767065c52d026a.jpg"/><Relationship Id="rId281767065c52deae6" Type="http://schemas.openxmlformats.org/officeDocument/2006/relationships/image" Target="media/imgrId281767065c52deae6.jpg"/><Relationship Id="rId313467065c52ed17e" Type="http://schemas.openxmlformats.org/officeDocument/2006/relationships/image" Target="media/imgrId313467065c52ed17e.jpg"/><Relationship Id="rId794967065c5305665" Type="http://schemas.openxmlformats.org/officeDocument/2006/relationships/image" Target="media/imgrId794967065c5305665.jpg"/><Relationship Id="rId874267065c530fc10" Type="http://schemas.openxmlformats.org/officeDocument/2006/relationships/image" Target="media/imgrId874267065c530fc10.jpg"/><Relationship Id="rId289767065c531545c" Type="http://schemas.openxmlformats.org/officeDocument/2006/relationships/image" Target="media/imgrId289767065c531545c.jpg"/><Relationship Id="rId942967065c532514e" Type="http://schemas.openxmlformats.org/officeDocument/2006/relationships/image" Target="media/imgrId942967065c532514e.jpg"/><Relationship Id="rId165867065c532cf88" Type="http://schemas.openxmlformats.org/officeDocument/2006/relationships/image" Target="media/imgrId165867065c532cf88.jpg"/><Relationship Id="rId930867065c5334c7b" Type="http://schemas.openxmlformats.org/officeDocument/2006/relationships/image" Target="media/imgrId930867065c5334c7b.jpg"/><Relationship Id="rId674567065c533c08e" Type="http://schemas.openxmlformats.org/officeDocument/2006/relationships/image" Target="media/imgrId674567065c533c08e.jpg"/><Relationship Id="rId134667065c534bee6" Type="http://schemas.openxmlformats.org/officeDocument/2006/relationships/image" Target="media/imgrId134667065c534bee6.jpg"/><Relationship Id="rId157667065c535ac0a" Type="http://schemas.openxmlformats.org/officeDocument/2006/relationships/image" Target="media/imgrId157667065c535ac0a.jpg"/><Relationship Id="rId322567065c536466c" Type="http://schemas.openxmlformats.org/officeDocument/2006/relationships/image" Target="media/imgrId322567065c536466c.jpg"/><Relationship Id="rId721767065c536fa40" Type="http://schemas.openxmlformats.org/officeDocument/2006/relationships/image" Target="media/imgrId721767065c536fa40.png"/><Relationship Id="rId336167065c538117f" Type="http://schemas.openxmlformats.org/officeDocument/2006/relationships/image" Target="media/imgrId336167065c538117f.png"/><Relationship Id="rId439267065c538e010" Type="http://schemas.openxmlformats.org/officeDocument/2006/relationships/image" Target="media/imgrId439267065c538e010.jpg"/><Relationship Id="rId358167065c539ba7e" Type="http://schemas.openxmlformats.org/officeDocument/2006/relationships/image" Target="media/imgrId358167065c539ba7e.jpg"/><Relationship Id="rId529467065c53a3a70" Type="http://schemas.openxmlformats.org/officeDocument/2006/relationships/image" Target="media/imgrId529467065c53a3a70.jpg"/><Relationship Id="rId725667065c53b35db" Type="http://schemas.openxmlformats.org/officeDocument/2006/relationships/image" Target="media/imgrId725667065c53b35db.jpg"/><Relationship Id="rId725667065c53bff4a" Type="http://schemas.openxmlformats.org/officeDocument/2006/relationships/image" Target="media/imgrId725667065c53bff4a.jpg"/><Relationship Id="rId612867065c53cc93e" Type="http://schemas.openxmlformats.org/officeDocument/2006/relationships/image" Target="media/imgrId612867065c53cc93e.jpg"/><Relationship Id="rId760767065c53d8fc5" Type="http://schemas.openxmlformats.org/officeDocument/2006/relationships/image" Target="media/imgrId760767065c53d8fc5.jpg"/><Relationship Id="rId859967065c53e5eac" Type="http://schemas.openxmlformats.org/officeDocument/2006/relationships/image" Target="media/imgrId859967065c53e5ea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66957" Type="http://schemas.openxmlformats.org/officeDocument/2006/relationships/image" Target="media/imgrId762669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66957" Type="http://schemas.openxmlformats.org/officeDocument/2006/relationships/image" Target="media/imgrId762669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66957" Type="http://schemas.openxmlformats.org/officeDocument/2006/relationships/image" Target="media/imgrId762669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66957" Type="http://schemas.openxmlformats.org/officeDocument/2006/relationships/image" Target="media/imgrId762669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66957" Type="http://schemas.openxmlformats.org/officeDocument/2006/relationships/image" Target="media/imgrId762669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66957" Type="http://schemas.openxmlformats.org/officeDocument/2006/relationships/image" Target="media/imgrId762669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