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594274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31866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476918" w:name="ctxt"/>
    <w:bookmarkEnd w:id="724769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Einstellung der Öffnung des 'Waste Gate' Ventils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4968454" name="name688967065c40430b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24467065c40430b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7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885067065c4043d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07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Siehe Technisches Rundschreiben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7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Einstellung darf nicht bei laufendem Motor vorgenommen werden.</w:t>
      </w:r>
    </w:p>
    <w:p>
      <w:pPr>
        <w:numPr>
          <w:ilvl w:val="0"/>
          <w:numId w:val="207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Während der in </w:t>
      </w:r>
      <w:r>
        <w:rPr>
          <w:b/>
          <w:bCs/>
          <w:color w:val="00274C"/>
          <w:sz w:val="20"/>
          <w:szCs w:val="20"/>
          <w:u w:val="none"/>
        </w:rPr>
        <w:t xml:space="preserve">Punkt 5</w:t>
      </w:r>
      <w:r>
        <w:rPr>
          <w:color w:val="00274C"/>
          <w:sz w:val="20"/>
          <w:szCs w:val="20"/>
          <w:u w:val="none"/>
        </w:rPr>
        <w:t xml:space="preserve"> beschriebenen Tätigkeiten darauf achten, den Stab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nicht zu verbiegen.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7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Schlauch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vom Turbokompressor abschließen und eine Verbindung mit einem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(Skala von 0 bis 5 bar).</w:t>
      </w:r>
    </w:p>
    <w:p>
      <w:pPr>
        <w:numPr>
          <w:ilvl w:val="0"/>
          <w:numId w:val="207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 das Druckluftnetz anschließen, dazwischen eine Verbindung mit einem Druckreduzierer C herstellen.</w:t>
      </w:r>
    </w:p>
    <w:p>
      <w:pPr>
        <w:numPr>
          <w:ilvl w:val="0"/>
          <w:numId w:val="207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Ein Messgerät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so positionieren, dass der Fühler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am Ende der Steuerstange des Wastegate-Ventils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anliegt (Punkt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7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Durch Betätigen des Druckabnehmers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Luft zum Wastgate-Ventil L leiten, damit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1 mm vorrückt (Wert M, muss mit dem Messgerät D überprüft werden). Der am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abgelesene Druck muss wie folgt sein: 1350 mbar beim Motormodell KDI 2504 TCR und 1250 mbar beim Motormodell KDI 1903TCR.</w:t>
      </w:r>
    </w:p>
    <w:p>
      <w:pPr>
        <w:numPr>
          <w:ilvl w:val="0"/>
          <w:numId w:val="207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Ist der Druck niedriger oder höher als der vorgeschriebene Wert, wie folgt vorgehen:</w:t>
      </w:r>
      <w:r>
        <w:rPr>
          <w:color w:val="00274C"/>
          <w:sz w:val="20"/>
          <w:szCs w:val="20"/>
          <w:u w:val="none"/>
        </w:rPr>
        <w:br/>
        <w:t xml:space="preserve">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abschrauben.</w:t>
      </w:r>
      <w:r>
        <w:rPr>
          <w:color w:val="00274C"/>
          <w:sz w:val="20"/>
          <w:szCs w:val="20"/>
          <w:u w:val="none"/>
        </w:rPr>
        <w:br/>
        <w:t xml:space="preserve">-    Den Befestigungssplint (Punkt </w:t>
      </w:r>
      <w:r>
        <w:rPr>
          <w:b/>
          <w:bCs/>
          <w:color w:val="00274C"/>
          <w:sz w:val="20"/>
          <w:szCs w:val="20"/>
          <w:u w:val="none"/>
        </w:rPr>
        <w:t xml:space="preserve">W</w:t>
      </w:r>
      <w:r>
        <w:rPr>
          <w:color w:val="00274C"/>
          <w:sz w:val="20"/>
          <w:szCs w:val="20"/>
          <w:u w:val="none"/>
        </w:rPr>
        <w:t xml:space="preserve"> ) entfernen und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vom Verstellhebel des Wastegate-Ventils trennen.</w:t>
      </w:r>
      <w:r>
        <w:rPr>
          <w:color w:val="00274C"/>
          <w:sz w:val="20"/>
          <w:szCs w:val="20"/>
          <w:u w:val="none"/>
        </w:rPr>
        <w:br/>
        <w:t xml:space="preserve">-    Die Nutmutter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drehen, um den korrekten Eichdruck zu erhalten (aufschrauben, um den Druck zu erhöhen, und zuschrauben, um den      Druck zu vermindern).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wieder anziehen.</w:t>
      </w:r>
      <w:r>
        <w:rPr>
          <w:color w:val="00274C"/>
          <w:sz w:val="20"/>
          <w:szCs w:val="20"/>
          <w:u w:val="none"/>
        </w:rPr>
        <w:br/>
        <w:t xml:space="preserve">-    Die Steuerstange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wieder verbinden und den Splint wieder auf den 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setzen.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18932367" name="name852767065c40563c9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968467065c40563c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Abb.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00666" name="name293467065c40608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567065c4060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29167065c40612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verschmutzt ist, sie nicht reinigen, sondern für den Austausch der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mit dem Rohr verbundenen Hüllen müssen einwandfrei sauber sein und dürfen keine Beschädigungen aufweisen.</w:t>
            </w:r>
          </w:p>
          <w:p>
            <w:pPr>
              <w:numPr>
                <w:ilvl w:val="0"/>
                <w:numId w:val="20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eines feuchten Tuchs reinigen.</w:t>
            </w:r>
          </w:p>
          <w:p>
            <w:pPr>
              <w:numPr>
                <w:ilvl w:val="0"/>
                <w:numId w:val="20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Druckluft verwenden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Frontpartie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öfters leicht gegen eine flache Ebene klopfen.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054006" name="name880467065c406f579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974067065c406f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Öldampf-Abscheiders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79215" name="name501367065c4075a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567065c4075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98867065c4076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0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einschalten und im Leerlauf oder ohne Last laufen lassen. Prüfen, dass aus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Luft austritt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nicht passiert, was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ist, den Öldampfabscheider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reinigen oder austauschen sowie den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alle Verbindungshüllen reinigen. Dann den Vorgang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040869" name="name667767065c4088e05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989767065c4088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56505" name="name685567065c40906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067065c4090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62867065c40910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20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20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Kältemittel-, Öl- oder Kraftstofflecks prüfen.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43699" name="name525167065c409c4f3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648767065c409c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985393" name="name218567065c40a78e1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818167065c40a7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83146" name="name549167065c40ae5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967065c40ae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16567065c40ae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20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20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  Auch nicht genannte Komponenten müssen auf Lecks geprüft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Falls Lecks gefunden werden, die betreffenden Komponenten ausbauen und nach der Ursache für das Leck suchen.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50683" name="name920867065c40bd616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240967065c40b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818475" name="name560267065c40c8d8b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640667065c40c8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65385" name="name612967065c40ce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767065c40ce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54167065c40cf9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20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3851814" name="name467067065c40db76c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40567065c40db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347367" name="name597067065c40e46a9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22667065c40e4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708166" name="name636067065c40ee3ee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687967065c40ee3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770">
    <w:multiLevelType w:val="hybridMultilevel"/>
    <w:lvl w:ilvl="0" w:tplc="42264908">
      <w:start w:val="1"/>
      <w:numFmt w:val="decimal"/>
      <w:lvlText w:val="%1."/>
      <w:lvlJc w:val="left"/>
      <w:pPr>
        <w:ind w:left="720" w:hanging="360"/>
      </w:pPr>
    </w:lvl>
    <w:lvl w:ilvl="1" w:tplc="42264908" w:tentative="1">
      <w:start w:val="1"/>
      <w:numFmt w:val="lowerLetter"/>
      <w:lvlText w:val="%2."/>
      <w:lvlJc w:val="left"/>
      <w:pPr>
        <w:ind w:left="1440" w:hanging="360"/>
      </w:pPr>
    </w:lvl>
    <w:lvl w:ilvl="2" w:tplc="42264908" w:tentative="1">
      <w:start w:val="1"/>
      <w:numFmt w:val="lowerRoman"/>
      <w:lvlText w:val="%3."/>
      <w:lvlJc w:val="right"/>
      <w:pPr>
        <w:ind w:left="2160" w:hanging="180"/>
      </w:pPr>
    </w:lvl>
    <w:lvl w:ilvl="3" w:tplc="42264908" w:tentative="1">
      <w:start w:val="1"/>
      <w:numFmt w:val="decimal"/>
      <w:lvlText w:val="%4."/>
      <w:lvlJc w:val="left"/>
      <w:pPr>
        <w:ind w:left="2880" w:hanging="360"/>
      </w:pPr>
    </w:lvl>
    <w:lvl w:ilvl="4" w:tplc="42264908" w:tentative="1">
      <w:start w:val="1"/>
      <w:numFmt w:val="lowerLetter"/>
      <w:lvlText w:val="%5."/>
      <w:lvlJc w:val="left"/>
      <w:pPr>
        <w:ind w:left="3600" w:hanging="360"/>
      </w:pPr>
    </w:lvl>
    <w:lvl w:ilvl="5" w:tplc="42264908" w:tentative="1">
      <w:start w:val="1"/>
      <w:numFmt w:val="lowerRoman"/>
      <w:lvlText w:val="%6."/>
      <w:lvlJc w:val="right"/>
      <w:pPr>
        <w:ind w:left="4320" w:hanging="180"/>
      </w:pPr>
    </w:lvl>
    <w:lvl w:ilvl="6" w:tplc="42264908" w:tentative="1">
      <w:start w:val="1"/>
      <w:numFmt w:val="decimal"/>
      <w:lvlText w:val="%7."/>
      <w:lvlJc w:val="left"/>
      <w:pPr>
        <w:ind w:left="5040" w:hanging="360"/>
      </w:pPr>
    </w:lvl>
    <w:lvl w:ilvl="7" w:tplc="42264908" w:tentative="1">
      <w:start w:val="1"/>
      <w:numFmt w:val="lowerLetter"/>
      <w:lvlText w:val="%8."/>
      <w:lvlJc w:val="left"/>
      <w:pPr>
        <w:ind w:left="5760" w:hanging="360"/>
      </w:pPr>
    </w:lvl>
    <w:lvl w:ilvl="8" w:tplc="42264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9">
    <w:multiLevelType w:val="hybridMultilevel"/>
    <w:lvl w:ilvl="0" w:tplc="34260089">
      <w:start w:val="1"/>
      <w:numFmt w:val="decimal"/>
      <w:lvlText w:val="%1."/>
      <w:lvlJc w:val="left"/>
      <w:pPr>
        <w:ind w:left="720" w:hanging="360"/>
      </w:pPr>
    </w:lvl>
    <w:lvl w:ilvl="1" w:tplc="34260089" w:tentative="1">
      <w:start w:val="1"/>
      <w:numFmt w:val="lowerLetter"/>
      <w:lvlText w:val="%2."/>
      <w:lvlJc w:val="left"/>
      <w:pPr>
        <w:ind w:left="1440" w:hanging="360"/>
      </w:pPr>
    </w:lvl>
    <w:lvl w:ilvl="2" w:tplc="34260089" w:tentative="1">
      <w:start w:val="1"/>
      <w:numFmt w:val="lowerRoman"/>
      <w:lvlText w:val="%3."/>
      <w:lvlJc w:val="right"/>
      <w:pPr>
        <w:ind w:left="2160" w:hanging="180"/>
      </w:pPr>
    </w:lvl>
    <w:lvl w:ilvl="3" w:tplc="34260089" w:tentative="1">
      <w:start w:val="1"/>
      <w:numFmt w:val="decimal"/>
      <w:lvlText w:val="%4."/>
      <w:lvlJc w:val="left"/>
      <w:pPr>
        <w:ind w:left="2880" w:hanging="360"/>
      </w:pPr>
    </w:lvl>
    <w:lvl w:ilvl="4" w:tplc="34260089" w:tentative="1">
      <w:start w:val="1"/>
      <w:numFmt w:val="lowerLetter"/>
      <w:lvlText w:val="%5."/>
      <w:lvlJc w:val="left"/>
      <w:pPr>
        <w:ind w:left="3600" w:hanging="360"/>
      </w:pPr>
    </w:lvl>
    <w:lvl w:ilvl="5" w:tplc="34260089" w:tentative="1">
      <w:start w:val="1"/>
      <w:numFmt w:val="lowerRoman"/>
      <w:lvlText w:val="%6."/>
      <w:lvlJc w:val="right"/>
      <w:pPr>
        <w:ind w:left="4320" w:hanging="180"/>
      </w:pPr>
    </w:lvl>
    <w:lvl w:ilvl="6" w:tplc="34260089" w:tentative="1">
      <w:start w:val="1"/>
      <w:numFmt w:val="decimal"/>
      <w:lvlText w:val="%7."/>
      <w:lvlJc w:val="left"/>
      <w:pPr>
        <w:ind w:left="5040" w:hanging="360"/>
      </w:pPr>
    </w:lvl>
    <w:lvl w:ilvl="7" w:tplc="34260089" w:tentative="1">
      <w:start w:val="1"/>
      <w:numFmt w:val="lowerLetter"/>
      <w:lvlText w:val="%8."/>
      <w:lvlJc w:val="left"/>
      <w:pPr>
        <w:ind w:left="5760" w:hanging="360"/>
      </w:pPr>
    </w:lvl>
    <w:lvl w:ilvl="8" w:tplc="34260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8">
    <w:multiLevelType w:val="hybridMultilevel"/>
    <w:lvl w:ilvl="0" w:tplc="79516309">
      <w:start w:val="1"/>
      <w:numFmt w:val="decimal"/>
      <w:lvlText w:val="%1."/>
      <w:lvlJc w:val="left"/>
      <w:pPr>
        <w:ind w:left="720" w:hanging="360"/>
      </w:pPr>
    </w:lvl>
    <w:lvl w:ilvl="1" w:tplc="79516309" w:tentative="1">
      <w:start w:val="1"/>
      <w:numFmt w:val="lowerLetter"/>
      <w:lvlText w:val="%2."/>
      <w:lvlJc w:val="left"/>
      <w:pPr>
        <w:ind w:left="1440" w:hanging="360"/>
      </w:pPr>
    </w:lvl>
    <w:lvl w:ilvl="2" w:tplc="79516309" w:tentative="1">
      <w:start w:val="1"/>
      <w:numFmt w:val="lowerRoman"/>
      <w:lvlText w:val="%3."/>
      <w:lvlJc w:val="right"/>
      <w:pPr>
        <w:ind w:left="2160" w:hanging="180"/>
      </w:pPr>
    </w:lvl>
    <w:lvl w:ilvl="3" w:tplc="79516309" w:tentative="1">
      <w:start w:val="1"/>
      <w:numFmt w:val="decimal"/>
      <w:lvlText w:val="%4."/>
      <w:lvlJc w:val="left"/>
      <w:pPr>
        <w:ind w:left="2880" w:hanging="360"/>
      </w:pPr>
    </w:lvl>
    <w:lvl w:ilvl="4" w:tplc="79516309" w:tentative="1">
      <w:start w:val="1"/>
      <w:numFmt w:val="lowerLetter"/>
      <w:lvlText w:val="%5."/>
      <w:lvlJc w:val="left"/>
      <w:pPr>
        <w:ind w:left="3600" w:hanging="360"/>
      </w:pPr>
    </w:lvl>
    <w:lvl w:ilvl="5" w:tplc="79516309" w:tentative="1">
      <w:start w:val="1"/>
      <w:numFmt w:val="lowerRoman"/>
      <w:lvlText w:val="%6."/>
      <w:lvlJc w:val="right"/>
      <w:pPr>
        <w:ind w:left="4320" w:hanging="180"/>
      </w:pPr>
    </w:lvl>
    <w:lvl w:ilvl="6" w:tplc="79516309" w:tentative="1">
      <w:start w:val="1"/>
      <w:numFmt w:val="decimal"/>
      <w:lvlText w:val="%7."/>
      <w:lvlJc w:val="left"/>
      <w:pPr>
        <w:ind w:left="5040" w:hanging="360"/>
      </w:pPr>
    </w:lvl>
    <w:lvl w:ilvl="7" w:tplc="79516309" w:tentative="1">
      <w:start w:val="1"/>
      <w:numFmt w:val="lowerLetter"/>
      <w:lvlText w:val="%8."/>
      <w:lvlJc w:val="left"/>
      <w:pPr>
        <w:ind w:left="5760" w:hanging="360"/>
      </w:pPr>
    </w:lvl>
    <w:lvl w:ilvl="8" w:tplc="79516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7">
    <w:multiLevelType w:val="hybridMultilevel"/>
    <w:lvl w:ilvl="0" w:tplc="46742889">
      <w:start w:val="1"/>
      <w:numFmt w:val="decimal"/>
      <w:lvlText w:val="%1."/>
      <w:lvlJc w:val="left"/>
      <w:pPr>
        <w:ind w:left="720" w:hanging="360"/>
      </w:pPr>
    </w:lvl>
    <w:lvl w:ilvl="1" w:tplc="46742889" w:tentative="1">
      <w:start w:val="1"/>
      <w:numFmt w:val="lowerLetter"/>
      <w:lvlText w:val="%2."/>
      <w:lvlJc w:val="left"/>
      <w:pPr>
        <w:ind w:left="1440" w:hanging="360"/>
      </w:pPr>
    </w:lvl>
    <w:lvl w:ilvl="2" w:tplc="46742889" w:tentative="1">
      <w:start w:val="1"/>
      <w:numFmt w:val="lowerRoman"/>
      <w:lvlText w:val="%3."/>
      <w:lvlJc w:val="right"/>
      <w:pPr>
        <w:ind w:left="2160" w:hanging="180"/>
      </w:pPr>
    </w:lvl>
    <w:lvl w:ilvl="3" w:tplc="46742889" w:tentative="1">
      <w:start w:val="1"/>
      <w:numFmt w:val="decimal"/>
      <w:lvlText w:val="%4."/>
      <w:lvlJc w:val="left"/>
      <w:pPr>
        <w:ind w:left="2880" w:hanging="360"/>
      </w:pPr>
    </w:lvl>
    <w:lvl w:ilvl="4" w:tplc="46742889" w:tentative="1">
      <w:start w:val="1"/>
      <w:numFmt w:val="lowerLetter"/>
      <w:lvlText w:val="%5."/>
      <w:lvlJc w:val="left"/>
      <w:pPr>
        <w:ind w:left="3600" w:hanging="360"/>
      </w:pPr>
    </w:lvl>
    <w:lvl w:ilvl="5" w:tplc="46742889" w:tentative="1">
      <w:start w:val="1"/>
      <w:numFmt w:val="lowerRoman"/>
      <w:lvlText w:val="%6."/>
      <w:lvlJc w:val="right"/>
      <w:pPr>
        <w:ind w:left="4320" w:hanging="180"/>
      </w:pPr>
    </w:lvl>
    <w:lvl w:ilvl="6" w:tplc="46742889" w:tentative="1">
      <w:start w:val="1"/>
      <w:numFmt w:val="decimal"/>
      <w:lvlText w:val="%7."/>
      <w:lvlJc w:val="left"/>
      <w:pPr>
        <w:ind w:left="5040" w:hanging="360"/>
      </w:pPr>
    </w:lvl>
    <w:lvl w:ilvl="7" w:tplc="46742889" w:tentative="1">
      <w:start w:val="1"/>
      <w:numFmt w:val="lowerLetter"/>
      <w:lvlText w:val="%8."/>
      <w:lvlJc w:val="left"/>
      <w:pPr>
        <w:ind w:left="5760" w:hanging="360"/>
      </w:pPr>
    </w:lvl>
    <w:lvl w:ilvl="8" w:tplc="46742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6">
    <w:multiLevelType w:val="hybridMultilevel"/>
    <w:lvl w:ilvl="0" w:tplc="41102990">
      <w:start w:val="1"/>
      <w:numFmt w:val="decimal"/>
      <w:lvlText w:val="%1."/>
      <w:lvlJc w:val="left"/>
      <w:pPr>
        <w:ind w:left="720" w:hanging="360"/>
      </w:pPr>
    </w:lvl>
    <w:lvl w:ilvl="1" w:tplc="41102990" w:tentative="1">
      <w:start w:val="1"/>
      <w:numFmt w:val="lowerLetter"/>
      <w:lvlText w:val="%2."/>
      <w:lvlJc w:val="left"/>
      <w:pPr>
        <w:ind w:left="1440" w:hanging="360"/>
      </w:pPr>
    </w:lvl>
    <w:lvl w:ilvl="2" w:tplc="41102990" w:tentative="1">
      <w:start w:val="1"/>
      <w:numFmt w:val="lowerRoman"/>
      <w:lvlText w:val="%3."/>
      <w:lvlJc w:val="right"/>
      <w:pPr>
        <w:ind w:left="2160" w:hanging="180"/>
      </w:pPr>
    </w:lvl>
    <w:lvl w:ilvl="3" w:tplc="41102990" w:tentative="1">
      <w:start w:val="1"/>
      <w:numFmt w:val="decimal"/>
      <w:lvlText w:val="%4."/>
      <w:lvlJc w:val="left"/>
      <w:pPr>
        <w:ind w:left="2880" w:hanging="360"/>
      </w:pPr>
    </w:lvl>
    <w:lvl w:ilvl="4" w:tplc="41102990" w:tentative="1">
      <w:start w:val="1"/>
      <w:numFmt w:val="lowerLetter"/>
      <w:lvlText w:val="%5."/>
      <w:lvlJc w:val="left"/>
      <w:pPr>
        <w:ind w:left="3600" w:hanging="360"/>
      </w:pPr>
    </w:lvl>
    <w:lvl w:ilvl="5" w:tplc="41102990" w:tentative="1">
      <w:start w:val="1"/>
      <w:numFmt w:val="lowerRoman"/>
      <w:lvlText w:val="%6."/>
      <w:lvlJc w:val="right"/>
      <w:pPr>
        <w:ind w:left="4320" w:hanging="180"/>
      </w:pPr>
    </w:lvl>
    <w:lvl w:ilvl="6" w:tplc="41102990" w:tentative="1">
      <w:start w:val="1"/>
      <w:numFmt w:val="decimal"/>
      <w:lvlText w:val="%7."/>
      <w:lvlJc w:val="left"/>
      <w:pPr>
        <w:ind w:left="5040" w:hanging="360"/>
      </w:pPr>
    </w:lvl>
    <w:lvl w:ilvl="7" w:tplc="41102990" w:tentative="1">
      <w:start w:val="1"/>
      <w:numFmt w:val="lowerLetter"/>
      <w:lvlText w:val="%8."/>
      <w:lvlJc w:val="left"/>
      <w:pPr>
        <w:ind w:left="5760" w:hanging="360"/>
      </w:pPr>
    </w:lvl>
    <w:lvl w:ilvl="8" w:tplc="41102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5">
    <w:multiLevelType w:val="hybridMultilevel"/>
    <w:lvl w:ilvl="0" w:tplc="20437552">
      <w:start w:val="1"/>
      <w:numFmt w:val="decimal"/>
      <w:lvlText w:val="%1."/>
      <w:lvlJc w:val="left"/>
      <w:pPr>
        <w:ind w:left="720" w:hanging="360"/>
      </w:pPr>
    </w:lvl>
    <w:lvl w:ilvl="1" w:tplc="20437552" w:tentative="1">
      <w:start w:val="1"/>
      <w:numFmt w:val="lowerLetter"/>
      <w:lvlText w:val="%2."/>
      <w:lvlJc w:val="left"/>
      <w:pPr>
        <w:ind w:left="1440" w:hanging="360"/>
      </w:pPr>
    </w:lvl>
    <w:lvl w:ilvl="2" w:tplc="20437552" w:tentative="1">
      <w:start w:val="1"/>
      <w:numFmt w:val="lowerRoman"/>
      <w:lvlText w:val="%3."/>
      <w:lvlJc w:val="right"/>
      <w:pPr>
        <w:ind w:left="2160" w:hanging="180"/>
      </w:pPr>
    </w:lvl>
    <w:lvl w:ilvl="3" w:tplc="20437552" w:tentative="1">
      <w:start w:val="1"/>
      <w:numFmt w:val="decimal"/>
      <w:lvlText w:val="%4."/>
      <w:lvlJc w:val="left"/>
      <w:pPr>
        <w:ind w:left="2880" w:hanging="360"/>
      </w:pPr>
    </w:lvl>
    <w:lvl w:ilvl="4" w:tplc="20437552" w:tentative="1">
      <w:start w:val="1"/>
      <w:numFmt w:val="lowerLetter"/>
      <w:lvlText w:val="%5."/>
      <w:lvlJc w:val="left"/>
      <w:pPr>
        <w:ind w:left="3600" w:hanging="360"/>
      </w:pPr>
    </w:lvl>
    <w:lvl w:ilvl="5" w:tplc="20437552" w:tentative="1">
      <w:start w:val="1"/>
      <w:numFmt w:val="lowerRoman"/>
      <w:lvlText w:val="%6."/>
      <w:lvlJc w:val="right"/>
      <w:pPr>
        <w:ind w:left="4320" w:hanging="180"/>
      </w:pPr>
    </w:lvl>
    <w:lvl w:ilvl="6" w:tplc="20437552" w:tentative="1">
      <w:start w:val="1"/>
      <w:numFmt w:val="decimal"/>
      <w:lvlText w:val="%7."/>
      <w:lvlJc w:val="left"/>
      <w:pPr>
        <w:ind w:left="5040" w:hanging="360"/>
      </w:pPr>
    </w:lvl>
    <w:lvl w:ilvl="7" w:tplc="20437552" w:tentative="1">
      <w:start w:val="1"/>
      <w:numFmt w:val="lowerLetter"/>
      <w:lvlText w:val="%8."/>
      <w:lvlJc w:val="left"/>
      <w:pPr>
        <w:ind w:left="5760" w:hanging="360"/>
      </w:pPr>
    </w:lvl>
    <w:lvl w:ilvl="8" w:tplc="20437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4">
    <w:multiLevelType w:val="hybridMultilevel"/>
    <w:lvl w:ilvl="0" w:tplc="51876706">
      <w:start w:val="1"/>
      <w:numFmt w:val="decimal"/>
      <w:lvlText w:val="%1."/>
      <w:lvlJc w:val="left"/>
      <w:pPr>
        <w:ind w:left="720" w:hanging="360"/>
      </w:pPr>
    </w:lvl>
    <w:lvl w:ilvl="1" w:tplc="51876706" w:tentative="1">
      <w:start w:val="1"/>
      <w:numFmt w:val="lowerLetter"/>
      <w:lvlText w:val="%2."/>
      <w:lvlJc w:val="left"/>
      <w:pPr>
        <w:ind w:left="1440" w:hanging="360"/>
      </w:pPr>
    </w:lvl>
    <w:lvl w:ilvl="2" w:tplc="51876706" w:tentative="1">
      <w:start w:val="1"/>
      <w:numFmt w:val="lowerRoman"/>
      <w:lvlText w:val="%3."/>
      <w:lvlJc w:val="right"/>
      <w:pPr>
        <w:ind w:left="2160" w:hanging="180"/>
      </w:pPr>
    </w:lvl>
    <w:lvl w:ilvl="3" w:tplc="51876706" w:tentative="1">
      <w:start w:val="1"/>
      <w:numFmt w:val="decimal"/>
      <w:lvlText w:val="%4."/>
      <w:lvlJc w:val="left"/>
      <w:pPr>
        <w:ind w:left="2880" w:hanging="360"/>
      </w:pPr>
    </w:lvl>
    <w:lvl w:ilvl="4" w:tplc="51876706" w:tentative="1">
      <w:start w:val="1"/>
      <w:numFmt w:val="lowerLetter"/>
      <w:lvlText w:val="%5."/>
      <w:lvlJc w:val="left"/>
      <w:pPr>
        <w:ind w:left="3600" w:hanging="360"/>
      </w:pPr>
    </w:lvl>
    <w:lvl w:ilvl="5" w:tplc="51876706" w:tentative="1">
      <w:start w:val="1"/>
      <w:numFmt w:val="lowerRoman"/>
      <w:lvlText w:val="%6."/>
      <w:lvlJc w:val="right"/>
      <w:pPr>
        <w:ind w:left="4320" w:hanging="180"/>
      </w:pPr>
    </w:lvl>
    <w:lvl w:ilvl="6" w:tplc="51876706" w:tentative="1">
      <w:start w:val="1"/>
      <w:numFmt w:val="decimal"/>
      <w:lvlText w:val="%7."/>
      <w:lvlJc w:val="left"/>
      <w:pPr>
        <w:ind w:left="5040" w:hanging="360"/>
      </w:pPr>
    </w:lvl>
    <w:lvl w:ilvl="7" w:tplc="51876706" w:tentative="1">
      <w:start w:val="1"/>
      <w:numFmt w:val="lowerLetter"/>
      <w:lvlText w:val="%8."/>
      <w:lvlJc w:val="left"/>
      <w:pPr>
        <w:ind w:left="5760" w:hanging="360"/>
      </w:pPr>
    </w:lvl>
    <w:lvl w:ilvl="8" w:tplc="51876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3">
    <w:multiLevelType w:val="hybridMultilevel"/>
    <w:lvl w:ilvl="0" w:tplc="36202618">
      <w:start w:val="1"/>
      <w:numFmt w:val="decimal"/>
      <w:lvlText w:val="%1."/>
      <w:lvlJc w:val="left"/>
      <w:pPr>
        <w:ind w:left="720" w:hanging="360"/>
      </w:pPr>
    </w:lvl>
    <w:lvl w:ilvl="1" w:tplc="36202618" w:tentative="1">
      <w:start w:val="1"/>
      <w:numFmt w:val="lowerLetter"/>
      <w:lvlText w:val="%2."/>
      <w:lvlJc w:val="left"/>
      <w:pPr>
        <w:ind w:left="1440" w:hanging="360"/>
      </w:pPr>
    </w:lvl>
    <w:lvl w:ilvl="2" w:tplc="36202618" w:tentative="1">
      <w:start w:val="1"/>
      <w:numFmt w:val="lowerRoman"/>
      <w:lvlText w:val="%3."/>
      <w:lvlJc w:val="right"/>
      <w:pPr>
        <w:ind w:left="2160" w:hanging="180"/>
      </w:pPr>
    </w:lvl>
    <w:lvl w:ilvl="3" w:tplc="36202618" w:tentative="1">
      <w:start w:val="1"/>
      <w:numFmt w:val="decimal"/>
      <w:lvlText w:val="%4."/>
      <w:lvlJc w:val="left"/>
      <w:pPr>
        <w:ind w:left="2880" w:hanging="360"/>
      </w:pPr>
    </w:lvl>
    <w:lvl w:ilvl="4" w:tplc="36202618" w:tentative="1">
      <w:start w:val="1"/>
      <w:numFmt w:val="lowerLetter"/>
      <w:lvlText w:val="%5."/>
      <w:lvlJc w:val="left"/>
      <w:pPr>
        <w:ind w:left="3600" w:hanging="360"/>
      </w:pPr>
    </w:lvl>
    <w:lvl w:ilvl="5" w:tplc="36202618" w:tentative="1">
      <w:start w:val="1"/>
      <w:numFmt w:val="lowerRoman"/>
      <w:lvlText w:val="%6."/>
      <w:lvlJc w:val="right"/>
      <w:pPr>
        <w:ind w:left="4320" w:hanging="180"/>
      </w:pPr>
    </w:lvl>
    <w:lvl w:ilvl="6" w:tplc="36202618" w:tentative="1">
      <w:start w:val="1"/>
      <w:numFmt w:val="decimal"/>
      <w:lvlText w:val="%7."/>
      <w:lvlJc w:val="left"/>
      <w:pPr>
        <w:ind w:left="5040" w:hanging="360"/>
      </w:pPr>
    </w:lvl>
    <w:lvl w:ilvl="7" w:tplc="36202618" w:tentative="1">
      <w:start w:val="1"/>
      <w:numFmt w:val="lowerLetter"/>
      <w:lvlText w:val="%8."/>
      <w:lvlJc w:val="left"/>
      <w:pPr>
        <w:ind w:left="5760" w:hanging="360"/>
      </w:pPr>
    </w:lvl>
    <w:lvl w:ilvl="8" w:tplc="36202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2">
    <w:multiLevelType w:val="hybridMultilevel"/>
    <w:lvl w:ilvl="0" w:tplc="20392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762">
    <w:abstractNumId w:val="20762"/>
  </w:num>
  <w:num w:numId="20763">
    <w:abstractNumId w:val="20763"/>
  </w:num>
  <w:num w:numId="20764">
    <w:abstractNumId w:val="20764"/>
  </w:num>
  <w:num w:numId="20765">
    <w:abstractNumId w:val="20765"/>
  </w:num>
  <w:num w:numId="20766">
    <w:abstractNumId w:val="20766"/>
  </w:num>
  <w:num w:numId="20767">
    <w:abstractNumId w:val="20767"/>
  </w:num>
  <w:num w:numId="20768">
    <w:abstractNumId w:val="20768"/>
  </w:num>
  <w:num w:numId="20769">
    <w:abstractNumId w:val="20769"/>
  </w:num>
  <w:num w:numId="20770">
    <w:abstractNumId w:val="207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2377453" Type="http://schemas.openxmlformats.org/officeDocument/2006/relationships/comments" Target="comments.xml"/><Relationship Id="rId474140933" Type="http://schemas.microsoft.com/office/2011/relationships/commentsExtended" Target="commentsExtended.xml"/><Relationship Id="rId73186614" Type="http://schemas.openxmlformats.org/officeDocument/2006/relationships/image" Target="media/imgrId73186614.jpg"/><Relationship Id="rId885067065c4043d20" Type="http://schemas.openxmlformats.org/officeDocument/2006/relationships/hyperlink" Target="https://iservice.lombardini.it/jsp/Template2/manuale.jsp?id=814&amp;parent=1545" TargetMode="External"/><Relationship Id="rId929167065c4061247" Type="http://schemas.openxmlformats.org/officeDocument/2006/relationships/hyperlink" Target="https://iservice.lombardini.it/jsp/Template2/manuale.jsp?id=283&amp;parent=1136" TargetMode="External"/><Relationship Id="rId998867065c40764a7" Type="http://schemas.openxmlformats.org/officeDocument/2006/relationships/hyperlink" Target="https://iservice.lombardini.it/jsp/Template2/manuale.jsp?id=198&amp;parent=1000" TargetMode="External"/><Relationship Id="rId962867065c40910b7" Type="http://schemas.openxmlformats.org/officeDocument/2006/relationships/hyperlink" Target="https://iservice.lombardini.it/jsp/Template2/manuale.jsp?id=198&amp;parent=1000" TargetMode="External"/><Relationship Id="rId616567065c40aef85" Type="http://schemas.openxmlformats.org/officeDocument/2006/relationships/hyperlink" Target="https://iservice.lombardini.it/jsp/Template2/manuale.jsp?id=198&amp;parent=1000" TargetMode="External"/><Relationship Id="rId154167065c40cf952" Type="http://schemas.openxmlformats.org/officeDocument/2006/relationships/hyperlink" Target="https://iservice.lombardini.it/jsp/Template2/manuale.jsp?id=198&amp;parent=1000" TargetMode="External"/><Relationship Id="rId824467065c40430b9" Type="http://schemas.openxmlformats.org/officeDocument/2006/relationships/image" Target="media/imgrId824467065c40430b9.jpg"/><Relationship Id="rId968467065c40563c4" Type="http://schemas.openxmlformats.org/officeDocument/2006/relationships/image" Target="media/imgrId968467065c40563c4.jpg"/><Relationship Id="rId622567065c406084e" Type="http://schemas.openxmlformats.org/officeDocument/2006/relationships/image" Target="media/imgrId622567065c406084e.jpg"/><Relationship Id="rId974067065c406f572" Type="http://schemas.openxmlformats.org/officeDocument/2006/relationships/image" Target="media/imgrId974067065c406f572.png"/><Relationship Id="rId133567065c4075afb" Type="http://schemas.openxmlformats.org/officeDocument/2006/relationships/image" Target="media/imgrId133567065c4075afb.jpg"/><Relationship Id="rId989767065c4088e00" Type="http://schemas.openxmlformats.org/officeDocument/2006/relationships/image" Target="media/imgrId989767065c4088e00.png"/><Relationship Id="rId927067065c409065a" Type="http://schemas.openxmlformats.org/officeDocument/2006/relationships/image" Target="media/imgrId927067065c409065a.jpg"/><Relationship Id="rId648767065c409c4ed" Type="http://schemas.openxmlformats.org/officeDocument/2006/relationships/image" Target="media/imgrId648767065c409c4ed.png"/><Relationship Id="rId818167065c40a78dc" Type="http://schemas.openxmlformats.org/officeDocument/2006/relationships/image" Target="media/imgrId818167065c40a78dc.png"/><Relationship Id="rId182967065c40ae561" Type="http://schemas.openxmlformats.org/officeDocument/2006/relationships/image" Target="media/imgrId182967065c40ae561.jpg"/><Relationship Id="rId240967065c40bd612" Type="http://schemas.openxmlformats.org/officeDocument/2006/relationships/image" Target="media/imgrId240967065c40bd612.png"/><Relationship Id="rId640667065c40c8d85" Type="http://schemas.openxmlformats.org/officeDocument/2006/relationships/image" Target="media/imgrId640667065c40c8d85.png"/><Relationship Id="rId580767065c40ceeda" Type="http://schemas.openxmlformats.org/officeDocument/2006/relationships/image" Target="media/imgrId580767065c40ceeda.jpg"/><Relationship Id="rId240567065c40db767" Type="http://schemas.openxmlformats.org/officeDocument/2006/relationships/image" Target="media/imgrId240567065c40db767.png"/><Relationship Id="rId322667065c40e46a5" Type="http://schemas.openxmlformats.org/officeDocument/2006/relationships/image" Target="media/imgrId322667065c40e46a5.png"/><Relationship Id="rId687967065c40ee3e9" Type="http://schemas.openxmlformats.org/officeDocument/2006/relationships/image" Target="media/imgrId687967065c40ee3e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186614" Type="http://schemas.openxmlformats.org/officeDocument/2006/relationships/image" Target="media/imgrId7318661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