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8074656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366539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5186208" w:name="ctxt"/>
    <w:bookmarkEnd w:id="6518620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5402"/>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5402"/>
        </w:numPr>
        <w:spacing w:before="0" w:after="0" w:line="240" w:lineRule="auto"/>
        <w:jc w:val="left"/>
        <w:rPr>
          <w:color w:val="00274C"/>
          <w:sz w:val="20"/>
          <w:szCs w:val="20"/>
        </w:rPr>
      </w:pPr>
      <w:bookmarkStart w:id="51192247" w:name="result_box"/>
      <w:bookmarkEnd w:id="51192247"/>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179367065befbcb9e"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590867065befbce0c"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15402"/>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540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5402"/>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5402"/>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5402"/>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441867065befbfb2c"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378967065befbfd3a"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5402"/>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5402"/>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5402"/>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5402"/>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53414165" name="name656867065befd0b20"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31067065befd0b1c"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5402"/>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5402"/>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34221173" w:name="result_box"/>
      <w:bookmarkEnd w:id="34221173"/>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86248327" w:name="result_box"/>
      <w:bookmarkEnd w:id="86248327"/>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1568426" w:name="result_box"/>
      <w:bookmarkEnd w:id="21568426"/>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5402"/>
        </w:numPr>
        <w:spacing w:before="0" w:after="0" w:line="240" w:lineRule="auto"/>
        <w:jc w:val="left"/>
        <w:rPr>
          <w:color w:val="00274C"/>
          <w:sz w:val="20"/>
          <w:szCs w:val="20"/>
        </w:rPr>
      </w:pPr>
      <w:bookmarkStart w:id="84712286" w:name="result_box"/>
      <w:bookmarkEnd w:id="84712286"/>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238967065befd3940" w:history="1">
        <w:r>
          <w:rPr>
            <w:rStyle w:val="DefaultParagraphFontPHPDOCX"/>
            <w:b/>
            <w:bCs/>
            <w:color w:val="0000FF"/>
            <w:sz w:val="20"/>
            <w:szCs w:val="20"/>
            <w:u w:val="none"/>
          </w:rPr>
          <w:t xml:space="preserve">Chap. 3</w:t>
        </w:r>
      </w:hyperlink>
      <w:r>
        <w:rPr>
          <w:color w:val="00274C"/>
          <w:sz w:val="20"/>
          <w:szCs w:val="20"/>
          <w:u w:val="none"/>
        </w:rPr>
        <w:t xml:space="preserve"> </w:t>
      </w:r>
      <w:bookmarkStart w:id="58367779" w:name="result_box"/>
      <w:bookmarkEnd w:id="58367779"/>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61500302" name="name654667065befea2fb"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877567065befea2f6"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73223609" name="name451067065bf005c74"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932167065bf005c6e"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16669690" name="name743467065bf011e60"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822867065bf011e59"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41620905" name="name202367065bf021552"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539867065bf02154c"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65667484" name="name878267065bf03094a"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125167065bf030943"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44903051" name="name171767065bf03fa39"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553067065bf03fa34"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7362350" name="name529667065bf04798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49067065bf04798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9001591" name="name815767065bf04cdd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43367065bf04cdd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098184" name="name890067065bf05623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97467065bf05623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6605119" name="name315267065bf05e67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24467065bf05e66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68081639" name="name903867065bf06ee7a"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255767065bf06ee76"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93103475" name="name216067065bf07c0a1"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326167065bf07c09c"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54996347" name="name477367065bf091b8a"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68867065bf091b85"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485667065bf09254f"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67341221" name="name661267065bf0b5f2f"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946067065bf0b5f28"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Alignment w:val="center"/>
            </w:pPr>
            <w:r>
              <w:rPr>
                <w:position w:val="-203"/>
              </w:rPr>
              <w:drawing>
                <wp:inline distT="0" distB="0" distL="0" distR="0">
                  <wp:extent cx="2880000" cy="2606400"/>
                  <wp:effectExtent b="0" l="0" r="0" t="0"/>
                  <wp:docPr id="72135825" name="name171367065bf0c2935"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866167065bf0c2930"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1.10</w:t>
            </w:r>
          </w:p>
        </w:tc>
        <w:tc>
          <w:tcPr>
            <w:tcW w:w="0" w:type="auto"/>
            <w:vMerge w:val="restart"/>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1.6</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Alignment w:val="center"/>
            </w:pPr>
            <w:r>
              <w:rPr>
                <w:position w:val="-208"/>
              </w:rPr>
              <w:drawing>
                <wp:inline distT="0" distB="0" distL="0" distR="0">
                  <wp:extent cx="2880000" cy="2664000"/>
                  <wp:effectExtent b="0" l="0" r="0" t="0"/>
                  <wp:docPr id="71211667" name="name236767065bf0d5841"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780567065bf0d583c"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81637076" name="name915467065bf0ec4b2"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585567065bf0ec4ad"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74276424" name="name323367065bf104832"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296467065bf10482d"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1.13</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w:t>
            </w:r>
            <w:r>
              <w:rPr>
                <w:color w:val="00274C"/>
                <w:position w:val="0"/>
                <w:sz w:val="20"/>
                <w:szCs w:val="20"/>
                <w:u w:val="none"/>
              </w:rPr>
              <w:t xml:space="preserve"> </w:t>
            </w:r>
            <w:r>
              <w:rPr>
                <w:b/>
                <w:bCs/>
                <w:color w:val="00274C"/>
                <w:position w:val="0"/>
                <w:sz w:val="20"/>
                <w:szCs w:val="20"/>
                <w:u w:val="none"/>
              </w:rPr>
              <w:t xml:space="preserve">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90419334" name="name517167065bf1157c9"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596867065bf1157c4"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1.14</w:t>
            </w:r>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1.8</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48092835" name="name709167065bf12be37"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246067065bf12be32"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1.15</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5403">
    <w:multiLevelType w:val="hybridMultilevel"/>
    <w:lvl w:ilvl="0" w:tplc="85007184">
      <w:start w:val="1"/>
      <w:numFmt w:val="decimal"/>
      <w:lvlText w:val="%1."/>
      <w:lvlJc w:val="left"/>
      <w:pPr>
        <w:ind w:left="720" w:hanging="360"/>
      </w:pPr>
    </w:lvl>
    <w:lvl w:ilvl="1" w:tplc="85007184" w:tentative="1">
      <w:start w:val="1"/>
      <w:numFmt w:val="lowerLetter"/>
      <w:lvlText w:val="%2."/>
      <w:lvlJc w:val="left"/>
      <w:pPr>
        <w:ind w:left="1440" w:hanging="360"/>
      </w:pPr>
    </w:lvl>
    <w:lvl w:ilvl="2" w:tplc="85007184" w:tentative="1">
      <w:start w:val="1"/>
      <w:numFmt w:val="lowerRoman"/>
      <w:lvlText w:val="%3."/>
      <w:lvlJc w:val="right"/>
      <w:pPr>
        <w:ind w:left="2160" w:hanging="180"/>
      </w:pPr>
    </w:lvl>
    <w:lvl w:ilvl="3" w:tplc="85007184" w:tentative="1">
      <w:start w:val="1"/>
      <w:numFmt w:val="decimal"/>
      <w:lvlText w:val="%4."/>
      <w:lvlJc w:val="left"/>
      <w:pPr>
        <w:ind w:left="2880" w:hanging="360"/>
      </w:pPr>
    </w:lvl>
    <w:lvl w:ilvl="4" w:tplc="85007184" w:tentative="1">
      <w:start w:val="1"/>
      <w:numFmt w:val="lowerLetter"/>
      <w:lvlText w:val="%5."/>
      <w:lvlJc w:val="left"/>
      <w:pPr>
        <w:ind w:left="3600" w:hanging="360"/>
      </w:pPr>
    </w:lvl>
    <w:lvl w:ilvl="5" w:tplc="85007184" w:tentative="1">
      <w:start w:val="1"/>
      <w:numFmt w:val="lowerRoman"/>
      <w:lvlText w:val="%6."/>
      <w:lvlJc w:val="right"/>
      <w:pPr>
        <w:ind w:left="4320" w:hanging="180"/>
      </w:pPr>
    </w:lvl>
    <w:lvl w:ilvl="6" w:tplc="85007184" w:tentative="1">
      <w:start w:val="1"/>
      <w:numFmt w:val="decimal"/>
      <w:lvlText w:val="%7."/>
      <w:lvlJc w:val="left"/>
      <w:pPr>
        <w:ind w:left="5040" w:hanging="360"/>
      </w:pPr>
    </w:lvl>
    <w:lvl w:ilvl="7" w:tplc="85007184" w:tentative="1">
      <w:start w:val="1"/>
      <w:numFmt w:val="lowerLetter"/>
      <w:lvlText w:val="%8."/>
      <w:lvlJc w:val="left"/>
      <w:pPr>
        <w:ind w:left="5760" w:hanging="360"/>
      </w:pPr>
    </w:lvl>
    <w:lvl w:ilvl="8" w:tplc="85007184" w:tentative="1">
      <w:start w:val="1"/>
      <w:numFmt w:val="lowerRoman"/>
      <w:lvlText w:val="%9."/>
      <w:lvlJc w:val="right"/>
      <w:pPr>
        <w:ind w:left="6480" w:hanging="180"/>
      </w:pPr>
    </w:lvl>
  </w:abstractNum>
  <w:abstractNum w:abstractNumId="15402">
    <w:multiLevelType w:val="hybridMultilevel"/>
    <w:lvl w:ilvl="0" w:tplc="7129474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402">
    <w:abstractNumId w:val="15402"/>
  </w:num>
  <w:num w:numId="15403">
    <w:abstractNumId w:val="1540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20363039" Type="http://schemas.openxmlformats.org/officeDocument/2006/relationships/comments" Target="comments.xml"/><Relationship Id="rId377853148" Type="http://schemas.microsoft.com/office/2011/relationships/commentsExtended" Target="commentsExtended.xml"/><Relationship Id="rId23665395" Type="http://schemas.openxmlformats.org/officeDocument/2006/relationships/image" Target="media/imgrId23665395.jpg"/><Relationship Id="rId179367065befbcb9e" Type="http://schemas.openxmlformats.org/officeDocument/2006/relationships/hyperlink" Target="https://iservice.lombardini.it/jsp/Template2/manuale.jsp?id=547&amp;parent=1273" TargetMode="External"/><Relationship Id="rId590867065befbce0c" Type="http://schemas.openxmlformats.org/officeDocument/2006/relationships/hyperlink" Target="https://iservice.lombardini.it/jsp/Template2/manuale.jsp?id=548&amp;parent=1273" TargetMode="External"/><Relationship Id="rId441867065befbfb2c" Type="http://schemas.openxmlformats.org/officeDocument/2006/relationships/hyperlink" Target="https://iservice.lombardini.it/jsp/Template2/manuale.jsp?id=193&amp;parent=1273" TargetMode="External"/><Relationship Id="rId378967065befbfd3a" Type="http://schemas.openxmlformats.org/officeDocument/2006/relationships/hyperlink" Target="https://iservice.lombardini.it/jsp/Template2/manuale.jsp?id=193&amp;parent=1273" TargetMode="External"/><Relationship Id="rId238967065befd3940" Type="http://schemas.openxmlformats.org/officeDocument/2006/relationships/hyperlink" Target="https://iservice.lombardini.it/jsp/Template2/manuale.jsp?id=114&amp;parent=1273" TargetMode="External"/><Relationship Id="rId485667065bf09254f" Type="http://schemas.openxmlformats.org/officeDocument/2006/relationships/hyperlink" Target="https://iservice.lombardini.it/jsp/Template2/manuale.jsp?id=624&amp;parent=1273" TargetMode="External"/><Relationship Id="rId531067065befd0b1c" Type="http://schemas.openxmlformats.org/officeDocument/2006/relationships/image" Target="media/imgrId531067065befd0b1c.gif"/><Relationship Id="rId877567065befea2f6" Type="http://schemas.openxmlformats.org/officeDocument/2006/relationships/image" Target="media/imgrId877567065befea2f6.png"/><Relationship Id="rId932167065bf005c6e" Type="http://schemas.openxmlformats.org/officeDocument/2006/relationships/image" Target="media/imgrId932167065bf005c6e.png"/><Relationship Id="rId822867065bf011e59" Type="http://schemas.openxmlformats.org/officeDocument/2006/relationships/image" Target="media/imgrId822867065bf011e59.jpg"/><Relationship Id="rId539867065bf02154c" Type="http://schemas.openxmlformats.org/officeDocument/2006/relationships/image" Target="media/imgrId539867065bf02154c.jpg"/><Relationship Id="rId125167065bf030943" Type="http://schemas.openxmlformats.org/officeDocument/2006/relationships/image" Target="media/imgrId125167065bf030943.jpg"/><Relationship Id="rId553067065bf03fa34" Type="http://schemas.openxmlformats.org/officeDocument/2006/relationships/image" Target="media/imgrId553067065bf03fa34.png"/><Relationship Id="rId849067065bf047985" Type="http://schemas.openxmlformats.org/officeDocument/2006/relationships/image" Target="media/imgrId849067065bf047985.gif"/><Relationship Id="rId543367065bf04cdd2" Type="http://schemas.openxmlformats.org/officeDocument/2006/relationships/image" Target="media/imgrId543367065bf04cdd2.gif"/><Relationship Id="rId697467065bf056231" Type="http://schemas.openxmlformats.org/officeDocument/2006/relationships/image" Target="media/imgrId697467065bf056231.gif"/><Relationship Id="rId324467065bf05e66c" Type="http://schemas.openxmlformats.org/officeDocument/2006/relationships/image" Target="media/imgrId324467065bf05e66c.gif"/><Relationship Id="rId255767065bf06ee76" Type="http://schemas.openxmlformats.org/officeDocument/2006/relationships/image" Target="media/imgrId255767065bf06ee76.png"/><Relationship Id="rId326167065bf07c09c" Type="http://schemas.openxmlformats.org/officeDocument/2006/relationships/image" Target="media/imgrId326167065bf07c09c.png"/><Relationship Id="rId968867065bf091b85" Type="http://schemas.openxmlformats.org/officeDocument/2006/relationships/image" Target="media/imgrId968867065bf091b85.png"/><Relationship Id="rId946067065bf0b5f28" Type="http://schemas.openxmlformats.org/officeDocument/2006/relationships/image" Target="media/imgrId946067065bf0b5f28.png"/><Relationship Id="rId866167065bf0c2930" Type="http://schemas.openxmlformats.org/officeDocument/2006/relationships/image" Target="media/imgrId866167065bf0c2930.jpg"/><Relationship Id="rId780567065bf0d583c" Type="http://schemas.openxmlformats.org/officeDocument/2006/relationships/image" Target="media/imgrId780567065bf0d583c.jpg"/><Relationship Id="rId585567065bf0ec4ad" Type="http://schemas.openxmlformats.org/officeDocument/2006/relationships/image" Target="media/imgrId585567065bf0ec4ad.jpg"/><Relationship Id="rId296467065bf10482d" Type="http://schemas.openxmlformats.org/officeDocument/2006/relationships/image" Target="media/imgrId296467065bf10482d.jpg"/><Relationship Id="rId596867065bf1157c4" Type="http://schemas.openxmlformats.org/officeDocument/2006/relationships/image" Target="media/imgrId596867065bf1157c4.jpg"/><Relationship Id="rId246067065bf12be32" Type="http://schemas.openxmlformats.org/officeDocument/2006/relationships/image" Target="media/imgrId246067065bf12be3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3665395" Type="http://schemas.openxmlformats.org/officeDocument/2006/relationships/image" Target="media/imgrId2366539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3665395" Type="http://schemas.openxmlformats.org/officeDocument/2006/relationships/image" Target="media/imgrId2366539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3665395" Type="http://schemas.openxmlformats.org/officeDocument/2006/relationships/image" Target="media/imgrId2366539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3665395" Type="http://schemas.openxmlformats.org/officeDocument/2006/relationships/image" Target="media/imgrId2366539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3665395" Type="http://schemas.openxmlformats.org/officeDocument/2006/relationships/image" Target="media/imgrId2366539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3665395" Type="http://schemas.openxmlformats.org/officeDocument/2006/relationships/image" Target="media/imgrId2366539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