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6201599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453252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2581128" w:name="ctxt"/>
    <w:bookmarkEnd w:id="32581128"/>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2361"/>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2361"/>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2361"/>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2361"/>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2361"/>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2361"/>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12361"/>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12361"/>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2361"/>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2361"/>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747667065bc496ab9"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311567065bc496d61"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12361"/>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188167065bc497674"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16000"/>
            <wp:effectExtent b="0" l="0" r="0" t="0"/>
            <wp:docPr id="83401438" name="name413567065bc4a4e73" descr="Identificazione_componenti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EN.jpg"/>
                    <pic:cNvPicPr/>
                  </pic:nvPicPr>
                  <pic:blipFill>
                    <a:blip r:embed="rId442267065bc4a4e6f"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85984240" name="name884167065bc4b0485"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389267065bc4b0480"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12361"/>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12361"/>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12361"/>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0" w:after="0" w:line="262" w:lineRule="auto"/>
        <w:ind w:left="0" w:right="0"/>
        <w:jc w:val="left"/>
      </w:pPr>
      <w:r>
        <w:rPr>
          <w:color w:val="00274C"/>
          <w:sz w:val="20"/>
          <w:szCs w:val="20"/>
          <w:u w:val="none"/>
        </w:rPr>
        <w:t xml:space="preserve">The nameplate motor identification is find side </w:t>
      </w:r>
      <w:r>
        <w:rPr>
          <w:b/>
          <w:bCs/>
          <w:color w:val="00274C"/>
          <w:sz w:val="20"/>
          <w:szCs w:val="20"/>
          <w:u w:val="none"/>
        </w:rPr>
        <w:t xml:space="preserve">A</w:t>
      </w:r>
      <w:r>
        <w:rPr>
          <w:color w:val="00274C"/>
          <w:sz w:val="20"/>
          <w:szCs w:val="20"/>
          <w:u w:val="none"/>
        </w:rPr>
        <w:t xml:space="preserve"> or side </w:t>
      </w:r>
      <w:r>
        <w:rPr>
          <w:b/>
          <w:bCs/>
          <w:color w:val="00274C"/>
          <w:sz w:val="20"/>
          <w:szCs w:val="20"/>
          <w:u w:val="none"/>
        </w:rPr>
        <w:t xml:space="preserve">B</w:t>
      </w: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32480943" name="name118167065bc4bc5e7" descr="fig_0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en.jpg"/>
                    <pic:cNvPicPr/>
                  </pic:nvPicPr>
                  <pic:blipFill>
                    <a:blip r:embed="rId773567065bc4bc5e2"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br/>
        <w:t xml:space="preserve"> </w:t>
      </w:r>
      <w:r>
        <w:drawing>
          <wp:inline distT="0" distB="0" distL="0" distR="0">
            <wp:extent cx="4752000" cy="1785600"/>
            <wp:effectExtent b="0" l="0" r="0" t="0"/>
            <wp:docPr id="32908198" name="name958067065bc4c8ed9" descr="fig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jpg"/>
                    <pic:cNvPicPr/>
                  </pic:nvPicPr>
                  <pic:blipFill>
                    <a:blip r:embed="rId405267065bc4c8ed5"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32590126" name="name561267065bc4d84ef"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469567065bc4d84ea"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67086075" name="name964967065bc4e7c81"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165767065bc4e7c7b"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47827787" name="name504867065bc50254b"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875967065bc502545"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2362">
    <w:multiLevelType w:val="hybridMultilevel"/>
    <w:lvl w:ilvl="0" w:tplc="41036420">
      <w:start w:val="1"/>
      <w:numFmt w:val="decimal"/>
      <w:lvlText w:val="%1."/>
      <w:lvlJc w:val="left"/>
      <w:pPr>
        <w:ind w:left="720" w:hanging="360"/>
      </w:pPr>
    </w:lvl>
    <w:lvl w:ilvl="1" w:tplc="41036420" w:tentative="1">
      <w:start w:val="1"/>
      <w:numFmt w:val="lowerLetter"/>
      <w:lvlText w:val="%2."/>
      <w:lvlJc w:val="left"/>
      <w:pPr>
        <w:ind w:left="1440" w:hanging="360"/>
      </w:pPr>
    </w:lvl>
    <w:lvl w:ilvl="2" w:tplc="41036420" w:tentative="1">
      <w:start w:val="1"/>
      <w:numFmt w:val="lowerRoman"/>
      <w:lvlText w:val="%3."/>
      <w:lvlJc w:val="right"/>
      <w:pPr>
        <w:ind w:left="2160" w:hanging="180"/>
      </w:pPr>
    </w:lvl>
    <w:lvl w:ilvl="3" w:tplc="41036420" w:tentative="1">
      <w:start w:val="1"/>
      <w:numFmt w:val="decimal"/>
      <w:lvlText w:val="%4."/>
      <w:lvlJc w:val="left"/>
      <w:pPr>
        <w:ind w:left="2880" w:hanging="360"/>
      </w:pPr>
    </w:lvl>
    <w:lvl w:ilvl="4" w:tplc="41036420" w:tentative="1">
      <w:start w:val="1"/>
      <w:numFmt w:val="lowerLetter"/>
      <w:lvlText w:val="%5."/>
      <w:lvlJc w:val="left"/>
      <w:pPr>
        <w:ind w:left="3600" w:hanging="360"/>
      </w:pPr>
    </w:lvl>
    <w:lvl w:ilvl="5" w:tplc="41036420" w:tentative="1">
      <w:start w:val="1"/>
      <w:numFmt w:val="lowerRoman"/>
      <w:lvlText w:val="%6."/>
      <w:lvlJc w:val="right"/>
      <w:pPr>
        <w:ind w:left="4320" w:hanging="180"/>
      </w:pPr>
    </w:lvl>
    <w:lvl w:ilvl="6" w:tplc="41036420" w:tentative="1">
      <w:start w:val="1"/>
      <w:numFmt w:val="decimal"/>
      <w:lvlText w:val="%7."/>
      <w:lvlJc w:val="left"/>
      <w:pPr>
        <w:ind w:left="5040" w:hanging="360"/>
      </w:pPr>
    </w:lvl>
    <w:lvl w:ilvl="7" w:tplc="41036420" w:tentative="1">
      <w:start w:val="1"/>
      <w:numFmt w:val="lowerLetter"/>
      <w:lvlText w:val="%8."/>
      <w:lvlJc w:val="left"/>
      <w:pPr>
        <w:ind w:left="5760" w:hanging="360"/>
      </w:pPr>
    </w:lvl>
    <w:lvl w:ilvl="8" w:tplc="41036420" w:tentative="1">
      <w:start w:val="1"/>
      <w:numFmt w:val="lowerRoman"/>
      <w:lvlText w:val="%9."/>
      <w:lvlJc w:val="right"/>
      <w:pPr>
        <w:ind w:left="6480" w:hanging="180"/>
      </w:pPr>
    </w:lvl>
  </w:abstractNum>
  <w:abstractNum w:abstractNumId="12361">
    <w:multiLevelType w:val="hybridMultilevel"/>
    <w:lvl w:ilvl="0" w:tplc="6077541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2361">
    <w:abstractNumId w:val="12361"/>
  </w:num>
  <w:num w:numId="12362">
    <w:abstractNumId w:val="123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16127875" Type="http://schemas.openxmlformats.org/officeDocument/2006/relationships/comments" Target="comments.xml"/><Relationship Id="rId759589967" Type="http://schemas.microsoft.com/office/2011/relationships/commentsExtended" Target="commentsExtended.xml"/><Relationship Id="rId44532522" Type="http://schemas.openxmlformats.org/officeDocument/2006/relationships/image" Target="media/imgrId44532522.jpg"/><Relationship Id="rId747667065bc496ab9" Type="http://schemas.openxmlformats.org/officeDocument/2006/relationships/hyperlink" Target="http://www.kohlerengines.com/home.htm" TargetMode="External"/><Relationship Id="rId311567065bc496d61" Type="http://schemas.openxmlformats.org/officeDocument/2006/relationships/hyperlink" Target="http://dealers.kohlerpower.it/" TargetMode="External"/><Relationship Id="rId188167065bc497674" Type="http://schemas.openxmlformats.org/officeDocument/2006/relationships/hyperlink" Target="http://www.kohlerengines.com/home.htm" TargetMode="External"/><Relationship Id="rId442267065bc4a4e6f" Type="http://schemas.openxmlformats.org/officeDocument/2006/relationships/image" Target="media/imgrId442267065bc4a4e6f.jpg"/><Relationship Id="rId389267065bc4b0480" Type="http://schemas.openxmlformats.org/officeDocument/2006/relationships/image" Target="media/imgrId389267065bc4b0480.jpg"/><Relationship Id="rId773567065bc4bc5e2" Type="http://schemas.openxmlformats.org/officeDocument/2006/relationships/image" Target="media/imgrId773567065bc4bc5e2.jpg"/><Relationship Id="rId405267065bc4c8ed5" Type="http://schemas.openxmlformats.org/officeDocument/2006/relationships/image" Target="media/imgrId405267065bc4c8ed5.jpg"/><Relationship Id="rId469567065bc4d84ea" Type="http://schemas.openxmlformats.org/officeDocument/2006/relationships/image" Target="media/imgrId469567065bc4d84ea.jpg"/><Relationship Id="rId165767065bc4e7c7b" Type="http://schemas.openxmlformats.org/officeDocument/2006/relationships/image" Target="media/imgrId165767065bc4e7c7b.jpg"/><Relationship Id="rId875967065bc502545" Type="http://schemas.openxmlformats.org/officeDocument/2006/relationships/image" Target="media/imgrId875967065bc502545.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44532522" Type="http://schemas.openxmlformats.org/officeDocument/2006/relationships/image" Target="media/imgrId44532522.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44532522" Type="http://schemas.openxmlformats.org/officeDocument/2006/relationships/image" Target="media/imgrId44532522.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44532522" Type="http://schemas.openxmlformats.org/officeDocument/2006/relationships/image" Target="media/imgrId44532522.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44532522" Type="http://schemas.openxmlformats.org/officeDocument/2006/relationships/image" Target="media/imgrId44532522.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44532522" Type="http://schemas.openxmlformats.org/officeDocument/2006/relationships/image" Target="media/imgrId44532522.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44532522" Type="http://schemas.openxmlformats.org/officeDocument/2006/relationships/image" Target="media/imgrId4453252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