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4374549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70858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0928165" w:name="ctxt"/>
    <w:bookmarkEnd w:id="2092816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0140118" name="name825567065bb2b516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27667065bb2b5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21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94735050" name="name248367065bb2bb435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692567065bb2bb4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21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21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906367065bb2bbcf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1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340467065bb2bc20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1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21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594267065bb2bc96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21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21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213967065bb2bd0b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669167065bb2bd2f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779967065bb2be4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239445" name="name794167065bb2c79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7767065bb2c7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12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41167065bb2c8d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5925248" name="name570967065bb2d123e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999167065bb2d12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12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12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88291" name="name246467065bb2d9f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9967065bb2d9f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66729177" name="name794867065bb2e72e4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557567065bb2e72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201994" name="name199867065bb2ed4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5767065bb2ed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835228" name="name950867065bb2f3f2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32167065bb2f3f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0257067" name="name693567065bb30ead4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677667065bb30ea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384848" name="name116367065bb31482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1067065bb314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92317120" name="name166467065bb31e5f3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318667065bb31e5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0471794" name="name932967065bb32585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03167065bb3258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97056" name="name580267065bb32dc9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88267065bb32dc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43376704" name="name110167065bb33786f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159267065bb3378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85237787" name="name437567065bb34440c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767467065bb344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74116" name="name699467065bb34b6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7267065bb34b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12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37644542" name="name134367065bb357c7d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683867065bb357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12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55035" name="name893567065bb35f6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4267065bb35f5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12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291067065bb3605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34354928" name="name960767065bb36bbd8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347767065bb36bb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54767065bb36c9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182867065bb36d1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2363519" name="name868367065bb3769d0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659967065bb3769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7071320" name="name129067065bb37d67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31667065bb37d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2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94524125" name="name700967065bb38b0f7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868067065bb38b0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024738" name="name460867065bb390dc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4667065bb390d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2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31067065bb3919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5452175" name="name768967065bb39aac2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443767065bb39aa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12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12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8444624" name="name623767065bb3a9103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603167065bb3a90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97708" name="name390267065bb3ae6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5667065bb3ae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47767065bb3aff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4423748" name="name951867065bb3bd0d6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699767065bb3bd0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69968532" name="name882467065bb3c6539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521667065bb3c6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12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049004" name="name584467065bb3cbec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83867065bb3cbe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47968" name="name844467065bb3e1265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909667065bb3e1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26653150" name="name352267065bb3f4098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604467065bb3f4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6651230" name="name504367065bb41535e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727967065bb415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7171929" name="name220967065bb41e7bd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1567065bb41e7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827467065bb41ee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373567065bb41f3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12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592182" name="name153867065bb439e58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757367065bb439e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17207483" name="name874067065bb4516a3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159067065bb451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12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198205" name="name248267065bb45f406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838167065bb45f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1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40717668" name="name508167065bb46dd4a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963467065bb46d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18332" name="name596467065bb4754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967065bb475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484967065bb475f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12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564567065bb4768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12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421367065bb4773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81841178" name="name543867065bb486d9c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844567065bb486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14322612" name="name270367065bb496185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412067065bb4961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4431864" name="name752367065bb4a22c7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821967065bb4a2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80067065bb4a2d1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1546455" name="name516267065bb4a8b1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3467065bb4a8b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449767065bb4a92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91166634" name="name555467065bb4b9c69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627167065bb4b9c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1504801" name="name358467065bb4ce1b9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356767065bb4ce1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13700174" name="name117667065bb4d94b3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623367065bb4d94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213799" name="name192367065bb4e07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9867065bb4e0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977867065bb4e11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12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12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439967065bb4e1c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12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22554" name="name355967065bb4ead7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32167065bb4ea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12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2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278667065bb4ec0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292967065bb4ec5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322067065bb4ec7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7025958" name="name921667065bb501f96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722867065bb501f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12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23190" name="name226067065bb50bb7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05167065bb50b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9770701" name="name886667065bb515bde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258567065bb515b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12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25773587" name="name397667065bb520e26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742567065bb520e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715506" name="name316367065bb52670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08967065bb526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65488346" name="name359267065bb534f0a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278167065bb534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12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341930" name="name963667065bb541914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682867065bb5419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36325" name="name664367065bb54c1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3167065bb54c1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12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277368" name="name188867065bb5549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8067065bb554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71318168" name="name542267065bb5620b2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975167065bb5620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85134358" name="name821967065bb56ba01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352267065bb56b9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1496204" name="name740867065bb57267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47067065bb572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500867065bb572c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847567065bb5737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0376336" name="name692067065bb57d650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994967065bb57d6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90167065bb57df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80006475" name="name137067065bb589fc5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943967065bb589f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387792" name="name394267065bb5921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8567065bb5921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12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814315" name="name679267065bb59e732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280967065bb59e7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939361" name="name840067065bb5a3e3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7067065bb5a3e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65642374" name="name724967065bb5aeb97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477667065bb5aeb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2606494" name="name963067065bb5b673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0967065bb5b6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9086554" name="name551667065bb5c1217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363967065bb5c1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672650" name="name496867065bb5ca40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17267065bb5ca3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35687238" name="name612067065bb5d36a2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659867065bb5d36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12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89781121" name="name585067065bb5ddfc3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866867065bb5ddf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12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7091007" name="name407867065bb5e79ed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790667065bb5e79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4355835" name="name167467065bb5ee99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9067065bb5ee9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9272812" name="name922367065bb603b9c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394167065bb603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1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52122241" name="name874667065bb6111d3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995167065bb6111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53601" name="name250967065bb6170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867065bb6170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1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7731870" name="name107767065bb626bd2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358667065bb626b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5364948" name="name675967065bb6376f8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943667065bb6376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5009601" name="name570467065bb6441dd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615167065bb6441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64910432" name="name121567065bb64f48a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569467065bb64f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12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16384095" name="name461567065bb65ace3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360867065bb65a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239875" name="name408567065bb6641e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76267065bb6641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36330616" name="name422667065bb66f11a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323567065bb66f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938179" name="name652067065bb67d796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253867065bb67d7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2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2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6296226" name="name640267065bb68c8cb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115867065bb68c8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12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12529222" name="name188967065bb6aae87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957467065bb6aae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3989103" name="name712567065bb6b02b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24967065bb6b02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336529" name="name763067065bb6b7b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667065bb6b7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55517401" name="name150567065bb6c1ad2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167067065bb6c1a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9009259" name="name902567065bb6cb3c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7367065bb6cb3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8290929" name="name337667065bb6d6e7e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409467065bb6d6e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628720" name="name553467065bb6e08e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22367065bb6e08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2522175" name="name648167065bb6ea9c0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610067065bb6ea9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12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66815240" name="name463467065bb719b6c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897767065bb719b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12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8938511" name="name964067065bb724548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356067065bb724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12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83795" name="name889167065bb72d3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7667065bb72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83563328" name="name447967065bb73b1eb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780167065bb73b1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92305809" name="name957767065bb74afbe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395167065bb74a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2474945" name="name577367065bb7539f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8467065bb7539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4905838" name="name890367065bb760f76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850167065bb760f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165">
    <w:multiLevelType w:val="hybridMultilevel"/>
    <w:lvl w:ilvl="0" w:tplc="47948946">
      <w:start w:val="1"/>
      <w:numFmt w:val="decimal"/>
      <w:lvlText w:val="%1."/>
      <w:lvlJc w:val="left"/>
      <w:pPr>
        <w:ind w:left="720" w:hanging="360"/>
      </w:pPr>
    </w:lvl>
    <w:lvl w:ilvl="1" w:tplc="47948946" w:tentative="1">
      <w:start w:val="1"/>
      <w:numFmt w:val="lowerLetter"/>
      <w:lvlText w:val="%2."/>
      <w:lvlJc w:val="left"/>
      <w:pPr>
        <w:ind w:left="1440" w:hanging="360"/>
      </w:pPr>
    </w:lvl>
    <w:lvl w:ilvl="2" w:tplc="47948946" w:tentative="1">
      <w:start w:val="1"/>
      <w:numFmt w:val="lowerRoman"/>
      <w:lvlText w:val="%3."/>
      <w:lvlJc w:val="right"/>
      <w:pPr>
        <w:ind w:left="2160" w:hanging="180"/>
      </w:pPr>
    </w:lvl>
    <w:lvl w:ilvl="3" w:tplc="47948946" w:tentative="1">
      <w:start w:val="1"/>
      <w:numFmt w:val="decimal"/>
      <w:lvlText w:val="%4."/>
      <w:lvlJc w:val="left"/>
      <w:pPr>
        <w:ind w:left="2880" w:hanging="360"/>
      </w:pPr>
    </w:lvl>
    <w:lvl w:ilvl="4" w:tplc="47948946" w:tentative="1">
      <w:start w:val="1"/>
      <w:numFmt w:val="lowerLetter"/>
      <w:lvlText w:val="%5."/>
      <w:lvlJc w:val="left"/>
      <w:pPr>
        <w:ind w:left="3600" w:hanging="360"/>
      </w:pPr>
    </w:lvl>
    <w:lvl w:ilvl="5" w:tplc="47948946" w:tentative="1">
      <w:start w:val="1"/>
      <w:numFmt w:val="lowerRoman"/>
      <w:lvlText w:val="%6."/>
      <w:lvlJc w:val="right"/>
      <w:pPr>
        <w:ind w:left="4320" w:hanging="180"/>
      </w:pPr>
    </w:lvl>
    <w:lvl w:ilvl="6" w:tplc="47948946" w:tentative="1">
      <w:start w:val="1"/>
      <w:numFmt w:val="decimal"/>
      <w:lvlText w:val="%7."/>
      <w:lvlJc w:val="left"/>
      <w:pPr>
        <w:ind w:left="5040" w:hanging="360"/>
      </w:pPr>
    </w:lvl>
    <w:lvl w:ilvl="7" w:tplc="47948946" w:tentative="1">
      <w:start w:val="1"/>
      <w:numFmt w:val="lowerLetter"/>
      <w:lvlText w:val="%8."/>
      <w:lvlJc w:val="left"/>
      <w:pPr>
        <w:ind w:left="5760" w:hanging="360"/>
      </w:pPr>
    </w:lvl>
    <w:lvl w:ilvl="8" w:tplc="47948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64">
    <w:multiLevelType w:val="hybridMultilevel"/>
    <w:lvl w:ilvl="0" w:tplc="63985778">
      <w:start w:val="1"/>
      <w:numFmt w:val="decimal"/>
      <w:lvlText w:val="%1."/>
      <w:lvlJc w:val="left"/>
      <w:pPr>
        <w:ind w:left="720" w:hanging="360"/>
      </w:pPr>
    </w:lvl>
    <w:lvl w:ilvl="1" w:tplc="63985778" w:tentative="1">
      <w:start w:val="1"/>
      <w:numFmt w:val="lowerLetter"/>
      <w:lvlText w:val="%2."/>
      <w:lvlJc w:val="left"/>
      <w:pPr>
        <w:ind w:left="1440" w:hanging="360"/>
      </w:pPr>
    </w:lvl>
    <w:lvl w:ilvl="2" w:tplc="63985778" w:tentative="1">
      <w:start w:val="1"/>
      <w:numFmt w:val="lowerRoman"/>
      <w:lvlText w:val="%3."/>
      <w:lvlJc w:val="right"/>
      <w:pPr>
        <w:ind w:left="2160" w:hanging="180"/>
      </w:pPr>
    </w:lvl>
    <w:lvl w:ilvl="3" w:tplc="63985778" w:tentative="1">
      <w:start w:val="1"/>
      <w:numFmt w:val="decimal"/>
      <w:lvlText w:val="%4."/>
      <w:lvlJc w:val="left"/>
      <w:pPr>
        <w:ind w:left="2880" w:hanging="360"/>
      </w:pPr>
    </w:lvl>
    <w:lvl w:ilvl="4" w:tplc="63985778" w:tentative="1">
      <w:start w:val="1"/>
      <w:numFmt w:val="lowerLetter"/>
      <w:lvlText w:val="%5."/>
      <w:lvlJc w:val="left"/>
      <w:pPr>
        <w:ind w:left="3600" w:hanging="360"/>
      </w:pPr>
    </w:lvl>
    <w:lvl w:ilvl="5" w:tplc="63985778" w:tentative="1">
      <w:start w:val="1"/>
      <w:numFmt w:val="lowerRoman"/>
      <w:lvlText w:val="%6."/>
      <w:lvlJc w:val="right"/>
      <w:pPr>
        <w:ind w:left="4320" w:hanging="180"/>
      </w:pPr>
    </w:lvl>
    <w:lvl w:ilvl="6" w:tplc="63985778" w:tentative="1">
      <w:start w:val="1"/>
      <w:numFmt w:val="decimal"/>
      <w:lvlText w:val="%7."/>
      <w:lvlJc w:val="left"/>
      <w:pPr>
        <w:ind w:left="5040" w:hanging="360"/>
      </w:pPr>
    </w:lvl>
    <w:lvl w:ilvl="7" w:tplc="63985778" w:tentative="1">
      <w:start w:val="1"/>
      <w:numFmt w:val="lowerLetter"/>
      <w:lvlText w:val="%8."/>
      <w:lvlJc w:val="left"/>
      <w:pPr>
        <w:ind w:left="5760" w:hanging="360"/>
      </w:pPr>
    </w:lvl>
    <w:lvl w:ilvl="8" w:tplc="63985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63">
    <w:multiLevelType w:val="hybridMultilevel"/>
    <w:lvl w:ilvl="0" w:tplc="20393195">
      <w:start w:val="1"/>
      <w:numFmt w:val="decimal"/>
      <w:lvlText w:val="%1."/>
      <w:lvlJc w:val="left"/>
      <w:pPr>
        <w:ind w:left="720" w:hanging="360"/>
      </w:pPr>
    </w:lvl>
    <w:lvl w:ilvl="1" w:tplc="20393195" w:tentative="1">
      <w:start w:val="1"/>
      <w:numFmt w:val="lowerLetter"/>
      <w:lvlText w:val="%2."/>
      <w:lvlJc w:val="left"/>
      <w:pPr>
        <w:ind w:left="1440" w:hanging="360"/>
      </w:pPr>
    </w:lvl>
    <w:lvl w:ilvl="2" w:tplc="20393195" w:tentative="1">
      <w:start w:val="1"/>
      <w:numFmt w:val="lowerRoman"/>
      <w:lvlText w:val="%3."/>
      <w:lvlJc w:val="right"/>
      <w:pPr>
        <w:ind w:left="2160" w:hanging="180"/>
      </w:pPr>
    </w:lvl>
    <w:lvl w:ilvl="3" w:tplc="20393195" w:tentative="1">
      <w:start w:val="1"/>
      <w:numFmt w:val="decimal"/>
      <w:lvlText w:val="%4."/>
      <w:lvlJc w:val="left"/>
      <w:pPr>
        <w:ind w:left="2880" w:hanging="360"/>
      </w:pPr>
    </w:lvl>
    <w:lvl w:ilvl="4" w:tplc="20393195" w:tentative="1">
      <w:start w:val="1"/>
      <w:numFmt w:val="lowerLetter"/>
      <w:lvlText w:val="%5."/>
      <w:lvlJc w:val="left"/>
      <w:pPr>
        <w:ind w:left="3600" w:hanging="360"/>
      </w:pPr>
    </w:lvl>
    <w:lvl w:ilvl="5" w:tplc="20393195" w:tentative="1">
      <w:start w:val="1"/>
      <w:numFmt w:val="lowerRoman"/>
      <w:lvlText w:val="%6."/>
      <w:lvlJc w:val="right"/>
      <w:pPr>
        <w:ind w:left="4320" w:hanging="180"/>
      </w:pPr>
    </w:lvl>
    <w:lvl w:ilvl="6" w:tplc="20393195" w:tentative="1">
      <w:start w:val="1"/>
      <w:numFmt w:val="decimal"/>
      <w:lvlText w:val="%7."/>
      <w:lvlJc w:val="left"/>
      <w:pPr>
        <w:ind w:left="5040" w:hanging="360"/>
      </w:pPr>
    </w:lvl>
    <w:lvl w:ilvl="7" w:tplc="20393195" w:tentative="1">
      <w:start w:val="1"/>
      <w:numFmt w:val="lowerLetter"/>
      <w:lvlText w:val="%8."/>
      <w:lvlJc w:val="left"/>
      <w:pPr>
        <w:ind w:left="5760" w:hanging="360"/>
      </w:pPr>
    </w:lvl>
    <w:lvl w:ilvl="8" w:tplc="20393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62">
    <w:multiLevelType w:val="hybridMultilevel"/>
    <w:lvl w:ilvl="0" w:tplc="74282509">
      <w:start w:val="1"/>
      <w:numFmt w:val="decimal"/>
      <w:lvlText w:val="%1."/>
      <w:lvlJc w:val="left"/>
      <w:pPr>
        <w:ind w:left="720" w:hanging="360"/>
      </w:pPr>
    </w:lvl>
    <w:lvl w:ilvl="1" w:tplc="74282509" w:tentative="1">
      <w:start w:val="1"/>
      <w:numFmt w:val="lowerLetter"/>
      <w:lvlText w:val="%2."/>
      <w:lvlJc w:val="left"/>
      <w:pPr>
        <w:ind w:left="1440" w:hanging="360"/>
      </w:pPr>
    </w:lvl>
    <w:lvl w:ilvl="2" w:tplc="74282509" w:tentative="1">
      <w:start w:val="1"/>
      <w:numFmt w:val="lowerRoman"/>
      <w:lvlText w:val="%3."/>
      <w:lvlJc w:val="right"/>
      <w:pPr>
        <w:ind w:left="2160" w:hanging="180"/>
      </w:pPr>
    </w:lvl>
    <w:lvl w:ilvl="3" w:tplc="74282509" w:tentative="1">
      <w:start w:val="1"/>
      <w:numFmt w:val="decimal"/>
      <w:lvlText w:val="%4."/>
      <w:lvlJc w:val="left"/>
      <w:pPr>
        <w:ind w:left="2880" w:hanging="360"/>
      </w:pPr>
    </w:lvl>
    <w:lvl w:ilvl="4" w:tplc="74282509" w:tentative="1">
      <w:start w:val="1"/>
      <w:numFmt w:val="lowerLetter"/>
      <w:lvlText w:val="%5."/>
      <w:lvlJc w:val="left"/>
      <w:pPr>
        <w:ind w:left="3600" w:hanging="360"/>
      </w:pPr>
    </w:lvl>
    <w:lvl w:ilvl="5" w:tplc="74282509" w:tentative="1">
      <w:start w:val="1"/>
      <w:numFmt w:val="lowerRoman"/>
      <w:lvlText w:val="%6."/>
      <w:lvlJc w:val="right"/>
      <w:pPr>
        <w:ind w:left="4320" w:hanging="180"/>
      </w:pPr>
    </w:lvl>
    <w:lvl w:ilvl="6" w:tplc="74282509" w:tentative="1">
      <w:start w:val="1"/>
      <w:numFmt w:val="decimal"/>
      <w:lvlText w:val="%7."/>
      <w:lvlJc w:val="left"/>
      <w:pPr>
        <w:ind w:left="5040" w:hanging="360"/>
      </w:pPr>
    </w:lvl>
    <w:lvl w:ilvl="7" w:tplc="74282509" w:tentative="1">
      <w:start w:val="1"/>
      <w:numFmt w:val="lowerLetter"/>
      <w:lvlText w:val="%8."/>
      <w:lvlJc w:val="left"/>
      <w:pPr>
        <w:ind w:left="5760" w:hanging="360"/>
      </w:pPr>
    </w:lvl>
    <w:lvl w:ilvl="8" w:tplc="74282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61">
    <w:multiLevelType w:val="hybridMultilevel"/>
    <w:lvl w:ilvl="0" w:tplc="86837216">
      <w:start w:val="1"/>
      <w:numFmt w:val="decimal"/>
      <w:lvlText w:val="%1."/>
      <w:lvlJc w:val="left"/>
      <w:pPr>
        <w:ind w:left="720" w:hanging="360"/>
      </w:pPr>
    </w:lvl>
    <w:lvl w:ilvl="1" w:tplc="86837216" w:tentative="1">
      <w:start w:val="1"/>
      <w:numFmt w:val="lowerLetter"/>
      <w:lvlText w:val="%2."/>
      <w:lvlJc w:val="left"/>
      <w:pPr>
        <w:ind w:left="1440" w:hanging="360"/>
      </w:pPr>
    </w:lvl>
    <w:lvl w:ilvl="2" w:tplc="86837216" w:tentative="1">
      <w:start w:val="1"/>
      <w:numFmt w:val="lowerRoman"/>
      <w:lvlText w:val="%3."/>
      <w:lvlJc w:val="right"/>
      <w:pPr>
        <w:ind w:left="2160" w:hanging="180"/>
      </w:pPr>
    </w:lvl>
    <w:lvl w:ilvl="3" w:tplc="86837216" w:tentative="1">
      <w:start w:val="1"/>
      <w:numFmt w:val="decimal"/>
      <w:lvlText w:val="%4."/>
      <w:lvlJc w:val="left"/>
      <w:pPr>
        <w:ind w:left="2880" w:hanging="360"/>
      </w:pPr>
    </w:lvl>
    <w:lvl w:ilvl="4" w:tplc="86837216" w:tentative="1">
      <w:start w:val="1"/>
      <w:numFmt w:val="lowerLetter"/>
      <w:lvlText w:val="%5."/>
      <w:lvlJc w:val="left"/>
      <w:pPr>
        <w:ind w:left="3600" w:hanging="360"/>
      </w:pPr>
    </w:lvl>
    <w:lvl w:ilvl="5" w:tplc="86837216" w:tentative="1">
      <w:start w:val="1"/>
      <w:numFmt w:val="lowerRoman"/>
      <w:lvlText w:val="%6."/>
      <w:lvlJc w:val="right"/>
      <w:pPr>
        <w:ind w:left="4320" w:hanging="180"/>
      </w:pPr>
    </w:lvl>
    <w:lvl w:ilvl="6" w:tplc="86837216" w:tentative="1">
      <w:start w:val="1"/>
      <w:numFmt w:val="decimal"/>
      <w:lvlText w:val="%7."/>
      <w:lvlJc w:val="left"/>
      <w:pPr>
        <w:ind w:left="5040" w:hanging="360"/>
      </w:pPr>
    </w:lvl>
    <w:lvl w:ilvl="7" w:tplc="86837216" w:tentative="1">
      <w:start w:val="1"/>
      <w:numFmt w:val="lowerLetter"/>
      <w:lvlText w:val="%8."/>
      <w:lvlJc w:val="left"/>
      <w:pPr>
        <w:ind w:left="5760" w:hanging="360"/>
      </w:pPr>
    </w:lvl>
    <w:lvl w:ilvl="8" w:tplc="86837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60">
    <w:multiLevelType w:val="hybridMultilevel"/>
    <w:lvl w:ilvl="0" w:tplc="39513316">
      <w:start w:val="1"/>
      <w:numFmt w:val="decimal"/>
      <w:lvlText w:val="%1."/>
      <w:lvlJc w:val="left"/>
      <w:pPr>
        <w:ind w:left="720" w:hanging="360"/>
      </w:pPr>
    </w:lvl>
    <w:lvl w:ilvl="1" w:tplc="39513316" w:tentative="1">
      <w:start w:val="1"/>
      <w:numFmt w:val="lowerLetter"/>
      <w:lvlText w:val="%2."/>
      <w:lvlJc w:val="left"/>
      <w:pPr>
        <w:ind w:left="1440" w:hanging="360"/>
      </w:pPr>
    </w:lvl>
    <w:lvl w:ilvl="2" w:tplc="39513316" w:tentative="1">
      <w:start w:val="1"/>
      <w:numFmt w:val="lowerRoman"/>
      <w:lvlText w:val="%3."/>
      <w:lvlJc w:val="right"/>
      <w:pPr>
        <w:ind w:left="2160" w:hanging="180"/>
      </w:pPr>
    </w:lvl>
    <w:lvl w:ilvl="3" w:tplc="39513316" w:tentative="1">
      <w:start w:val="1"/>
      <w:numFmt w:val="decimal"/>
      <w:lvlText w:val="%4."/>
      <w:lvlJc w:val="left"/>
      <w:pPr>
        <w:ind w:left="2880" w:hanging="360"/>
      </w:pPr>
    </w:lvl>
    <w:lvl w:ilvl="4" w:tplc="39513316" w:tentative="1">
      <w:start w:val="1"/>
      <w:numFmt w:val="lowerLetter"/>
      <w:lvlText w:val="%5."/>
      <w:lvlJc w:val="left"/>
      <w:pPr>
        <w:ind w:left="3600" w:hanging="360"/>
      </w:pPr>
    </w:lvl>
    <w:lvl w:ilvl="5" w:tplc="39513316" w:tentative="1">
      <w:start w:val="1"/>
      <w:numFmt w:val="lowerRoman"/>
      <w:lvlText w:val="%6."/>
      <w:lvlJc w:val="right"/>
      <w:pPr>
        <w:ind w:left="4320" w:hanging="180"/>
      </w:pPr>
    </w:lvl>
    <w:lvl w:ilvl="6" w:tplc="39513316" w:tentative="1">
      <w:start w:val="1"/>
      <w:numFmt w:val="decimal"/>
      <w:lvlText w:val="%7."/>
      <w:lvlJc w:val="left"/>
      <w:pPr>
        <w:ind w:left="5040" w:hanging="360"/>
      </w:pPr>
    </w:lvl>
    <w:lvl w:ilvl="7" w:tplc="39513316" w:tentative="1">
      <w:start w:val="1"/>
      <w:numFmt w:val="lowerLetter"/>
      <w:lvlText w:val="%8."/>
      <w:lvlJc w:val="left"/>
      <w:pPr>
        <w:ind w:left="5760" w:hanging="360"/>
      </w:pPr>
    </w:lvl>
    <w:lvl w:ilvl="8" w:tplc="39513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59">
    <w:multiLevelType w:val="hybridMultilevel"/>
    <w:lvl w:ilvl="0" w:tplc="69649765">
      <w:start w:val="1"/>
      <w:numFmt w:val="decimal"/>
      <w:lvlText w:val="%1."/>
      <w:lvlJc w:val="left"/>
      <w:pPr>
        <w:ind w:left="720" w:hanging="360"/>
      </w:pPr>
    </w:lvl>
    <w:lvl w:ilvl="1" w:tplc="69649765" w:tentative="1">
      <w:start w:val="1"/>
      <w:numFmt w:val="lowerLetter"/>
      <w:lvlText w:val="%2."/>
      <w:lvlJc w:val="left"/>
      <w:pPr>
        <w:ind w:left="1440" w:hanging="360"/>
      </w:pPr>
    </w:lvl>
    <w:lvl w:ilvl="2" w:tplc="69649765" w:tentative="1">
      <w:start w:val="1"/>
      <w:numFmt w:val="lowerRoman"/>
      <w:lvlText w:val="%3."/>
      <w:lvlJc w:val="right"/>
      <w:pPr>
        <w:ind w:left="2160" w:hanging="180"/>
      </w:pPr>
    </w:lvl>
    <w:lvl w:ilvl="3" w:tplc="69649765" w:tentative="1">
      <w:start w:val="1"/>
      <w:numFmt w:val="decimal"/>
      <w:lvlText w:val="%4."/>
      <w:lvlJc w:val="left"/>
      <w:pPr>
        <w:ind w:left="2880" w:hanging="360"/>
      </w:pPr>
    </w:lvl>
    <w:lvl w:ilvl="4" w:tplc="69649765" w:tentative="1">
      <w:start w:val="1"/>
      <w:numFmt w:val="lowerLetter"/>
      <w:lvlText w:val="%5."/>
      <w:lvlJc w:val="left"/>
      <w:pPr>
        <w:ind w:left="3600" w:hanging="360"/>
      </w:pPr>
    </w:lvl>
    <w:lvl w:ilvl="5" w:tplc="69649765" w:tentative="1">
      <w:start w:val="1"/>
      <w:numFmt w:val="lowerRoman"/>
      <w:lvlText w:val="%6."/>
      <w:lvlJc w:val="right"/>
      <w:pPr>
        <w:ind w:left="4320" w:hanging="180"/>
      </w:pPr>
    </w:lvl>
    <w:lvl w:ilvl="6" w:tplc="69649765" w:tentative="1">
      <w:start w:val="1"/>
      <w:numFmt w:val="decimal"/>
      <w:lvlText w:val="%7."/>
      <w:lvlJc w:val="left"/>
      <w:pPr>
        <w:ind w:left="5040" w:hanging="360"/>
      </w:pPr>
    </w:lvl>
    <w:lvl w:ilvl="7" w:tplc="69649765" w:tentative="1">
      <w:start w:val="1"/>
      <w:numFmt w:val="lowerLetter"/>
      <w:lvlText w:val="%8."/>
      <w:lvlJc w:val="left"/>
      <w:pPr>
        <w:ind w:left="5760" w:hanging="360"/>
      </w:pPr>
    </w:lvl>
    <w:lvl w:ilvl="8" w:tplc="69649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58">
    <w:multiLevelType w:val="hybridMultilevel"/>
    <w:lvl w:ilvl="0" w:tplc="83632243">
      <w:start w:val="1"/>
      <w:numFmt w:val="decimal"/>
      <w:lvlText w:val="%1."/>
      <w:lvlJc w:val="left"/>
      <w:pPr>
        <w:ind w:left="720" w:hanging="360"/>
      </w:pPr>
    </w:lvl>
    <w:lvl w:ilvl="1" w:tplc="83632243" w:tentative="1">
      <w:start w:val="1"/>
      <w:numFmt w:val="lowerLetter"/>
      <w:lvlText w:val="%2."/>
      <w:lvlJc w:val="left"/>
      <w:pPr>
        <w:ind w:left="1440" w:hanging="360"/>
      </w:pPr>
    </w:lvl>
    <w:lvl w:ilvl="2" w:tplc="83632243" w:tentative="1">
      <w:start w:val="1"/>
      <w:numFmt w:val="lowerRoman"/>
      <w:lvlText w:val="%3."/>
      <w:lvlJc w:val="right"/>
      <w:pPr>
        <w:ind w:left="2160" w:hanging="180"/>
      </w:pPr>
    </w:lvl>
    <w:lvl w:ilvl="3" w:tplc="83632243" w:tentative="1">
      <w:start w:val="1"/>
      <w:numFmt w:val="decimal"/>
      <w:lvlText w:val="%4."/>
      <w:lvlJc w:val="left"/>
      <w:pPr>
        <w:ind w:left="2880" w:hanging="360"/>
      </w:pPr>
    </w:lvl>
    <w:lvl w:ilvl="4" w:tplc="83632243" w:tentative="1">
      <w:start w:val="1"/>
      <w:numFmt w:val="lowerLetter"/>
      <w:lvlText w:val="%5."/>
      <w:lvlJc w:val="left"/>
      <w:pPr>
        <w:ind w:left="3600" w:hanging="360"/>
      </w:pPr>
    </w:lvl>
    <w:lvl w:ilvl="5" w:tplc="83632243" w:tentative="1">
      <w:start w:val="1"/>
      <w:numFmt w:val="lowerRoman"/>
      <w:lvlText w:val="%6."/>
      <w:lvlJc w:val="right"/>
      <w:pPr>
        <w:ind w:left="4320" w:hanging="180"/>
      </w:pPr>
    </w:lvl>
    <w:lvl w:ilvl="6" w:tplc="83632243" w:tentative="1">
      <w:start w:val="1"/>
      <w:numFmt w:val="decimal"/>
      <w:lvlText w:val="%7."/>
      <w:lvlJc w:val="left"/>
      <w:pPr>
        <w:ind w:left="5040" w:hanging="360"/>
      </w:pPr>
    </w:lvl>
    <w:lvl w:ilvl="7" w:tplc="83632243" w:tentative="1">
      <w:start w:val="1"/>
      <w:numFmt w:val="lowerLetter"/>
      <w:lvlText w:val="%8."/>
      <w:lvlJc w:val="left"/>
      <w:pPr>
        <w:ind w:left="5760" w:hanging="360"/>
      </w:pPr>
    </w:lvl>
    <w:lvl w:ilvl="8" w:tplc="83632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57">
    <w:multiLevelType w:val="hybridMultilevel"/>
    <w:lvl w:ilvl="0" w:tplc="87836134">
      <w:start w:val="1"/>
      <w:numFmt w:val="decimal"/>
      <w:lvlText w:val="%1."/>
      <w:lvlJc w:val="left"/>
      <w:pPr>
        <w:ind w:left="720" w:hanging="360"/>
      </w:pPr>
    </w:lvl>
    <w:lvl w:ilvl="1" w:tplc="87836134" w:tentative="1">
      <w:start w:val="1"/>
      <w:numFmt w:val="lowerLetter"/>
      <w:lvlText w:val="%2."/>
      <w:lvlJc w:val="left"/>
      <w:pPr>
        <w:ind w:left="1440" w:hanging="360"/>
      </w:pPr>
    </w:lvl>
    <w:lvl w:ilvl="2" w:tplc="87836134" w:tentative="1">
      <w:start w:val="1"/>
      <w:numFmt w:val="lowerRoman"/>
      <w:lvlText w:val="%3."/>
      <w:lvlJc w:val="right"/>
      <w:pPr>
        <w:ind w:left="2160" w:hanging="180"/>
      </w:pPr>
    </w:lvl>
    <w:lvl w:ilvl="3" w:tplc="87836134" w:tentative="1">
      <w:start w:val="1"/>
      <w:numFmt w:val="decimal"/>
      <w:lvlText w:val="%4."/>
      <w:lvlJc w:val="left"/>
      <w:pPr>
        <w:ind w:left="2880" w:hanging="360"/>
      </w:pPr>
    </w:lvl>
    <w:lvl w:ilvl="4" w:tplc="87836134" w:tentative="1">
      <w:start w:val="1"/>
      <w:numFmt w:val="lowerLetter"/>
      <w:lvlText w:val="%5."/>
      <w:lvlJc w:val="left"/>
      <w:pPr>
        <w:ind w:left="3600" w:hanging="360"/>
      </w:pPr>
    </w:lvl>
    <w:lvl w:ilvl="5" w:tplc="87836134" w:tentative="1">
      <w:start w:val="1"/>
      <w:numFmt w:val="lowerRoman"/>
      <w:lvlText w:val="%6."/>
      <w:lvlJc w:val="right"/>
      <w:pPr>
        <w:ind w:left="4320" w:hanging="180"/>
      </w:pPr>
    </w:lvl>
    <w:lvl w:ilvl="6" w:tplc="87836134" w:tentative="1">
      <w:start w:val="1"/>
      <w:numFmt w:val="decimal"/>
      <w:lvlText w:val="%7."/>
      <w:lvlJc w:val="left"/>
      <w:pPr>
        <w:ind w:left="5040" w:hanging="360"/>
      </w:pPr>
    </w:lvl>
    <w:lvl w:ilvl="7" w:tplc="87836134" w:tentative="1">
      <w:start w:val="1"/>
      <w:numFmt w:val="lowerLetter"/>
      <w:lvlText w:val="%8."/>
      <w:lvlJc w:val="left"/>
      <w:pPr>
        <w:ind w:left="5760" w:hanging="360"/>
      </w:pPr>
    </w:lvl>
    <w:lvl w:ilvl="8" w:tplc="87836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56">
    <w:multiLevelType w:val="hybridMultilevel"/>
    <w:lvl w:ilvl="0" w:tplc="92730558">
      <w:start w:val="1"/>
      <w:numFmt w:val="decimal"/>
      <w:lvlText w:val="%1."/>
      <w:lvlJc w:val="left"/>
      <w:pPr>
        <w:ind w:left="720" w:hanging="360"/>
      </w:pPr>
    </w:lvl>
    <w:lvl w:ilvl="1" w:tplc="92730558" w:tentative="1">
      <w:start w:val="1"/>
      <w:numFmt w:val="lowerLetter"/>
      <w:lvlText w:val="%2."/>
      <w:lvlJc w:val="left"/>
      <w:pPr>
        <w:ind w:left="1440" w:hanging="360"/>
      </w:pPr>
    </w:lvl>
    <w:lvl w:ilvl="2" w:tplc="92730558" w:tentative="1">
      <w:start w:val="1"/>
      <w:numFmt w:val="lowerRoman"/>
      <w:lvlText w:val="%3."/>
      <w:lvlJc w:val="right"/>
      <w:pPr>
        <w:ind w:left="2160" w:hanging="180"/>
      </w:pPr>
    </w:lvl>
    <w:lvl w:ilvl="3" w:tplc="92730558" w:tentative="1">
      <w:start w:val="1"/>
      <w:numFmt w:val="decimal"/>
      <w:lvlText w:val="%4."/>
      <w:lvlJc w:val="left"/>
      <w:pPr>
        <w:ind w:left="2880" w:hanging="360"/>
      </w:pPr>
    </w:lvl>
    <w:lvl w:ilvl="4" w:tplc="92730558" w:tentative="1">
      <w:start w:val="1"/>
      <w:numFmt w:val="lowerLetter"/>
      <w:lvlText w:val="%5."/>
      <w:lvlJc w:val="left"/>
      <w:pPr>
        <w:ind w:left="3600" w:hanging="360"/>
      </w:pPr>
    </w:lvl>
    <w:lvl w:ilvl="5" w:tplc="92730558" w:tentative="1">
      <w:start w:val="1"/>
      <w:numFmt w:val="lowerRoman"/>
      <w:lvlText w:val="%6."/>
      <w:lvlJc w:val="right"/>
      <w:pPr>
        <w:ind w:left="4320" w:hanging="180"/>
      </w:pPr>
    </w:lvl>
    <w:lvl w:ilvl="6" w:tplc="92730558" w:tentative="1">
      <w:start w:val="1"/>
      <w:numFmt w:val="decimal"/>
      <w:lvlText w:val="%7."/>
      <w:lvlJc w:val="left"/>
      <w:pPr>
        <w:ind w:left="5040" w:hanging="360"/>
      </w:pPr>
    </w:lvl>
    <w:lvl w:ilvl="7" w:tplc="92730558" w:tentative="1">
      <w:start w:val="1"/>
      <w:numFmt w:val="lowerLetter"/>
      <w:lvlText w:val="%8."/>
      <w:lvlJc w:val="left"/>
      <w:pPr>
        <w:ind w:left="5760" w:hanging="360"/>
      </w:pPr>
    </w:lvl>
    <w:lvl w:ilvl="8" w:tplc="92730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55">
    <w:multiLevelType w:val="hybridMultilevel"/>
    <w:lvl w:ilvl="0" w:tplc="61665559">
      <w:start w:val="1"/>
      <w:numFmt w:val="decimal"/>
      <w:lvlText w:val="%1."/>
      <w:lvlJc w:val="left"/>
      <w:pPr>
        <w:ind w:left="720" w:hanging="360"/>
      </w:pPr>
    </w:lvl>
    <w:lvl w:ilvl="1" w:tplc="61665559" w:tentative="1">
      <w:start w:val="1"/>
      <w:numFmt w:val="lowerLetter"/>
      <w:lvlText w:val="%2."/>
      <w:lvlJc w:val="left"/>
      <w:pPr>
        <w:ind w:left="1440" w:hanging="360"/>
      </w:pPr>
    </w:lvl>
    <w:lvl w:ilvl="2" w:tplc="61665559" w:tentative="1">
      <w:start w:val="1"/>
      <w:numFmt w:val="lowerRoman"/>
      <w:lvlText w:val="%3."/>
      <w:lvlJc w:val="right"/>
      <w:pPr>
        <w:ind w:left="2160" w:hanging="180"/>
      </w:pPr>
    </w:lvl>
    <w:lvl w:ilvl="3" w:tplc="61665559" w:tentative="1">
      <w:start w:val="1"/>
      <w:numFmt w:val="decimal"/>
      <w:lvlText w:val="%4."/>
      <w:lvlJc w:val="left"/>
      <w:pPr>
        <w:ind w:left="2880" w:hanging="360"/>
      </w:pPr>
    </w:lvl>
    <w:lvl w:ilvl="4" w:tplc="61665559" w:tentative="1">
      <w:start w:val="1"/>
      <w:numFmt w:val="lowerLetter"/>
      <w:lvlText w:val="%5."/>
      <w:lvlJc w:val="left"/>
      <w:pPr>
        <w:ind w:left="3600" w:hanging="360"/>
      </w:pPr>
    </w:lvl>
    <w:lvl w:ilvl="5" w:tplc="61665559" w:tentative="1">
      <w:start w:val="1"/>
      <w:numFmt w:val="lowerRoman"/>
      <w:lvlText w:val="%6."/>
      <w:lvlJc w:val="right"/>
      <w:pPr>
        <w:ind w:left="4320" w:hanging="180"/>
      </w:pPr>
    </w:lvl>
    <w:lvl w:ilvl="6" w:tplc="61665559" w:tentative="1">
      <w:start w:val="1"/>
      <w:numFmt w:val="decimal"/>
      <w:lvlText w:val="%7."/>
      <w:lvlJc w:val="left"/>
      <w:pPr>
        <w:ind w:left="5040" w:hanging="360"/>
      </w:pPr>
    </w:lvl>
    <w:lvl w:ilvl="7" w:tplc="61665559" w:tentative="1">
      <w:start w:val="1"/>
      <w:numFmt w:val="lowerLetter"/>
      <w:lvlText w:val="%8."/>
      <w:lvlJc w:val="left"/>
      <w:pPr>
        <w:ind w:left="5760" w:hanging="360"/>
      </w:pPr>
    </w:lvl>
    <w:lvl w:ilvl="8" w:tplc="61665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54">
    <w:multiLevelType w:val="hybridMultilevel"/>
    <w:lvl w:ilvl="0" w:tplc="27295280">
      <w:start w:val="1"/>
      <w:numFmt w:val="decimal"/>
      <w:lvlText w:val="%1."/>
      <w:lvlJc w:val="left"/>
      <w:pPr>
        <w:ind w:left="720" w:hanging="360"/>
      </w:pPr>
    </w:lvl>
    <w:lvl w:ilvl="1" w:tplc="27295280" w:tentative="1">
      <w:start w:val="1"/>
      <w:numFmt w:val="lowerLetter"/>
      <w:lvlText w:val="%2."/>
      <w:lvlJc w:val="left"/>
      <w:pPr>
        <w:ind w:left="1440" w:hanging="360"/>
      </w:pPr>
    </w:lvl>
    <w:lvl w:ilvl="2" w:tplc="27295280" w:tentative="1">
      <w:start w:val="1"/>
      <w:numFmt w:val="lowerRoman"/>
      <w:lvlText w:val="%3."/>
      <w:lvlJc w:val="right"/>
      <w:pPr>
        <w:ind w:left="2160" w:hanging="180"/>
      </w:pPr>
    </w:lvl>
    <w:lvl w:ilvl="3" w:tplc="27295280" w:tentative="1">
      <w:start w:val="1"/>
      <w:numFmt w:val="decimal"/>
      <w:lvlText w:val="%4."/>
      <w:lvlJc w:val="left"/>
      <w:pPr>
        <w:ind w:left="2880" w:hanging="360"/>
      </w:pPr>
    </w:lvl>
    <w:lvl w:ilvl="4" w:tplc="27295280" w:tentative="1">
      <w:start w:val="1"/>
      <w:numFmt w:val="lowerLetter"/>
      <w:lvlText w:val="%5."/>
      <w:lvlJc w:val="left"/>
      <w:pPr>
        <w:ind w:left="3600" w:hanging="360"/>
      </w:pPr>
    </w:lvl>
    <w:lvl w:ilvl="5" w:tplc="27295280" w:tentative="1">
      <w:start w:val="1"/>
      <w:numFmt w:val="lowerRoman"/>
      <w:lvlText w:val="%6."/>
      <w:lvlJc w:val="right"/>
      <w:pPr>
        <w:ind w:left="4320" w:hanging="180"/>
      </w:pPr>
    </w:lvl>
    <w:lvl w:ilvl="6" w:tplc="27295280" w:tentative="1">
      <w:start w:val="1"/>
      <w:numFmt w:val="decimal"/>
      <w:lvlText w:val="%7."/>
      <w:lvlJc w:val="left"/>
      <w:pPr>
        <w:ind w:left="5040" w:hanging="360"/>
      </w:pPr>
    </w:lvl>
    <w:lvl w:ilvl="7" w:tplc="27295280" w:tentative="1">
      <w:start w:val="1"/>
      <w:numFmt w:val="lowerLetter"/>
      <w:lvlText w:val="%8."/>
      <w:lvlJc w:val="left"/>
      <w:pPr>
        <w:ind w:left="5760" w:hanging="360"/>
      </w:pPr>
    </w:lvl>
    <w:lvl w:ilvl="8" w:tplc="27295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53">
    <w:multiLevelType w:val="hybridMultilevel"/>
    <w:lvl w:ilvl="0" w:tplc="77660914">
      <w:start w:val="1"/>
      <w:numFmt w:val="decimal"/>
      <w:lvlText w:val="%1."/>
      <w:lvlJc w:val="left"/>
      <w:pPr>
        <w:ind w:left="720" w:hanging="360"/>
      </w:pPr>
    </w:lvl>
    <w:lvl w:ilvl="1" w:tplc="77660914" w:tentative="1">
      <w:start w:val="1"/>
      <w:numFmt w:val="lowerLetter"/>
      <w:lvlText w:val="%2."/>
      <w:lvlJc w:val="left"/>
      <w:pPr>
        <w:ind w:left="1440" w:hanging="360"/>
      </w:pPr>
    </w:lvl>
    <w:lvl w:ilvl="2" w:tplc="77660914" w:tentative="1">
      <w:start w:val="1"/>
      <w:numFmt w:val="lowerRoman"/>
      <w:lvlText w:val="%3."/>
      <w:lvlJc w:val="right"/>
      <w:pPr>
        <w:ind w:left="2160" w:hanging="180"/>
      </w:pPr>
    </w:lvl>
    <w:lvl w:ilvl="3" w:tplc="77660914" w:tentative="1">
      <w:start w:val="1"/>
      <w:numFmt w:val="decimal"/>
      <w:lvlText w:val="%4."/>
      <w:lvlJc w:val="left"/>
      <w:pPr>
        <w:ind w:left="2880" w:hanging="360"/>
      </w:pPr>
    </w:lvl>
    <w:lvl w:ilvl="4" w:tplc="77660914" w:tentative="1">
      <w:start w:val="1"/>
      <w:numFmt w:val="lowerLetter"/>
      <w:lvlText w:val="%5."/>
      <w:lvlJc w:val="left"/>
      <w:pPr>
        <w:ind w:left="3600" w:hanging="360"/>
      </w:pPr>
    </w:lvl>
    <w:lvl w:ilvl="5" w:tplc="77660914" w:tentative="1">
      <w:start w:val="1"/>
      <w:numFmt w:val="lowerRoman"/>
      <w:lvlText w:val="%6."/>
      <w:lvlJc w:val="right"/>
      <w:pPr>
        <w:ind w:left="4320" w:hanging="180"/>
      </w:pPr>
    </w:lvl>
    <w:lvl w:ilvl="6" w:tplc="77660914" w:tentative="1">
      <w:start w:val="1"/>
      <w:numFmt w:val="decimal"/>
      <w:lvlText w:val="%7."/>
      <w:lvlJc w:val="left"/>
      <w:pPr>
        <w:ind w:left="5040" w:hanging="360"/>
      </w:pPr>
    </w:lvl>
    <w:lvl w:ilvl="7" w:tplc="77660914" w:tentative="1">
      <w:start w:val="1"/>
      <w:numFmt w:val="lowerLetter"/>
      <w:lvlText w:val="%8."/>
      <w:lvlJc w:val="left"/>
      <w:pPr>
        <w:ind w:left="5760" w:hanging="360"/>
      </w:pPr>
    </w:lvl>
    <w:lvl w:ilvl="8" w:tplc="77660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52">
    <w:multiLevelType w:val="hybridMultilevel"/>
    <w:lvl w:ilvl="0" w:tplc="55723647">
      <w:start w:val="1"/>
      <w:numFmt w:val="decimal"/>
      <w:lvlText w:val="%1."/>
      <w:lvlJc w:val="left"/>
      <w:pPr>
        <w:ind w:left="720" w:hanging="360"/>
      </w:pPr>
    </w:lvl>
    <w:lvl w:ilvl="1" w:tplc="55723647" w:tentative="1">
      <w:start w:val="1"/>
      <w:numFmt w:val="lowerLetter"/>
      <w:lvlText w:val="%2."/>
      <w:lvlJc w:val="left"/>
      <w:pPr>
        <w:ind w:left="1440" w:hanging="360"/>
      </w:pPr>
    </w:lvl>
    <w:lvl w:ilvl="2" w:tplc="55723647" w:tentative="1">
      <w:start w:val="1"/>
      <w:numFmt w:val="lowerRoman"/>
      <w:lvlText w:val="%3."/>
      <w:lvlJc w:val="right"/>
      <w:pPr>
        <w:ind w:left="2160" w:hanging="180"/>
      </w:pPr>
    </w:lvl>
    <w:lvl w:ilvl="3" w:tplc="55723647" w:tentative="1">
      <w:start w:val="1"/>
      <w:numFmt w:val="decimal"/>
      <w:lvlText w:val="%4."/>
      <w:lvlJc w:val="left"/>
      <w:pPr>
        <w:ind w:left="2880" w:hanging="360"/>
      </w:pPr>
    </w:lvl>
    <w:lvl w:ilvl="4" w:tplc="55723647" w:tentative="1">
      <w:start w:val="1"/>
      <w:numFmt w:val="lowerLetter"/>
      <w:lvlText w:val="%5."/>
      <w:lvlJc w:val="left"/>
      <w:pPr>
        <w:ind w:left="3600" w:hanging="360"/>
      </w:pPr>
    </w:lvl>
    <w:lvl w:ilvl="5" w:tplc="55723647" w:tentative="1">
      <w:start w:val="1"/>
      <w:numFmt w:val="lowerRoman"/>
      <w:lvlText w:val="%6."/>
      <w:lvlJc w:val="right"/>
      <w:pPr>
        <w:ind w:left="4320" w:hanging="180"/>
      </w:pPr>
    </w:lvl>
    <w:lvl w:ilvl="6" w:tplc="55723647" w:tentative="1">
      <w:start w:val="1"/>
      <w:numFmt w:val="decimal"/>
      <w:lvlText w:val="%7."/>
      <w:lvlJc w:val="left"/>
      <w:pPr>
        <w:ind w:left="5040" w:hanging="360"/>
      </w:pPr>
    </w:lvl>
    <w:lvl w:ilvl="7" w:tplc="55723647" w:tentative="1">
      <w:start w:val="1"/>
      <w:numFmt w:val="lowerLetter"/>
      <w:lvlText w:val="%8."/>
      <w:lvlJc w:val="left"/>
      <w:pPr>
        <w:ind w:left="5760" w:hanging="360"/>
      </w:pPr>
    </w:lvl>
    <w:lvl w:ilvl="8" w:tplc="55723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51">
    <w:multiLevelType w:val="hybridMultilevel"/>
    <w:lvl w:ilvl="0" w:tplc="40561491">
      <w:start w:val="1"/>
      <w:numFmt w:val="decimal"/>
      <w:lvlText w:val="%1."/>
      <w:lvlJc w:val="left"/>
      <w:pPr>
        <w:ind w:left="720" w:hanging="360"/>
      </w:pPr>
    </w:lvl>
    <w:lvl w:ilvl="1" w:tplc="40561491" w:tentative="1">
      <w:start w:val="1"/>
      <w:numFmt w:val="lowerLetter"/>
      <w:lvlText w:val="%2."/>
      <w:lvlJc w:val="left"/>
      <w:pPr>
        <w:ind w:left="1440" w:hanging="360"/>
      </w:pPr>
    </w:lvl>
    <w:lvl w:ilvl="2" w:tplc="40561491" w:tentative="1">
      <w:start w:val="1"/>
      <w:numFmt w:val="lowerRoman"/>
      <w:lvlText w:val="%3."/>
      <w:lvlJc w:val="right"/>
      <w:pPr>
        <w:ind w:left="2160" w:hanging="180"/>
      </w:pPr>
    </w:lvl>
    <w:lvl w:ilvl="3" w:tplc="40561491" w:tentative="1">
      <w:start w:val="1"/>
      <w:numFmt w:val="decimal"/>
      <w:lvlText w:val="%4."/>
      <w:lvlJc w:val="left"/>
      <w:pPr>
        <w:ind w:left="2880" w:hanging="360"/>
      </w:pPr>
    </w:lvl>
    <w:lvl w:ilvl="4" w:tplc="40561491" w:tentative="1">
      <w:start w:val="1"/>
      <w:numFmt w:val="lowerLetter"/>
      <w:lvlText w:val="%5."/>
      <w:lvlJc w:val="left"/>
      <w:pPr>
        <w:ind w:left="3600" w:hanging="360"/>
      </w:pPr>
    </w:lvl>
    <w:lvl w:ilvl="5" w:tplc="40561491" w:tentative="1">
      <w:start w:val="1"/>
      <w:numFmt w:val="lowerRoman"/>
      <w:lvlText w:val="%6."/>
      <w:lvlJc w:val="right"/>
      <w:pPr>
        <w:ind w:left="4320" w:hanging="180"/>
      </w:pPr>
    </w:lvl>
    <w:lvl w:ilvl="6" w:tplc="40561491" w:tentative="1">
      <w:start w:val="1"/>
      <w:numFmt w:val="decimal"/>
      <w:lvlText w:val="%7."/>
      <w:lvlJc w:val="left"/>
      <w:pPr>
        <w:ind w:left="5040" w:hanging="360"/>
      </w:pPr>
    </w:lvl>
    <w:lvl w:ilvl="7" w:tplc="40561491" w:tentative="1">
      <w:start w:val="1"/>
      <w:numFmt w:val="lowerLetter"/>
      <w:lvlText w:val="%8."/>
      <w:lvlJc w:val="left"/>
      <w:pPr>
        <w:ind w:left="5760" w:hanging="360"/>
      </w:pPr>
    </w:lvl>
    <w:lvl w:ilvl="8" w:tplc="40561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50">
    <w:multiLevelType w:val="hybridMultilevel"/>
    <w:lvl w:ilvl="0" w:tplc="60148861">
      <w:start w:val="1"/>
      <w:numFmt w:val="decimal"/>
      <w:lvlText w:val="%1."/>
      <w:lvlJc w:val="left"/>
      <w:pPr>
        <w:ind w:left="720" w:hanging="360"/>
      </w:pPr>
    </w:lvl>
    <w:lvl w:ilvl="1" w:tplc="60148861" w:tentative="1">
      <w:start w:val="1"/>
      <w:numFmt w:val="lowerLetter"/>
      <w:lvlText w:val="%2."/>
      <w:lvlJc w:val="left"/>
      <w:pPr>
        <w:ind w:left="1440" w:hanging="360"/>
      </w:pPr>
    </w:lvl>
    <w:lvl w:ilvl="2" w:tplc="60148861" w:tentative="1">
      <w:start w:val="1"/>
      <w:numFmt w:val="lowerRoman"/>
      <w:lvlText w:val="%3."/>
      <w:lvlJc w:val="right"/>
      <w:pPr>
        <w:ind w:left="2160" w:hanging="180"/>
      </w:pPr>
    </w:lvl>
    <w:lvl w:ilvl="3" w:tplc="60148861" w:tentative="1">
      <w:start w:val="1"/>
      <w:numFmt w:val="decimal"/>
      <w:lvlText w:val="%4."/>
      <w:lvlJc w:val="left"/>
      <w:pPr>
        <w:ind w:left="2880" w:hanging="360"/>
      </w:pPr>
    </w:lvl>
    <w:lvl w:ilvl="4" w:tplc="60148861" w:tentative="1">
      <w:start w:val="1"/>
      <w:numFmt w:val="lowerLetter"/>
      <w:lvlText w:val="%5."/>
      <w:lvlJc w:val="left"/>
      <w:pPr>
        <w:ind w:left="3600" w:hanging="360"/>
      </w:pPr>
    </w:lvl>
    <w:lvl w:ilvl="5" w:tplc="60148861" w:tentative="1">
      <w:start w:val="1"/>
      <w:numFmt w:val="lowerRoman"/>
      <w:lvlText w:val="%6."/>
      <w:lvlJc w:val="right"/>
      <w:pPr>
        <w:ind w:left="4320" w:hanging="180"/>
      </w:pPr>
    </w:lvl>
    <w:lvl w:ilvl="6" w:tplc="60148861" w:tentative="1">
      <w:start w:val="1"/>
      <w:numFmt w:val="decimal"/>
      <w:lvlText w:val="%7."/>
      <w:lvlJc w:val="left"/>
      <w:pPr>
        <w:ind w:left="5040" w:hanging="360"/>
      </w:pPr>
    </w:lvl>
    <w:lvl w:ilvl="7" w:tplc="60148861" w:tentative="1">
      <w:start w:val="1"/>
      <w:numFmt w:val="lowerLetter"/>
      <w:lvlText w:val="%8."/>
      <w:lvlJc w:val="left"/>
      <w:pPr>
        <w:ind w:left="5760" w:hanging="360"/>
      </w:pPr>
    </w:lvl>
    <w:lvl w:ilvl="8" w:tplc="60148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49">
    <w:multiLevelType w:val="hybridMultilevel"/>
    <w:lvl w:ilvl="0" w:tplc="30043316">
      <w:start w:val="1"/>
      <w:numFmt w:val="decimal"/>
      <w:lvlText w:val="%1."/>
      <w:lvlJc w:val="left"/>
      <w:pPr>
        <w:ind w:left="720" w:hanging="360"/>
      </w:pPr>
    </w:lvl>
    <w:lvl w:ilvl="1" w:tplc="30043316" w:tentative="1">
      <w:start w:val="1"/>
      <w:numFmt w:val="lowerLetter"/>
      <w:lvlText w:val="%2."/>
      <w:lvlJc w:val="left"/>
      <w:pPr>
        <w:ind w:left="1440" w:hanging="360"/>
      </w:pPr>
    </w:lvl>
    <w:lvl w:ilvl="2" w:tplc="30043316" w:tentative="1">
      <w:start w:val="1"/>
      <w:numFmt w:val="lowerRoman"/>
      <w:lvlText w:val="%3."/>
      <w:lvlJc w:val="right"/>
      <w:pPr>
        <w:ind w:left="2160" w:hanging="180"/>
      </w:pPr>
    </w:lvl>
    <w:lvl w:ilvl="3" w:tplc="30043316" w:tentative="1">
      <w:start w:val="1"/>
      <w:numFmt w:val="decimal"/>
      <w:lvlText w:val="%4."/>
      <w:lvlJc w:val="left"/>
      <w:pPr>
        <w:ind w:left="2880" w:hanging="360"/>
      </w:pPr>
    </w:lvl>
    <w:lvl w:ilvl="4" w:tplc="30043316" w:tentative="1">
      <w:start w:val="1"/>
      <w:numFmt w:val="lowerLetter"/>
      <w:lvlText w:val="%5."/>
      <w:lvlJc w:val="left"/>
      <w:pPr>
        <w:ind w:left="3600" w:hanging="360"/>
      </w:pPr>
    </w:lvl>
    <w:lvl w:ilvl="5" w:tplc="30043316" w:tentative="1">
      <w:start w:val="1"/>
      <w:numFmt w:val="lowerRoman"/>
      <w:lvlText w:val="%6."/>
      <w:lvlJc w:val="right"/>
      <w:pPr>
        <w:ind w:left="4320" w:hanging="180"/>
      </w:pPr>
    </w:lvl>
    <w:lvl w:ilvl="6" w:tplc="30043316" w:tentative="1">
      <w:start w:val="1"/>
      <w:numFmt w:val="decimal"/>
      <w:lvlText w:val="%7."/>
      <w:lvlJc w:val="left"/>
      <w:pPr>
        <w:ind w:left="5040" w:hanging="360"/>
      </w:pPr>
    </w:lvl>
    <w:lvl w:ilvl="7" w:tplc="30043316" w:tentative="1">
      <w:start w:val="1"/>
      <w:numFmt w:val="lowerLetter"/>
      <w:lvlText w:val="%8."/>
      <w:lvlJc w:val="left"/>
      <w:pPr>
        <w:ind w:left="5760" w:hanging="360"/>
      </w:pPr>
    </w:lvl>
    <w:lvl w:ilvl="8" w:tplc="30043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48">
    <w:multiLevelType w:val="hybridMultilevel"/>
    <w:lvl w:ilvl="0" w:tplc="27201487">
      <w:start w:val="1"/>
      <w:numFmt w:val="decimal"/>
      <w:lvlText w:val="%1."/>
      <w:lvlJc w:val="left"/>
      <w:pPr>
        <w:ind w:left="720" w:hanging="360"/>
      </w:pPr>
    </w:lvl>
    <w:lvl w:ilvl="1" w:tplc="27201487" w:tentative="1">
      <w:start w:val="1"/>
      <w:numFmt w:val="lowerLetter"/>
      <w:lvlText w:val="%2."/>
      <w:lvlJc w:val="left"/>
      <w:pPr>
        <w:ind w:left="1440" w:hanging="360"/>
      </w:pPr>
    </w:lvl>
    <w:lvl w:ilvl="2" w:tplc="27201487" w:tentative="1">
      <w:start w:val="1"/>
      <w:numFmt w:val="lowerRoman"/>
      <w:lvlText w:val="%3."/>
      <w:lvlJc w:val="right"/>
      <w:pPr>
        <w:ind w:left="2160" w:hanging="180"/>
      </w:pPr>
    </w:lvl>
    <w:lvl w:ilvl="3" w:tplc="27201487" w:tentative="1">
      <w:start w:val="1"/>
      <w:numFmt w:val="decimal"/>
      <w:lvlText w:val="%4."/>
      <w:lvlJc w:val="left"/>
      <w:pPr>
        <w:ind w:left="2880" w:hanging="360"/>
      </w:pPr>
    </w:lvl>
    <w:lvl w:ilvl="4" w:tplc="27201487" w:tentative="1">
      <w:start w:val="1"/>
      <w:numFmt w:val="lowerLetter"/>
      <w:lvlText w:val="%5."/>
      <w:lvlJc w:val="left"/>
      <w:pPr>
        <w:ind w:left="3600" w:hanging="360"/>
      </w:pPr>
    </w:lvl>
    <w:lvl w:ilvl="5" w:tplc="27201487" w:tentative="1">
      <w:start w:val="1"/>
      <w:numFmt w:val="lowerRoman"/>
      <w:lvlText w:val="%6."/>
      <w:lvlJc w:val="right"/>
      <w:pPr>
        <w:ind w:left="4320" w:hanging="180"/>
      </w:pPr>
    </w:lvl>
    <w:lvl w:ilvl="6" w:tplc="27201487" w:tentative="1">
      <w:start w:val="1"/>
      <w:numFmt w:val="decimal"/>
      <w:lvlText w:val="%7."/>
      <w:lvlJc w:val="left"/>
      <w:pPr>
        <w:ind w:left="5040" w:hanging="360"/>
      </w:pPr>
    </w:lvl>
    <w:lvl w:ilvl="7" w:tplc="27201487" w:tentative="1">
      <w:start w:val="1"/>
      <w:numFmt w:val="lowerLetter"/>
      <w:lvlText w:val="%8."/>
      <w:lvlJc w:val="left"/>
      <w:pPr>
        <w:ind w:left="5760" w:hanging="360"/>
      </w:pPr>
    </w:lvl>
    <w:lvl w:ilvl="8" w:tplc="27201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47">
    <w:multiLevelType w:val="hybridMultilevel"/>
    <w:lvl w:ilvl="0" w:tplc="62168298">
      <w:start w:val="1"/>
      <w:numFmt w:val="decimal"/>
      <w:lvlText w:val="%1."/>
      <w:lvlJc w:val="left"/>
      <w:pPr>
        <w:ind w:left="720" w:hanging="360"/>
      </w:pPr>
    </w:lvl>
    <w:lvl w:ilvl="1" w:tplc="62168298" w:tentative="1">
      <w:start w:val="1"/>
      <w:numFmt w:val="lowerLetter"/>
      <w:lvlText w:val="%2."/>
      <w:lvlJc w:val="left"/>
      <w:pPr>
        <w:ind w:left="1440" w:hanging="360"/>
      </w:pPr>
    </w:lvl>
    <w:lvl w:ilvl="2" w:tplc="62168298" w:tentative="1">
      <w:start w:val="1"/>
      <w:numFmt w:val="lowerRoman"/>
      <w:lvlText w:val="%3."/>
      <w:lvlJc w:val="right"/>
      <w:pPr>
        <w:ind w:left="2160" w:hanging="180"/>
      </w:pPr>
    </w:lvl>
    <w:lvl w:ilvl="3" w:tplc="62168298" w:tentative="1">
      <w:start w:val="1"/>
      <w:numFmt w:val="decimal"/>
      <w:lvlText w:val="%4."/>
      <w:lvlJc w:val="left"/>
      <w:pPr>
        <w:ind w:left="2880" w:hanging="360"/>
      </w:pPr>
    </w:lvl>
    <w:lvl w:ilvl="4" w:tplc="62168298" w:tentative="1">
      <w:start w:val="1"/>
      <w:numFmt w:val="lowerLetter"/>
      <w:lvlText w:val="%5."/>
      <w:lvlJc w:val="left"/>
      <w:pPr>
        <w:ind w:left="3600" w:hanging="360"/>
      </w:pPr>
    </w:lvl>
    <w:lvl w:ilvl="5" w:tplc="62168298" w:tentative="1">
      <w:start w:val="1"/>
      <w:numFmt w:val="lowerRoman"/>
      <w:lvlText w:val="%6."/>
      <w:lvlJc w:val="right"/>
      <w:pPr>
        <w:ind w:left="4320" w:hanging="180"/>
      </w:pPr>
    </w:lvl>
    <w:lvl w:ilvl="6" w:tplc="62168298" w:tentative="1">
      <w:start w:val="1"/>
      <w:numFmt w:val="decimal"/>
      <w:lvlText w:val="%7."/>
      <w:lvlJc w:val="left"/>
      <w:pPr>
        <w:ind w:left="5040" w:hanging="360"/>
      </w:pPr>
    </w:lvl>
    <w:lvl w:ilvl="7" w:tplc="62168298" w:tentative="1">
      <w:start w:val="1"/>
      <w:numFmt w:val="lowerLetter"/>
      <w:lvlText w:val="%8."/>
      <w:lvlJc w:val="left"/>
      <w:pPr>
        <w:ind w:left="5760" w:hanging="360"/>
      </w:pPr>
    </w:lvl>
    <w:lvl w:ilvl="8" w:tplc="62168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46">
    <w:multiLevelType w:val="hybridMultilevel"/>
    <w:lvl w:ilvl="0" w:tplc="95255347">
      <w:start w:val="1"/>
      <w:numFmt w:val="decimal"/>
      <w:lvlText w:val="%1."/>
      <w:lvlJc w:val="left"/>
      <w:pPr>
        <w:ind w:left="720" w:hanging="360"/>
      </w:pPr>
    </w:lvl>
    <w:lvl w:ilvl="1" w:tplc="95255347" w:tentative="1">
      <w:start w:val="1"/>
      <w:numFmt w:val="lowerLetter"/>
      <w:lvlText w:val="%2."/>
      <w:lvlJc w:val="left"/>
      <w:pPr>
        <w:ind w:left="1440" w:hanging="360"/>
      </w:pPr>
    </w:lvl>
    <w:lvl w:ilvl="2" w:tplc="95255347" w:tentative="1">
      <w:start w:val="1"/>
      <w:numFmt w:val="lowerRoman"/>
      <w:lvlText w:val="%3."/>
      <w:lvlJc w:val="right"/>
      <w:pPr>
        <w:ind w:left="2160" w:hanging="180"/>
      </w:pPr>
    </w:lvl>
    <w:lvl w:ilvl="3" w:tplc="95255347" w:tentative="1">
      <w:start w:val="1"/>
      <w:numFmt w:val="decimal"/>
      <w:lvlText w:val="%4."/>
      <w:lvlJc w:val="left"/>
      <w:pPr>
        <w:ind w:left="2880" w:hanging="360"/>
      </w:pPr>
    </w:lvl>
    <w:lvl w:ilvl="4" w:tplc="95255347" w:tentative="1">
      <w:start w:val="1"/>
      <w:numFmt w:val="lowerLetter"/>
      <w:lvlText w:val="%5."/>
      <w:lvlJc w:val="left"/>
      <w:pPr>
        <w:ind w:left="3600" w:hanging="360"/>
      </w:pPr>
    </w:lvl>
    <w:lvl w:ilvl="5" w:tplc="95255347" w:tentative="1">
      <w:start w:val="1"/>
      <w:numFmt w:val="lowerRoman"/>
      <w:lvlText w:val="%6."/>
      <w:lvlJc w:val="right"/>
      <w:pPr>
        <w:ind w:left="4320" w:hanging="180"/>
      </w:pPr>
    </w:lvl>
    <w:lvl w:ilvl="6" w:tplc="95255347" w:tentative="1">
      <w:start w:val="1"/>
      <w:numFmt w:val="decimal"/>
      <w:lvlText w:val="%7."/>
      <w:lvlJc w:val="left"/>
      <w:pPr>
        <w:ind w:left="5040" w:hanging="360"/>
      </w:pPr>
    </w:lvl>
    <w:lvl w:ilvl="7" w:tplc="95255347" w:tentative="1">
      <w:start w:val="1"/>
      <w:numFmt w:val="lowerLetter"/>
      <w:lvlText w:val="%8."/>
      <w:lvlJc w:val="left"/>
      <w:pPr>
        <w:ind w:left="5760" w:hanging="360"/>
      </w:pPr>
    </w:lvl>
    <w:lvl w:ilvl="8" w:tplc="95255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45">
    <w:multiLevelType w:val="hybridMultilevel"/>
    <w:lvl w:ilvl="0" w:tplc="29779434">
      <w:start w:val="1"/>
      <w:numFmt w:val="decimal"/>
      <w:lvlText w:val="%1."/>
      <w:lvlJc w:val="left"/>
      <w:pPr>
        <w:ind w:left="720" w:hanging="360"/>
      </w:pPr>
    </w:lvl>
    <w:lvl w:ilvl="1" w:tplc="29779434" w:tentative="1">
      <w:start w:val="1"/>
      <w:numFmt w:val="lowerLetter"/>
      <w:lvlText w:val="%2."/>
      <w:lvlJc w:val="left"/>
      <w:pPr>
        <w:ind w:left="1440" w:hanging="360"/>
      </w:pPr>
    </w:lvl>
    <w:lvl w:ilvl="2" w:tplc="29779434" w:tentative="1">
      <w:start w:val="1"/>
      <w:numFmt w:val="lowerRoman"/>
      <w:lvlText w:val="%3."/>
      <w:lvlJc w:val="right"/>
      <w:pPr>
        <w:ind w:left="2160" w:hanging="180"/>
      </w:pPr>
    </w:lvl>
    <w:lvl w:ilvl="3" w:tplc="29779434" w:tentative="1">
      <w:start w:val="1"/>
      <w:numFmt w:val="decimal"/>
      <w:lvlText w:val="%4."/>
      <w:lvlJc w:val="left"/>
      <w:pPr>
        <w:ind w:left="2880" w:hanging="360"/>
      </w:pPr>
    </w:lvl>
    <w:lvl w:ilvl="4" w:tplc="29779434" w:tentative="1">
      <w:start w:val="1"/>
      <w:numFmt w:val="lowerLetter"/>
      <w:lvlText w:val="%5."/>
      <w:lvlJc w:val="left"/>
      <w:pPr>
        <w:ind w:left="3600" w:hanging="360"/>
      </w:pPr>
    </w:lvl>
    <w:lvl w:ilvl="5" w:tplc="29779434" w:tentative="1">
      <w:start w:val="1"/>
      <w:numFmt w:val="lowerRoman"/>
      <w:lvlText w:val="%6."/>
      <w:lvlJc w:val="right"/>
      <w:pPr>
        <w:ind w:left="4320" w:hanging="180"/>
      </w:pPr>
    </w:lvl>
    <w:lvl w:ilvl="6" w:tplc="29779434" w:tentative="1">
      <w:start w:val="1"/>
      <w:numFmt w:val="decimal"/>
      <w:lvlText w:val="%7."/>
      <w:lvlJc w:val="left"/>
      <w:pPr>
        <w:ind w:left="5040" w:hanging="360"/>
      </w:pPr>
    </w:lvl>
    <w:lvl w:ilvl="7" w:tplc="29779434" w:tentative="1">
      <w:start w:val="1"/>
      <w:numFmt w:val="lowerLetter"/>
      <w:lvlText w:val="%8."/>
      <w:lvlJc w:val="left"/>
      <w:pPr>
        <w:ind w:left="5760" w:hanging="360"/>
      </w:pPr>
    </w:lvl>
    <w:lvl w:ilvl="8" w:tplc="29779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44">
    <w:multiLevelType w:val="hybridMultilevel"/>
    <w:lvl w:ilvl="0" w:tplc="99240150">
      <w:start w:val="1"/>
      <w:numFmt w:val="decimal"/>
      <w:lvlText w:val="%1."/>
      <w:lvlJc w:val="left"/>
      <w:pPr>
        <w:ind w:left="720" w:hanging="360"/>
      </w:pPr>
    </w:lvl>
    <w:lvl w:ilvl="1" w:tplc="99240150" w:tentative="1">
      <w:start w:val="1"/>
      <w:numFmt w:val="lowerLetter"/>
      <w:lvlText w:val="%2."/>
      <w:lvlJc w:val="left"/>
      <w:pPr>
        <w:ind w:left="1440" w:hanging="360"/>
      </w:pPr>
    </w:lvl>
    <w:lvl w:ilvl="2" w:tplc="99240150" w:tentative="1">
      <w:start w:val="1"/>
      <w:numFmt w:val="lowerRoman"/>
      <w:lvlText w:val="%3."/>
      <w:lvlJc w:val="right"/>
      <w:pPr>
        <w:ind w:left="2160" w:hanging="180"/>
      </w:pPr>
    </w:lvl>
    <w:lvl w:ilvl="3" w:tplc="99240150" w:tentative="1">
      <w:start w:val="1"/>
      <w:numFmt w:val="decimal"/>
      <w:lvlText w:val="%4."/>
      <w:lvlJc w:val="left"/>
      <w:pPr>
        <w:ind w:left="2880" w:hanging="360"/>
      </w:pPr>
    </w:lvl>
    <w:lvl w:ilvl="4" w:tplc="99240150" w:tentative="1">
      <w:start w:val="1"/>
      <w:numFmt w:val="lowerLetter"/>
      <w:lvlText w:val="%5."/>
      <w:lvlJc w:val="left"/>
      <w:pPr>
        <w:ind w:left="3600" w:hanging="360"/>
      </w:pPr>
    </w:lvl>
    <w:lvl w:ilvl="5" w:tplc="99240150" w:tentative="1">
      <w:start w:val="1"/>
      <w:numFmt w:val="lowerRoman"/>
      <w:lvlText w:val="%6."/>
      <w:lvlJc w:val="right"/>
      <w:pPr>
        <w:ind w:left="4320" w:hanging="180"/>
      </w:pPr>
    </w:lvl>
    <w:lvl w:ilvl="6" w:tplc="99240150" w:tentative="1">
      <w:start w:val="1"/>
      <w:numFmt w:val="decimal"/>
      <w:lvlText w:val="%7."/>
      <w:lvlJc w:val="left"/>
      <w:pPr>
        <w:ind w:left="5040" w:hanging="360"/>
      </w:pPr>
    </w:lvl>
    <w:lvl w:ilvl="7" w:tplc="99240150" w:tentative="1">
      <w:start w:val="1"/>
      <w:numFmt w:val="lowerLetter"/>
      <w:lvlText w:val="%8."/>
      <w:lvlJc w:val="left"/>
      <w:pPr>
        <w:ind w:left="5760" w:hanging="360"/>
      </w:pPr>
    </w:lvl>
    <w:lvl w:ilvl="8" w:tplc="99240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43">
    <w:multiLevelType w:val="hybridMultilevel"/>
    <w:lvl w:ilvl="0" w:tplc="68207358">
      <w:start w:val="1"/>
      <w:numFmt w:val="decimal"/>
      <w:lvlText w:val="%1."/>
      <w:lvlJc w:val="left"/>
      <w:pPr>
        <w:ind w:left="720" w:hanging="360"/>
      </w:pPr>
    </w:lvl>
    <w:lvl w:ilvl="1" w:tplc="68207358" w:tentative="1">
      <w:start w:val="1"/>
      <w:numFmt w:val="lowerLetter"/>
      <w:lvlText w:val="%2."/>
      <w:lvlJc w:val="left"/>
      <w:pPr>
        <w:ind w:left="1440" w:hanging="360"/>
      </w:pPr>
    </w:lvl>
    <w:lvl w:ilvl="2" w:tplc="68207358" w:tentative="1">
      <w:start w:val="1"/>
      <w:numFmt w:val="lowerRoman"/>
      <w:lvlText w:val="%3."/>
      <w:lvlJc w:val="right"/>
      <w:pPr>
        <w:ind w:left="2160" w:hanging="180"/>
      </w:pPr>
    </w:lvl>
    <w:lvl w:ilvl="3" w:tplc="68207358" w:tentative="1">
      <w:start w:val="1"/>
      <w:numFmt w:val="decimal"/>
      <w:lvlText w:val="%4."/>
      <w:lvlJc w:val="left"/>
      <w:pPr>
        <w:ind w:left="2880" w:hanging="360"/>
      </w:pPr>
    </w:lvl>
    <w:lvl w:ilvl="4" w:tplc="68207358" w:tentative="1">
      <w:start w:val="1"/>
      <w:numFmt w:val="lowerLetter"/>
      <w:lvlText w:val="%5."/>
      <w:lvlJc w:val="left"/>
      <w:pPr>
        <w:ind w:left="3600" w:hanging="360"/>
      </w:pPr>
    </w:lvl>
    <w:lvl w:ilvl="5" w:tplc="68207358" w:tentative="1">
      <w:start w:val="1"/>
      <w:numFmt w:val="lowerRoman"/>
      <w:lvlText w:val="%6."/>
      <w:lvlJc w:val="right"/>
      <w:pPr>
        <w:ind w:left="4320" w:hanging="180"/>
      </w:pPr>
    </w:lvl>
    <w:lvl w:ilvl="6" w:tplc="68207358" w:tentative="1">
      <w:start w:val="1"/>
      <w:numFmt w:val="decimal"/>
      <w:lvlText w:val="%7."/>
      <w:lvlJc w:val="left"/>
      <w:pPr>
        <w:ind w:left="5040" w:hanging="360"/>
      </w:pPr>
    </w:lvl>
    <w:lvl w:ilvl="7" w:tplc="68207358" w:tentative="1">
      <w:start w:val="1"/>
      <w:numFmt w:val="lowerLetter"/>
      <w:lvlText w:val="%8."/>
      <w:lvlJc w:val="left"/>
      <w:pPr>
        <w:ind w:left="5760" w:hanging="360"/>
      </w:pPr>
    </w:lvl>
    <w:lvl w:ilvl="8" w:tplc="68207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42">
    <w:multiLevelType w:val="hybridMultilevel"/>
    <w:lvl w:ilvl="0" w:tplc="54136007">
      <w:start w:val="1"/>
      <w:numFmt w:val="decimal"/>
      <w:lvlText w:val="%1."/>
      <w:lvlJc w:val="left"/>
      <w:pPr>
        <w:ind w:left="720" w:hanging="360"/>
      </w:pPr>
    </w:lvl>
    <w:lvl w:ilvl="1" w:tplc="54136007" w:tentative="1">
      <w:start w:val="1"/>
      <w:numFmt w:val="lowerLetter"/>
      <w:lvlText w:val="%2."/>
      <w:lvlJc w:val="left"/>
      <w:pPr>
        <w:ind w:left="1440" w:hanging="360"/>
      </w:pPr>
    </w:lvl>
    <w:lvl w:ilvl="2" w:tplc="54136007" w:tentative="1">
      <w:start w:val="1"/>
      <w:numFmt w:val="lowerRoman"/>
      <w:lvlText w:val="%3."/>
      <w:lvlJc w:val="right"/>
      <w:pPr>
        <w:ind w:left="2160" w:hanging="180"/>
      </w:pPr>
    </w:lvl>
    <w:lvl w:ilvl="3" w:tplc="54136007" w:tentative="1">
      <w:start w:val="1"/>
      <w:numFmt w:val="decimal"/>
      <w:lvlText w:val="%4."/>
      <w:lvlJc w:val="left"/>
      <w:pPr>
        <w:ind w:left="2880" w:hanging="360"/>
      </w:pPr>
    </w:lvl>
    <w:lvl w:ilvl="4" w:tplc="54136007" w:tentative="1">
      <w:start w:val="1"/>
      <w:numFmt w:val="lowerLetter"/>
      <w:lvlText w:val="%5."/>
      <w:lvlJc w:val="left"/>
      <w:pPr>
        <w:ind w:left="3600" w:hanging="360"/>
      </w:pPr>
    </w:lvl>
    <w:lvl w:ilvl="5" w:tplc="54136007" w:tentative="1">
      <w:start w:val="1"/>
      <w:numFmt w:val="lowerRoman"/>
      <w:lvlText w:val="%6."/>
      <w:lvlJc w:val="right"/>
      <w:pPr>
        <w:ind w:left="4320" w:hanging="180"/>
      </w:pPr>
    </w:lvl>
    <w:lvl w:ilvl="6" w:tplc="54136007" w:tentative="1">
      <w:start w:val="1"/>
      <w:numFmt w:val="decimal"/>
      <w:lvlText w:val="%7."/>
      <w:lvlJc w:val="left"/>
      <w:pPr>
        <w:ind w:left="5040" w:hanging="360"/>
      </w:pPr>
    </w:lvl>
    <w:lvl w:ilvl="7" w:tplc="54136007" w:tentative="1">
      <w:start w:val="1"/>
      <w:numFmt w:val="lowerLetter"/>
      <w:lvlText w:val="%8."/>
      <w:lvlJc w:val="left"/>
      <w:pPr>
        <w:ind w:left="5760" w:hanging="360"/>
      </w:pPr>
    </w:lvl>
    <w:lvl w:ilvl="8" w:tplc="54136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41">
    <w:multiLevelType w:val="hybridMultilevel"/>
    <w:lvl w:ilvl="0" w:tplc="47793054">
      <w:start w:val="1"/>
      <w:numFmt w:val="decimal"/>
      <w:lvlText w:val="%1."/>
      <w:lvlJc w:val="left"/>
      <w:pPr>
        <w:ind w:left="720" w:hanging="360"/>
      </w:pPr>
    </w:lvl>
    <w:lvl w:ilvl="1" w:tplc="47793054" w:tentative="1">
      <w:start w:val="1"/>
      <w:numFmt w:val="lowerLetter"/>
      <w:lvlText w:val="%2."/>
      <w:lvlJc w:val="left"/>
      <w:pPr>
        <w:ind w:left="1440" w:hanging="360"/>
      </w:pPr>
    </w:lvl>
    <w:lvl w:ilvl="2" w:tplc="47793054" w:tentative="1">
      <w:start w:val="1"/>
      <w:numFmt w:val="lowerRoman"/>
      <w:lvlText w:val="%3."/>
      <w:lvlJc w:val="right"/>
      <w:pPr>
        <w:ind w:left="2160" w:hanging="180"/>
      </w:pPr>
    </w:lvl>
    <w:lvl w:ilvl="3" w:tplc="47793054" w:tentative="1">
      <w:start w:val="1"/>
      <w:numFmt w:val="decimal"/>
      <w:lvlText w:val="%4."/>
      <w:lvlJc w:val="left"/>
      <w:pPr>
        <w:ind w:left="2880" w:hanging="360"/>
      </w:pPr>
    </w:lvl>
    <w:lvl w:ilvl="4" w:tplc="47793054" w:tentative="1">
      <w:start w:val="1"/>
      <w:numFmt w:val="lowerLetter"/>
      <w:lvlText w:val="%5."/>
      <w:lvlJc w:val="left"/>
      <w:pPr>
        <w:ind w:left="3600" w:hanging="360"/>
      </w:pPr>
    </w:lvl>
    <w:lvl w:ilvl="5" w:tplc="47793054" w:tentative="1">
      <w:start w:val="1"/>
      <w:numFmt w:val="lowerRoman"/>
      <w:lvlText w:val="%6."/>
      <w:lvlJc w:val="right"/>
      <w:pPr>
        <w:ind w:left="4320" w:hanging="180"/>
      </w:pPr>
    </w:lvl>
    <w:lvl w:ilvl="6" w:tplc="47793054" w:tentative="1">
      <w:start w:val="1"/>
      <w:numFmt w:val="decimal"/>
      <w:lvlText w:val="%7."/>
      <w:lvlJc w:val="left"/>
      <w:pPr>
        <w:ind w:left="5040" w:hanging="360"/>
      </w:pPr>
    </w:lvl>
    <w:lvl w:ilvl="7" w:tplc="47793054" w:tentative="1">
      <w:start w:val="1"/>
      <w:numFmt w:val="lowerLetter"/>
      <w:lvlText w:val="%8."/>
      <w:lvlJc w:val="left"/>
      <w:pPr>
        <w:ind w:left="5760" w:hanging="360"/>
      </w:pPr>
    </w:lvl>
    <w:lvl w:ilvl="8" w:tplc="47793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40">
    <w:multiLevelType w:val="hybridMultilevel"/>
    <w:lvl w:ilvl="0" w:tplc="59294829">
      <w:start w:val="1"/>
      <w:numFmt w:val="decimal"/>
      <w:lvlText w:val="%1."/>
      <w:lvlJc w:val="left"/>
      <w:pPr>
        <w:ind w:left="720" w:hanging="360"/>
      </w:pPr>
    </w:lvl>
    <w:lvl w:ilvl="1" w:tplc="59294829" w:tentative="1">
      <w:start w:val="1"/>
      <w:numFmt w:val="lowerLetter"/>
      <w:lvlText w:val="%2."/>
      <w:lvlJc w:val="left"/>
      <w:pPr>
        <w:ind w:left="1440" w:hanging="360"/>
      </w:pPr>
    </w:lvl>
    <w:lvl w:ilvl="2" w:tplc="59294829" w:tentative="1">
      <w:start w:val="1"/>
      <w:numFmt w:val="lowerRoman"/>
      <w:lvlText w:val="%3."/>
      <w:lvlJc w:val="right"/>
      <w:pPr>
        <w:ind w:left="2160" w:hanging="180"/>
      </w:pPr>
    </w:lvl>
    <w:lvl w:ilvl="3" w:tplc="59294829" w:tentative="1">
      <w:start w:val="1"/>
      <w:numFmt w:val="decimal"/>
      <w:lvlText w:val="%4."/>
      <w:lvlJc w:val="left"/>
      <w:pPr>
        <w:ind w:left="2880" w:hanging="360"/>
      </w:pPr>
    </w:lvl>
    <w:lvl w:ilvl="4" w:tplc="59294829" w:tentative="1">
      <w:start w:val="1"/>
      <w:numFmt w:val="lowerLetter"/>
      <w:lvlText w:val="%5."/>
      <w:lvlJc w:val="left"/>
      <w:pPr>
        <w:ind w:left="3600" w:hanging="360"/>
      </w:pPr>
    </w:lvl>
    <w:lvl w:ilvl="5" w:tplc="59294829" w:tentative="1">
      <w:start w:val="1"/>
      <w:numFmt w:val="lowerRoman"/>
      <w:lvlText w:val="%6."/>
      <w:lvlJc w:val="right"/>
      <w:pPr>
        <w:ind w:left="4320" w:hanging="180"/>
      </w:pPr>
    </w:lvl>
    <w:lvl w:ilvl="6" w:tplc="59294829" w:tentative="1">
      <w:start w:val="1"/>
      <w:numFmt w:val="decimal"/>
      <w:lvlText w:val="%7."/>
      <w:lvlJc w:val="left"/>
      <w:pPr>
        <w:ind w:left="5040" w:hanging="360"/>
      </w:pPr>
    </w:lvl>
    <w:lvl w:ilvl="7" w:tplc="59294829" w:tentative="1">
      <w:start w:val="1"/>
      <w:numFmt w:val="lowerLetter"/>
      <w:lvlText w:val="%8."/>
      <w:lvlJc w:val="left"/>
      <w:pPr>
        <w:ind w:left="5760" w:hanging="360"/>
      </w:pPr>
    </w:lvl>
    <w:lvl w:ilvl="8" w:tplc="59294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39">
    <w:multiLevelType w:val="hybridMultilevel"/>
    <w:lvl w:ilvl="0" w:tplc="95373287">
      <w:start w:val="1"/>
      <w:numFmt w:val="decimal"/>
      <w:lvlText w:val="%1."/>
      <w:lvlJc w:val="left"/>
      <w:pPr>
        <w:ind w:left="720" w:hanging="360"/>
      </w:pPr>
    </w:lvl>
    <w:lvl w:ilvl="1" w:tplc="95373287" w:tentative="1">
      <w:start w:val="1"/>
      <w:numFmt w:val="lowerLetter"/>
      <w:lvlText w:val="%2."/>
      <w:lvlJc w:val="left"/>
      <w:pPr>
        <w:ind w:left="1440" w:hanging="360"/>
      </w:pPr>
    </w:lvl>
    <w:lvl w:ilvl="2" w:tplc="95373287" w:tentative="1">
      <w:start w:val="1"/>
      <w:numFmt w:val="lowerRoman"/>
      <w:lvlText w:val="%3."/>
      <w:lvlJc w:val="right"/>
      <w:pPr>
        <w:ind w:left="2160" w:hanging="180"/>
      </w:pPr>
    </w:lvl>
    <w:lvl w:ilvl="3" w:tplc="95373287" w:tentative="1">
      <w:start w:val="1"/>
      <w:numFmt w:val="decimal"/>
      <w:lvlText w:val="%4."/>
      <w:lvlJc w:val="left"/>
      <w:pPr>
        <w:ind w:left="2880" w:hanging="360"/>
      </w:pPr>
    </w:lvl>
    <w:lvl w:ilvl="4" w:tplc="95373287" w:tentative="1">
      <w:start w:val="1"/>
      <w:numFmt w:val="lowerLetter"/>
      <w:lvlText w:val="%5."/>
      <w:lvlJc w:val="left"/>
      <w:pPr>
        <w:ind w:left="3600" w:hanging="360"/>
      </w:pPr>
    </w:lvl>
    <w:lvl w:ilvl="5" w:tplc="95373287" w:tentative="1">
      <w:start w:val="1"/>
      <w:numFmt w:val="lowerRoman"/>
      <w:lvlText w:val="%6."/>
      <w:lvlJc w:val="right"/>
      <w:pPr>
        <w:ind w:left="4320" w:hanging="180"/>
      </w:pPr>
    </w:lvl>
    <w:lvl w:ilvl="6" w:tplc="95373287" w:tentative="1">
      <w:start w:val="1"/>
      <w:numFmt w:val="decimal"/>
      <w:lvlText w:val="%7."/>
      <w:lvlJc w:val="left"/>
      <w:pPr>
        <w:ind w:left="5040" w:hanging="360"/>
      </w:pPr>
    </w:lvl>
    <w:lvl w:ilvl="7" w:tplc="95373287" w:tentative="1">
      <w:start w:val="1"/>
      <w:numFmt w:val="lowerLetter"/>
      <w:lvlText w:val="%8."/>
      <w:lvlJc w:val="left"/>
      <w:pPr>
        <w:ind w:left="5760" w:hanging="360"/>
      </w:pPr>
    </w:lvl>
    <w:lvl w:ilvl="8" w:tplc="95373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38">
    <w:multiLevelType w:val="hybridMultilevel"/>
    <w:lvl w:ilvl="0" w:tplc="13315979">
      <w:start w:val="1"/>
      <w:numFmt w:val="decimal"/>
      <w:lvlText w:val="%1."/>
      <w:lvlJc w:val="left"/>
      <w:pPr>
        <w:ind w:left="720" w:hanging="360"/>
      </w:pPr>
    </w:lvl>
    <w:lvl w:ilvl="1" w:tplc="13315979" w:tentative="1">
      <w:start w:val="1"/>
      <w:numFmt w:val="lowerLetter"/>
      <w:lvlText w:val="%2."/>
      <w:lvlJc w:val="left"/>
      <w:pPr>
        <w:ind w:left="1440" w:hanging="360"/>
      </w:pPr>
    </w:lvl>
    <w:lvl w:ilvl="2" w:tplc="13315979" w:tentative="1">
      <w:start w:val="1"/>
      <w:numFmt w:val="lowerRoman"/>
      <w:lvlText w:val="%3."/>
      <w:lvlJc w:val="right"/>
      <w:pPr>
        <w:ind w:left="2160" w:hanging="180"/>
      </w:pPr>
    </w:lvl>
    <w:lvl w:ilvl="3" w:tplc="13315979" w:tentative="1">
      <w:start w:val="1"/>
      <w:numFmt w:val="decimal"/>
      <w:lvlText w:val="%4."/>
      <w:lvlJc w:val="left"/>
      <w:pPr>
        <w:ind w:left="2880" w:hanging="360"/>
      </w:pPr>
    </w:lvl>
    <w:lvl w:ilvl="4" w:tplc="13315979" w:tentative="1">
      <w:start w:val="1"/>
      <w:numFmt w:val="lowerLetter"/>
      <w:lvlText w:val="%5."/>
      <w:lvlJc w:val="left"/>
      <w:pPr>
        <w:ind w:left="3600" w:hanging="360"/>
      </w:pPr>
    </w:lvl>
    <w:lvl w:ilvl="5" w:tplc="13315979" w:tentative="1">
      <w:start w:val="1"/>
      <w:numFmt w:val="lowerRoman"/>
      <w:lvlText w:val="%6."/>
      <w:lvlJc w:val="right"/>
      <w:pPr>
        <w:ind w:left="4320" w:hanging="180"/>
      </w:pPr>
    </w:lvl>
    <w:lvl w:ilvl="6" w:tplc="13315979" w:tentative="1">
      <w:start w:val="1"/>
      <w:numFmt w:val="decimal"/>
      <w:lvlText w:val="%7."/>
      <w:lvlJc w:val="left"/>
      <w:pPr>
        <w:ind w:left="5040" w:hanging="360"/>
      </w:pPr>
    </w:lvl>
    <w:lvl w:ilvl="7" w:tplc="13315979" w:tentative="1">
      <w:start w:val="1"/>
      <w:numFmt w:val="lowerLetter"/>
      <w:lvlText w:val="%8."/>
      <w:lvlJc w:val="left"/>
      <w:pPr>
        <w:ind w:left="5760" w:hanging="360"/>
      </w:pPr>
    </w:lvl>
    <w:lvl w:ilvl="8" w:tplc="13315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37">
    <w:multiLevelType w:val="hybridMultilevel"/>
    <w:lvl w:ilvl="0" w:tplc="19219143">
      <w:start w:val="1"/>
      <w:numFmt w:val="decimal"/>
      <w:lvlText w:val="%1."/>
      <w:lvlJc w:val="left"/>
      <w:pPr>
        <w:ind w:left="720" w:hanging="360"/>
      </w:pPr>
    </w:lvl>
    <w:lvl w:ilvl="1" w:tplc="19219143" w:tentative="1">
      <w:start w:val="1"/>
      <w:numFmt w:val="lowerLetter"/>
      <w:lvlText w:val="%2."/>
      <w:lvlJc w:val="left"/>
      <w:pPr>
        <w:ind w:left="1440" w:hanging="360"/>
      </w:pPr>
    </w:lvl>
    <w:lvl w:ilvl="2" w:tplc="19219143" w:tentative="1">
      <w:start w:val="1"/>
      <w:numFmt w:val="lowerRoman"/>
      <w:lvlText w:val="%3."/>
      <w:lvlJc w:val="right"/>
      <w:pPr>
        <w:ind w:left="2160" w:hanging="180"/>
      </w:pPr>
    </w:lvl>
    <w:lvl w:ilvl="3" w:tplc="19219143" w:tentative="1">
      <w:start w:val="1"/>
      <w:numFmt w:val="decimal"/>
      <w:lvlText w:val="%4."/>
      <w:lvlJc w:val="left"/>
      <w:pPr>
        <w:ind w:left="2880" w:hanging="360"/>
      </w:pPr>
    </w:lvl>
    <w:lvl w:ilvl="4" w:tplc="19219143" w:tentative="1">
      <w:start w:val="1"/>
      <w:numFmt w:val="lowerLetter"/>
      <w:lvlText w:val="%5."/>
      <w:lvlJc w:val="left"/>
      <w:pPr>
        <w:ind w:left="3600" w:hanging="360"/>
      </w:pPr>
    </w:lvl>
    <w:lvl w:ilvl="5" w:tplc="19219143" w:tentative="1">
      <w:start w:val="1"/>
      <w:numFmt w:val="lowerRoman"/>
      <w:lvlText w:val="%6."/>
      <w:lvlJc w:val="right"/>
      <w:pPr>
        <w:ind w:left="4320" w:hanging="180"/>
      </w:pPr>
    </w:lvl>
    <w:lvl w:ilvl="6" w:tplc="19219143" w:tentative="1">
      <w:start w:val="1"/>
      <w:numFmt w:val="decimal"/>
      <w:lvlText w:val="%7."/>
      <w:lvlJc w:val="left"/>
      <w:pPr>
        <w:ind w:left="5040" w:hanging="360"/>
      </w:pPr>
    </w:lvl>
    <w:lvl w:ilvl="7" w:tplc="19219143" w:tentative="1">
      <w:start w:val="1"/>
      <w:numFmt w:val="lowerLetter"/>
      <w:lvlText w:val="%8."/>
      <w:lvlJc w:val="left"/>
      <w:pPr>
        <w:ind w:left="5760" w:hanging="360"/>
      </w:pPr>
    </w:lvl>
    <w:lvl w:ilvl="8" w:tplc="19219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36">
    <w:multiLevelType w:val="hybridMultilevel"/>
    <w:lvl w:ilvl="0" w:tplc="80264919">
      <w:start w:val="1"/>
      <w:numFmt w:val="decimal"/>
      <w:lvlText w:val="%1."/>
      <w:lvlJc w:val="left"/>
      <w:pPr>
        <w:ind w:left="720" w:hanging="360"/>
      </w:pPr>
    </w:lvl>
    <w:lvl w:ilvl="1" w:tplc="80264919" w:tentative="1">
      <w:start w:val="1"/>
      <w:numFmt w:val="lowerLetter"/>
      <w:lvlText w:val="%2."/>
      <w:lvlJc w:val="left"/>
      <w:pPr>
        <w:ind w:left="1440" w:hanging="360"/>
      </w:pPr>
    </w:lvl>
    <w:lvl w:ilvl="2" w:tplc="80264919" w:tentative="1">
      <w:start w:val="1"/>
      <w:numFmt w:val="lowerRoman"/>
      <w:lvlText w:val="%3."/>
      <w:lvlJc w:val="right"/>
      <w:pPr>
        <w:ind w:left="2160" w:hanging="180"/>
      </w:pPr>
    </w:lvl>
    <w:lvl w:ilvl="3" w:tplc="80264919" w:tentative="1">
      <w:start w:val="1"/>
      <w:numFmt w:val="decimal"/>
      <w:lvlText w:val="%4."/>
      <w:lvlJc w:val="left"/>
      <w:pPr>
        <w:ind w:left="2880" w:hanging="360"/>
      </w:pPr>
    </w:lvl>
    <w:lvl w:ilvl="4" w:tplc="80264919" w:tentative="1">
      <w:start w:val="1"/>
      <w:numFmt w:val="lowerLetter"/>
      <w:lvlText w:val="%5."/>
      <w:lvlJc w:val="left"/>
      <w:pPr>
        <w:ind w:left="3600" w:hanging="360"/>
      </w:pPr>
    </w:lvl>
    <w:lvl w:ilvl="5" w:tplc="80264919" w:tentative="1">
      <w:start w:val="1"/>
      <w:numFmt w:val="lowerRoman"/>
      <w:lvlText w:val="%6."/>
      <w:lvlJc w:val="right"/>
      <w:pPr>
        <w:ind w:left="4320" w:hanging="180"/>
      </w:pPr>
    </w:lvl>
    <w:lvl w:ilvl="6" w:tplc="80264919" w:tentative="1">
      <w:start w:val="1"/>
      <w:numFmt w:val="decimal"/>
      <w:lvlText w:val="%7."/>
      <w:lvlJc w:val="left"/>
      <w:pPr>
        <w:ind w:left="5040" w:hanging="360"/>
      </w:pPr>
    </w:lvl>
    <w:lvl w:ilvl="7" w:tplc="80264919" w:tentative="1">
      <w:start w:val="1"/>
      <w:numFmt w:val="lowerLetter"/>
      <w:lvlText w:val="%8."/>
      <w:lvlJc w:val="left"/>
      <w:pPr>
        <w:ind w:left="5760" w:hanging="360"/>
      </w:pPr>
    </w:lvl>
    <w:lvl w:ilvl="8" w:tplc="80264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35">
    <w:multiLevelType w:val="hybridMultilevel"/>
    <w:lvl w:ilvl="0" w:tplc="88501542">
      <w:start w:val="1"/>
      <w:numFmt w:val="decimal"/>
      <w:lvlText w:val="%1."/>
      <w:lvlJc w:val="left"/>
      <w:pPr>
        <w:ind w:left="720" w:hanging="360"/>
      </w:pPr>
    </w:lvl>
    <w:lvl w:ilvl="1" w:tplc="88501542" w:tentative="1">
      <w:start w:val="1"/>
      <w:numFmt w:val="lowerLetter"/>
      <w:lvlText w:val="%2."/>
      <w:lvlJc w:val="left"/>
      <w:pPr>
        <w:ind w:left="1440" w:hanging="360"/>
      </w:pPr>
    </w:lvl>
    <w:lvl w:ilvl="2" w:tplc="88501542" w:tentative="1">
      <w:start w:val="1"/>
      <w:numFmt w:val="lowerRoman"/>
      <w:lvlText w:val="%3."/>
      <w:lvlJc w:val="right"/>
      <w:pPr>
        <w:ind w:left="2160" w:hanging="180"/>
      </w:pPr>
    </w:lvl>
    <w:lvl w:ilvl="3" w:tplc="88501542" w:tentative="1">
      <w:start w:val="1"/>
      <w:numFmt w:val="decimal"/>
      <w:lvlText w:val="%4."/>
      <w:lvlJc w:val="left"/>
      <w:pPr>
        <w:ind w:left="2880" w:hanging="360"/>
      </w:pPr>
    </w:lvl>
    <w:lvl w:ilvl="4" w:tplc="88501542" w:tentative="1">
      <w:start w:val="1"/>
      <w:numFmt w:val="lowerLetter"/>
      <w:lvlText w:val="%5."/>
      <w:lvlJc w:val="left"/>
      <w:pPr>
        <w:ind w:left="3600" w:hanging="360"/>
      </w:pPr>
    </w:lvl>
    <w:lvl w:ilvl="5" w:tplc="88501542" w:tentative="1">
      <w:start w:val="1"/>
      <w:numFmt w:val="lowerRoman"/>
      <w:lvlText w:val="%6."/>
      <w:lvlJc w:val="right"/>
      <w:pPr>
        <w:ind w:left="4320" w:hanging="180"/>
      </w:pPr>
    </w:lvl>
    <w:lvl w:ilvl="6" w:tplc="88501542" w:tentative="1">
      <w:start w:val="1"/>
      <w:numFmt w:val="decimal"/>
      <w:lvlText w:val="%7."/>
      <w:lvlJc w:val="left"/>
      <w:pPr>
        <w:ind w:left="5040" w:hanging="360"/>
      </w:pPr>
    </w:lvl>
    <w:lvl w:ilvl="7" w:tplc="88501542" w:tentative="1">
      <w:start w:val="1"/>
      <w:numFmt w:val="lowerLetter"/>
      <w:lvlText w:val="%8."/>
      <w:lvlJc w:val="left"/>
      <w:pPr>
        <w:ind w:left="5760" w:hanging="360"/>
      </w:pPr>
    </w:lvl>
    <w:lvl w:ilvl="8" w:tplc="88501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34">
    <w:multiLevelType w:val="hybridMultilevel"/>
    <w:lvl w:ilvl="0" w:tplc="45276638">
      <w:start w:val="1"/>
      <w:numFmt w:val="decimal"/>
      <w:lvlText w:val="%1."/>
      <w:lvlJc w:val="left"/>
      <w:pPr>
        <w:ind w:left="720" w:hanging="360"/>
      </w:pPr>
    </w:lvl>
    <w:lvl w:ilvl="1" w:tplc="45276638" w:tentative="1">
      <w:start w:val="1"/>
      <w:numFmt w:val="lowerLetter"/>
      <w:lvlText w:val="%2."/>
      <w:lvlJc w:val="left"/>
      <w:pPr>
        <w:ind w:left="1440" w:hanging="360"/>
      </w:pPr>
    </w:lvl>
    <w:lvl w:ilvl="2" w:tplc="45276638" w:tentative="1">
      <w:start w:val="1"/>
      <w:numFmt w:val="lowerRoman"/>
      <w:lvlText w:val="%3."/>
      <w:lvlJc w:val="right"/>
      <w:pPr>
        <w:ind w:left="2160" w:hanging="180"/>
      </w:pPr>
    </w:lvl>
    <w:lvl w:ilvl="3" w:tplc="45276638" w:tentative="1">
      <w:start w:val="1"/>
      <w:numFmt w:val="decimal"/>
      <w:lvlText w:val="%4."/>
      <w:lvlJc w:val="left"/>
      <w:pPr>
        <w:ind w:left="2880" w:hanging="360"/>
      </w:pPr>
    </w:lvl>
    <w:lvl w:ilvl="4" w:tplc="45276638" w:tentative="1">
      <w:start w:val="1"/>
      <w:numFmt w:val="lowerLetter"/>
      <w:lvlText w:val="%5."/>
      <w:lvlJc w:val="left"/>
      <w:pPr>
        <w:ind w:left="3600" w:hanging="360"/>
      </w:pPr>
    </w:lvl>
    <w:lvl w:ilvl="5" w:tplc="45276638" w:tentative="1">
      <w:start w:val="1"/>
      <w:numFmt w:val="lowerRoman"/>
      <w:lvlText w:val="%6."/>
      <w:lvlJc w:val="right"/>
      <w:pPr>
        <w:ind w:left="4320" w:hanging="180"/>
      </w:pPr>
    </w:lvl>
    <w:lvl w:ilvl="6" w:tplc="45276638" w:tentative="1">
      <w:start w:val="1"/>
      <w:numFmt w:val="decimal"/>
      <w:lvlText w:val="%7."/>
      <w:lvlJc w:val="left"/>
      <w:pPr>
        <w:ind w:left="5040" w:hanging="360"/>
      </w:pPr>
    </w:lvl>
    <w:lvl w:ilvl="7" w:tplc="45276638" w:tentative="1">
      <w:start w:val="1"/>
      <w:numFmt w:val="lowerLetter"/>
      <w:lvlText w:val="%8."/>
      <w:lvlJc w:val="left"/>
      <w:pPr>
        <w:ind w:left="5760" w:hanging="360"/>
      </w:pPr>
    </w:lvl>
    <w:lvl w:ilvl="8" w:tplc="45276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33">
    <w:multiLevelType w:val="hybridMultilevel"/>
    <w:lvl w:ilvl="0" w:tplc="85454676">
      <w:start w:val="1"/>
      <w:numFmt w:val="decimal"/>
      <w:lvlText w:val="%1."/>
      <w:lvlJc w:val="left"/>
      <w:pPr>
        <w:ind w:left="720" w:hanging="360"/>
      </w:pPr>
    </w:lvl>
    <w:lvl w:ilvl="1" w:tplc="85454676" w:tentative="1">
      <w:start w:val="1"/>
      <w:numFmt w:val="lowerLetter"/>
      <w:lvlText w:val="%2."/>
      <w:lvlJc w:val="left"/>
      <w:pPr>
        <w:ind w:left="1440" w:hanging="360"/>
      </w:pPr>
    </w:lvl>
    <w:lvl w:ilvl="2" w:tplc="85454676" w:tentative="1">
      <w:start w:val="1"/>
      <w:numFmt w:val="lowerRoman"/>
      <w:lvlText w:val="%3."/>
      <w:lvlJc w:val="right"/>
      <w:pPr>
        <w:ind w:left="2160" w:hanging="180"/>
      </w:pPr>
    </w:lvl>
    <w:lvl w:ilvl="3" w:tplc="85454676" w:tentative="1">
      <w:start w:val="1"/>
      <w:numFmt w:val="decimal"/>
      <w:lvlText w:val="%4."/>
      <w:lvlJc w:val="left"/>
      <w:pPr>
        <w:ind w:left="2880" w:hanging="360"/>
      </w:pPr>
    </w:lvl>
    <w:lvl w:ilvl="4" w:tplc="85454676" w:tentative="1">
      <w:start w:val="1"/>
      <w:numFmt w:val="lowerLetter"/>
      <w:lvlText w:val="%5."/>
      <w:lvlJc w:val="left"/>
      <w:pPr>
        <w:ind w:left="3600" w:hanging="360"/>
      </w:pPr>
    </w:lvl>
    <w:lvl w:ilvl="5" w:tplc="85454676" w:tentative="1">
      <w:start w:val="1"/>
      <w:numFmt w:val="lowerRoman"/>
      <w:lvlText w:val="%6."/>
      <w:lvlJc w:val="right"/>
      <w:pPr>
        <w:ind w:left="4320" w:hanging="180"/>
      </w:pPr>
    </w:lvl>
    <w:lvl w:ilvl="6" w:tplc="85454676" w:tentative="1">
      <w:start w:val="1"/>
      <w:numFmt w:val="decimal"/>
      <w:lvlText w:val="%7."/>
      <w:lvlJc w:val="left"/>
      <w:pPr>
        <w:ind w:left="5040" w:hanging="360"/>
      </w:pPr>
    </w:lvl>
    <w:lvl w:ilvl="7" w:tplc="85454676" w:tentative="1">
      <w:start w:val="1"/>
      <w:numFmt w:val="lowerLetter"/>
      <w:lvlText w:val="%8."/>
      <w:lvlJc w:val="left"/>
      <w:pPr>
        <w:ind w:left="5760" w:hanging="360"/>
      </w:pPr>
    </w:lvl>
    <w:lvl w:ilvl="8" w:tplc="85454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32">
    <w:multiLevelType w:val="hybridMultilevel"/>
    <w:lvl w:ilvl="0" w:tplc="33336928">
      <w:start w:val="1"/>
      <w:numFmt w:val="decimal"/>
      <w:lvlText w:val="%1."/>
      <w:lvlJc w:val="left"/>
      <w:pPr>
        <w:ind w:left="720" w:hanging="360"/>
      </w:pPr>
    </w:lvl>
    <w:lvl w:ilvl="1" w:tplc="33336928" w:tentative="1">
      <w:start w:val="1"/>
      <w:numFmt w:val="lowerLetter"/>
      <w:lvlText w:val="%2."/>
      <w:lvlJc w:val="left"/>
      <w:pPr>
        <w:ind w:left="1440" w:hanging="360"/>
      </w:pPr>
    </w:lvl>
    <w:lvl w:ilvl="2" w:tplc="33336928" w:tentative="1">
      <w:start w:val="1"/>
      <w:numFmt w:val="lowerRoman"/>
      <w:lvlText w:val="%3."/>
      <w:lvlJc w:val="right"/>
      <w:pPr>
        <w:ind w:left="2160" w:hanging="180"/>
      </w:pPr>
    </w:lvl>
    <w:lvl w:ilvl="3" w:tplc="33336928" w:tentative="1">
      <w:start w:val="1"/>
      <w:numFmt w:val="decimal"/>
      <w:lvlText w:val="%4."/>
      <w:lvlJc w:val="left"/>
      <w:pPr>
        <w:ind w:left="2880" w:hanging="360"/>
      </w:pPr>
    </w:lvl>
    <w:lvl w:ilvl="4" w:tplc="33336928" w:tentative="1">
      <w:start w:val="1"/>
      <w:numFmt w:val="lowerLetter"/>
      <w:lvlText w:val="%5."/>
      <w:lvlJc w:val="left"/>
      <w:pPr>
        <w:ind w:left="3600" w:hanging="360"/>
      </w:pPr>
    </w:lvl>
    <w:lvl w:ilvl="5" w:tplc="33336928" w:tentative="1">
      <w:start w:val="1"/>
      <w:numFmt w:val="lowerRoman"/>
      <w:lvlText w:val="%6."/>
      <w:lvlJc w:val="right"/>
      <w:pPr>
        <w:ind w:left="4320" w:hanging="180"/>
      </w:pPr>
    </w:lvl>
    <w:lvl w:ilvl="6" w:tplc="33336928" w:tentative="1">
      <w:start w:val="1"/>
      <w:numFmt w:val="decimal"/>
      <w:lvlText w:val="%7."/>
      <w:lvlJc w:val="left"/>
      <w:pPr>
        <w:ind w:left="5040" w:hanging="360"/>
      </w:pPr>
    </w:lvl>
    <w:lvl w:ilvl="7" w:tplc="33336928" w:tentative="1">
      <w:start w:val="1"/>
      <w:numFmt w:val="lowerLetter"/>
      <w:lvlText w:val="%8."/>
      <w:lvlJc w:val="left"/>
      <w:pPr>
        <w:ind w:left="5760" w:hanging="360"/>
      </w:pPr>
    </w:lvl>
    <w:lvl w:ilvl="8" w:tplc="33336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31">
    <w:multiLevelType w:val="hybridMultilevel"/>
    <w:lvl w:ilvl="0" w:tplc="57951896">
      <w:start w:val="1"/>
      <w:numFmt w:val="decimal"/>
      <w:lvlText w:val="%1."/>
      <w:lvlJc w:val="left"/>
      <w:pPr>
        <w:ind w:left="720" w:hanging="360"/>
      </w:pPr>
    </w:lvl>
    <w:lvl w:ilvl="1" w:tplc="57951896" w:tentative="1">
      <w:start w:val="1"/>
      <w:numFmt w:val="lowerLetter"/>
      <w:lvlText w:val="%2."/>
      <w:lvlJc w:val="left"/>
      <w:pPr>
        <w:ind w:left="1440" w:hanging="360"/>
      </w:pPr>
    </w:lvl>
    <w:lvl w:ilvl="2" w:tplc="57951896" w:tentative="1">
      <w:start w:val="1"/>
      <w:numFmt w:val="lowerRoman"/>
      <w:lvlText w:val="%3."/>
      <w:lvlJc w:val="right"/>
      <w:pPr>
        <w:ind w:left="2160" w:hanging="180"/>
      </w:pPr>
    </w:lvl>
    <w:lvl w:ilvl="3" w:tplc="57951896" w:tentative="1">
      <w:start w:val="1"/>
      <w:numFmt w:val="decimal"/>
      <w:lvlText w:val="%4."/>
      <w:lvlJc w:val="left"/>
      <w:pPr>
        <w:ind w:left="2880" w:hanging="360"/>
      </w:pPr>
    </w:lvl>
    <w:lvl w:ilvl="4" w:tplc="57951896" w:tentative="1">
      <w:start w:val="1"/>
      <w:numFmt w:val="lowerLetter"/>
      <w:lvlText w:val="%5."/>
      <w:lvlJc w:val="left"/>
      <w:pPr>
        <w:ind w:left="3600" w:hanging="360"/>
      </w:pPr>
    </w:lvl>
    <w:lvl w:ilvl="5" w:tplc="57951896" w:tentative="1">
      <w:start w:val="1"/>
      <w:numFmt w:val="lowerRoman"/>
      <w:lvlText w:val="%6."/>
      <w:lvlJc w:val="right"/>
      <w:pPr>
        <w:ind w:left="4320" w:hanging="180"/>
      </w:pPr>
    </w:lvl>
    <w:lvl w:ilvl="6" w:tplc="57951896" w:tentative="1">
      <w:start w:val="1"/>
      <w:numFmt w:val="decimal"/>
      <w:lvlText w:val="%7."/>
      <w:lvlJc w:val="left"/>
      <w:pPr>
        <w:ind w:left="5040" w:hanging="360"/>
      </w:pPr>
    </w:lvl>
    <w:lvl w:ilvl="7" w:tplc="57951896" w:tentative="1">
      <w:start w:val="1"/>
      <w:numFmt w:val="lowerLetter"/>
      <w:lvlText w:val="%8."/>
      <w:lvlJc w:val="left"/>
      <w:pPr>
        <w:ind w:left="5760" w:hanging="360"/>
      </w:pPr>
    </w:lvl>
    <w:lvl w:ilvl="8" w:tplc="57951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30">
    <w:multiLevelType w:val="hybridMultilevel"/>
    <w:lvl w:ilvl="0" w:tplc="56120152">
      <w:start w:val="1"/>
      <w:numFmt w:val="decimal"/>
      <w:lvlText w:val="%1."/>
      <w:lvlJc w:val="left"/>
      <w:pPr>
        <w:ind w:left="720" w:hanging="360"/>
      </w:pPr>
    </w:lvl>
    <w:lvl w:ilvl="1" w:tplc="56120152" w:tentative="1">
      <w:start w:val="1"/>
      <w:numFmt w:val="lowerLetter"/>
      <w:lvlText w:val="%2."/>
      <w:lvlJc w:val="left"/>
      <w:pPr>
        <w:ind w:left="1440" w:hanging="360"/>
      </w:pPr>
    </w:lvl>
    <w:lvl w:ilvl="2" w:tplc="56120152" w:tentative="1">
      <w:start w:val="1"/>
      <w:numFmt w:val="lowerRoman"/>
      <w:lvlText w:val="%3."/>
      <w:lvlJc w:val="right"/>
      <w:pPr>
        <w:ind w:left="2160" w:hanging="180"/>
      </w:pPr>
    </w:lvl>
    <w:lvl w:ilvl="3" w:tplc="56120152" w:tentative="1">
      <w:start w:val="1"/>
      <w:numFmt w:val="decimal"/>
      <w:lvlText w:val="%4."/>
      <w:lvlJc w:val="left"/>
      <w:pPr>
        <w:ind w:left="2880" w:hanging="360"/>
      </w:pPr>
    </w:lvl>
    <w:lvl w:ilvl="4" w:tplc="56120152" w:tentative="1">
      <w:start w:val="1"/>
      <w:numFmt w:val="lowerLetter"/>
      <w:lvlText w:val="%5."/>
      <w:lvlJc w:val="left"/>
      <w:pPr>
        <w:ind w:left="3600" w:hanging="360"/>
      </w:pPr>
    </w:lvl>
    <w:lvl w:ilvl="5" w:tplc="56120152" w:tentative="1">
      <w:start w:val="1"/>
      <w:numFmt w:val="lowerRoman"/>
      <w:lvlText w:val="%6."/>
      <w:lvlJc w:val="right"/>
      <w:pPr>
        <w:ind w:left="4320" w:hanging="180"/>
      </w:pPr>
    </w:lvl>
    <w:lvl w:ilvl="6" w:tplc="56120152" w:tentative="1">
      <w:start w:val="1"/>
      <w:numFmt w:val="decimal"/>
      <w:lvlText w:val="%7."/>
      <w:lvlJc w:val="left"/>
      <w:pPr>
        <w:ind w:left="5040" w:hanging="360"/>
      </w:pPr>
    </w:lvl>
    <w:lvl w:ilvl="7" w:tplc="56120152" w:tentative="1">
      <w:start w:val="1"/>
      <w:numFmt w:val="lowerLetter"/>
      <w:lvlText w:val="%8."/>
      <w:lvlJc w:val="left"/>
      <w:pPr>
        <w:ind w:left="5760" w:hanging="360"/>
      </w:pPr>
    </w:lvl>
    <w:lvl w:ilvl="8" w:tplc="56120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9">
    <w:multiLevelType w:val="hybridMultilevel"/>
    <w:lvl w:ilvl="0" w:tplc="53696115">
      <w:start w:val="1"/>
      <w:numFmt w:val="decimal"/>
      <w:lvlText w:val="%1."/>
      <w:lvlJc w:val="left"/>
      <w:pPr>
        <w:ind w:left="720" w:hanging="360"/>
      </w:pPr>
    </w:lvl>
    <w:lvl w:ilvl="1" w:tplc="53696115" w:tentative="1">
      <w:start w:val="1"/>
      <w:numFmt w:val="lowerLetter"/>
      <w:lvlText w:val="%2."/>
      <w:lvlJc w:val="left"/>
      <w:pPr>
        <w:ind w:left="1440" w:hanging="360"/>
      </w:pPr>
    </w:lvl>
    <w:lvl w:ilvl="2" w:tplc="53696115" w:tentative="1">
      <w:start w:val="1"/>
      <w:numFmt w:val="lowerRoman"/>
      <w:lvlText w:val="%3."/>
      <w:lvlJc w:val="right"/>
      <w:pPr>
        <w:ind w:left="2160" w:hanging="180"/>
      </w:pPr>
    </w:lvl>
    <w:lvl w:ilvl="3" w:tplc="53696115" w:tentative="1">
      <w:start w:val="1"/>
      <w:numFmt w:val="decimal"/>
      <w:lvlText w:val="%4."/>
      <w:lvlJc w:val="left"/>
      <w:pPr>
        <w:ind w:left="2880" w:hanging="360"/>
      </w:pPr>
    </w:lvl>
    <w:lvl w:ilvl="4" w:tplc="53696115" w:tentative="1">
      <w:start w:val="1"/>
      <w:numFmt w:val="lowerLetter"/>
      <w:lvlText w:val="%5."/>
      <w:lvlJc w:val="left"/>
      <w:pPr>
        <w:ind w:left="3600" w:hanging="360"/>
      </w:pPr>
    </w:lvl>
    <w:lvl w:ilvl="5" w:tplc="53696115" w:tentative="1">
      <w:start w:val="1"/>
      <w:numFmt w:val="lowerRoman"/>
      <w:lvlText w:val="%6."/>
      <w:lvlJc w:val="right"/>
      <w:pPr>
        <w:ind w:left="4320" w:hanging="180"/>
      </w:pPr>
    </w:lvl>
    <w:lvl w:ilvl="6" w:tplc="53696115" w:tentative="1">
      <w:start w:val="1"/>
      <w:numFmt w:val="decimal"/>
      <w:lvlText w:val="%7."/>
      <w:lvlJc w:val="left"/>
      <w:pPr>
        <w:ind w:left="5040" w:hanging="360"/>
      </w:pPr>
    </w:lvl>
    <w:lvl w:ilvl="7" w:tplc="53696115" w:tentative="1">
      <w:start w:val="1"/>
      <w:numFmt w:val="lowerLetter"/>
      <w:lvlText w:val="%8."/>
      <w:lvlJc w:val="left"/>
      <w:pPr>
        <w:ind w:left="5760" w:hanging="360"/>
      </w:pPr>
    </w:lvl>
    <w:lvl w:ilvl="8" w:tplc="53696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8">
    <w:multiLevelType w:val="hybridMultilevel"/>
    <w:lvl w:ilvl="0" w:tplc="64412450">
      <w:start w:val="1"/>
      <w:numFmt w:val="decimal"/>
      <w:lvlText w:val="%1."/>
      <w:lvlJc w:val="left"/>
      <w:pPr>
        <w:ind w:left="720" w:hanging="360"/>
      </w:pPr>
    </w:lvl>
    <w:lvl w:ilvl="1" w:tplc="64412450" w:tentative="1">
      <w:start w:val="1"/>
      <w:numFmt w:val="lowerLetter"/>
      <w:lvlText w:val="%2."/>
      <w:lvlJc w:val="left"/>
      <w:pPr>
        <w:ind w:left="1440" w:hanging="360"/>
      </w:pPr>
    </w:lvl>
    <w:lvl w:ilvl="2" w:tplc="64412450" w:tentative="1">
      <w:start w:val="1"/>
      <w:numFmt w:val="lowerRoman"/>
      <w:lvlText w:val="%3."/>
      <w:lvlJc w:val="right"/>
      <w:pPr>
        <w:ind w:left="2160" w:hanging="180"/>
      </w:pPr>
    </w:lvl>
    <w:lvl w:ilvl="3" w:tplc="64412450" w:tentative="1">
      <w:start w:val="1"/>
      <w:numFmt w:val="decimal"/>
      <w:lvlText w:val="%4."/>
      <w:lvlJc w:val="left"/>
      <w:pPr>
        <w:ind w:left="2880" w:hanging="360"/>
      </w:pPr>
    </w:lvl>
    <w:lvl w:ilvl="4" w:tplc="64412450" w:tentative="1">
      <w:start w:val="1"/>
      <w:numFmt w:val="lowerLetter"/>
      <w:lvlText w:val="%5."/>
      <w:lvlJc w:val="left"/>
      <w:pPr>
        <w:ind w:left="3600" w:hanging="360"/>
      </w:pPr>
    </w:lvl>
    <w:lvl w:ilvl="5" w:tplc="64412450" w:tentative="1">
      <w:start w:val="1"/>
      <w:numFmt w:val="lowerRoman"/>
      <w:lvlText w:val="%6."/>
      <w:lvlJc w:val="right"/>
      <w:pPr>
        <w:ind w:left="4320" w:hanging="180"/>
      </w:pPr>
    </w:lvl>
    <w:lvl w:ilvl="6" w:tplc="64412450" w:tentative="1">
      <w:start w:val="1"/>
      <w:numFmt w:val="decimal"/>
      <w:lvlText w:val="%7."/>
      <w:lvlJc w:val="left"/>
      <w:pPr>
        <w:ind w:left="5040" w:hanging="360"/>
      </w:pPr>
    </w:lvl>
    <w:lvl w:ilvl="7" w:tplc="64412450" w:tentative="1">
      <w:start w:val="1"/>
      <w:numFmt w:val="lowerLetter"/>
      <w:lvlText w:val="%8."/>
      <w:lvlJc w:val="left"/>
      <w:pPr>
        <w:ind w:left="5760" w:hanging="360"/>
      </w:pPr>
    </w:lvl>
    <w:lvl w:ilvl="8" w:tplc="64412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7">
    <w:multiLevelType w:val="hybridMultilevel"/>
    <w:lvl w:ilvl="0" w:tplc="82402319">
      <w:start w:val="1"/>
      <w:numFmt w:val="decimal"/>
      <w:lvlText w:val="%1."/>
      <w:lvlJc w:val="left"/>
      <w:pPr>
        <w:ind w:left="720" w:hanging="360"/>
      </w:pPr>
    </w:lvl>
    <w:lvl w:ilvl="1" w:tplc="82402319" w:tentative="1">
      <w:start w:val="1"/>
      <w:numFmt w:val="lowerLetter"/>
      <w:lvlText w:val="%2."/>
      <w:lvlJc w:val="left"/>
      <w:pPr>
        <w:ind w:left="1440" w:hanging="360"/>
      </w:pPr>
    </w:lvl>
    <w:lvl w:ilvl="2" w:tplc="82402319" w:tentative="1">
      <w:start w:val="1"/>
      <w:numFmt w:val="lowerRoman"/>
      <w:lvlText w:val="%3."/>
      <w:lvlJc w:val="right"/>
      <w:pPr>
        <w:ind w:left="2160" w:hanging="180"/>
      </w:pPr>
    </w:lvl>
    <w:lvl w:ilvl="3" w:tplc="82402319" w:tentative="1">
      <w:start w:val="1"/>
      <w:numFmt w:val="decimal"/>
      <w:lvlText w:val="%4."/>
      <w:lvlJc w:val="left"/>
      <w:pPr>
        <w:ind w:left="2880" w:hanging="360"/>
      </w:pPr>
    </w:lvl>
    <w:lvl w:ilvl="4" w:tplc="82402319" w:tentative="1">
      <w:start w:val="1"/>
      <w:numFmt w:val="lowerLetter"/>
      <w:lvlText w:val="%5."/>
      <w:lvlJc w:val="left"/>
      <w:pPr>
        <w:ind w:left="3600" w:hanging="360"/>
      </w:pPr>
    </w:lvl>
    <w:lvl w:ilvl="5" w:tplc="82402319" w:tentative="1">
      <w:start w:val="1"/>
      <w:numFmt w:val="lowerRoman"/>
      <w:lvlText w:val="%6."/>
      <w:lvlJc w:val="right"/>
      <w:pPr>
        <w:ind w:left="4320" w:hanging="180"/>
      </w:pPr>
    </w:lvl>
    <w:lvl w:ilvl="6" w:tplc="82402319" w:tentative="1">
      <w:start w:val="1"/>
      <w:numFmt w:val="decimal"/>
      <w:lvlText w:val="%7."/>
      <w:lvlJc w:val="left"/>
      <w:pPr>
        <w:ind w:left="5040" w:hanging="360"/>
      </w:pPr>
    </w:lvl>
    <w:lvl w:ilvl="7" w:tplc="82402319" w:tentative="1">
      <w:start w:val="1"/>
      <w:numFmt w:val="lowerLetter"/>
      <w:lvlText w:val="%8."/>
      <w:lvlJc w:val="left"/>
      <w:pPr>
        <w:ind w:left="5760" w:hanging="360"/>
      </w:pPr>
    </w:lvl>
    <w:lvl w:ilvl="8" w:tplc="82402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6">
    <w:multiLevelType w:val="hybridMultilevel"/>
    <w:lvl w:ilvl="0" w:tplc="75368516">
      <w:start w:val="1"/>
      <w:numFmt w:val="decimal"/>
      <w:lvlText w:val="%1."/>
      <w:lvlJc w:val="left"/>
      <w:pPr>
        <w:ind w:left="720" w:hanging="360"/>
      </w:pPr>
    </w:lvl>
    <w:lvl w:ilvl="1" w:tplc="75368516" w:tentative="1">
      <w:start w:val="1"/>
      <w:numFmt w:val="lowerLetter"/>
      <w:lvlText w:val="%2."/>
      <w:lvlJc w:val="left"/>
      <w:pPr>
        <w:ind w:left="1440" w:hanging="360"/>
      </w:pPr>
    </w:lvl>
    <w:lvl w:ilvl="2" w:tplc="75368516" w:tentative="1">
      <w:start w:val="1"/>
      <w:numFmt w:val="lowerRoman"/>
      <w:lvlText w:val="%3."/>
      <w:lvlJc w:val="right"/>
      <w:pPr>
        <w:ind w:left="2160" w:hanging="180"/>
      </w:pPr>
    </w:lvl>
    <w:lvl w:ilvl="3" w:tplc="75368516" w:tentative="1">
      <w:start w:val="1"/>
      <w:numFmt w:val="decimal"/>
      <w:lvlText w:val="%4."/>
      <w:lvlJc w:val="left"/>
      <w:pPr>
        <w:ind w:left="2880" w:hanging="360"/>
      </w:pPr>
    </w:lvl>
    <w:lvl w:ilvl="4" w:tplc="75368516" w:tentative="1">
      <w:start w:val="1"/>
      <w:numFmt w:val="lowerLetter"/>
      <w:lvlText w:val="%5."/>
      <w:lvlJc w:val="left"/>
      <w:pPr>
        <w:ind w:left="3600" w:hanging="360"/>
      </w:pPr>
    </w:lvl>
    <w:lvl w:ilvl="5" w:tplc="75368516" w:tentative="1">
      <w:start w:val="1"/>
      <w:numFmt w:val="lowerRoman"/>
      <w:lvlText w:val="%6."/>
      <w:lvlJc w:val="right"/>
      <w:pPr>
        <w:ind w:left="4320" w:hanging="180"/>
      </w:pPr>
    </w:lvl>
    <w:lvl w:ilvl="6" w:tplc="75368516" w:tentative="1">
      <w:start w:val="1"/>
      <w:numFmt w:val="decimal"/>
      <w:lvlText w:val="%7."/>
      <w:lvlJc w:val="left"/>
      <w:pPr>
        <w:ind w:left="5040" w:hanging="360"/>
      </w:pPr>
    </w:lvl>
    <w:lvl w:ilvl="7" w:tplc="75368516" w:tentative="1">
      <w:start w:val="1"/>
      <w:numFmt w:val="lowerLetter"/>
      <w:lvlText w:val="%8."/>
      <w:lvlJc w:val="left"/>
      <w:pPr>
        <w:ind w:left="5760" w:hanging="360"/>
      </w:pPr>
    </w:lvl>
    <w:lvl w:ilvl="8" w:tplc="75368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5">
    <w:multiLevelType w:val="hybridMultilevel"/>
    <w:lvl w:ilvl="0" w:tplc="84437903">
      <w:start w:val="1"/>
      <w:numFmt w:val="decimal"/>
      <w:lvlText w:val="%1."/>
      <w:lvlJc w:val="left"/>
      <w:pPr>
        <w:ind w:left="720" w:hanging="360"/>
      </w:pPr>
    </w:lvl>
    <w:lvl w:ilvl="1" w:tplc="84437903" w:tentative="1">
      <w:start w:val="1"/>
      <w:numFmt w:val="lowerLetter"/>
      <w:lvlText w:val="%2."/>
      <w:lvlJc w:val="left"/>
      <w:pPr>
        <w:ind w:left="1440" w:hanging="360"/>
      </w:pPr>
    </w:lvl>
    <w:lvl w:ilvl="2" w:tplc="84437903" w:tentative="1">
      <w:start w:val="1"/>
      <w:numFmt w:val="lowerRoman"/>
      <w:lvlText w:val="%3."/>
      <w:lvlJc w:val="right"/>
      <w:pPr>
        <w:ind w:left="2160" w:hanging="180"/>
      </w:pPr>
    </w:lvl>
    <w:lvl w:ilvl="3" w:tplc="84437903" w:tentative="1">
      <w:start w:val="1"/>
      <w:numFmt w:val="decimal"/>
      <w:lvlText w:val="%4."/>
      <w:lvlJc w:val="left"/>
      <w:pPr>
        <w:ind w:left="2880" w:hanging="360"/>
      </w:pPr>
    </w:lvl>
    <w:lvl w:ilvl="4" w:tplc="84437903" w:tentative="1">
      <w:start w:val="1"/>
      <w:numFmt w:val="lowerLetter"/>
      <w:lvlText w:val="%5."/>
      <w:lvlJc w:val="left"/>
      <w:pPr>
        <w:ind w:left="3600" w:hanging="360"/>
      </w:pPr>
    </w:lvl>
    <w:lvl w:ilvl="5" w:tplc="84437903" w:tentative="1">
      <w:start w:val="1"/>
      <w:numFmt w:val="lowerRoman"/>
      <w:lvlText w:val="%6."/>
      <w:lvlJc w:val="right"/>
      <w:pPr>
        <w:ind w:left="4320" w:hanging="180"/>
      </w:pPr>
    </w:lvl>
    <w:lvl w:ilvl="6" w:tplc="84437903" w:tentative="1">
      <w:start w:val="1"/>
      <w:numFmt w:val="decimal"/>
      <w:lvlText w:val="%7."/>
      <w:lvlJc w:val="left"/>
      <w:pPr>
        <w:ind w:left="5040" w:hanging="360"/>
      </w:pPr>
    </w:lvl>
    <w:lvl w:ilvl="7" w:tplc="84437903" w:tentative="1">
      <w:start w:val="1"/>
      <w:numFmt w:val="lowerLetter"/>
      <w:lvlText w:val="%8."/>
      <w:lvlJc w:val="left"/>
      <w:pPr>
        <w:ind w:left="5760" w:hanging="360"/>
      </w:pPr>
    </w:lvl>
    <w:lvl w:ilvl="8" w:tplc="84437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4">
    <w:multiLevelType w:val="hybridMultilevel"/>
    <w:lvl w:ilvl="0" w:tplc="13884178">
      <w:start w:val="1"/>
      <w:numFmt w:val="decimal"/>
      <w:lvlText w:val="%1."/>
      <w:lvlJc w:val="left"/>
      <w:pPr>
        <w:ind w:left="720" w:hanging="360"/>
      </w:pPr>
    </w:lvl>
    <w:lvl w:ilvl="1" w:tplc="13884178" w:tentative="1">
      <w:start w:val="1"/>
      <w:numFmt w:val="lowerLetter"/>
      <w:lvlText w:val="%2."/>
      <w:lvlJc w:val="left"/>
      <w:pPr>
        <w:ind w:left="1440" w:hanging="360"/>
      </w:pPr>
    </w:lvl>
    <w:lvl w:ilvl="2" w:tplc="13884178" w:tentative="1">
      <w:start w:val="1"/>
      <w:numFmt w:val="lowerRoman"/>
      <w:lvlText w:val="%3."/>
      <w:lvlJc w:val="right"/>
      <w:pPr>
        <w:ind w:left="2160" w:hanging="180"/>
      </w:pPr>
    </w:lvl>
    <w:lvl w:ilvl="3" w:tplc="13884178" w:tentative="1">
      <w:start w:val="1"/>
      <w:numFmt w:val="decimal"/>
      <w:lvlText w:val="%4."/>
      <w:lvlJc w:val="left"/>
      <w:pPr>
        <w:ind w:left="2880" w:hanging="360"/>
      </w:pPr>
    </w:lvl>
    <w:lvl w:ilvl="4" w:tplc="13884178" w:tentative="1">
      <w:start w:val="1"/>
      <w:numFmt w:val="lowerLetter"/>
      <w:lvlText w:val="%5."/>
      <w:lvlJc w:val="left"/>
      <w:pPr>
        <w:ind w:left="3600" w:hanging="360"/>
      </w:pPr>
    </w:lvl>
    <w:lvl w:ilvl="5" w:tplc="13884178" w:tentative="1">
      <w:start w:val="1"/>
      <w:numFmt w:val="lowerRoman"/>
      <w:lvlText w:val="%6."/>
      <w:lvlJc w:val="right"/>
      <w:pPr>
        <w:ind w:left="4320" w:hanging="180"/>
      </w:pPr>
    </w:lvl>
    <w:lvl w:ilvl="6" w:tplc="13884178" w:tentative="1">
      <w:start w:val="1"/>
      <w:numFmt w:val="decimal"/>
      <w:lvlText w:val="%7."/>
      <w:lvlJc w:val="left"/>
      <w:pPr>
        <w:ind w:left="5040" w:hanging="360"/>
      </w:pPr>
    </w:lvl>
    <w:lvl w:ilvl="7" w:tplc="13884178" w:tentative="1">
      <w:start w:val="1"/>
      <w:numFmt w:val="lowerLetter"/>
      <w:lvlText w:val="%8."/>
      <w:lvlJc w:val="left"/>
      <w:pPr>
        <w:ind w:left="5760" w:hanging="360"/>
      </w:pPr>
    </w:lvl>
    <w:lvl w:ilvl="8" w:tplc="13884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3">
    <w:multiLevelType w:val="hybridMultilevel"/>
    <w:lvl w:ilvl="0" w:tplc="58289567">
      <w:start w:val="1"/>
      <w:numFmt w:val="decimal"/>
      <w:lvlText w:val="%1."/>
      <w:lvlJc w:val="left"/>
      <w:pPr>
        <w:ind w:left="720" w:hanging="360"/>
      </w:pPr>
    </w:lvl>
    <w:lvl w:ilvl="1" w:tplc="58289567" w:tentative="1">
      <w:start w:val="1"/>
      <w:numFmt w:val="lowerLetter"/>
      <w:lvlText w:val="%2."/>
      <w:lvlJc w:val="left"/>
      <w:pPr>
        <w:ind w:left="1440" w:hanging="360"/>
      </w:pPr>
    </w:lvl>
    <w:lvl w:ilvl="2" w:tplc="58289567" w:tentative="1">
      <w:start w:val="1"/>
      <w:numFmt w:val="lowerRoman"/>
      <w:lvlText w:val="%3."/>
      <w:lvlJc w:val="right"/>
      <w:pPr>
        <w:ind w:left="2160" w:hanging="180"/>
      </w:pPr>
    </w:lvl>
    <w:lvl w:ilvl="3" w:tplc="58289567" w:tentative="1">
      <w:start w:val="1"/>
      <w:numFmt w:val="decimal"/>
      <w:lvlText w:val="%4."/>
      <w:lvlJc w:val="left"/>
      <w:pPr>
        <w:ind w:left="2880" w:hanging="360"/>
      </w:pPr>
    </w:lvl>
    <w:lvl w:ilvl="4" w:tplc="58289567" w:tentative="1">
      <w:start w:val="1"/>
      <w:numFmt w:val="lowerLetter"/>
      <w:lvlText w:val="%5."/>
      <w:lvlJc w:val="left"/>
      <w:pPr>
        <w:ind w:left="3600" w:hanging="360"/>
      </w:pPr>
    </w:lvl>
    <w:lvl w:ilvl="5" w:tplc="58289567" w:tentative="1">
      <w:start w:val="1"/>
      <w:numFmt w:val="lowerRoman"/>
      <w:lvlText w:val="%6."/>
      <w:lvlJc w:val="right"/>
      <w:pPr>
        <w:ind w:left="4320" w:hanging="180"/>
      </w:pPr>
    </w:lvl>
    <w:lvl w:ilvl="6" w:tplc="58289567" w:tentative="1">
      <w:start w:val="1"/>
      <w:numFmt w:val="decimal"/>
      <w:lvlText w:val="%7."/>
      <w:lvlJc w:val="left"/>
      <w:pPr>
        <w:ind w:left="5040" w:hanging="360"/>
      </w:pPr>
    </w:lvl>
    <w:lvl w:ilvl="7" w:tplc="58289567" w:tentative="1">
      <w:start w:val="1"/>
      <w:numFmt w:val="lowerLetter"/>
      <w:lvlText w:val="%8."/>
      <w:lvlJc w:val="left"/>
      <w:pPr>
        <w:ind w:left="5760" w:hanging="360"/>
      </w:pPr>
    </w:lvl>
    <w:lvl w:ilvl="8" w:tplc="58289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2">
    <w:multiLevelType w:val="hybridMultilevel"/>
    <w:lvl w:ilvl="0" w:tplc="98317562">
      <w:start w:val="1"/>
      <w:numFmt w:val="decimal"/>
      <w:lvlText w:val="%1."/>
      <w:lvlJc w:val="left"/>
      <w:pPr>
        <w:ind w:left="720" w:hanging="360"/>
      </w:pPr>
    </w:lvl>
    <w:lvl w:ilvl="1" w:tplc="98317562" w:tentative="1">
      <w:start w:val="1"/>
      <w:numFmt w:val="lowerLetter"/>
      <w:lvlText w:val="%2."/>
      <w:lvlJc w:val="left"/>
      <w:pPr>
        <w:ind w:left="1440" w:hanging="360"/>
      </w:pPr>
    </w:lvl>
    <w:lvl w:ilvl="2" w:tplc="98317562" w:tentative="1">
      <w:start w:val="1"/>
      <w:numFmt w:val="lowerRoman"/>
      <w:lvlText w:val="%3."/>
      <w:lvlJc w:val="right"/>
      <w:pPr>
        <w:ind w:left="2160" w:hanging="180"/>
      </w:pPr>
    </w:lvl>
    <w:lvl w:ilvl="3" w:tplc="98317562" w:tentative="1">
      <w:start w:val="1"/>
      <w:numFmt w:val="decimal"/>
      <w:lvlText w:val="%4."/>
      <w:lvlJc w:val="left"/>
      <w:pPr>
        <w:ind w:left="2880" w:hanging="360"/>
      </w:pPr>
    </w:lvl>
    <w:lvl w:ilvl="4" w:tplc="98317562" w:tentative="1">
      <w:start w:val="1"/>
      <w:numFmt w:val="lowerLetter"/>
      <w:lvlText w:val="%5."/>
      <w:lvlJc w:val="left"/>
      <w:pPr>
        <w:ind w:left="3600" w:hanging="360"/>
      </w:pPr>
    </w:lvl>
    <w:lvl w:ilvl="5" w:tplc="98317562" w:tentative="1">
      <w:start w:val="1"/>
      <w:numFmt w:val="lowerRoman"/>
      <w:lvlText w:val="%6."/>
      <w:lvlJc w:val="right"/>
      <w:pPr>
        <w:ind w:left="4320" w:hanging="180"/>
      </w:pPr>
    </w:lvl>
    <w:lvl w:ilvl="6" w:tplc="98317562" w:tentative="1">
      <w:start w:val="1"/>
      <w:numFmt w:val="decimal"/>
      <w:lvlText w:val="%7."/>
      <w:lvlJc w:val="left"/>
      <w:pPr>
        <w:ind w:left="5040" w:hanging="360"/>
      </w:pPr>
    </w:lvl>
    <w:lvl w:ilvl="7" w:tplc="98317562" w:tentative="1">
      <w:start w:val="1"/>
      <w:numFmt w:val="lowerLetter"/>
      <w:lvlText w:val="%8."/>
      <w:lvlJc w:val="left"/>
      <w:pPr>
        <w:ind w:left="5760" w:hanging="360"/>
      </w:pPr>
    </w:lvl>
    <w:lvl w:ilvl="8" w:tplc="98317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1">
    <w:multiLevelType w:val="hybridMultilevel"/>
    <w:lvl w:ilvl="0" w:tplc="18823282">
      <w:start w:val="1"/>
      <w:numFmt w:val="decimal"/>
      <w:lvlText w:val="%1."/>
      <w:lvlJc w:val="left"/>
      <w:pPr>
        <w:ind w:left="720" w:hanging="360"/>
      </w:pPr>
    </w:lvl>
    <w:lvl w:ilvl="1" w:tplc="18823282" w:tentative="1">
      <w:start w:val="1"/>
      <w:numFmt w:val="lowerLetter"/>
      <w:lvlText w:val="%2."/>
      <w:lvlJc w:val="left"/>
      <w:pPr>
        <w:ind w:left="1440" w:hanging="360"/>
      </w:pPr>
    </w:lvl>
    <w:lvl w:ilvl="2" w:tplc="18823282" w:tentative="1">
      <w:start w:val="1"/>
      <w:numFmt w:val="lowerRoman"/>
      <w:lvlText w:val="%3."/>
      <w:lvlJc w:val="right"/>
      <w:pPr>
        <w:ind w:left="2160" w:hanging="180"/>
      </w:pPr>
    </w:lvl>
    <w:lvl w:ilvl="3" w:tplc="18823282" w:tentative="1">
      <w:start w:val="1"/>
      <w:numFmt w:val="decimal"/>
      <w:lvlText w:val="%4."/>
      <w:lvlJc w:val="left"/>
      <w:pPr>
        <w:ind w:left="2880" w:hanging="360"/>
      </w:pPr>
    </w:lvl>
    <w:lvl w:ilvl="4" w:tplc="18823282" w:tentative="1">
      <w:start w:val="1"/>
      <w:numFmt w:val="lowerLetter"/>
      <w:lvlText w:val="%5."/>
      <w:lvlJc w:val="left"/>
      <w:pPr>
        <w:ind w:left="3600" w:hanging="360"/>
      </w:pPr>
    </w:lvl>
    <w:lvl w:ilvl="5" w:tplc="18823282" w:tentative="1">
      <w:start w:val="1"/>
      <w:numFmt w:val="lowerRoman"/>
      <w:lvlText w:val="%6."/>
      <w:lvlJc w:val="right"/>
      <w:pPr>
        <w:ind w:left="4320" w:hanging="180"/>
      </w:pPr>
    </w:lvl>
    <w:lvl w:ilvl="6" w:tplc="18823282" w:tentative="1">
      <w:start w:val="1"/>
      <w:numFmt w:val="decimal"/>
      <w:lvlText w:val="%7."/>
      <w:lvlJc w:val="left"/>
      <w:pPr>
        <w:ind w:left="5040" w:hanging="360"/>
      </w:pPr>
    </w:lvl>
    <w:lvl w:ilvl="7" w:tplc="18823282" w:tentative="1">
      <w:start w:val="1"/>
      <w:numFmt w:val="lowerLetter"/>
      <w:lvlText w:val="%8."/>
      <w:lvlJc w:val="left"/>
      <w:pPr>
        <w:ind w:left="5760" w:hanging="360"/>
      </w:pPr>
    </w:lvl>
    <w:lvl w:ilvl="8" w:tplc="18823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20">
    <w:multiLevelType w:val="hybridMultilevel"/>
    <w:lvl w:ilvl="0" w:tplc="49124588">
      <w:start w:val="1"/>
      <w:numFmt w:val="decimal"/>
      <w:lvlText w:val="%1."/>
      <w:lvlJc w:val="left"/>
      <w:pPr>
        <w:ind w:left="720" w:hanging="360"/>
      </w:pPr>
    </w:lvl>
    <w:lvl w:ilvl="1" w:tplc="49124588" w:tentative="1">
      <w:start w:val="1"/>
      <w:numFmt w:val="lowerLetter"/>
      <w:lvlText w:val="%2."/>
      <w:lvlJc w:val="left"/>
      <w:pPr>
        <w:ind w:left="1440" w:hanging="360"/>
      </w:pPr>
    </w:lvl>
    <w:lvl w:ilvl="2" w:tplc="49124588" w:tentative="1">
      <w:start w:val="1"/>
      <w:numFmt w:val="lowerRoman"/>
      <w:lvlText w:val="%3."/>
      <w:lvlJc w:val="right"/>
      <w:pPr>
        <w:ind w:left="2160" w:hanging="180"/>
      </w:pPr>
    </w:lvl>
    <w:lvl w:ilvl="3" w:tplc="49124588" w:tentative="1">
      <w:start w:val="1"/>
      <w:numFmt w:val="decimal"/>
      <w:lvlText w:val="%4."/>
      <w:lvlJc w:val="left"/>
      <w:pPr>
        <w:ind w:left="2880" w:hanging="360"/>
      </w:pPr>
    </w:lvl>
    <w:lvl w:ilvl="4" w:tplc="49124588" w:tentative="1">
      <w:start w:val="1"/>
      <w:numFmt w:val="lowerLetter"/>
      <w:lvlText w:val="%5."/>
      <w:lvlJc w:val="left"/>
      <w:pPr>
        <w:ind w:left="3600" w:hanging="360"/>
      </w:pPr>
    </w:lvl>
    <w:lvl w:ilvl="5" w:tplc="49124588" w:tentative="1">
      <w:start w:val="1"/>
      <w:numFmt w:val="lowerRoman"/>
      <w:lvlText w:val="%6."/>
      <w:lvlJc w:val="right"/>
      <w:pPr>
        <w:ind w:left="4320" w:hanging="180"/>
      </w:pPr>
    </w:lvl>
    <w:lvl w:ilvl="6" w:tplc="49124588" w:tentative="1">
      <w:start w:val="1"/>
      <w:numFmt w:val="decimal"/>
      <w:lvlText w:val="%7."/>
      <w:lvlJc w:val="left"/>
      <w:pPr>
        <w:ind w:left="5040" w:hanging="360"/>
      </w:pPr>
    </w:lvl>
    <w:lvl w:ilvl="7" w:tplc="49124588" w:tentative="1">
      <w:start w:val="1"/>
      <w:numFmt w:val="lowerLetter"/>
      <w:lvlText w:val="%8."/>
      <w:lvlJc w:val="left"/>
      <w:pPr>
        <w:ind w:left="5760" w:hanging="360"/>
      </w:pPr>
    </w:lvl>
    <w:lvl w:ilvl="8" w:tplc="49124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9">
    <w:multiLevelType w:val="hybridMultilevel"/>
    <w:lvl w:ilvl="0" w:tplc="95404340">
      <w:start w:val="1"/>
      <w:numFmt w:val="decimal"/>
      <w:lvlText w:val="%1."/>
      <w:lvlJc w:val="left"/>
      <w:pPr>
        <w:ind w:left="720" w:hanging="360"/>
      </w:pPr>
    </w:lvl>
    <w:lvl w:ilvl="1" w:tplc="95404340" w:tentative="1">
      <w:start w:val="1"/>
      <w:numFmt w:val="lowerLetter"/>
      <w:lvlText w:val="%2."/>
      <w:lvlJc w:val="left"/>
      <w:pPr>
        <w:ind w:left="1440" w:hanging="360"/>
      </w:pPr>
    </w:lvl>
    <w:lvl w:ilvl="2" w:tplc="95404340" w:tentative="1">
      <w:start w:val="1"/>
      <w:numFmt w:val="lowerRoman"/>
      <w:lvlText w:val="%3."/>
      <w:lvlJc w:val="right"/>
      <w:pPr>
        <w:ind w:left="2160" w:hanging="180"/>
      </w:pPr>
    </w:lvl>
    <w:lvl w:ilvl="3" w:tplc="95404340" w:tentative="1">
      <w:start w:val="1"/>
      <w:numFmt w:val="decimal"/>
      <w:lvlText w:val="%4."/>
      <w:lvlJc w:val="left"/>
      <w:pPr>
        <w:ind w:left="2880" w:hanging="360"/>
      </w:pPr>
    </w:lvl>
    <w:lvl w:ilvl="4" w:tplc="95404340" w:tentative="1">
      <w:start w:val="1"/>
      <w:numFmt w:val="lowerLetter"/>
      <w:lvlText w:val="%5."/>
      <w:lvlJc w:val="left"/>
      <w:pPr>
        <w:ind w:left="3600" w:hanging="360"/>
      </w:pPr>
    </w:lvl>
    <w:lvl w:ilvl="5" w:tplc="95404340" w:tentative="1">
      <w:start w:val="1"/>
      <w:numFmt w:val="lowerRoman"/>
      <w:lvlText w:val="%6."/>
      <w:lvlJc w:val="right"/>
      <w:pPr>
        <w:ind w:left="4320" w:hanging="180"/>
      </w:pPr>
    </w:lvl>
    <w:lvl w:ilvl="6" w:tplc="95404340" w:tentative="1">
      <w:start w:val="1"/>
      <w:numFmt w:val="decimal"/>
      <w:lvlText w:val="%7."/>
      <w:lvlJc w:val="left"/>
      <w:pPr>
        <w:ind w:left="5040" w:hanging="360"/>
      </w:pPr>
    </w:lvl>
    <w:lvl w:ilvl="7" w:tplc="95404340" w:tentative="1">
      <w:start w:val="1"/>
      <w:numFmt w:val="lowerLetter"/>
      <w:lvlText w:val="%8."/>
      <w:lvlJc w:val="left"/>
      <w:pPr>
        <w:ind w:left="5760" w:hanging="360"/>
      </w:pPr>
    </w:lvl>
    <w:lvl w:ilvl="8" w:tplc="95404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8">
    <w:multiLevelType w:val="hybridMultilevel"/>
    <w:lvl w:ilvl="0" w:tplc="16681449">
      <w:start w:val="1"/>
      <w:numFmt w:val="decimal"/>
      <w:lvlText w:val="%1."/>
      <w:lvlJc w:val="left"/>
      <w:pPr>
        <w:ind w:left="720" w:hanging="360"/>
      </w:pPr>
    </w:lvl>
    <w:lvl w:ilvl="1" w:tplc="16681449" w:tentative="1">
      <w:start w:val="1"/>
      <w:numFmt w:val="lowerLetter"/>
      <w:lvlText w:val="%2."/>
      <w:lvlJc w:val="left"/>
      <w:pPr>
        <w:ind w:left="1440" w:hanging="360"/>
      </w:pPr>
    </w:lvl>
    <w:lvl w:ilvl="2" w:tplc="16681449" w:tentative="1">
      <w:start w:val="1"/>
      <w:numFmt w:val="lowerRoman"/>
      <w:lvlText w:val="%3."/>
      <w:lvlJc w:val="right"/>
      <w:pPr>
        <w:ind w:left="2160" w:hanging="180"/>
      </w:pPr>
    </w:lvl>
    <w:lvl w:ilvl="3" w:tplc="16681449" w:tentative="1">
      <w:start w:val="1"/>
      <w:numFmt w:val="decimal"/>
      <w:lvlText w:val="%4."/>
      <w:lvlJc w:val="left"/>
      <w:pPr>
        <w:ind w:left="2880" w:hanging="360"/>
      </w:pPr>
    </w:lvl>
    <w:lvl w:ilvl="4" w:tplc="16681449" w:tentative="1">
      <w:start w:val="1"/>
      <w:numFmt w:val="lowerLetter"/>
      <w:lvlText w:val="%5."/>
      <w:lvlJc w:val="left"/>
      <w:pPr>
        <w:ind w:left="3600" w:hanging="360"/>
      </w:pPr>
    </w:lvl>
    <w:lvl w:ilvl="5" w:tplc="16681449" w:tentative="1">
      <w:start w:val="1"/>
      <w:numFmt w:val="lowerRoman"/>
      <w:lvlText w:val="%6."/>
      <w:lvlJc w:val="right"/>
      <w:pPr>
        <w:ind w:left="4320" w:hanging="180"/>
      </w:pPr>
    </w:lvl>
    <w:lvl w:ilvl="6" w:tplc="16681449" w:tentative="1">
      <w:start w:val="1"/>
      <w:numFmt w:val="decimal"/>
      <w:lvlText w:val="%7."/>
      <w:lvlJc w:val="left"/>
      <w:pPr>
        <w:ind w:left="5040" w:hanging="360"/>
      </w:pPr>
    </w:lvl>
    <w:lvl w:ilvl="7" w:tplc="16681449" w:tentative="1">
      <w:start w:val="1"/>
      <w:numFmt w:val="lowerLetter"/>
      <w:lvlText w:val="%8."/>
      <w:lvlJc w:val="left"/>
      <w:pPr>
        <w:ind w:left="5760" w:hanging="360"/>
      </w:pPr>
    </w:lvl>
    <w:lvl w:ilvl="8" w:tplc="16681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7">
    <w:multiLevelType w:val="hybridMultilevel"/>
    <w:lvl w:ilvl="0" w:tplc="86789282">
      <w:start w:val="1"/>
      <w:numFmt w:val="decimal"/>
      <w:lvlText w:val="%1."/>
      <w:lvlJc w:val="left"/>
      <w:pPr>
        <w:ind w:left="720" w:hanging="360"/>
      </w:pPr>
    </w:lvl>
    <w:lvl w:ilvl="1" w:tplc="86789282" w:tentative="1">
      <w:start w:val="1"/>
      <w:numFmt w:val="lowerLetter"/>
      <w:lvlText w:val="%2."/>
      <w:lvlJc w:val="left"/>
      <w:pPr>
        <w:ind w:left="1440" w:hanging="360"/>
      </w:pPr>
    </w:lvl>
    <w:lvl w:ilvl="2" w:tplc="86789282" w:tentative="1">
      <w:start w:val="1"/>
      <w:numFmt w:val="lowerRoman"/>
      <w:lvlText w:val="%3."/>
      <w:lvlJc w:val="right"/>
      <w:pPr>
        <w:ind w:left="2160" w:hanging="180"/>
      </w:pPr>
    </w:lvl>
    <w:lvl w:ilvl="3" w:tplc="86789282" w:tentative="1">
      <w:start w:val="1"/>
      <w:numFmt w:val="decimal"/>
      <w:lvlText w:val="%4."/>
      <w:lvlJc w:val="left"/>
      <w:pPr>
        <w:ind w:left="2880" w:hanging="360"/>
      </w:pPr>
    </w:lvl>
    <w:lvl w:ilvl="4" w:tplc="86789282" w:tentative="1">
      <w:start w:val="1"/>
      <w:numFmt w:val="lowerLetter"/>
      <w:lvlText w:val="%5."/>
      <w:lvlJc w:val="left"/>
      <w:pPr>
        <w:ind w:left="3600" w:hanging="360"/>
      </w:pPr>
    </w:lvl>
    <w:lvl w:ilvl="5" w:tplc="86789282" w:tentative="1">
      <w:start w:val="1"/>
      <w:numFmt w:val="lowerRoman"/>
      <w:lvlText w:val="%6."/>
      <w:lvlJc w:val="right"/>
      <w:pPr>
        <w:ind w:left="4320" w:hanging="180"/>
      </w:pPr>
    </w:lvl>
    <w:lvl w:ilvl="6" w:tplc="86789282" w:tentative="1">
      <w:start w:val="1"/>
      <w:numFmt w:val="decimal"/>
      <w:lvlText w:val="%7."/>
      <w:lvlJc w:val="left"/>
      <w:pPr>
        <w:ind w:left="5040" w:hanging="360"/>
      </w:pPr>
    </w:lvl>
    <w:lvl w:ilvl="7" w:tplc="86789282" w:tentative="1">
      <w:start w:val="1"/>
      <w:numFmt w:val="lowerLetter"/>
      <w:lvlText w:val="%8."/>
      <w:lvlJc w:val="left"/>
      <w:pPr>
        <w:ind w:left="5760" w:hanging="360"/>
      </w:pPr>
    </w:lvl>
    <w:lvl w:ilvl="8" w:tplc="86789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6">
    <w:multiLevelType w:val="hybridMultilevel"/>
    <w:lvl w:ilvl="0" w:tplc="42125977">
      <w:start w:val="1"/>
      <w:numFmt w:val="decimal"/>
      <w:lvlText w:val="%1."/>
      <w:lvlJc w:val="left"/>
      <w:pPr>
        <w:ind w:left="720" w:hanging="360"/>
      </w:pPr>
    </w:lvl>
    <w:lvl w:ilvl="1" w:tplc="42125977" w:tentative="1">
      <w:start w:val="1"/>
      <w:numFmt w:val="lowerLetter"/>
      <w:lvlText w:val="%2."/>
      <w:lvlJc w:val="left"/>
      <w:pPr>
        <w:ind w:left="1440" w:hanging="360"/>
      </w:pPr>
    </w:lvl>
    <w:lvl w:ilvl="2" w:tplc="42125977" w:tentative="1">
      <w:start w:val="1"/>
      <w:numFmt w:val="lowerRoman"/>
      <w:lvlText w:val="%3."/>
      <w:lvlJc w:val="right"/>
      <w:pPr>
        <w:ind w:left="2160" w:hanging="180"/>
      </w:pPr>
    </w:lvl>
    <w:lvl w:ilvl="3" w:tplc="42125977" w:tentative="1">
      <w:start w:val="1"/>
      <w:numFmt w:val="decimal"/>
      <w:lvlText w:val="%4."/>
      <w:lvlJc w:val="left"/>
      <w:pPr>
        <w:ind w:left="2880" w:hanging="360"/>
      </w:pPr>
    </w:lvl>
    <w:lvl w:ilvl="4" w:tplc="42125977" w:tentative="1">
      <w:start w:val="1"/>
      <w:numFmt w:val="lowerLetter"/>
      <w:lvlText w:val="%5."/>
      <w:lvlJc w:val="left"/>
      <w:pPr>
        <w:ind w:left="3600" w:hanging="360"/>
      </w:pPr>
    </w:lvl>
    <w:lvl w:ilvl="5" w:tplc="42125977" w:tentative="1">
      <w:start w:val="1"/>
      <w:numFmt w:val="lowerRoman"/>
      <w:lvlText w:val="%6."/>
      <w:lvlJc w:val="right"/>
      <w:pPr>
        <w:ind w:left="4320" w:hanging="180"/>
      </w:pPr>
    </w:lvl>
    <w:lvl w:ilvl="6" w:tplc="42125977" w:tentative="1">
      <w:start w:val="1"/>
      <w:numFmt w:val="decimal"/>
      <w:lvlText w:val="%7."/>
      <w:lvlJc w:val="left"/>
      <w:pPr>
        <w:ind w:left="5040" w:hanging="360"/>
      </w:pPr>
    </w:lvl>
    <w:lvl w:ilvl="7" w:tplc="42125977" w:tentative="1">
      <w:start w:val="1"/>
      <w:numFmt w:val="lowerLetter"/>
      <w:lvlText w:val="%8."/>
      <w:lvlJc w:val="left"/>
      <w:pPr>
        <w:ind w:left="5760" w:hanging="360"/>
      </w:pPr>
    </w:lvl>
    <w:lvl w:ilvl="8" w:tplc="42125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5">
    <w:multiLevelType w:val="hybridMultilevel"/>
    <w:lvl w:ilvl="0" w:tplc="96193414">
      <w:start w:val="1"/>
      <w:numFmt w:val="decimal"/>
      <w:lvlText w:val="%1."/>
      <w:lvlJc w:val="left"/>
      <w:pPr>
        <w:ind w:left="720" w:hanging="360"/>
      </w:pPr>
    </w:lvl>
    <w:lvl w:ilvl="1" w:tplc="96193414" w:tentative="1">
      <w:start w:val="1"/>
      <w:numFmt w:val="lowerLetter"/>
      <w:lvlText w:val="%2."/>
      <w:lvlJc w:val="left"/>
      <w:pPr>
        <w:ind w:left="1440" w:hanging="360"/>
      </w:pPr>
    </w:lvl>
    <w:lvl w:ilvl="2" w:tplc="96193414" w:tentative="1">
      <w:start w:val="1"/>
      <w:numFmt w:val="lowerRoman"/>
      <w:lvlText w:val="%3."/>
      <w:lvlJc w:val="right"/>
      <w:pPr>
        <w:ind w:left="2160" w:hanging="180"/>
      </w:pPr>
    </w:lvl>
    <w:lvl w:ilvl="3" w:tplc="96193414" w:tentative="1">
      <w:start w:val="1"/>
      <w:numFmt w:val="decimal"/>
      <w:lvlText w:val="%4."/>
      <w:lvlJc w:val="left"/>
      <w:pPr>
        <w:ind w:left="2880" w:hanging="360"/>
      </w:pPr>
    </w:lvl>
    <w:lvl w:ilvl="4" w:tplc="96193414" w:tentative="1">
      <w:start w:val="1"/>
      <w:numFmt w:val="lowerLetter"/>
      <w:lvlText w:val="%5."/>
      <w:lvlJc w:val="left"/>
      <w:pPr>
        <w:ind w:left="3600" w:hanging="360"/>
      </w:pPr>
    </w:lvl>
    <w:lvl w:ilvl="5" w:tplc="96193414" w:tentative="1">
      <w:start w:val="1"/>
      <w:numFmt w:val="lowerRoman"/>
      <w:lvlText w:val="%6."/>
      <w:lvlJc w:val="right"/>
      <w:pPr>
        <w:ind w:left="4320" w:hanging="180"/>
      </w:pPr>
    </w:lvl>
    <w:lvl w:ilvl="6" w:tplc="96193414" w:tentative="1">
      <w:start w:val="1"/>
      <w:numFmt w:val="decimal"/>
      <w:lvlText w:val="%7."/>
      <w:lvlJc w:val="left"/>
      <w:pPr>
        <w:ind w:left="5040" w:hanging="360"/>
      </w:pPr>
    </w:lvl>
    <w:lvl w:ilvl="7" w:tplc="96193414" w:tentative="1">
      <w:start w:val="1"/>
      <w:numFmt w:val="lowerLetter"/>
      <w:lvlText w:val="%8."/>
      <w:lvlJc w:val="left"/>
      <w:pPr>
        <w:ind w:left="5760" w:hanging="360"/>
      </w:pPr>
    </w:lvl>
    <w:lvl w:ilvl="8" w:tplc="96193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4">
    <w:multiLevelType w:val="hybridMultilevel"/>
    <w:lvl w:ilvl="0" w:tplc="77078981">
      <w:start w:val="1"/>
      <w:numFmt w:val="decimal"/>
      <w:lvlText w:val="%1."/>
      <w:lvlJc w:val="left"/>
      <w:pPr>
        <w:ind w:left="720" w:hanging="360"/>
      </w:pPr>
    </w:lvl>
    <w:lvl w:ilvl="1" w:tplc="77078981" w:tentative="1">
      <w:start w:val="1"/>
      <w:numFmt w:val="lowerLetter"/>
      <w:lvlText w:val="%2."/>
      <w:lvlJc w:val="left"/>
      <w:pPr>
        <w:ind w:left="1440" w:hanging="360"/>
      </w:pPr>
    </w:lvl>
    <w:lvl w:ilvl="2" w:tplc="77078981" w:tentative="1">
      <w:start w:val="1"/>
      <w:numFmt w:val="lowerRoman"/>
      <w:lvlText w:val="%3."/>
      <w:lvlJc w:val="right"/>
      <w:pPr>
        <w:ind w:left="2160" w:hanging="180"/>
      </w:pPr>
    </w:lvl>
    <w:lvl w:ilvl="3" w:tplc="77078981" w:tentative="1">
      <w:start w:val="1"/>
      <w:numFmt w:val="decimal"/>
      <w:lvlText w:val="%4."/>
      <w:lvlJc w:val="left"/>
      <w:pPr>
        <w:ind w:left="2880" w:hanging="360"/>
      </w:pPr>
    </w:lvl>
    <w:lvl w:ilvl="4" w:tplc="77078981" w:tentative="1">
      <w:start w:val="1"/>
      <w:numFmt w:val="lowerLetter"/>
      <w:lvlText w:val="%5."/>
      <w:lvlJc w:val="left"/>
      <w:pPr>
        <w:ind w:left="3600" w:hanging="360"/>
      </w:pPr>
    </w:lvl>
    <w:lvl w:ilvl="5" w:tplc="77078981" w:tentative="1">
      <w:start w:val="1"/>
      <w:numFmt w:val="lowerRoman"/>
      <w:lvlText w:val="%6."/>
      <w:lvlJc w:val="right"/>
      <w:pPr>
        <w:ind w:left="4320" w:hanging="180"/>
      </w:pPr>
    </w:lvl>
    <w:lvl w:ilvl="6" w:tplc="77078981" w:tentative="1">
      <w:start w:val="1"/>
      <w:numFmt w:val="decimal"/>
      <w:lvlText w:val="%7."/>
      <w:lvlJc w:val="left"/>
      <w:pPr>
        <w:ind w:left="5040" w:hanging="360"/>
      </w:pPr>
    </w:lvl>
    <w:lvl w:ilvl="7" w:tplc="77078981" w:tentative="1">
      <w:start w:val="1"/>
      <w:numFmt w:val="lowerLetter"/>
      <w:lvlText w:val="%8."/>
      <w:lvlJc w:val="left"/>
      <w:pPr>
        <w:ind w:left="5760" w:hanging="360"/>
      </w:pPr>
    </w:lvl>
    <w:lvl w:ilvl="8" w:tplc="77078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3">
    <w:multiLevelType w:val="hybridMultilevel"/>
    <w:lvl w:ilvl="0" w:tplc="88710573">
      <w:start w:val="1"/>
      <w:numFmt w:val="decimal"/>
      <w:lvlText w:val="%1."/>
      <w:lvlJc w:val="left"/>
      <w:pPr>
        <w:ind w:left="720" w:hanging="360"/>
      </w:pPr>
    </w:lvl>
    <w:lvl w:ilvl="1" w:tplc="88710573" w:tentative="1">
      <w:start w:val="1"/>
      <w:numFmt w:val="lowerLetter"/>
      <w:lvlText w:val="%2."/>
      <w:lvlJc w:val="left"/>
      <w:pPr>
        <w:ind w:left="1440" w:hanging="360"/>
      </w:pPr>
    </w:lvl>
    <w:lvl w:ilvl="2" w:tplc="88710573" w:tentative="1">
      <w:start w:val="1"/>
      <w:numFmt w:val="lowerRoman"/>
      <w:lvlText w:val="%3."/>
      <w:lvlJc w:val="right"/>
      <w:pPr>
        <w:ind w:left="2160" w:hanging="180"/>
      </w:pPr>
    </w:lvl>
    <w:lvl w:ilvl="3" w:tplc="88710573" w:tentative="1">
      <w:start w:val="1"/>
      <w:numFmt w:val="decimal"/>
      <w:lvlText w:val="%4."/>
      <w:lvlJc w:val="left"/>
      <w:pPr>
        <w:ind w:left="2880" w:hanging="360"/>
      </w:pPr>
    </w:lvl>
    <w:lvl w:ilvl="4" w:tplc="88710573" w:tentative="1">
      <w:start w:val="1"/>
      <w:numFmt w:val="lowerLetter"/>
      <w:lvlText w:val="%5."/>
      <w:lvlJc w:val="left"/>
      <w:pPr>
        <w:ind w:left="3600" w:hanging="360"/>
      </w:pPr>
    </w:lvl>
    <w:lvl w:ilvl="5" w:tplc="88710573" w:tentative="1">
      <w:start w:val="1"/>
      <w:numFmt w:val="lowerRoman"/>
      <w:lvlText w:val="%6."/>
      <w:lvlJc w:val="right"/>
      <w:pPr>
        <w:ind w:left="4320" w:hanging="180"/>
      </w:pPr>
    </w:lvl>
    <w:lvl w:ilvl="6" w:tplc="88710573" w:tentative="1">
      <w:start w:val="1"/>
      <w:numFmt w:val="decimal"/>
      <w:lvlText w:val="%7."/>
      <w:lvlJc w:val="left"/>
      <w:pPr>
        <w:ind w:left="5040" w:hanging="360"/>
      </w:pPr>
    </w:lvl>
    <w:lvl w:ilvl="7" w:tplc="88710573" w:tentative="1">
      <w:start w:val="1"/>
      <w:numFmt w:val="lowerLetter"/>
      <w:lvlText w:val="%8."/>
      <w:lvlJc w:val="left"/>
      <w:pPr>
        <w:ind w:left="5760" w:hanging="360"/>
      </w:pPr>
    </w:lvl>
    <w:lvl w:ilvl="8" w:tplc="88710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2">
    <w:multiLevelType w:val="hybridMultilevel"/>
    <w:lvl w:ilvl="0" w:tplc="74867615">
      <w:start w:val="1"/>
      <w:numFmt w:val="decimal"/>
      <w:lvlText w:val="%1."/>
      <w:lvlJc w:val="left"/>
      <w:pPr>
        <w:ind w:left="720" w:hanging="360"/>
      </w:pPr>
    </w:lvl>
    <w:lvl w:ilvl="1" w:tplc="74867615" w:tentative="1">
      <w:start w:val="1"/>
      <w:numFmt w:val="lowerLetter"/>
      <w:lvlText w:val="%2."/>
      <w:lvlJc w:val="left"/>
      <w:pPr>
        <w:ind w:left="1440" w:hanging="360"/>
      </w:pPr>
    </w:lvl>
    <w:lvl w:ilvl="2" w:tplc="74867615" w:tentative="1">
      <w:start w:val="1"/>
      <w:numFmt w:val="lowerRoman"/>
      <w:lvlText w:val="%3."/>
      <w:lvlJc w:val="right"/>
      <w:pPr>
        <w:ind w:left="2160" w:hanging="180"/>
      </w:pPr>
    </w:lvl>
    <w:lvl w:ilvl="3" w:tplc="74867615" w:tentative="1">
      <w:start w:val="1"/>
      <w:numFmt w:val="decimal"/>
      <w:lvlText w:val="%4."/>
      <w:lvlJc w:val="left"/>
      <w:pPr>
        <w:ind w:left="2880" w:hanging="360"/>
      </w:pPr>
    </w:lvl>
    <w:lvl w:ilvl="4" w:tplc="74867615" w:tentative="1">
      <w:start w:val="1"/>
      <w:numFmt w:val="lowerLetter"/>
      <w:lvlText w:val="%5."/>
      <w:lvlJc w:val="left"/>
      <w:pPr>
        <w:ind w:left="3600" w:hanging="360"/>
      </w:pPr>
    </w:lvl>
    <w:lvl w:ilvl="5" w:tplc="74867615" w:tentative="1">
      <w:start w:val="1"/>
      <w:numFmt w:val="lowerRoman"/>
      <w:lvlText w:val="%6."/>
      <w:lvlJc w:val="right"/>
      <w:pPr>
        <w:ind w:left="4320" w:hanging="180"/>
      </w:pPr>
    </w:lvl>
    <w:lvl w:ilvl="6" w:tplc="74867615" w:tentative="1">
      <w:start w:val="1"/>
      <w:numFmt w:val="decimal"/>
      <w:lvlText w:val="%7."/>
      <w:lvlJc w:val="left"/>
      <w:pPr>
        <w:ind w:left="5040" w:hanging="360"/>
      </w:pPr>
    </w:lvl>
    <w:lvl w:ilvl="7" w:tplc="74867615" w:tentative="1">
      <w:start w:val="1"/>
      <w:numFmt w:val="lowerLetter"/>
      <w:lvlText w:val="%8."/>
      <w:lvlJc w:val="left"/>
      <w:pPr>
        <w:ind w:left="5760" w:hanging="360"/>
      </w:pPr>
    </w:lvl>
    <w:lvl w:ilvl="8" w:tplc="74867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1">
    <w:multiLevelType w:val="hybridMultilevel"/>
    <w:lvl w:ilvl="0" w:tplc="16758175">
      <w:start w:val="1"/>
      <w:numFmt w:val="decimal"/>
      <w:lvlText w:val="%1."/>
      <w:lvlJc w:val="left"/>
      <w:pPr>
        <w:ind w:left="720" w:hanging="360"/>
      </w:pPr>
    </w:lvl>
    <w:lvl w:ilvl="1" w:tplc="16758175" w:tentative="1">
      <w:start w:val="1"/>
      <w:numFmt w:val="lowerLetter"/>
      <w:lvlText w:val="%2."/>
      <w:lvlJc w:val="left"/>
      <w:pPr>
        <w:ind w:left="1440" w:hanging="360"/>
      </w:pPr>
    </w:lvl>
    <w:lvl w:ilvl="2" w:tplc="16758175" w:tentative="1">
      <w:start w:val="1"/>
      <w:numFmt w:val="lowerRoman"/>
      <w:lvlText w:val="%3."/>
      <w:lvlJc w:val="right"/>
      <w:pPr>
        <w:ind w:left="2160" w:hanging="180"/>
      </w:pPr>
    </w:lvl>
    <w:lvl w:ilvl="3" w:tplc="16758175" w:tentative="1">
      <w:start w:val="1"/>
      <w:numFmt w:val="decimal"/>
      <w:lvlText w:val="%4."/>
      <w:lvlJc w:val="left"/>
      <w:pPr>
        <w:ind w:left="2880" w:hanging="360"/>
      </w:pPr>
    </w:lvl>
    <w:lvl w:ilvl="4" w:tplc="16758175" w:tentative="1">
      <w:start w:val="1"/>
      <w:numFmt w:val="lowerLetter"/>
      <w:lvlText w:val="%5."/>
      <w:lvlJc w:val="left"/>
      <w:pPr>
        <w:ind w:left="3600" w:hanging="360"/>
      </w:pPr>
    </w:lvl>
    <w:lvl w:ilvl="5" w:tplc="16758175" w:tentative="1">
      <w:start w:val="1"/>
      <w:numFmt w:val="lowerRoman"/>
      <w:lvlText w:val="%6."/>
      <w:lvlJc w:val="right"/>
      <w:pPr>
        <w:ind w:left="4320" w:hanging="180"/>
      </w:pPr>
    </w:lvl>
    <w:lvl w:ilvl="6" w:tplc="16758175" w:tentative="1">
      <w:start w:val="1"/>
      <w:numFmt w:val="decimal"/>
      <w:lvlText w:val="%7."/>
      <w:lvlJc w:val="left"/>
      <w:pPr>
        <w:ind w:left="5040" w:hanging="360"/>
      </w:pPr>
    </w:lvl>
    <w:lvl w:ilvl="7" w:tplc="16758175" w:tentative="1">
      <w:start w:val="1"/>
      <w:numFmt w:val="lowerLetter"/>
      <w:lvlText w:val="%8."/>
      <w:lvlJc w:val="left"/>
      <w:pPr>
        <w:ind w:left="5760" w:hanging="360"/>
      </w:pPr>
    </w:lvl>
    <w:lvl w:ilvl="8" w:tplc="16758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10">
    <w:multiLevelType w:val="hybridMultilevel"/>
    <w:lvl w:ilvl="0" w:tplc="19883375">
      <w:start w:val="1"/>
      <w:numFmt w:val="decimal"/>
      <w:lvlText w:val="%1."/>
      <w:lvlJc w:val="left"/>
      <w:pPr>
        <w:ind w:left="720" w:hanging="360"/>
      </w:pPr>
    </w:lvl>
    <w:lvl w:ilvl="1" w:tplc="19883375" w:tentative="1">
      <w:start w:val="1"/>
      <w:numFmt w:val="lowerLetter"/>
      <w:lvlText w:val="%2."/>
      <w:lvlJc w:val="left"/>
      <w:pPr>
        <w:ind w:left="1440" w:hanging="360"/>
      </w:pPr>
    </w:lvl>
    <w:lvl w:ilvl="2" w:tplc="19883375" w:tentative="1">
      <w:start w:val="1"/>
      <w:numFmt w:val="lowerRoman"/>
      <w:lvlText w:val="%3."/>
      <w:lvlJc w:val="right"/>
      <w:pPr>
        <w:ind w:left="2160" w:hanging="180"/>
      </w:pPr>
    </w:lvl>
    <w:lvl w:ilvl="3" w:tplc="19883375" w:tentative="1">
      <w:start w:val="1"/>
      <w:numFmt w:val="decimal"/>
      <w:lvlText w:val="%4."/>
      <w:lvlJc w:val="left"/>
      <w:pPr>
        <w:ind w:left="2880" w:hanging="360"/>
      </w:pPr>
    </w:lvl>
    <w:lvl w:ilvl="4" w:tplc="19883375" w:tentative="1">
      <w:start w:val="1"/>
      <w:numFmt w:val="lowerLetter"/>
      <w:lvlText w:val="%5."/>
      <w:lvlJc w:val="left"/>
      <w:pPr>
        <w:ind w:left="3600" w:hanging="360"/>
      </w:pPr>
    </w:lvl>
    <w:lvl w:ilvl="5" w:tplc="19883375" w:tentative="1">
      <w:start w:val="1"/>
      <w:numFmt w:val="lowerRoman"/>
      <w:lvlText w:val="%6."/>
      <w:lvlJc w:val="right"/>
      <w:pPr>
        <w:ind w:left="4320" w:hanging="180"/>
      </w:pPr>
    </w:lvl>
    <w:lvl w:ilvl="6" w:tplc="19883375" w:tentative="1">
      <w:start w:val="1"/>
      <w:numFmt w:val="decimal"/>
      <w:lvlText w:val="%7."/>
      <w:lvlJc w:val="left"/>
      <w:pPr>
        <w:ind w:left="5040" w:hanging="360"/>
      </w:pPr>
    </w:lvl>
    <w:lvl w:ilvl="7" w:tplc="19883375" w:tentative="1">
      <w:start w:val="1"/>
      <w:numFmt w:val="lowerLetter"/>
      <w:lvlText w:val="%8."/>
      <w:lvlJc w:val="left"/>
      <w:pPr>
        <w:ind w:left="5760" w:hanging="360"/>
      </w:pPr>
    </w:lvl>
    <w:lvl w:ilvl="8" w:tplc="19883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9">
    <w:multiLevelType w:val="hybridMultilevel"/>
    <w:lvl w:ilvl="0" w:tplc="59482419">
      <w:start w:val="1"/>
      <w:numFmt w:val="decimal"/>
      <w:lvlText w:val="%1."/>
      <w:lvlJc w:val="left"/>
      <w:pPr>
        <w:ind w:left="720" w:hanging="360"/>
      </w:pPr>
    </w:lvl>
    <w:lvl w:ilvl="1" w:tplc="59482419" w:tentative="1">
      <w:start w:val="1"/>
      <w:numFmt w:val="lowerLetter"/>
      <w:lvlText w:val="%2."/>
      <w:lvlJc w:val="left"/>
      <w:pPr>
        <w:ind w:left="1440" w:hanging="360"/>
      </w:pPr>
    </w:lvl>
    <w:lvl w:ilvl="2" w:tplc="59482419" w:tentative="1">
      <w:start w:val="1"/>
      <w:numFmt w:val="lowerRoman"/>
      <w:lvlText w:val="%3."/>
      <w:lvlJc w:val="right"/>
      <w:pPr>
        <w:ind w:left="2160" w:hanging="180"/>
      </w:pPr>
    </w:lvl>
    <w:lvl w:ilvl="3" w:tplc="59482419" w:tentative="1">
      <w:start w:val="1"/>
      <w:numFmt w:val="decimal"/>
      <w:lvlText w:val="%4."/>
      <w:lvlJc w:val="left"/>
      <w:pPr>
        <w:ind w:left="2880" w:hanging="360"/>
      </w:pPr>
    </w:lvl>
    <w:lvl w:ilvl="4" w:tplc="59482419" w:tentative="1">
      <w:start w:val="1"/>
      <w:numFmt w:val="lowerLetter"/>
      <w:lvlText w:val="%5."/>
      <w:lvlJc w:val="left"/>
      <w:pPr>
        <w:ind w:left="3600" w:hanging="360"/>
      </w:pPr>
    </w:lvl>
    <w:lvl w:ilvl="5" w:tplc="59482419" w:tentative="1">
      <w:start w:val="1"/>
      <w:numFmt w:val="lowerRoman"/>
      <w:lvlText w:val="%6."/>
      <w:lvlJc w:val="right"/>
      <w:pPr>
        <w:ind w:left="4320" w:hanging="180"/>
      </w:pPr>
    </w:lvl>
    <w:lvl w:ilvl="6" w:tplc="59482419" w:tentative="1">
      <w:start w:val="1"/>
      <w:numFmt w:val="decimal"/>
      <w:lvlText w:val="%7."/>
      <w:lvlJc w:val="left"/>
      <w:pPr>
        <w:ind w:left="5040" w:hanging="360"/>
      </w:pPr>
    </w:lvl>
    <w:lvl w:ilvl="7" w:tplc="59482419" w:tentative="1">
      <w:start w:val="1"/>
      <w:numFmt w:val="lowerLetter"/>
      <w:lvlText w:val="%8."/>
      <w:lvlJc w:val="left"/>
      <w:pPr>
        <w:ind w:left="5760" w:hanging="360"/>
      </w:pPr>
    </w:lvl>
    <w:lvl w:ilvl="8" w:tplc="59482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8">
    <w:multiLevelType w:val="hybridMultilevel"/>
    <w:lvl w:ilvl="0" w:tplc="86705142">
      <w:start w:val="1"/>
      <w:numFmt w:val="decimal"/>
      <w:lvlText w:val="%1."/>
      <w:lvlJc w:val="left"/>
      <w:pPr>
        <w:ind w:left="720" w:hanging="360"/>
      </w:pPr>
    </w:lvl>
    <w:lvl w:ilvl="1" w:tplc="86705142" w:tentative="1">
      <w:start w:val="1"/>
      <w:numFmt w:val="lowerLetter"/>
      <w:lvlText w:val="%2."/>
      <w:lvlJc w:val="left"/>
      <w:pPr>
        <w:ind w:left="1440" w:hanging="360"/>
      </w:pPr>
    </w:lvl>
    <w:lvl w:ilvl="2" w:tplc="86705142" w:tentative="1">
      <w:start w:val="1"/>
      <w:numFmt w:val="lowerRoman"/>
      <w:lvlText w:val="%3."/>
      <w:lvlJc w:val="right"/>
      <w:pPr>
        <w:ind w:left="2160" w:hanging="180"/>
      </w:pPr>
    </w:lvl>
    <w:lvl w:ilvl="3" w:tplc="86705142" w:tentative="1">
      <w:start w:val="1"/>
      <w:numFmt w:val="decimal"/>
      <w:lvlText w:val="%4."/>
      <w:lvlJc w:val="left"/>
      <w:pPr>
        <w:ind w:left="2880" w:hanging="360"/>
      </w:pPr>
    </w:lvl>
    <w:lvl w:ilvl="4" w:tplc="86705142" w:tentative="1">
      <w:start w:val="1"/>
      <w:numFmt w:val="lowerLetter"/>
      <w:lvlText w:val="%5."/>
      <w:lvlJc w:val="left"/>
      <w:pPr>
        <w:ind w:left="3600" w:hanging="360"/>
      </w:pPr>
    </w:lvl>
    <w:lvl w:ilvl="5" w:tplc="86705142" w:tentative="1">
      <w:start w:val="1"/>
      <w:numFmt w:val="lowerRoman"/>
      <w:lvlText w:val="%6."/>
      <w:lvlJc w:val="right"/>
      <w:pPr>
        <w:ind w:left="4320" w:hanging="180"/>
      </w:pPr>
    </w:lvl>
    <w:lvl w:ilvl="6" w:tplc="86705142" w:tentative="1">
      <w:start w:val="1"/>
      <w:numFmt w:val="decimal"/>
      <w:lvlText w:val="%7."/>
      <w:lvlJc w:val="left"/>
      <w:pPr>
        <w:ind w:left="5040" w:hanging="360"/>
      </w:pPr>
    </w:lvl>
    <w:lvl w:ilvl="7" w:tplc="86705142" w:tentative="1">
      <w:start w:val="1"/>
      <w:numFmt w:val="lowerLetter"/>
      <w:lvlText w:val="%8."/>
      <w:lvlJc w:val="left"/>
      <w:pPr>
        <w:ind w:left="5760" w:hanging="360"/>
      </w:pPr>
    </w:lvl>
    <w:lvl w:ilvl="8" w:tplc="86705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7">
    <w:multiLevelType w:val="hybridMultilevel"/>
    <w:lvl w:ilvl="0" w:tplc="70421246">
      <w:start w:val="1"/>
      <w:numFmt w:val="decimal"/>
      <w:lvlText w:val="%1."/>
      <w:lvlJc w:val="left"/>
      <w:pPr>
        <w:ind w:left="720" w:hanging="360"/>
      </w:pPr>
    </w:lvl>
    <w:lvl w:ilvl="1" w:tplc="70421246" w:tentative="1">
      <w:start w:val="1"/>
      <w:numFmt w:val="lowerLetter"/>
      <w:lvlText w:val="%2."/>
      <w:lvlJc w:val="left"/>
      <w:pPr>
        <w:ind w:left="1440" w:hanging="360"/>
      </w:pPr>
    </w:lvl>
    <w:lvl w:ilvl="2" w:tplc="70421246" w:tentative="1">
      <w:start w:val="1"/>
      <w:numFmt w:val="lowerRoman"/>
      <w:lvlText w:val="%3."/>
      <w:lvlJc w:val="right"/>
      <w:pPr>
        <w:ind w:left="2160" w:hanging="180"/>
      </w:pPr>
    </w:lvl>
    <w:lvl w:ilvl="3" w:tplc="70421246" w:tentative="1">
      <w:start w:val="1"/>
      <w:numFmt w:val="decimal"/>
      <w:lvlText w:val="%4."/>
      <w:lvlJc w:val="left"/>
      <w:pPr>
        <w:ind w:left="2880" w:hanging="360"/>
      </w:pPr>
    </w:lvl>
    <w:lvl w:ilvl="4" w:tplc="70421246" w:tentative="1">
      <w:start w:val="1"/>
      <w:numFmt w:val="lowerLetter"/>
      <w:lvlText w:val="%5."/>
      <w:lvlJc w:val="left"/>
      <w:pPr>
        <w:ind w:left="3600" w:hanging="360"/>
      </w:pPr>
    </w:lvl>
    <w:lvl w:ilvl="5" w:tplc="70421246" w:tentative="1">
      <w:start w:val="1"/>
      <w:numFmt w:val="lowerRoman"/>
      <w:lvlText w:val="%6."/>
      <w:lvlJc w:val="right"/>
      <w:pPr>
        <w:ind w:left="4320" w:hanging="180"/>
      </w:pPr>
    </w:lvl>
    <w:lvl w:ilvl="6" w:tplc="70421246" w:tentative="1">
      <w:start w:val="1"/>
      <w:numFmt w:val="decimal"/>
      <w:lvlText w:val="%7."/>
      <w:lvlJc w:val="left"/>
      <w:pPr>
        <w:ind w:left="5040" w:hanging="360"/>
      </w:pPr>
    </w:lvl>
    <w:lvl w:ilvl="7" w:tplc="70421246" w:tentative="1">
      <w:start w:val="1"/>
      <w:numFmt w:val="lowerLetter"/>
      <w:lvlText w:val="%8."/>
      <w:lvlJc w:val="left"/>
      <w:pPr>
        <w:ind w:left="5760" w:hanging="360"/>
      </w:pPr>
    </w:lvl>
    <w:lvl w:ilvl="8" w:tplc="70421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6">
    <w:multiLevelType w:val="hybridMultilevel"/>
    <w:lvl w:ilvl="0" w:tplc="68323528">
      <w:start w:val="1"/>
      <w:numFmt w:val="decimal"/>
      <w:lvlText w:val="%1."/>
      <w:lvlJc w:val="left"/>
      <w:pPr>
        <w:ind w:left="720" w:hanging="360"/>
      </w:pPr>
    </w:lvl>
    <w:lvl w:ilvl="1" w:tplc="68323528" w:tentative="1">
      <w:start w:val="1"/>
      <w:numFmt w:val="lowerLetter"/>
      <w:lvlText w:val="%2."/>
      <w:lvlJc w:val="left"/>
      <w:pPr>
        <w:ind w:left="1440" w:hanging="360"/>
      </w:pPr>
    </w:lvl>
    <w:lvl w:ilvl="2" w:tplc="68323528" w:tentative="1">
      <w:start w:val="1"/>
      <w:numFmt w:val="lowerRoman"/>
      <w:lvlText w:val="%3."/>
      <w:lvlJc w:val="right"/>
      <w:pPr>
        <w:ind w:left="2160" w:hanging="180"/>
      </w:pPr>
    </w:lvl>
    <w:lvl w:ilvl="3" w:tplc="68323528" w:tentative="1">
      <w:start w:val="1"/>
      <w:numFmt w:val="decimal"/>
      <w:lvlText w:val="%4."/>
      <w:lvlJc w:val="left"/>
      <w:pPr>
        <w:ind w:left="2880" w:hanging="360"/>
      </w:pPr>
    </w:lvl>
    <w:lvl w:ilvl="4" w:tplc="68323528" w:tentative="1">
      <w:start w:val="1"/>
      <w:numFmt w:val="lowerLetter"/>
      <w:lvlText w:val="%5."/>
      <w:lvlJc w:val="left"/>
      <w:pPr>
        <w:ind w:left="3600" w:hanging="360"/>
      </w:pPr>
    </w:lvl>
    <w:lvl w:ilvl="5" w:tplc="68323528" w:tentative="1">
      <w:start w:val="1"/>
      <w:numFmt w:val="lowerRoman"/>
      <w:lvlText w:val="%6."/>
      <w:lvlJc w:val="right"/>
      <w:pPr>
        <w:ind w:left="4320" w:hanging="180"/>
      </w:pPr>
    </w:lvl>
    <w:lvl w:ilvl="6" w:tplc="68323528" w:tentative="1">
      <w:start w:val="1"/>
      <w:numFmt w:val="decimal"/>
      <w:lvlText w:val="%7."/>
      <w:lvlJc w:val="left"/>
      <w:pPr>
        <w:ind w:left="5040" w:hanging="360"/>
      </w:pPr>
    </w:lvl>
    <w:lvl w:ilvl="7" w:tplc="68323528" w:tentative="1">
      <w:start w:val="1"/>
      <w:numFmt w:val="lowerLetter"/>
      <w:lvlText w:val="%8."/>
      <w:lvlJc w:val="left"/>
      <w:pPr>
        <w:ind w:left="5760" w:hanging="360"/>
      </w:pPr>
    </w:lvl>
    <w:lvl w:ilvl="8" w:tplc="68323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05">
    <w:multiLevelType w:val="hybridMultilevel"/>
    <w:lvl w:ilvl="0" w:tplc="362651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105">
    <w:abstractNumId w:val="12105"/>
  </w:num>
  <w:num w:numId="12106">
    <w:abstractNumId w:val="12106"/>
  </w:num>
  <w:num w:numId="12107">
    <w:abstractNumId w:val="12107"/>
  </w:num>
  <w:num w:numId="12108">
    <w:abstractNumId w:val="12108"/>
  </w:num>
  <w:num w:numId="12109">
    <w:abstractNumId w:val="12109"/>
  </w:num>
  <w:num w:numId="12110">
    <w:abstractNumId w:val="12110"/>
  </w:num>
  <w:num w:numId="12111">
    <w:abstractNumId w:val="12111"/>
  </w:num>
  <w:num w:numId="12112">
    <w:abstractNumId w:val="12112"/>
  </w:num>
  <w:num w:numId="12113">
    <w:abstractNumId w:val="12113"/>
  </w:num>
  <w:num w:numId="12114">
    <w:abstractNumId w:val="12114"/>
  </w:num>
  <w:num w:numId="12115">
    <w:abstractNumId w:val="12115"/>
  </w:num>
  <w:num w:numId="12116">
    <w:abstractNumId w:val="12116"/>
  </w:num>
  <w:num w:numId="12117">
    <w:abstractNumId w:val="12117"/>
  </w:num>
  <w:num w:numId="12118">
    <w:abstractNumId w:val="12118"/>
  </w:num>
  <w:num w:numId="12119">
    <w:abstractNumId w:val="12119"/>
  </w:num>
  <w:num w:numId="12120">
    <w:abstractNumId w:val="12120"/>
  </w:num>
  <w:num w:numId="12121">
    <w:abstractNumId w:val="12121"/>
  </w:num>
  <w:num w:numId="12122">
    <w:abstractNumId w:val="12122"/>
  </w:num>
  <w:num w:numId="12123">
    <w:abstractNumId w:val="12123"/>
  </w:num>
  <w:num w:numId="12124">
    <w:abstractNumId w:val="12124"/>
  </w:num>
  <w:num w:numId="12125">
    <w:abstractNumId w:val="12125"/>
  </w:num>
  <w:num w:numId="12126">
    <w:abstractNumId w:val="12126"/>
  </w:num>
  <w:num w:numId="12127">
    <w:abstractNumId w:val="12127"/>
  </w:num>
  <w:num w:numId="12128">
    <w:abstractNumId w:val="12128"/>
  </w:num>
  <w:num w:numId="12129">
    <w:abstractNumId w:val="12129"/>
  </w:num>
  <w:num w:numId="12130">
    <w:abstractNumId w:val="12130"/>
  </w:num>
  <w:num w:numId="12131">
    <w:abstractNumId w:val="12131"/>
  </w:num>
  <w:num w:numId="12132">
    <w:abstractNumId w:val="12132"/>
  </w:num>
  <w:num w:numId="12133">
    <w:abstractNumId w:val="12133"/>
  </w:num>
  <w:num w:numId="12134">
    <w:abstractNumId w:val="12134"/>
  </w:num>
  <w:num w:numId="12135">
    <w:abstractNumId w:val="12135"/>
  </w:num>
  <w:num w:numId="12136">
    <w:abstractNumId w:val="12136"/>
  </w:num>
  <w:num w:numId="12137">
    <w:abstractNumId w:val="12137"/>
  </w:num>
  <w:num w:numId="12138">
    <w:abstractNumId w:val="12138"/>
  </w:num>
  <w:num w:numId="12139">
    <w:abstractNumId w:val="12139"/>
  </w:num>
  <w:num w:numId="12140">
    <w:abstractNumId w:val="12140"/>
  </w:num>
  <w:num w:numId="12141">
    <w:abstractNumId w:val="12141"/>
  </w:num>
  <w:num w:numId="12142">
    <w:abstractNumId w:val="12142"/>
  </w:num>
  <w:num w:numId="12143">
    <w:abstractNumId w:val="12143"/>
  </w:num>
  <w:num w:numId="12144">
    <w:abstractNumId w:val="12144"/>
  </w:num>
  <w:num w:numId="12145">
    <w:abstractNumId w:val="12145"/>
  </w:num>
  <w:num w:numId="12146">
    <w:abstractNumId w:val="12146"/>
  </w:num>
  <w:num w:numId="12147">
    <w:abstractNumId w:val="12147"/>
  </w:num>
  <w:num w:numId="12148">
    <w:abstractNumId w:val="12148"/>
  </w:num>
  <w:num w:numId="12149">
    <w:abstractNumId w:val="12149"/>
  </w:num>
  <w:num w:numId="12150">
    <w:abstractNumId w:val="12150"/>
  </w:num>
  <w:num w:numId="12151">
    <w:abstractNumId w:val="12151"/>
  </w:num>
  <w:num w:numId="12152">
    <w:abstractNumId w:val="12152"/>
  </w:num>
  <w:num w:numId="12153">
    <w:abstractNumId w:val="12153"/>
  </w:num>
  <w:num w:numId="12154">
    <w:abstractNumId w:val="12154"/>
  </w:num>
  <w:num w:numId="12155">
    <w:abstractNumId w:val="12155"/>
  </w:num>
  <w:num w:numId="12156">
    <w:abstractNumId w:val="12156"/>
  </w:num>
  <w:num w:numId="12157">
    <w:abstractNumId w:val="12157"/>
  </w:num>
  <w:num w:numId="12158">
    <w:abstractNumId w:val="12158"/>
  </w:num>
  <w:num w:numId="12159">
    <w:abstractNumId w:val="12159"/>
  </w:num>
  <w:num w:numId="12160">
    <w:abstractNumId w:val="12160"/>
  </w:num>
  <w:num w:numId="12161">
    <w:abstractNumId w:val="12161"/>
  </w:num>
  <w:num w:numId="12162">
    <w:abstractNumId w:val="12162"/>
  </w:num>
  <w:num w:numId="12163">
    <w:abstractNumId w:val="12163"/>
  </w:num>
  <w:num w:numId="12164">
    <w:abstractNumId w:val="12164"/>
  </w:num>
  <w:num w:numId="12165">
    <w:abstractNumId w:val="1216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14386681" Type="http://schemas.openxmlformats.org/officeDocument/2006/relationships/comments" Target="comments.xml"/><Relationship Id="rId251978488" Type="http://schemas.microsoft.com/office/2011/relationships/commentsExtended" Target="commentsExtended.xml"/><Relationship Id="rId77085898" Type="http://schemas.openxmlformats.org/officeDocument/2006/relationships/image" Target="media/imgrId77085898.jpg"/><Relationship Id="rId906367065bb2bbcfe" Type="http://schemas.openxmlformats.org/officeDocument/2006/relationships/hyperlink" Target="https://iservice.lombardini.it/jsp/Template2/manuale.jsp?id=289&amp;parent=1181" TargetMode="External"/><Relationship Id="rId340467065bb2bc200" Type="http://schemas.openxmlformats.org/officeDocument/2006/relationships/hyperlink" Target="https://iservice.lombardini.it/jsp/Template2/manuale.jsp?id=282&amp;parent=1136" TargetMode="External"/><Relationship Id="rId594267065bb2bc960" Type="http://schemas.openxmlformats.org/officeDocument/2006/relationships/hyperlink" Target="https://iservice.lombardini.it/jsp/Template2/manuale.jsp?id=269&amp;parent=1181" TargetMode="External"/><Relationship Id="rId213967065bb2bd0bb" Type="http://schemas.openxmlformats.org/officeDocument/2006/relationships/hyperlink" Target="https://iservice.lombardini.it/jsp/Template2/manuale.jsp?id=339&amp;parent=1181" TargetMode="External"/><Relationship Id="rId669167065bb2bd2f1" Type="http://schemas.openxmlformats.org/officeDocument/2006/relationships/hyperlink" Target="https://iservice.lombardini.it/jsp/Template2/manuale.jsp?id=339&amp;parent=1181" TargetMode="External"/><Relationship Id="rId779967065bb2be441" Type="http://schemas.openxmlformats.org/officeDocument/2006/relationships/hyperlink" Target="https://iservice.lombardini.it/jsp/Template2/manuale.jsp?id=274&amp;parent=1136" TargetMode="External"/><Relationship Id="rId941167065bb2c8dcd" Type="http://schemas.openxmlformats.org/officeDocument/2006/relationships/hyperlink" Target="https://iservice.lombardini.it/jsp/Template2/manuale.jsp?id=339&amp;parent=1136" TargetMode="External"/><Relationship Id="rId291067065bb360574" Type="http://schemas.openxmlformats.org/officeDocument/2006/relationships/hyperlink" Target="https://iservice.lombardini.it/jsp/Template2/manuale.jsp?id=272&amp;parent=1136" TargetMode="External"/><Relationship Id="rId354767065bb36c990" Type="http://schemas.openxmlformats.org/officeDocument/2006/relationships/hyperlink" Target="https://iservice.lombardini.it/jsp/Template2/manuale.jsp?id=291&amp;parent=1136" TargetMode="External"/><Relationship Id="rId182867065bb36d172" Type="http://schemas.openxmlformats.org/officeDocument/2006/relationships/hyperlink" Target="https://iservice.lombardini.it/jsp/Template2/manuale.jsp?id=259&amp;parent=1136" TargetMode="External"/><Relationship Id="rId331067065bb3919d7" Type="http://schemas.openxmlformats.org/officeDocument/2006/relationships/hyperlink" Target="https://iservice.lombardini.it/jsp/Template2/manuale.jsp?id=339&amp;parent=1136" TargetMode="External"/><Relationship Id="rId647767065bb3aff1f" Type="http://schemas.openxmlformats.org/officeDocument/2006/relationships/hyperlink" Target="https://iservice.lombardini.it/jsp/Template2/manuale.jsp?id=339&amp;parent=1136" TargetMode="External"/><Relationship Id="rId827467065bb41eeab" Type="http://schemas.openxmlformats.org/officeDocument/2006/relationships/hyperlink" Target="https://iservice.lombardini.it/jsp/Template2/manuale.jsp?id=269&amp;parent=1136" TargetMode="External"/><Relationship Id="rId373567065bb41f37f" Type="http://schemas.openxmlformats.org/officeDocument/2006/relationships/hyperlink" Target="https://iservice.lombardini.it/jsp/Template2/manuale.jsp?id=284&amp;parent=1136" TargetMode="External"/><Relationship Id="rId484967065bb475ff0" Type="http://schemas.openxmlformats.org/officeDocument/2006/relationships/hyperlink" Target="https://iservice.lombardini.it/jsp/Template2/manuale.jsp?id=279&amp;parent=1136&amp;txts=2.18" TargetMode="External"/><Relationship Id="rId564567065bb476882" Type="http://schemas.openxmlformats.org/officeDocument/2006/relationships/hyperlink" Target="https://iservice.lombardini.it/jsp/Template2/manuale.jsp?id=291&amp;parent=1136" TargetMode="External"/><Relationship Id="rId421367065bb477357" Type="http://schemas.openxmlformats.org/officeDocument/2006/relationships/hyperlink" Target="https://iservice.lombardini.it/jsp/Template2/manuale.jsp?id=339&amp;parent=1136" TargetMode="External"/><Relationship Id="rId880067065bb4a2d19" Type="http://schemas.openxmlformats.org/officeDocument/2006/relationships/hyperlink" Target="https://www.youtube.com/embed/tQ9VHKF4u_0?rel=0" TargetMode="External"/><Relationship Id="rId449767065bb4a923e" Type="http://schemas.openxmlformats.org/officeDocument/2006/relationships/hyperlink" Target="https://iservice.lombardini.it/jsp/Template2/manuale.jsp?id=296&amp;parent=1136" TargetMode="External"/><Relationship Id="rId977867065bb4e116f" Type="http://schemas.openxmlformats.org/officeDocument/2006/relationships/hyperlink" Target="https://iservice.lombardini.it/jsp/Template2/manuale.jsp?id=339&amp;parent=1136" TargetMode="External"/><Relationship Id="rId439967065bb4e1c3c" Type="http://schemas.openxmlformats.org/officeDocument/2006/relationships/hyperlink" Target="https://iservice.lombardini.it/jsp/Template2/manuale.jsp?id=339&amp;parent=1136" TargetMode="External"/><Relationship Id="rId278667065bb4ec05f" Type="http://schemas.openxmlformats.org/officeDocument/2006/relationships/hyperlink" Target="https://iservice.lombardini.it/jsp/Template2/manuale.jsp?id=339&amp;parent=1136" TargetMode="External"/><Relationship Id="rId292967065bb4ec554" Type="http://schemas.openxmlformats.org/officeDocument/2006/relationships/hyperlink" Target="https://iservice.lombardini.it/jsp/Template2/manuale.jsp?id=339&amp;parent=1136" TargetMode="External"/><Relationship Id="rId322067065bb4ec7f2" Type="http://schemas.openxmlformats.org/officeDocument/2006/relationships/hyperlink" Target="https://iservice.lombardini.it/jsp/Template2/manuale.jsp?id=298&amp;parent=1136" TargetMode="External"/><Relationship Id="rId500867065bb572c71" Type="http://schemas.openxmlformats.org/officeDocument/2006/relationships/hyperlink" Target="https://iservice.lombardini.it/jsp/Template2/manuale.jsp?id=339&amp;parent=1136" TargetMode="External"/><Relationship Id="rId847567065bb5737f6" Type="http://schemas.openxmlformats.org/officeDocument/2006/relationships/hyperlink" Target="https://iservice.lombardini.it/jsp/Template2/manuale.jsp?id=339&amp;parent=1136" TargetMode="External"/><Relationship Id="rId490167065bb57dfd2" Type="http://schemas.openxmlformats.org/officeDocument/2006/relationships/hyperlink" Target="https://iservice.lombardini.it/jsp/Template2/manuale.jsp?id=339&amp;parent=1136" TargetMode="External"/><Relationship Id="rId527667065bb2b5162" Type="http://schemas.openxmlformats.org/officeDocument/2006/relationships/image" Target="media/imgrId527667065bb2b5162.jpg"/><Relationship Id="rId692567065bb2bb430" Type="http://schemas.openxmlformats.org/officeDocument/2006/relationships/image" Target="media/imgrId692567065bb2bb430.gif"/><Relationship Id="rId997767065bb2c7905" Type="http://schemas.openxmlformats.org/officeDocument/2006/relationships/image" Target="media/imgrId997767065bb2c7905.jpg"/><Relationship Id="rId999167065bb2d123a" Type="http://schemas.openxmlformats.org/officeDocument/2006/relationships/image" Target="media/imgrId999167065bb2d123a.jpg"/><Relationship Id="rId119967065bb2d9fe0" Type="http://schemas.openxmlformats.org/officeDocument/2006/relationships/image" Target="media/imgrId119967065bb2d9fe0.jpg"/><Relationship Id="rId557567065bb2e72df" Type="http://schemas.openxmlformats.org/officeDocument/2006/relationships/image" Target="media/imgrId557567065bb2e72df.jpg"/><Relationship Id="rId775767065bb2ed485" Type="http://schemas.openxmlformats.org/officeDocument/2006/relationships/image" Target="media/imgrId775767065bb2ed485.jpg"/><Relationship Id="rId632167065bb2f3f2b" Type="http://schemas.openxmlformats.org/officeDocument/2006/relationships/image" Target="media/imgrId632167065bb2f3f2b.gif"/><Relationship Id="rId677667065bb30eacf" Type="http://schemas.openxmlformats.org/officeDocument/2006/relationships/image" Target="media/imgrId677667065bb30eacf.jpg"/><Relationship Id="rId801067065bb314828" Type="http://schemas.openxmlformats.org/officeDocument/2006/relationships/image" Target="media/imgrId801067065bb314828.gif"/><Relationship Id="rId318667065bb31e5ef" Type="http://schemas.openxmlformats.org/officeDocument/2006/relationships/image" Target="media/imgrId318667065bb31e5ef.jpg"/><Relationship Id="rId403167065bb325850" Type="http://schemas.openxmlformats.org/officeDocument/2006/relationships/image" Target="media/imgrId403167065bb325850.gif"/><Relationship Id="rId488267065bb32dc93" Type="http://schemas.openxmlformats.org/officeDocument/2006/relationships/image" Target="media/imgrId488267065bb32dc93.jpg"/><Relationship Id="rId159267065bb33786b" Type="http://schemas.openxmlformats.org/officeDocument/2006/relationships/image" Target="media/imgrId159267065bb33786b.jpg"/><Relationship Id="rId767467065bb344408" Type="http://schemas.openxmlformats.org/officeDocument/2006/relationships/image" Target="media/imgrId767467065bb344408.jpg"/><Relationship Id="rId427267065bb34b638" Type="http://schemas.openxmlformats.org/officeDocument/2006/relationships/image" Target="media/imgrId427267065bb34b638.jpg"/><Relationship Id="rId683867065bb357c78" Type="http://schemas.openxmlformats.org/officeDocument/2006/relationships/image" Target="media/imgrId683867065bb357c78.jpg"/><Relationship Id="rId294267065bb35f5fc" Type="http://schemas.openxmlformats.org/officeDocument/2006/relationships/image" Target="media/imgrId294267065bb35f5fc.jpg"/><Relationship Id="rId347767065bb36bbd4" Type="http://schemas.openxmlformats.org/officeDocument/2006/relationships/image" Target="media/imgrId347767065bb36bbd4.jpg"/><Relationship Id="rId659967065bb3769cb" Type="http://schemas.openxmlformats.org/officeDocument/2006/relationships/image" Target="media/imgrId659967065bb3769cb.jpg"/><Relationship Id="rId631667065bb37d678" Type="http://schemas.openxmlformats.org/officeDocument/2006/relationships/image" Target="media/imgrId631667065bb37d678.gif"/><Relationship Id="rId868067065bb38b0f3" Type="http://schemas.openxmlformats.org/officeDocument/2006/relationships/image" Target="media/imgrId868067065bb38b0f3.jpg"/><Relationship Id="rId484667065bb390dbc" Type="http://schemas.openxmlformats.org/officeDocument/2006/relationships/image" Target="media/imgrId484667065bb390dbc.gif"/><Relationship Id="rId443767065bb39aabd" Type="http://schemas.openxmlformats.org/officeDocument/2006/relationships/image" Target="media/imgrId443767065bb39aabd.jpg"/><Relationship Id="rId603167065bb3a90fe" Type="http://schemas.openxmlformats.org/officeDocument/2006/relationships/image" Target="media/imgrId603167065bb3a90fe.jpg"/><Relationship Id="rId905667065bb3ae690" Type="http://schemas.openxmlformats.org/officeDocument/2006/relationships/image" Target="media/imgrId905667065bb3ae690.jpg"/><Relationship Id="rId699767065bb3bd0d2" Type="http://schemas.openxmlformats.org/officeDocument/2006/relationships/image" Target="media/imgrId699767065bb3bd0d2.jpg"/><Relationship Id="rId521667065bb3c6534" Type="http://schemas.openxmlformats.org/officeDocument/2006/relationships/image" Target="media/imgrId521667065bb3c6534.jpg"/><Relationship Id="rId883867065bb3cbec2" Type="http://schemas.openxmlformats.org/officeDocument/2006/relationships/image" Target="media/imgrId883867065bb3cbec2.jpg"/><Relationship Id="rId909667065bb3e1260" Type="http://schemas.openxmlformats.org/officeDocument/2006/relationships/image" Target="media/imgrId909667065bb3e1260.jpg"/><Relationship Id="rId604467065bb3f4093" Type="http://schemas.openxmlformats.org/officeDocument/2006/relationships/image" Target="media/imgrId604467065bb3f4093.jpg"/><Relationship Id="rId727967065bb415359" Type="http://schemas.openxmlformats.org/officeDocument/2006/relationships/image" Target="media/imgrId727967065bb415359.jpg"/><Relationship Id="rId981567065bb41e7b8" Type="http://schemas.openxmlformats.org/officeDocument/2006/relationships/image" Target="media/imgrId981567065bb41e7b8.jpg"/><Relationship Id="rId757367065bb439e53" Type="http://schemas.openxmlformats.org/officeDocument/2006/relationships/image" Target="media/imgrId757367065bb439e53.jpg"/><Relationship Id="rId159067065bb45169e" Type="http://schemas.openxmlformats.org/officeDocument/2006/relationships/image" Target="media/imgrId159067065bb45169e.jpg"/><Relationship Id="rId838167065bb45f401" Type="http://schemas.openxmlformats.org/officeDocument/2006/relationships/image" Target="media/imgrId838167065bb45f401.jpg"/><Relationship Id="rId963467065bb46dd46" Type="http://schemas.openxmlformats.org/officeDocument/2006/relationships/image" Target="media/imgrId963467065bb46dd46.jpg"/><Relationship Id="rId618967065bb475442" Type="http://schemas.openxmlformats.org/officeDocument/2006/relationships/image" Target="media/imgrId618967065bb475442.jpg"/><Relationship Id="rId844567065bb486d96" Type="http://schemas.openxmlformats.org/officeDocument/2006/relationships/image" Target="media/imgrId844567065bb486d96.jpg"/><Relationship Id="rId412067065bb49617f" Type="http://schemas.openxmlformats.org/officeDocument/2006/relationships/image" Target="media/imgrId412067065bb49617f.jpg"/><Relationship Id="rId821967065bb4a22c2" Type="http://schemas.openxmlformats.org/officeDocument/2006/relationships/image" Target="media/imgrId821967065bb4a22c2.jpg"/><Relationship Id="rId933467065bb4a8b13" Type="http://schemas.openxmlformats.org/officeDocument/2006/relationships/image" Target="media/imgrId933467065bb4a8b13.gif"/><Relationship Id="rId627167065bb4b9c64" Type="http://schemas.openxmlformats.org/officeDocument/2006/relationships/image" Target="media/imgrId627167065bb4b9c64.jpg"/><Relationship Id="rId356767065bb4ce1b4" Type="http://schemas.openxmlformats.org/officeDocument/2006/relationships/image" Target="media/imgrId356767065bb4ce1b4.jpg"/><Relationship Id="rId623367065bb4d94ae" Type="http://schemas.openxmlformats.org/officeDocument/2006/relationships/image" Target="media/imgrId623367065bb4d94ae.jpg"/><Relationship Id="rId109867065bb4e0753" Type="http://schemas.openxmlformats.org/officeDocument/2006/relationships/image" Target="media/imgrId109867065bb4e0753.jpg"/><Relationship Id="rId932167065bb4ead6e" Type="http://schemas.openxmlformats.org/officeDocument/2006/relationships/image" Target="media/imgrId932167065bb4ead6e.jpg"/><Relationship Id="rId722867065bb501f92" Type="http://schemas.openxmlformats.org/officeDocument/2006/relationships/image" Target="media/imgrId722867065bb501f92.jpg"/><Relationship Id="rId505167065bb50bb6b" Type="http://schemas.openxmlformats.org/officeDocument/2006/relationships/image" Target="media/imgrId505167065bb50bb6b.jpg"/><Relationship Id="rId258567065bb515bd9" Type="http://schemas.openxmlformats.org/officeDocument/2006/relationships/image" Target="media/imgrId258567065bb515bd9.jpg"/><Relationship Id="rId742567065bb520e21" Type="http://schemas.openxmlformats.org/officeDocument/2006/relationships/image" Target="media/imgrId742567065bb520e21.jpg"/><Relationship Id="rId408967065bb5266fe" Type="http://schemas.openxmlformats.org/officeDocument/2006/relationships/image" Target="media/imgrId408967065bb5266fe.gif"/><Relationship Id="rId278167065bb534f05" Type="http://schemas.openxmlformats.org/officeDocument/2006/relationships/image" Target="media/imgrId278167065bb534f05.jpg"/><Relationship Id="rId682867065bb54190f" Type="http://schemas.openxmlformats.org/officeDocument/2006/relationships/image" Target="media/imgrId682867065bb54190f.jpg"/><Relationship Id="rId163167065bb54c1d0" Type="http://schemas.openxmlformats.org/officeDocument/2006/relationships/image" Target="media/imgrId163167065bb54c1d0.jpg"/><Relationship Id="rId598067065bb5549af" Type="http://schemas.openxmlformats.org/officeDocument/2006/relationships/image" Target="media/imgrId598067065bb5549af.jpg"/><Relationship Id="rId975167065bb5620ad" Type="http://schemas.openxmlformats.org/officeDocument/2006/relationships/image" Target="media/imgrId975167065bb5620ad.jpg"/><Relationship Id="rId352267065bb56b9fc" Type="http://schemas.openxmlformats.org/officeDocument/2006/relationships/image" Target="media/imgrId352267065bb56b9fc.jpg"/><Relationship Id="rId547067065bb572671" Type="http://schemas.openxmlformats.org/officeDocument/2006/relationships/image" Target="media/imgrId547067065bb572671.gif"/><Relationship Id="rId994967065bb57d64b" Type="http://schemas.openxmlformats.org/officeDocument/2006/relationships/image" Target="media/imgrId994967065bb57d64b.jpg"/><Relationship Id="rId943967065bb589fc1" Type="http://schemas.openxmlformats.org/officeDocument/2006/relationships/image" Target="media/imgrId943967065bb589fc1.jpg"/><Relationship Id="rId998567065bb5921fa" Type="http://schemas.openxmlformats.org/officeDocument/2006/relationships/image" Target="media/imgrId998567065bb5921fa.jpg"/><Relationship Id="rId280967065bb59e72e" Type="http://schemas.openxmlformats.org/officeDocument/2006/relationships/image" Target="media/imgrId280967065bb59e72e.jpg"/><Relationship Id="rId827067065bb5a3e2f" Type="http://schemas.openxmlformats.org/officeDocument/2006/relationships/image" Target="media/imgrId827067065bb5a3e2f.gif"/><Relationship Id="rId477667065bb5aeb92" Type="http://schemas.openxmlformats.org/officeDocument/2006/relationships/image" Target="media/imgrId477667065bb5aeb92.jpg"/><Relationship Id="rId800967065bb5b6739" Type="http://schemas.openxmlformats.org/officeDocument/2006/relationships/image" Target="media/imgrId800967065bb5b6739.gif"/><Relationship Id="rId363967065bb5c1212" Type="http://schemas.openxmlformats.org/officeDocument/2006/relationships/image" Target="media/imgrId363967065bb5c1212.jpg"/><Relationship Id="rId417267065bb5ca3fd" Type="http://schemas.openxmlformats.org/officeDocument/2006/relationships/image" Target="media/imgrId417267065bb5ca3fd.gif"/><Relationship Id="rId659867065bb5d369d" Type="http://schemas.openxmlformats.org/officeDocument/2006/relationships/image" Target="media/imgrId659867065bb5d369d.jpg"/><Relationship Id="rId866867065bb5ddfbe" Type="http://schemas.openxmlformats.org/officeDocument/2006/relationships/image" Target="media/imgrId866867065bb5ddfbe.jpg"/><Relationship Id="rId790667065bb5e79e7" Type="http://schemas.openxmlformats.org/officeDocument/2006/relationships/image" Target="media/imgrId790667065bb5e79e7.jpg"/><Relationship Id="rId839067065bb5ee98e" Type="http://schemas.openxmlformats.org/officeDocument/2006/relationships/image" Target="media/imgrId839067065bb5ee98e.gif"/><Relationship Id="rId394167065bb603b96" Type="http://schemas.openxmlformats.org/officeDocument/2006/relationships/image" Target="media/imgrId394167065bb603b96.jpg"/><Relationship Id="rId995167065bb6111ce" Type="http://schemas.openxmlformats.org/officeDocument/2006/relationships/image" Target="media/imgrId995167065bb6111ce.jpg"/><Relationship Id="rId941867065bb617056" Type="http://schemas.openxmlformats.org/officeDocument/2006/relationships/image" Target="media/imgrId941867065bb617056.jpg"/><Relationship Id="rId358667065bb626bcd" Type="http://schemas.openxmlformats.org/officeDocument/2006/relationships/image" Target="media/imgrId358667065bb626bcd.jpg"/><Relationship Id="rId943667065bb6376f4" Type="http://schemas.openxmlformats.org/officeDocument/2006/relationships/image" Target="media/imgrId943667065bb6376f4.png"/><Relationship Id="rId615167065bb6441d8" Type="http://schemas.openxmlformats.org/officeDocument/2006/relationships/image" Target="media/imgrId615167065bb6441d8.png"/><Relationship Id="rId569467065bb64f485" Type="http://schemas.openxmlformats.org/officeDocument/2006/relationships/image" Target="media/imgrId569467065bb64f485.png"/><Relationship Id="rId360867065bb65acde" Type="http://schemas.openxmlformats.org/officeDocument/2006/relationships/image" Target="media/imgrId360867065bb65acde.jpg"/><Relationship Id="rId476267065bb6641e4" Type="http://schemas.openxmlformats.org/officeDocument/2006/relationships/image" Target="media/imgrId476267065bb6641e4.jpg"/><Relationship Id="rId323567065bb66f114" Type="http://schemas.openxmlformats.org/officeDocument/2006/relationships/image" Target="media/imgrId323567065bb66f114.jpg"/><Relationship Id="rId253867065bb67d791" Type="http://schemas.openxmlformats.org/officeDocument/2006/relationships/image" Target="media/imgrId253867065bb67d791.jpg"/><Relationship Id="rId115867065bb68c8c6" Type="http://schemas.openxmlformats.org/officeDocument/2006/relationships/image" Target="media/imgrId115867065bb68c8c6.jpg"/><Relationship Id="rId957467065bb6aae82" Type="http://schemas.openxmlformats.org/officeDocument/2006/relationships/image" Target="media/imgrId957467065bb6aae82.jpg"/><Relationship Id="rId724967065bb6b02b3" Type="http://schemas.openxmlformats.org/officeDocument/2006/relationships/image" Target="media/imgrId724967065bb6b02b3.gif"/><Relationship Id="rId926667065bb6b7b02" Type="http://schemas.openxmlformats.org/officeDocument/2006/relationships/image" Target="media/imgrId926667065bb6b7b02.jpg"/><Relationship Id="rId167067065bb6c1ace" Type="http://schemas.openxmlformats.org/officeDocument/2006/relationships/image" Target="media/imgrId167067065bb6c1ace.jpg"/><Relationship Id="rId357367065bb6cb3c2" Type="http://schemas.openxmlformats.org/officeDocument/2006/relationships/image" Target="media/imgrId357367065bb6cb3c2.gif"/><Relationship Id="rId409467065bb6d6e7a" Type="http://schemas.openxmlformats.org/officeDocument/2006/relationships/image" Target="media/imgrId409467065bb6d6e7a.jpg"/><Relationship Id="rId222367065bb6e08e5" Type="http://schemas.openxmlformats.org/officeDocument/2006/relationships/image" Target="media/imgrId222367065bb6e08e5.gif"/><Relationship Id="rId610067065bb6ea9bb" Type="http://schemas.openxmlformats.org/officeDocument/2006/relationships/image" Target="media/imgrId610067065bb6ea9bb.jpg"/><Relationship Id="rId897767065bb719b67" Type="http://schemas.openxmlformats.org/officeDocument/2006/relationships/image" Target="media/imgrId897767065bb719b67.jpg"/><Relationship Id="rId356067065bb724543" Type="http://schemas.openxmlformats.org/officeDocument/2006/relationships/image" Target="media/imgrId356067065bb724543.jpg"/><Relationship Id="rId537667065bb72d387" Type="http://schemas.openxmlformats.org/officeDocument/2006/relationships/image" Target="media/imgrId537667065bb72d387.jpg"/><Relationship Id="rId780167065bb73b1e6" Type="http://schemas.openxmlformats.org/officeDocument/2006/relationships/image" Target="media/imgrId780167065bb73b1e6.jpg"/><Relationship Id="rId395167065bb74afb9" Type="http://schemas.openxmlformats.org/officeDocument/2006/relationships/image" Target="media/imgrId395167065bb74afb9.jpg"/><Relationship Id="rId378467065bb7539f9" Type="http://schemas.openxmlformats.org/officeDocument/2006/relationships/image" Target="media/imgrId378467065bb7539f9.gif"/><Relationship Id="rId850167065bb760f72" Type="http://schemas.openxmlformats.org/officeDocument/2006/relationships/image" Target="media/imgrId850167065bb760f7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085898" Type="http://schemas.openxmlformats.org/officeDocument/2006/relationships/image" Target="media/imgrId7708589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085898" Type="http://schemas.openxmlformats.org/officeDocument/2006/relationships/image" Target="media/imgrId7708589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085898" Type="http://schemas.openxmlformats.org/officeDocument/2006/relationships/image" Target="media/imgrId7708589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085898" Type="http://schemas.openxmlformats.org/officeDocument/2006/relationships/image" Target="media/imgrId7708589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085898" Type="http://schemas.openxmlformats.org/officeDocument/2006/relationships/image" Target="media/imgrId7708589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085898" Type="http://schemas.openxmlformats.org/officeDocument/2006/relationships/image" Target="media/imgrId7708589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