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81275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46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137891" w:name="ctxt"/>
    <w:bookmarkEnd w:id="411378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4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9435" name="name814967065b73b1b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167065b73b1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e montare il tappo conico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dopo aver effettuato l'operazione di pulizia.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aria compressa per eliminare eventuali residui.</w:t>
            </w:r>
          </w:p>
          <w:p/>
          <w:p/>
          <w:p>
            <w:pPr>
              <w:numPr>
                <w:ilvl w:val="0"/>
                <w:numId w:val="1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96680588" name="name367767065b73c8c96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815967065b73c8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33428" name="name212067065b73d50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567065b73d5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5071219" name="name410967065b73ee21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38367065b73ee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di: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6285085" name="name829367065b74056b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75667065b7405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04874" name="name690567065b740f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767065b740f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29198940" name="name451167065b741fd75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40367065b741f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07679" name="name277467065b7426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267065b7426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8870430" name="name391367065b7434cd9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266467065b7434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54324" name="name552967065b744863c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160267065b744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3765" name="name691467065b7454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7065b7454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42777" name="name191867065b74646a2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712067065b7464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Eseguire le operazioni descritte al </w:t>
            </w:r>
            <w:hyperlink r:id="rId580667065b7466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41467065b7466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esclusi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71767065b7466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7367065b7467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 rispettando i cicli, il serraggio e le successive rotazioni.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1 - Viti J - Torx M14x1,5 - Serraggio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54567065b7467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2 - Viti K - Torx M10x1.25 - Serraggio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9167065b7467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22212276" name="name502567065b7474d38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613567065b7474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781" name="name717767065b747f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367065b747f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61.034 - 61.069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82967065b7485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92767065b7485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58167065b7486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esclusi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59467065b7486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rispettando i cicli, il serraggio e le successive rotazioni.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3 - Viti J - Torx M14x1,5 - Serraggio 45°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4367065b7487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Ciclo 4 - Viti J - Torx M14x1,5 - Serraggio 45°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1267065b7487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1122630" name="name919667065b7494fb6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97367065b7494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93549" name="name522667065b749d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667065b749d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15893" name="name921967065b74a3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367065b74a3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840067065b74a4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54324" name="name961167065b74b2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567065b74b2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679567065b74b3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42607908" name="name715567065b74bdd36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778367065b74bd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32037" name="name191567065b74c92fc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898867065b74c9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63960" name="name252767065b74d2808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425167065b74d2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31175" name="name230667065b74dc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867065b74dc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0.50 - 0.70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0.20 - 0.40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8514165" name="name433067065b74ebc30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843567065b74eb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59968" name="name646867065b7503c7b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769167065b7503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8181" name="name959967065b750f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7065b750f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0.046 - 0.074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6544774" name="name927367065b751bfeb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229867065b751b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06572" name="name144267065b752e599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873367065b752e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70705" name="name244467065b7535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167065b7535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690136" name="name104767065b7543145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720267065b754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50999" name="name630167065b754ca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967065b754c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592267065b754d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8862920" name="name566667065b7559a10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788767065b7559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0.50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0.53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0.90 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49945" name="name771767065b7566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867065b7566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calibro misurare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dinamometro, sottoporre la molla a due diverse forze e verificare che la lunghezza della molla, corrisponda ai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8.10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822135" name="name375567065b7578b44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658067065b7578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35325" name="name696767065b75836c0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935667065b7583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1333" name="name157267065b758b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367065b758b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7506321" name="name520467065b759bd58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734067065b759b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40709" name="name488567065b75a3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267065b75a3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4861759" name="name515767065b75b6a17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555967065b75b6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408440" name="name539367065b75c8de0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816867065b75c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813826" name="name874567065b75d910a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370967065b75d9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134112" name="name221267065b75e9734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560067065b75e9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dispositivo equilibratore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ai valori rilevati calcolare il gioco tra alloggiamento e perno che deve rispettare i valori della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3569" name="name137367065b7605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7065b7605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266953" name="name734667065b76131f3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00367065b7613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114404" name="name297767065b7626abf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417767065b7626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Sostituzione bronzine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bronzine devono essere barenate dopo il montaggio, riferirsi alle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D1, E1,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Tab. 8.14.Fare riferimento al piano p per le quote di montaggio g1, g2, g3 della Tab. 8.15.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15302" name="name938067065b7633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767065b7633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bronzina G2 deve essere orientata per i fori di passaggio olio del circuito di lubrificazione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96108128" name="name551167065b764b257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165867065b764b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44732700" name="name635667065b7657eec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158667065b7657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32286" name="name772667065b7666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967065b7666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il risultato dei controlli effettuati, non soddisfa le condizioni descritte.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64503" name="name173067065b7677e44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552467065b7677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07250" name="name229167065b76924ea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135067065b7692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407">
    <w:multiLevelType w:val="hybridMultilevel"/>
    <w:lvl w:ilvl="0" w:tplc="29737949">
      <w:start w:val="1"/>
      <w:numFmt w:val="decimal"/>
      <w:lvlText w:val="%1."/>
      <w:lvlJc w:val="left"/>
      <w:pPr>
        <w:ind w:left="720" w:hanging="360"/>
      </w:pPr>
    </w:lvl>
    <w:lvl w:ilvl="1" w:tplc="29737949" w:tentative="1">
      <w:start w:val="1"/>
      <w:numFmt w:val="lowerLetter"/>
      <w:lvlText w:val="%2."/>
      <w:lvlJc w:val="left"/>
      <w:pPr>
        <w:ind w:left="1440" w:hanging="360"/>
      </w:pPr>
    </w:lvl>
    <w:lvl w:ilvl="2" w:tplc="29737949" w:tentative="1">
      <w:start w:val="1"/>
      <w:numFmt w:val="lowerRoman"/>
      <w:lvlText w:val="%3."/>
      <w:lvlJc w:val="right"/>
      <w:pPr>
        <w:ind w:left="2160" w:hanging="180"/>
      </w:pPr>
    </w:lvl>
    <w:lvl w:ilvl="3" w:tplc="29737949" w:tentative="1">
      <w:start w:val="1"/>
      <w:numFmt w:val="decimal"/>
      <w:lvlText w:val="%4."/>
      <w:lvlJc w:val="left"/>
      <w:pPr>
        <w:ind w:left="2880" w:hanging="360"/>
      </w:pPr>
    </w:lvl>
    <w:lvl w:ilvl="4" w:tplc="29737949" w:tentative="1">
      <w:start w:val="1"/>
      <w:numFmt w:val="lowerLetter"/>
      <w:lvlText w:val="%5."/>
      <w:lvlJc w:val="left"/>
      <w:pPr>
        <w:ind w:left="3600" w:hanging="360"/>
      </w:pPr>
    </w:lvl>
    <w:lvl w:ilvl="5" w:tplc="29737949" w:tentative="1">
      <w:start w:val="1"/>
      <w:numFmt w:val="lowerRoman"/>
      <w:lvlText w:val="%6."/>
      <w:lvlJc w:val="right"/>
      <w:pPr>
        <w:ind w:left="4320" w:hanging="180"/>
      </w:pPr>
    </w:lvl>
    <w:lvl w:ilvl="6" w:tplc="29737949" w:tentative="1">
      <w:start w:val="1"/>
      <w:numFmt w:val="decimal"/>
      <w:lvlText w:val="%7."/>
      <w:lvlJc w:val="left"/>
      <w:pPr>
        <w:ind w:left="5040" w:hanging="360"/>
      </w:pPr>
    </w:lvl>
    <w:lvl w:ilvl="7" w:tplc="29737949" w:tentative="1">
      <w:start w:val="1"/>
      <w:numFmt w:val="lowerLetter"/>
      <w:lvlText w:val="%8."/>
      <w:lvlJc w:val="left"/>
      <w:pPr>
        <w:ind w:left="5760" w:hanging="360"/>
      </w:pPr>
    </w:lvl>
    <w:lvl w:ilvl="8" w:tplc="2973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6">
    <w:multiLevelType w:val="hybridMultilevel"/>
    <w:lvl w:ilvl="0" w:tplc="58784459">
      <w:start w:val="1"/>
      <w:numFmt w:val="decimal"/>
      <w:lvlText w:val="%1."/>
      <w:lvlJc w:val="left"/>
      <w:pPr>
        <w:ind w:left="720" w:hanging="360"/>
      </w:pPr>
    </w:lvl>
    <w:lvl w:ilvl="1" w:tplc="58784459" w:tentative="1">
      <w:start w:val="1"/>
      <w:numFmt w:val="lowerLetter"/>
      <w:lvlText w:val="%2."/>
      <w:lvlJc w:val="left"/>
      <w:pPr>
        <w:ind w:left="1440" w:hanging="360"/>
      </w:pPr>
    </w:lvl>
    <w:lvl w:ilvl="2" w:tplc="58784459" w:tentative="1">
      <w:start w:val="1"/>
      <w:numFmt w:val="lowerRoman"/>
      <w:lvlText w:val="%3."/>
      <w:lvlJc w:val="right"/>
      <w:pPr>
        <w:ind w:left="2160" w:hanging="180"/>
      </w:pPr>
    </w:lvl>
    <w:lvl w:ilvl="3" w:tplc="58784459" w:tentative="1">
      <w:start w:val="1"/>
      <w:numFmt w:val="decimal"/>
      <w:lvlText w:val="%4."/>
      <w:lvlJc w:val="left"/>
      <w:pPr>
        <w:ind w:left="2880" w:hanging="360"/>
      </w:pPr>
    </w:lvl>
    <w:lvl w:ilvl="4" w:tplc="58784459" w:tentative="1">
      <w:start w:val="1"/>
      <w:numFmt w:val="lowerLetter"/>
      <w:lvlText w:val="%5."/>
      <w:lvlJc w:val="left"/>
      <w:pPr>
        <w:ind w:left="3600" w:hanging="360"/>
      </w:pPr>
    </w:lvl>
    <w:lvl w:ilvl="5" w:tplc="58784459" w:tentative="1">
      <w:start w:val="1"/>
      <w:numFmt w:val="lowerRoman"/>
      <w:lvlText w:val="%6."/>
      <w:lvlJc w:val="right"/>
      <w:pPr>
        <w:ind w:left="4320" w:hanging="180"/>
      </w:pPr>
    </w:lvl>
    <w:lvl w:ilvl="6" w:tplc="58784459" w:tentative="1">
      <w:start w:val="1"/>
      <w:numFmt w:val="decimal"/>
      <w:lvlText w:val="%7."/>
      <w:lvlJc w:val="left"/>
      <w:pPr>
        <w:ind w:left="5040" w:hanging="360"/>
      </w:pPr>
    </w:lvl>
    <w:lvl w:ilvl="7" w:tplc="58784459" w:tentative="1">
      <w:start w:val="1"/>
      <w:numFmt w:val="lowerLetter"/>
      <w:lvlText w:val="%8."/>
      <w:lvlJc w:val="left"/>
      <w:pPr>
        <w:ind w:left="5760" w:hanging="360"/>
      </w:pPr>
    </w:lvl>
    <w:lvl w:ilvl="8" w:tplc="5878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5">
    <w:multiLevelType w:val="hybridMultilevel"/>
    <w:lvl w:ilvl="0" w:tplc="85377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405">
    <w:abstractNumId w:val="14405"/>
  </w:num>
  <w:num w:numId="14406">
    <w:abstractNumId w:val="14406"/>
  </w:num>
  <w:num w:numId="14407">
    <w:abstractNumId w:val="144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1976661" Type="http://schemas.openxmlformats.org/officeDocument/2006/relationships/comments" Target="comments.xml"/><Relationship Id="rId562156846" Type="http://schemas.microsoft.com/office/2011/relationships/commentsExtended" Target="commentsExtended.xml"/><Relationship Id="rId11461176" Type="http://schemas.openxmlformats.org/officeDocument/2006/relationships/image" Target="media/imgrId11461176.jpg"/><Relationship Id="rId580667065b7466332" Type="http://schemas.openxmlformats.org/officeDocument/2006/relationships/hyperlink" Target="https://iservice.lombardini.it/jsp/Template2/manuale.jsp?id=608&amp;parent=1273" TargetMode="External"/><Relationship Id="rId441467065b74665c0" Type="http://schemas.openxmlformats.org/officeDocument/2006/relationships/hyperlink" Target="https://iservice.lombardini.it/jsp/Template2/manuale.jsp?id=608&amp;parent=1273" TargetMode="External"/><Relationship Id="rId171767065b7466e20" Type="http://schemas.openxmlformats.org/officeDocument/2006/relationships/hyperlink" Target="https://iservice.lombardini.it/jsp/Template2/manuale.jsp?id=608&amp;parent=1273" TargetMode="External"/><Relationship Id="rId417367065b74672a5" Type="http://schemas.openxmlformats.org/officeDocument/2006/relationships/hyperlink" Target="https://iservice.lombardini.it/jsp/Template2/manuale.jsp?id=608&amp;parent=1273" TargetMode="External"/><Relationship Id="rId154567065b7467783" Type="http://schemas.openxmlformats.org/officeDocument/2006/relationships/hyperlink" Target="https://iservice.lombardini.it/jsp/Template2/manuale.jsp?id=608&amp;parent=1273" TargetMode="External"/><Relationship Id="rId239167065b7467c71" Type="http://schemas.openxmlformats.org/officeDocument/2006/relationships/hyperlink" Target="https://iservice.lombardini.it/jsp/Template2/manuale.jsp?id=608&amp;parent=1273" TargetMode="External"/><Relationship Id="rId982967065b7485d92" Type="http://schemas.openxmlformats.org/officeDocument/2006/relationships/hyperlink" Target="https://iservice.lombardini.it/jsp/Template2/manuale.jsp?id=608&amp;parent=1273" TargetMode="External"/><Relationship Id="rId992767065b7485fe8" Type="http://schemas.openxmlformats.org/officeDocument/2006/relationships/hyperlink" Target="https://iservice.lombardini.it/jsp/Template2/manuale.jsp?id=608&amp;parent=1273" TargetMode="External"/><Relationship Id="rId958167065b7486222" Type="http://schemas.openxmlformats.org/officeDocument/2006/relationships/hyperlink" Target="https://iservice.lombardini.it/jsp/Template2/manuale.jsp?id=608&amp;parent=1273" TargetMode="External"/><Relationship Id="rId259467065b7486c80" Type="http://schemas.openxmlformats.org/officeDocument/2006/relationships/hyperlink" Target="https://iservice.lombardini.it/jsp/Template2/manuale.jsp?id=608&amp;parent=1273" TargetMode="External"/><Relationship Id="rId324367065b748714a" Type="http://schemas.openxmlformats.org/officeDocument/2006/relationships/hyperlink" Target="https://iservice.lombardini.it/jsp/Template2/manuale.jsp?id=608&amp;parent=1273" TargetMode="External"/><Relationship Id="rId791267065b74875ee" Type="http://schemas.openxmlformats.org/officeDocument/2006/relationships/hyperlink" Target="https://iservice.lombardini.it/jsp/Template2/manuale.jsp?id=608&amp;parent=1273" TargetMode="External"/><Relationship Id="rId840067065b74a4785" Type="http://schemas.openxmlformats.org/officeDocument/2006/relationships/hyperlink" Target="https://iservice.lombardini.it/jsp/Template2/manuale.jsp?id=608&amp;parent=1273" TargetMode="External"/><Relationship Id="rId679567065b74b3ab0" Type="http://schemas.openxmlformats.org/officeDocument/2006/relationships/hyperlink" Target="https://iservice.lombardini.it/jsp/Template2/manuale.jsp?id=576&amp;parent=1273" TargetMode="External"/><Relationship Id="rId592267065b754d9ba" Type="http://schemas.openxmlformats.org/officeDocument/2006/relationships/hyperlink" Target="https://iservice.lombardini.it/jsp/Template2/manuale.jsp?id=546&amp;parent=1273" TargetMode="External"/><Relationship Id="rId395167065b73b1bdc" Type="http://schemas.openxmlformats.org/officeDocument/2006/relationships/image" Target="media/imgrId395167065b73b1bdc.jpg"/><Relationship Id="rId815967065b73c8c91" Type="http://schemas.openxmlformats.org/officeDocument/2006/relationships/image" Target="media/imgrId815967065b73c8c91.jpg"/><Relationship Id="rId972567065b73d50c1" Type="http://schemas.openxmlformats.org/officeDocument/2006/relationships/image" Target="media/imgrId972567065b73d50c1.jpg"/><Relationship Id="rId838367065b73ee215" Type="http://schemas.openxmlformats.org/officeDocument/2006/relationships/image" Target="media/imgrId838367065b73ee215.jpg"/><Relationship Id="rId975667065b74056b9" Type="http://schemas.openxmlformats.org/officeDocument/2006/relationships/image" Target="media/imgrId975667065b74056b9.jpg"/><Relationship Id="rId349767065b740f85d" Type="http://schemas.openxmlformats.org/officeDocument/2006/relationships/image" Target="media/imgrId349767065b740f85d.jpg"/><Relationship Id="rId840367065b741fd70" Type="http://schemas.openxmlformats.org/officeDocument/2006/relationships/image" Target="media/imgrId840367065b741fd70.jpg"/><Relationship Id="rId145267065b7426be6" Type="http://schemas.openxmlformats.org/officeDocument/2006/relationships/image" Target="media/imgrId145267065b7426be6.jpg"/><Relationship Id="rId266467065b7434cd4" Type="http://schemas.openxmlformats.org/officeDocument/2006/relationships/image" Target="media/imgrId266467065b7434cd4.jpg"/><Relationship Id="rId160267065b7448637" Type="http://schemas.openxmlformats.org/officeDocument/2006/relationships/image" Target="media/imgrId160267065b7448637.jpg"/><Relationship Id="rId802267065b7454af9" Type="http://schemas.openxmlformats.org/officeDocument/2006/relationships/image" Target="media/imgrId802267065b7454af9.jpg"/><Relationship Id="rId712067065b746469e" Type="http://schemas.openxmlformats.org/officeDocument/2006/relationships/image" Target="media/imgrId712067065b746469e.jpg"/><Relationship Id="rId613567065b7474d32" Type="http://schemas.openxmlformats.org/officeDocument/2006/relationships/image" Target="media/imgrId613567065b7474d32.jpg"/><Relationship Id="rId962367065b747fe7b" Type="http://schemas.openxmlformats.org/officeDocument/2006/relationships/image" Target="media/imgrId962367065b747fe7b.jpg"/><Relationship Id="rId897367065b7494fb1" Type="http://schemas.openxmlformats.org/officeDocument/2006/relationships/image" Target="media/imgrId897367065b7494fb1.jpg"/><Relationship Id="rId668667065b749d75f" Type="http://schemas.openxmlformats.org/officeDocument/2006/relationships/image" Target="media/imgrId668667065b749d75f.jpg"/><Relationship Id="rId685367065b74a3ac9" Type="http://schemas.openxmlformats.org/officeDocument/2006/relationships/image" Target="media/imgrId685367065b74a3ac9.jpg"/><Relationship Id="rId302567065b74b256a" Type="http://schemas.openxmlformats.org/officeDocument/2006/relationships/image" Target="media/imgrId302567065b74b256a.jpg"/><Relationship Id="rId778367065b74bdd31" Type="http://schemas.openxmlformats.org/officeDocument/2006/relationships/image" Target="media/imgrId778367065b74bdd31.jpg"/><Relationship Id="rId898867065b74c92f7" Type="http://schemas.openxmlformats.org/officeDocument/2006/relationships/image" Target="media/imgrId898867065b74c92f7.jpg"/><Relationship Id="rId425167065b74d2803" Type="http://schemas.openxmlformats.org/officeDocument/2006/relationships/image" Target="media/imgrId425167065b74d2803.jpg"/><Relationship Id="rId141867065b74dc97f" Type="http://schemas.openxmlformats.org/officeDocument/2006/relationships/image" Target="media/imgrId141867065b74dc97f.jpg"/><Relationship Id="rId843567065b74ebc2b" Type="http://schemas.openxmlformats.org/officeDocument/2006/relationships/image" Target="media/imgrId843567065b74ebc2b.jpg"/><Relationship Id="rId769167065b7503c76" Type="http://schemas.openxmlformats.org/officeDocument/2006/relationships/image" Target="media/imgrId769167065b7503c76.jpg"/><Relationship Id="rId980867065b750f4f1" Type="http://schemas.openxmlformats.org/officeDocument/2006/relationships/image" Target="media/imgrId980867065b750f4f1.jpg"/><Relationship Id="rId229867065b751bfe6" Type="http://schemas.openxmlformats.org/officeDocument/2006/relationships/image" Target="media/imgrId229867065b751bfe6.jpg"/><Relationship Id="rId873367065b752e594" Type="http://schemas.openxmlformats.org/officeDocument/2006/relationships/image" Target="media/imgrId873367065b752e594.jpg"/><Relationship Id="rId972167065b7535ef7" Type="http://schemas.openxmlformats.org/officeDocument/2006/relationships/image" Target="media/imgrId972167065b7535ef7.jpg"/><Relationship Id="rId720267065b7543141" Type="http://schemas.openxmlformats.org/officeDocument/2006/relationships/image" Target="media/imgrId720267065b7543141.jpg"/><Relationship Id="rId816967065b754ca90" Type="http://schemas.openxmlformats.org/officeDocument/2006/relationships/image" Target="media/imgrId816967065b754ca90.jpg"/><Relationship Id="rId788767065b7559a0b" Type="http://schemas.openxmlformats.org/officeDocument/2006/relationships/image" Target="media/imgrId788767065b7559a0b.jpg"/><Relationship Id="rId388867065b7566a50" Type="http://schemas.openxmlformats.org/officeDocument/2006/relationships/image" Target="media/imgrId388867065b7566a50.jpg"/><Relationship Id="rId658067065b7578b3f" Type="http://schemas.openxmlformats.org/officeDocument/2006/relationships/image" Target="media/imgrId658067065b7578b3f.jpg"/><Relationship Id="rId935667065b75836ba" Type="http://schemas.openxmlformats.org/officeDocument/2006/relationships/image" Target="media/imgrId935667065b75836ba.jpg"/><Relationship Id="rId581367065b758ba03" Type="http://schemas.openxmlformats.org/officeDocument/2006/relationships/image" Target="media/imgrId581367065b758ba03.jpg"/><Relationship Id="rId734067065b759bd53" Type="http://schemas.openxmlformats.org/officeDocument/2006/relationships/image" Target="media/imgrId734067065b759bd53.jpg"/><Relationship Id="rId515267065b75a3db9" Type="http://schemas.openxmlformats.org/officeDocument/2006/relationships/image" Target="media/imgrId515267065b75a3db9.jpg"/><Relationship Id="rId555967065b75b6a12" Type="http://schemas.openxmlformats.org/officeDocument/2006/relationships/image" Target="media/imgrId555967065b75b6a12.jpg"/><Relationship Id="rId816867065b75c8ddb" Type="http://schemas.openxmlformats.org/officeDocument/2006/relationships/image" Target="media/imgrId816867065b75c8ddb.jpg"/><Relationship Id="rId370967065b75d9105" Type="http://schemas.openxmlformats.org/officeDocument/2006/relationships/image" Target="media/imgrId370967065b75d9105.jpg"/><Relationship Id="rId560067065b75e972f" Type="http://schemas.openxmlformats.org/officeDocument/2006/relationships/image" Target="media/imgrId560067065b75e972f.jpg"/><Relationship Id="rId484167065b76056b4" Type="http://schemas.openxmlformats.org/officeDocument/2006/relationships/image" Target="media/imgrId484167065b76056b4.jpg"/><Relationship Id="rId900367065b76131ee" Type="http://schemas.openxmlformats.org/officeDocument/2006/relationships/image" Target="media/imgrId900367065b76131ee.jpg"/><Relationship Id="rId417767065b7626aba" Type="http://schemas.openxmlformats.org/officeDocument/2006/relationships/image" Target="media/imgrId417767065b7626aba.jpg"/><Relationship Id="rId886767065b7633d95" Type="http://schemas.openxmlformats.org/officeDocument/2006/relationships/image" Target="media/imgrId886767065b7633d95.jpg"/><Relationship Id="rId165867065b764b252" Type="http://schemas.openxmlformats.org/officeDocument/2006/relationships/image" Target="media/imgrId165867065b764b252.jpg"/><Relationship Id="rId158667065b7657ee6" Type="http://schemas.openxmlformats.org/officeDocument/2006/relationships/image" Target="media/imgrId158667065b7657ee6.jpg"/><Relationship Id="rId255967065b7666aeb" Type="http://schemas.openxmlformats.org/officeDocument/2006/relationships/image" Target="media/imgrId255967065b7666aeb.jpg"/><Relationship Id="rId552467065b7677e3f" Type="http://schemas.openxmlformats.org/officeDocument/2006/relationships/image" Target="media/imgrId552467065b7677e3f.jpg"/><Relationship Id="rId135067065b76924e6" Type="http://schemas.openxmlformats.org/officeDocument/2006/relationships/image" Target="media/imgrId135067065b76924e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461176" Type="http://schemas.openxmlformats.org/officeDocument/2006/relationships/image" Target="media/imgrId114611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461176" Type="http://schemas.openxmlformats.org/officeDocument/2006/relationships/image" Target="media/imgrId114611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461176" Type="http://schemas.openxmlformats.org/officeDocument/2006/relationships/image" Target="media/imgrId114611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461176" Type="http://schemas.openxmlformats.org/officeDocument/2006/relationships/image" Target="media/imgrId114611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461176" Type="http://schemas.openxmlformats.org/officeDocument/2006/relationships/image" Target="media/imgrId114611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461176" Type="http://schemas.openxmlformats.org/officeDocument/2006/relationships/image" Target="media/imgrId114611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