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3404 TCR-SCR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3570265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95825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0465638" w:name="ctxt"/>
    <w:bookmarkEnd w:id="6046563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"configurazione base" (vedere </w:t>
      </w:r>
      <w:hyperlink r:id="rId536567065b5b1a6b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111767065b5b1a9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  </w:t>
      </w:r>
      <w:hyperlink r:id="rId556967065b5b1aef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293167065b5b1b5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05767065b5b1bca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07467065b5b1bff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Ingranaggio ozioso (per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37267065b5b1c2e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31267065b5b1c62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196867065b5b1c8f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Alberi equilibratori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613767065b5b1cf6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di attrezzatura speciale, identificabile nella </w:t>
      </w:r>
      <w:hyperlink r:id="rId450967065b5b1df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256667065b5b1e3a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1813500" name="name255867065b5b2a7ca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78767065b5b2a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924487" name="name961467065b5b3631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49767065b5b363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 </w:t>
      </w:r>
      <w:hyperlink r:id="rId883767065b5b36da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</w:t>
      </w:r>
      <w:r>
        <w:rPr>
          <w:b/>
          <w:bCs/>
          <w:color w:val="00274C"/>
          <w:sz w:val="20"/>
          <w:szCs w:val="20"/>
          <w:u w:val="none"/>
        </w:rPr>
        <w:t xml:space="preserve">l’indice analitico</w:t>
      </w:r>
      <w:r>
        <w:rPr>
          <w:color w:val="00274C"/>
          <w:sz w:val="20"/>
          <w:szCs w:val="20"/>
          <w:u w:val="none"/>
        </w:rPr>
        <w:t xml:space="preserve"> o </w:t>
      </w:r>
      <w:r>
        <w:rPr>
          <w:b/>
          <w:bCs/>
          <w:color w:val="00274C"/>
          <w:sz w:val="20"/>
          <w:szCs w:val="20"/>
          <w:u w:val="none"/>
        </w:rPr>
        <w:t xml:space="preserve">l'indice capitoli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coinvolte;</w:t>
      </w:r>
    </w:p>
    <w:p>
      <w:pPr>
        <w:numPr>
          <w:ilvl w:val="1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procedura;</w:t>
      </w:r>
    </w:p>
    <w:p>
      <w:pPr>
        <w:numPr>
          <w:ilvl w:val="1"/>
          <w:numId w:val="281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Bronzine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95825" name="name465567065b5b3e6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2267065b5b3e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760767065b5b3f1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79759" name="name315867065b5b460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667065b5b460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>
            <w:pPr>
              <w:numPr>
                <w:ilvl w:val="0"/>
                <w:numId w:val="28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697449" name="name256467065b5b52468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190067065b5b52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7757" name="name544567065b5b5ea4b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489967065b5b5ea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28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373708" name="name634267065b5b68758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539567065b5b687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Spruzzatori olio</w:t>
            </w:r>
          </w:p>
          <w:p/>
          <w:p/>
          <w:p>
            <w:pPr>
              <w:numPr>
                <w:ilvl w:val="0"/>
                <w:numId w:val="28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inseriti correttamente nella loro sede indicato nel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604996" name="name392267065b5b789c7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514067065b5b789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80783" name="name881567065b5b7e5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067065b5b7e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942667065b5b7ef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2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2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510404" name="name187867065b5b8fad4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738067065b5b8f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Semi-basamento inferiore</w:t>
            </w:r>
          </w:p>
          <w:p/>
          <w:p/>
          <w:p>
            <w:pPr>
              <w:numPr>
                <w:ilvl w:val="0"/>
                <w:numId w:val="28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8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022887" name="name442467065b5b9e395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797867065b5b9e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2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2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83449415" name="name687867065b5baaaf5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318467065b5baa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43493096" name="name933967065b5bb4595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915067065b5bb4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38000606" name="name575467065b5bc036e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726267065b5bc0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VITI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19858" name="name239067065b5bc87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267065b5bc8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J, K devono essere tassativamente sostituite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J, K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28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"Molyslip AS COMPOUND 40" sui filetti e sotto la testa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avvitarle manualmente fino a battuta.</w:t>
            </w:r>
          </w:p>
          <w:p>
            <w:pPr>
              <w:numPr>
                <w:ilvl w:val="2"/>
                <w:numId w:val="28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28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  <w:p>
            <w:pPr>
              <w:numPr>
                <w:ilvl w:val="2"/>
                <w:numId w:val="28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338667065b5bcb7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683791" name="name266867065b5bdc5ce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844667065b5bdc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Albero a camme</w:t>
            </w:r>
          </w:p>
          <w:p/>
          <w:p/>
          <w:p>
            <w:pPr>
              <w:numPr>
                <w:ilvl w:val="0"/>
                <w:numId w:val="2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  <w:p>
            <w:pPr>
              <w:numPr>
                <w:ilvl w:val="0"/>
                <w:numId w:val="2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2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51845" name="name167967065b5be50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167065b5be50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provoca  il malfunzionamento del motore e gravi danni.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370389" name="name706867065b5bef05e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817567065b5bef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864746" name="name165267065b5c0638c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547867065b5c06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2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257767065b5c06e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695067065b5c087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990932" name="name369867065b5c198dc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63667065b5c198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428342" name="name957767065b5c25859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14367065b5c25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20145" name="name388967065b5c2b8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467065b5c2b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sostituite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457567065b5c2c7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creati al </w:t>
            </w:r>
            <w:hyperlink r:id="rId514367065b5c2d1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2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327310" name="name768367065b5c383f3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398167065b5c383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698028" name="name759367065b5c43790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941067065b5c437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68367" name="name575267065b5c491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767065b5c49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342667065b5c49d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122959" name="name792267065b5c582e9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176267065b5c582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e i segmenti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e lubrificarlo abbondantemente.</w:t>
            </w:r>
          </w:p>
          <w:p>
            <w:pPr>
              <w:numPr>
                <w:ilvl w:val="0"/>
                <w:numId w:val="28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Introdurre, utilizzando una pinza serrafasce, il pistone nel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circa 10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99557" name="name127867065b5c5ff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067065b5c5ff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di essere nella condizione descritta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l'incavo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presente su un lato del mantello, rivolto verso gli spruzzatori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8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rispetto alla sua posizione di corretto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questa operazione si evita l'impatto tra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lo spruzzatore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664314" name="name835667065b5c6bf57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189967065b5c6b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099012" name="name923967065b5c7b4e7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857567065b5c7b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414117" name="name636667065b5c8cd92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435467065b5c8cd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479134" name="name313767065b5c99e59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822067065b5c99e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73454" name="name974567065b5ca14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167065b5ca1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la pinza serrafasce montata sul pistone</w:t>
            </w:r>
          </w:p>
          <w:p/>
          <w:p/>
          <w:p>
            <w:pPr>
              <w:numPr>
                <w:ilvl w:val="0"/>
                <w:numId w:val="28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senza introdurre i segmenti nel cilindro, 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posizione corretta di montaggio).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1623237" name="name999067065b5cac7fc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675267065b5cac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PMI del cilindro interessato.</w:t>
            </w:r>
          </w:p>
          <w:p>
            <w:pPr>
              <w:numPr>
                <w:ilvl w:val="0"/>
                <w:numId w:val="2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basamento per inserire il cappello testa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99388" name="name947567065b5cb62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2067065b5cb6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rottura del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coincida perfettamente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avvitare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fatti allo smontaggio ( </w:t>
            </w:r>
            <w:hyperlink r:id="rId762567065b5cb79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e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sui filetti e sotto la testa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avvitarle manualmente fino a battuta.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24805" name="name255267065b5cc0f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7567065b5cc0f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può provocare danni a cose e persone.</w:t>
            </w:r>
          </w:p>
          <w:p/>
          <w:p/>
          <w:p/>
          <w:p/>
          <w:p>
            <w:pPr>
              <w:numPr>
                <w:ilvl w:val="0"/>
                <w:numId w:val="2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le operazioni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ogni cilindro.</w:t>
            </w:r>
          </w:p>
          <w:p>
            <w:pPr>
              <w:numPr>
                <w:ilvl w:val="0"/>
                <w:numId w:val="2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636626" name="name536067065b5cd015d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293867065b5cd0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137485" name="name714767065b5cdb576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564767065b5cdb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207663" name="name985267065b5ce8960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912667065b5ce8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VITI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39667065b5ceb85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Tubo ritorno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99353" name="name815567065b5cf1e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967065b5cf1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361411" name="name254967065b5d09499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792367065b5d09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10443" name="name334167065b5d0ee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1167065b5d0e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940180" name="name352567065b5d1b110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569867065b5d1b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28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8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86566" name="name216467065b5d28208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367867065b5d28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8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dei fori di fissaggio (aiutarsi con l'attrezzo </w:t>
            </w:r>
            <w:hyperlink r:id="rId307067065b5d28e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503590" name="name771567065b5d33706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571467065b5d33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72571" name="name330667065b5d38e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667065b5d38e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194810" name="name380367065b5d48464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568767065b5d484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17802" name="name456867065b5d4e5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267065b5d4e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279367065b5d4ef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948967065b5d502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366281" name="name978267065b5d5b35a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246267065b5d5b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Canotti elettroiniettori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8886372" name="name479867065b5d61de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0067065b5d61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06373" name="name354567065b5d7ee45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339267065b5d7ee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Sporgenza elettroiniettori</w:t>
            </w:r>
          </w:p>
          <w:p/>
          <w:p/>
          <w:p>
            <w:pPr>
              <w:numPr>
                <w:ilvl w:val="0"/>
                <w:numId w:val="28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170767065b5d7fc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807567065b5d805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sporgenza iniettore deve essere compresa tra 1,68 e 2,42 mm.; verificare tramite l'attrezzo </w:t>
            </w:r>
            <w:hyperlink r:id="rId899267065b5d80a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il valore della sporgenza iniettore non corrisponda, aumentare o diminuire lo spessore dellla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69352507" name="name666967065b5d90f61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788067065b5d90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Valvole</w:t>
            </w:r>
          </w:p>
          <w:p/>
          <w:p/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681667065b5d91e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988367065b5d939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909067065b5d947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8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745567065b5d953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904167065b5d964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724767065b5d96a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704671" name="name143167065b5da48bc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921167065b5da48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997581" name="name682167065b5daf49b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267767065b5daf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34807972" name="name982367065b5dbe032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716767065b5dbe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Testa motore</w:t>
            </w:r>
          </w:p>
          <w:p/>
          <w:p/>
          <w:p>
            <w:pPr>
              <w:numPr>
                <w:ilvl w:val="0"/>
                <w:numId w:val="2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2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187267065b5dbf9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6577544" name="name261667065b5dcefd0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59567065b5dcefc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128357" name="name800467065b5dd771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75367065b5dd77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996297" name="name692867065b5ddf382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71267065b5ddf37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38463" name="name135867065b5de77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567065b5de7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/>
          <w:p/>
          <w:p>
            <w:pPr>
              <w:numPr>
                <w:ilvl w:val="0"/>
                <w:numId w:val="28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210099" name="name146367065b5e01d55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241367065b5e01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132461" name="name619367065b5e0fefd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402767065b5e0f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674827" name="name608767065b5e1d049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708967065b5e1d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53138" name="name316467065b5e238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967065b5e23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ad ogni montaggio.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710009.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 e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e le pause tra i cicli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350728" name="name479867065b5e36fec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140567065b5e36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610579" name="name809067065b5e4394c" descr="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3.jpg"/>
                          <pic:cNvPicPr/>
                        </pic:nvPicPr>
                        <pic:blipFill>
                          <a:blip r:embed="rId640467065b5e43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Aste e ponti valvole</w:t>
            </w:r>
          </w:p>
          <w:p/>
          <w:p/>
          <w:p>
            <w:pPr>
              <w:numPr>
                <w:ilvl w:val="0"/>
                <w:numId w:val="2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18789" name="name756867065b5e49a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167065b5e49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0797714" name="name760767065b5e59c57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194567065b5e59c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2967676" name="name467267065b5e625cb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872367065b5e625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32313" name="name584567065b5e6d6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9767065b5e6d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contiene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deve essere montato in corrispondenza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cilindro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380618" name="name215467065b5e7d2e7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588067065b5e7d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167034" name="name567867065b5e880be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671967065b5e88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5518" name="name220967065b5e8dc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5267065b5e8dc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Dalla vista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hyperlink r:id="rId875367065b5e8ef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2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593320" name="name813267065b5e9a9cf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468867065b5e9a9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351561" name="name684467065b5ea8378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647167065b5ea8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002627" name="name451967065b5eb4fcc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944567065b5eb4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42446" name="name241167065b5ebac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9667065b5eba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68867065b5ebbd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92967065b5ebbf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inumidire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480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sedi sul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montare le guarnizioni).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710017.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Rispettare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988867065b5ebd0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superiore e inferiore.</w:t>
            </w:r>
          </w:p>
          <w:p>
            <w:pPr>
              <w:numPr>
                <w:ilvl w:val="0"/>
                <w:numId w:val="2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719567065b5ebe7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2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157377" name="name929467065b5ec98b2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107267065b5ec9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2238130" name="name296967065b5ed449b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423567065b5ed4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58751" name="name605167065b5edb8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267065b5edb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/>
          <w:p/>
          <w:p>
            <w:pPr>
              <w:numPr>
                <w:ilvl w:val="0"/>
                <w:numId w:val="2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463367065b5edca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indicati.</w:t>
            </w:r>
          </w:p>
          <w:p>
            <w:pPr>
              <w:numPr>
                <w:ilvl w:val="0"/>
                <w:numId w:val="2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716977" name="name822967065b5ee72b6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993667065b5ee7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20986" name="name234467065b5eef9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267065b5eef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 due semi collettori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</w:t>
            </w:r>
          </w:p>
          <w:p/>
          <w:p/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299667065b5ef0b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indicati.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lamiera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346467065b5ef22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621927" name="name380167065b5f090c9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297967065b5f090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98499" name="name585867065b5f0f2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0767065b5f0f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montare elettroiniettori nuovi o differenti in assenza della attrezzatura necessaria ( </w:t>
            </w:r>
            <w:hyperlink r:id="rId231667065b5f0fd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da tutti i componenti del circuito carburante solo al momento del montaggio ( </w:t>
            </w:r>
            <w:hyperlink r:id="rId283667065b5f102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30194" name="name452367065b5f16a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767065b5f16a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9.56).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746038" name="name484967065b5f2546a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236767065b5f25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0049393" name="name952367065b5f2fe2c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120867065b5f2fe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86795042" name="name607767065b5f3e59c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400767065b5f3e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Filtro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953667065b5f408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903707" name="name734267065b5f4ac34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797867065b5f4a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779554" name="name985867065b5f51a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267065b5f51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a riposizionare gli elettroiniettori seguendo i riferimenti come descritto nel </w:t>
            </w:r>
            <w:hyperlink r:id="rId801767065b5f52d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è necessario disporre dell'attrezzo </w:t>
            </w:r>
            <w:hyperlink r:id="rId456167065b5f532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vernice presente in prossimità della parte a contatto con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/>
          <w:p/>
          <w:p>
            <w:pPr>
              <w:numPr>
                <w:ilvl w:val="0"/>
                <w:numId w:val="28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danneggiare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direzionarli come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22758144" name="name696967065b5f5ebaf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847067065b5f5e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4296798" name="name895767065b5f6b47c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711367065b5f6b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28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Fissare il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859799" name="name756267065b5f82bab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223467065b5f82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415527" name="name784567065b5f8d1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267065b5f8d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correggere la posizione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l'imbocco dei raccordi con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25137" name="name557667065b5f98e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867065b5f98e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/>
          <w:p/>
          <w:p>
            <w:pPr>
              <w:numPr>
                <w:ilvl w:val="0"/>
                <w:numId w:val="28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e 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battuta,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34706" name="name599267065b5fa6f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5067065b5fa6f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 avvitano liberamente.</w:t>
            </w:r>
          </w:p>
          <w:p/>
          <w:p/>
          <w:p/>
          <w:p/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posizionate correttamente sulle viti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 K.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01428" name="name162267065b5fb0c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167065b5fb0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F1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735419" name="name172667065b5fc4dc2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358167065b5fc4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29971495" name="name628967065b5fd3382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481067065b5fd33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8553243" name="name928467065b5fe15be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343167065b5fe1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Tubi mandata carburante</w:t>
            </w:r>
          </w:p>
          <w:p/>
          <w:p/>
          <w:p/>
          <w:p/>
          <w:p>
            <w:pPr>
              <w:numPr>
                <w:ilvl w:val="0"/>
                <w:numId w:val="2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in uscita dal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raccordo di entrata carburante della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9367325" name="name127267065b5fead1a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495267065b5fea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Tubi rifiuto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8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Non disinnestare i tubi dal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rifiuto e serrare il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Nm) con l'imbocco del raccordo R1 rivolto verso l'alto.</w:t>
            </w:r>
          </w:p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547561" name="name756967065b600494a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896167065b6004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9175694" name="name436867065b6012d7c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520267065b6012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4240767" name="name323867065b602a725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166867065b602a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Gruppo separatori vapori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76569" name="name114067065b60329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867065b6032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corretta tenuta, sostituirli.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43767065b6033f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fissaggio della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971767065b60369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954332" name="name130867065b6044f17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478467065b6044f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926329" name="name466167065b605ae57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835567065b605a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1842167" name="name497167065b606a647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912167065b606a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Gruppo Oil Cooler e filtro olio</w:t>
            </w:r>
          </w:p>
          <w:p/>
          <w:p/>
          <w:p>
            <w:pPr>
              <w:numPr>
                <w:ilvl w:val="0"/>
                <w:numId w:val="28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500167065b606b4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sostituzione della cartuccia olio, riferirsi alle operazioni del </w:t>
            </w:r>
            <w:hyperlink r:id="rId337067065b606ba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Valvola pressione olio</w:t>
            </w:r>
          </w:p>
          <w:p/>
          <w:p/>
          <w:p>
            <w:pPr>
              <w:numPr>
                <w:ilvl w:val="0"/>
                <w:numId w:val="2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coppiglia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apposita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i componenti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Q, R.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5652849" name="name255567065b6078bd3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721667065b6078b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806667065b60799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e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sulla pompa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T.</w:t>
            </w:r>
          </w:p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rotore esterno sia assemblato correttamente con il 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visibile, come mostrato in figura (o consultare il </w:t>
            </w:r>
            <w:hyperlink r:id="rId661367065b607b0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V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956532" name="name150467065b6086953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241867065b6086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6360016" name="name152967065b609396f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800867065b60939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78589" name="name371967065b60a5f0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29167065b60a5f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8479" name="name125367065b60ae5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467065b60ae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 montata dopo l'operazione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31067065b60af8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montaggio dei componenti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S,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procedere con le operazioni descritte al </w:t>
            </w:r>
            <w:hyperlink r:id="rId304867065b60afe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32267065b60b01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76467065b60b03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57567065b60b05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2.5 mm di sigillante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41667065b60b20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2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68306" name="name297867065b60c0651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277267065b60c0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22646033" name="name192867065b60ca656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913767065b60ca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24673843" name="name990467065b60d4ecc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500867065b60d4e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91011" name="name789767065b60db2f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81067065b60db2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l'attrezzo </w:t>
            </w:r>
            <w:hyperlink r:id="rId418767065b60dc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L tramite l'attrezzo </w:t>
            </w:r>
            <w:hyperlink r:id="rId491367065b60dce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sui filetti e sotto la testa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avvitarle manualmente fino a battuta.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nuovamente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cicli con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863207" name="name836567065b60ea4d3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381767065b60ea4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998221" name="name909867065b60f02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2567065b60f02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montata con la scritta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visibile e rivolta verso l'alto.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 distanziali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74894844" name="name925267065b610d653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896767065b610d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159867065b610ec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67922" name="name710567065b61166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9567065b61166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procedere, eseguire le operazioni descritte al </w:t>
            </w:r>
            <w:hyperlink r:id="rId371967065b61172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in plastica o in schiuma dal turbocompressore prima del montaggio.</w:t>
            </w:r>
          </w:p>
          <w:p/>
          <w:p/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deformazioni o crepe, in caso contrario sostituire il componente danneggiato.</w:t>
            </w:r>
          </w:p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F posti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dadi H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L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L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75884" name="name752067065b611f8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467065b611f8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indicate al </w:t>
            </w:r>
            <w:hyperlink r:id="rId409167065b6120a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Punto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/>
          <w:p/>
          <w:p>
            <w:pPr>
              <w:numPr>
                <w:ilvl w:val="0"/>
                <w:numId w:val="2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Interporre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S e R;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E e R;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P e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169986" name="name507267065b612e4d5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821167065b612e4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4510921" name="name559167065b6137bb4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862767065b6137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110926" name="name845767065b6143041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954967065b61430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Sensori e interruttori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Sensore T-MAP</w:t>
            </w:r>
          </w:p>
          <w:p/>
          <w:p/>
          <w:p>
            <w:pPr>
              <w:numPr>
                <w:ilvl w:val="0"/>
                <w:numId w:val="28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41567065b61452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983766" name="name548667065b614fb37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408167065b614f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Sensore temperatura refrigerante</w:t>
            </w:r>
          </w:p>
          <w:p/>
          <w:p/>
          <w:p>
            <w:pPr>
              <w:numPr>
                <w:ilvl w:val="0"/>
                <w:numId w:val="2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30617" name="name807867065b615cb87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724267065b615c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Interruttore pressione olio</w:t>
            </w:r>
          </w:p>
          <w:p/>
          <w:p/>
          <w:p>
            <w:pPr>
              <w:numPr>
                <w:ilvl w:val="0"/>
                <w:numId w:val="28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497996" name="name793167065b616d2cb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123567065b616d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Sensore di fase albero a camme</w:t>
            </w:r>
          </w:p>
          <w:p/>
          <w:p/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ai denti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Il valore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ammesso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rilevato.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di fase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7950436" name="name123267065b617b73a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468067065b617b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68263505" name="name564967065b6189981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987267065b61899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Sensore di giri</w:t>
            </w:r>
          </w:p>
          <w:p/>
          <w:p/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diametro esterno della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massimo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6667065b618e6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77230" name="name363767065b619ee8e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456467065b619e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820905" name="name695067065b61ae3c1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73967065b61ae3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Sensore presenza acqua nel filtro carburante</w:t>
            </w:r>
          </w:p>
          <w:p/>
          <w:p/>
          <w:p>
            <w:pPr>
              <w:numPr>
                <w:ilvl w:val="0"/>
                <w:numId w:val="2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2780548" name="name624267065b61bc93f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405967065b61bc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Valvola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784284" name="name738767065b61c53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467065b61c53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628267065b61c7f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485205" name="name524567065b61d3d19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716367065b61d3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Alternatore</w:t>
            </w:r>
          </w:p>
          <w:p/>
          <w:p/>
          <w:p/>
          <w:p/>
          <w:p>
            <w:pPr>
              <w:numPr>
                <w:ilvl w:val="0"/>
                <w:numId w:val="2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Motorino di avviamento</w:t>
            </w:r>
          </w:p>
          <w:p/>
          <w:p/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Eseguire le operazioni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562967065b61d67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911790" name="name719667065b61df935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687467065b61df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Cablaggio elettrico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65267065b61e17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0503" name="name753667065b61e765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03867065b61e7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Verificare, muovendo leggermente il supporto del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il filo elettrico del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in tensione in corrispondenza del foro di uscita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489331" name="name386567065b61f1c7d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166967065b61f1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876326" name="name882367065b620cd9d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783067065b620c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997127" name="name927967065b6217c35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958267065b6217c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aspirazione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temperatura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173590" name="name613467065b6225062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382367065b6225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814885" name="name782167065b6232cbb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440867065b6232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M.</w:t>
            </w:r>
          </w:p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083553" name="name347267065b623e00e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880367065b623e0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341967" name="name505067065b6248802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436067065b6248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cavo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dato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cavo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dato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539600" name="name380667065b6254948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355567065b6254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40623" name="name244267065b625ec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6267065b625e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1355737" name="name731867065b6274b71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508467065b6274b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94126" name="name197167065b627c8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567065b627c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615567065b627e6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811676" name="name205667065b62895d4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153267065b62895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Manicotti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e 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07167065b628c4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375827" name="name140067065b6296424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493867065b6296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95982140" name="name827567065b62a5bc6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176067065b62a5b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Gruppo EGR Cooler</w:t>
            </w:r>
          </w:p>
          <w:p/>
          <w:p/>
          <w:p>
            <w:pPr>
              <w:numPr>
                <w:ilvl w:val="0"/>
                <w:numId w:val="28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28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308467065b62a82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464265" name="name757867065b62b2377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543567065b62b2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gruppo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66167065b62b35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928360" name="name143267065b62be2af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557867065b62be2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81067065b62bfc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448467065b62c1f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426112" name="name556667065b62caafe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532667065b62ca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spruzzatori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Piastra chiusura linea mandata olio principale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tappo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Fissaggio cartuccia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distributore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 carburante ad 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smontaggio pompa iniezione (su campana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esterno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separatore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vapori olio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tubo ritorno olio separatore vapori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Coperchio porta cartuccia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PULEGGIA ALBERO A GOMITO E RUOTA FONICA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ruota fonica (su puleggia albero a gomito)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fascetta tubo refrigerante (ritorno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valvola termostatica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mandato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turbina (su collettore)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turbina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fase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giri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EGR Cooler (su flangia valvola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collettore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DCU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ETB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valvola riscaldamento DEF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iniettore DEF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DEF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ambiente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SCR-T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drenaggio DEF (solo serbatoio fornito da KOHLER)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NOx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Castrol Optimol Paste MF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Bostik Never-Seez Grade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Centralina NOx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fascetta SCR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ETB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Vite fissaggio ETB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ACACT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Sensore ACACT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208">
    <w:multiLevelType w:val="hybridMultilevel"/>
    <w:lvl w:ilvl="0" w:tplc="50060402">
      <w:start w:val="1"/>
      <w:numFmt w:val="decimal"/>
      <w:lvlText w:val="%1."/>
      <w:lvlJc w:val="left"/>
      <w:pPr>
        <w:ind w:left="720" w:hanging="360"/>
      </w:pPr>
    </w:lvl>
    <w:lvl w:ilvl="1" w:tplc="50060402" w:tentative="1">
      <w:start w:val="1"/>
      <w:numFmt w:val="lowerLetter"/>
      <w:lvlText w:val="%2."/>
      <w:lvlJc w:val="left"/>
      <w:pPr>
        <w:ind w:left="1440" w:hanging="360"/>
      </w:pPr>
    </w:lvl>
    <w:lvl w:ilvl="2" w:tplc="50060402" w:tentative="1">
      <w:start w:val="1"/>
      <w:numFmt w:val="lowerRoman"/>
      <w:lvlText w:val="%3."/>
      <w:lvlJc w:val="right"/>
      <w:pPr>
        <w:ind w:left="2160" w:hanging="180"/>
      </w:pPr>
    </w:lvl>
    <w:lvl w:ilvl="3" w:tplc="50060402" w:tentative="1">
      <w:start w:val="1"/>
      <w:numFmt w:val="decimal"/>
      <w:lvlText w:val="%4."/>
      <w:lvlJc w:val="left"/>
      <w:pPr>
        <w:ind w:left="2880" w:hanging="360"/>
      </w:pPr>
    </w:lvl>
    <w:lvl w:ilvl="4" w:tplc="50060402" w:tentative="1">
      <w:start w:val="1"/>
      <w:numFmt w:val="lowerLetter"/>
      <w:lvlText w:val="%5."/>
      <w:lvlJc w:val="left"/>
      <w:pPr>
        <w:ind w:left="3600" w:hanging="360"/>
      </w:pPr>
    </w:lvl>
    <w:lvl w:ilvl="5" w:tplc="50060402" w:tentative="1">
      <w:start w:val="1"/>
      <w:numFmt w:val="lowerRoman"/>
      <w:lvlText w:val="%6."/>
      <w:lvlJc w:val="right"/>
      <w:pPr>
        <w:ind w:left="4320" w:hanging="180"/>
      </w:pPr>
    </w:lvl>
    <w:lvl w:ilvl="6" w:tplc="50060402" w:tentative="1">
      <w:start w:val="1"/>
      <w:numFmt w:val="decimal"/>
      <w:lvlText w:val="%7."/>
      <w:lvlJc w:val="left"/>
      <w:pPr>
        <w:ind w:left="5040" w:hanging="360"/>
      </w:pPr>
    </w:lvl>
    <w:lvl w:ilvl="7" w:tplc="50060402" w:tentative="1">
      <w:start w:val="1"/>
      <w:numFmt w:val="lowerLetter"/>
      <w:lvlText w:val="%8."/>
      <w:lvlJc w:val="left"/>
      <w:pPr>
        <w:ind w:left="5760" w:hanging="360"/>
      </w:pPr>
    </w:lvl>
    <w:lvl w:ilvl="8" w:tplc="50060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7">
    <w:multiLevelType w:val="hybridMultilevel"/>
    <w:lvl w:ilvl="0" w:tplc="35731188">
      <w:start w:val="1"/>
      <w:numFmt w:val="decimal"/>
      <w:lvlText w:val="%1."/>
      <w:lvlJc w:val="left"/>
      <w:pPr>
        <w:ind w:left="720" w:hanging="360"/>
      </w:pPr>
    </w:lvl>
    <w:lvl w:ilvl="1" w:tplc="35731188" w:tentative="1">
      <w:start w:val="1"/>
      <w:numFmt w:val="lowerLetter"/>
      <w:lvlText w:val="%2."/>
      <w:lvlJc w:val="left"/>
      <w:pPr>
        <w:ind w:left="1440" w:hanging="360"/>
      </w:pPr>
    </w:lvl>
    <w:lvl w:ilvl="2" w:tplc="35731188" w:tentative="1">
      <w:start w:val="1"/>
      <w:numFmt w:val="lowerRoman"/>
      <w:lvlText w:val="%3."/>
      <w:lvlJc w:val="right"/>
      <w:pPr>
        <w:ind w:left="2160" w:hanging="180"/>
      </w:pPr>
    </w:lvl>
    <w:lvl w:ilvl="3" w:tplc="35731188" w:tentative="1">
      <w:start w:val="1"/>
      <w:numFmt w:val="decimal"/>
      <w:lvlText w:val="%4."/>
      <w:lvlJc w:val="left"/>
      <w:pPr>
        <w:ind w:left="2880" w:hanging="360"/>
      </w:pPr>
    </w:lvl>
    <w:lvl w:ilvl="4" w:tplc="35731188" w:tentative="1">
      <w:start w:val="1"/>
      <w:numFmt w:val="lowerLetter"/>
      <w:lvlText w:val="%5."/>
      <w:lvlJc w:val="left"/>
      <w:pPr>
        <w:ind w:left="3600" w:hanging="360"/>
      </w:pPr>
    </w:lvl>
    <w:lvl w:ilvl="5" w:tplc="35731188" w:tentative="1">
      <w:start w:val="1"/>
      <w:numFmt w:val="lowerRoman"/>
      <w:lvlText w:val="%6."/>
      <w:lvlJc w:val="right"/>
      <w:pPr>
        <w:ind w:left="4320" w:hanging="180"/>
      </w:pPr>
    </w:lvl>
    <w:lvl w:ilvl="6" w:tplc="35731188" w:tentative="1">
      <w:start w:val="1"/>
      <w:numFmt w:val="decimal"/>
      <w:lvlText w:val="%7."/>
      <w:lvlJc w:val="left"/>
      <w:pPr>
        <w:ind w:left="5040" w:hanging="360"/>
      </w:pPr>
    </w:lvl>
    <w:lvl w:ilvl="7" w:tplc="35731188" w:tentative="1">
      <w:start w:val="1"/>
      <w:numFmt w:val="lowerLetter"/>
      <w:lvlText w:val="%8."/>
      <w:lvlJc w:val="left"/>
      <w:pPr>
        <w:ind w:left="5760" w:hanging="360"/>
      </w:pPr>
    </w:lvl>
    <w:lvl w:ilvl="8" w:tplc="35731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6">
    <w:multiLevelType w:val="hybridMultilevel"/>
    <w:lvl w:ilvl="0" w:tplc="25177234">
      <w:start w:val="1"/>
      <w:numFmt w:val="decimal"/>
      <w:lvlText w:val="%1."/>
      <w:lvlJc w:val="left"/>
      <w:pPr>
        <w:ind w:left="720" w:hanging="360"/>
      </w:pPr>
    </w:lvl>
    <w:lvl w:ilvl="1" w:tplc="25177234" w:tentative="1">
      <w:start w:val="1"/>
      <w:numFmt w:val="lowerLetter"/>
      <w:lvlText w:val="%2."/>
      <w:lvlJc w:val="left"/>
      <w:pPr>
        <w:ind w:left="1440" w:hanging="360"/>
      </w:pPr>
    </w:lvl>
    <w:lvl w:ilvl="2" w:tplc="25177234" w:tentative="1">
      <w:start w:val="1"/>
      <w:numFmt w:val="lowerRoman"/>
      <w:lvlText w:val="%3."/>
      <w:lvlJc w:val="right"/>
      <w:pPr>
        <w:ind w:left="2160" w:hanging="180"/>
      </w:pPr>
    </w:lvl>
    <w:lvl w:ilvl="3" w:tplc="25177234" w:tentative="1">
      <w:start w:val="1"/>
      <w:numFmt w:val="decimal"/>
      <w:lvlText w:val="%4."/>
      <w:lvlJc w:val="left"/>
      <w:pPr>
        <w:ind w:left="2880" w:hanging="360"/>
      </w:pPr>
    </w:lvl>
    <w:lvl w:ilvl="4" w:tplc="25177234" w:tentative="1">
      <w:start w:val="1"/>
      <w:numFmt w:val="lowerLetter"/>
      <w:lvlText w:val="%5."/>
      <w:lvlJc w:val="left"/>
      <w:pPr>
        <w:ind w:left="3600" w:hanging="360"/>
      </w:pPr>
    </w:lvl>
    <w:lvl w:ilvl="5" w:tplc="25177234" w:tentative="1">
      <w:start w:val="1"/>
      <w:numFmt w:val="lowerRoman"/>
      <w:lvlText w:val="%6."/>
      <w:lvlJc w:val="right"/>
      <w:pPr>
        <w:ind w:left="4320" w:hanging="180"/>
      </w:pPr>
    </w:lvl>
    <w:lvl w:ilvl="6" w:tplc="25177234" w:tentative="1">
      <w:start w:val="1"/>
      <w:numFmt w:val="decimal"/>
      <w:lvlText w:val="%7."/>
      <w:lvlJc w:val="left"/>
      <w:pPr>
        <w:ind w:left="5040" w:hanging="360"/>
      </w:pPr>
    </w:lvl>
    <w:lvl w:ilvl="7" w:tplc="25177234" w:tentative="1">
      <w:start w:val="1"/>
      <w:numFmt w:val="lowerLetter"/>
      <w:lvlText w:val="%8."/>
      <w:lvlJc w:val="left"/>
      <w:pPr>
        <w:ind w:left="5760" w:hanging="360"/>
      </w:pPr>
    </w:lvl>
    <w:lvl w:ilvl="8" w:tplc="25177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5">
    <w:multiLevelType w:val="hybridMultilevel"/>
    <w:lvl w:ilvl="0" w:tplc="20225569">
      <w:start w:val="1"/>
      <w:numFmt w:val="decimal"/>
      <w:lvlText w:val="%1."/>
      <w:lvlJc w:val="left"/>
      <w:pPr>
        <w:ind w:left="720" w:hanging="360"/>
      </w:pPr>
    </w:lvl>
    <w:lvl w:ilvl="1" w:tplc="20225569" w:tentative="1">
      <w:start w:val="1"/>
      <w:numFmt w:val="lowerLetter"/>
      <w:lvlText w:val="%2."/>
      <w:lvlJc w:val="left"/>
      <w:pPr>
        <w:ind w:left="1440" w:hanging="360"/>
      </w:pPr>
    </w:lvl>
    <w:lvl w:ilvl="2" w:tplc="20225569" w:tentative="1">
      <w:start w:val="1"/>
      <w:numFmt w:val="lowerRoman"/>
      <w:lvlText w:val="%3."/>
      <w:lvlJc w:val="right"/>
      <w:pPr>
        <w:ind w:left="2160" w:hanging="180"/>
      </w:pPr>
    </w:lvl>
    <w:lvl w:ilvl="3" w:tplc="20225569" w:tentative="1">
      <w:start w:val="1"/>
      <w:numFmt w:val="decimal"/>
      <w:lvlText w:val="%4."/>
      <w:lvlJc w:val="left"/>
      <w:pPr>
        <w:ind w:left="2880" w:hanging="360"/>
      </w:pPr>
    </w:lvl>
    <w:lvl w:ilvl="4" w:tplc="20225569" w:tentative="1">
      <w:start w:val="1"/>
      <w:numFmt w:val="lowerLetter"/>
      <w:lvlText w:val="%5."/>
      <w:lvlJc w:val="left"/>
      <w:pPr>
        <w:ind w:left="3600" w:hanging="360"/>
      </w:pPr>
    </w:lvl>
    <w:lvl w:ilvl="5" w:tplc="20225569" w:tentative="1">
      <w:start w:val="1"/>
      <w:numFmt w:val="lowerRoman"/>
      <w:lvlText w:val="%6."/>
      <w:lvlJc w:val="right"/>
      <w:pPr>
        <w:ind w:left="4320" w:hanging="180"/>
      </w:pPr>
    </w:lvl>
    <w:lvl w:ilvl="6" w:tplc="20225569" w:tentative="1">
      <w:start w:val="1"/>
      <w:numFmt w:val="decimal"/>
      <w:lvlText w:val="%7."/>
      <w:lvlJc w:val="left"/>
      <w:pPr>
        <w:ind w:left="5040" w:hanging="360"/>
      </w:pPr>
    </w:lvl>
    <w:lvl w:ilvl="7" w:tplc="20225569" w:tentative="1">
      <w:start w:val="1"/>
      <w:numFmt w:val="lowerLetter"/>
      <w:lvlText w:val="%8."/>
      <w:lvlJc w:val="left"/>
      <w:pPr>
        <w:ind w:left="5760" w:hanging="360"/>
      </w:pPr>
    </w:lvl>
    <w:lvl w:ilvl="8" w:tplc="20225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4">
    <w:multiLevelType w:val="hybridMultilevel"/>
    <w:lvl w:ilvl="0" w:tplc="20727840">
      <w:start w:val="1"/>
      <w:numFmt w:val="decimal"/>
      <w:lvlText w:val="%1."/>
      <w:lvlJc w:val="left"/>
      <w:pPr>
        <w:ind w:left="720" w:hanging="360"/>
      </w:pPr>
    </w:lvl>
    <w:lvl w:ilvl="1" w:tplc="20727840" w:tentative="1">
      <w:start w:val="1"/>
      <w:numFmt w:val="lowerLetter"/>
      <w:lvlText w:val="%2."/>
      <w:lvlJc w:val="left"/>
      <w:pPr>
        <w:ind w:left="1440" w:hanging="360"/>
      </w:pPr>
    </w:lvl>
    <w:lvl w:ilvl="2" w:tplc="20727840" w:tentative="1">
      <w:start w:val="1"/>
      <w:numFmt w:val="lowerRoman"/>
      <w:lvlText w:val="%3."/>
      <w:lvlJc w:val="right"/>
      <w:pPr>
        <w:ind w:left="2160" w:hanging="180"/>
      </w:pPr>
    </w:lvl>
    <w:lvl w:ilvl="3" w:tplc="20727840" w:tentative="1">
      <w:start w:val="1"/>
      <w:numFmt w:val="decimal"/>
      <w:lvlText w:val="%4."/>
      <w:lvlJc w:val="left"/>
      <w:pPr>
        <w:ind w:left="2880" w:hanging="360"/>
      </w:pPr>
    </w:lvl>
    <w:lvl w:ilvl="4" w:tplc="20727840" w:tentative="1">
      <w:start w:val="1"/>
      <w:numFmt w:val="lowerLetter"/>
      <w:lvlText w:val="%5."/>
      <w:lvlJc w:val="left"/>
      <w:pPr>
        <w:ind w:left="3600" w:hanging="360"/>
      </w:pPr>
    </w:lvl>
    <w:lvl w:ilvl="5" w:tplc="20727840" w:tentative="1">
      <w:start w:val="1"/>
      <w:numFmt w:val="lowerRoman"/>
      <w:lvlText w:val="%6."/>
      <w:lvlJc w:val="right"/>
      <w:pPr>
        <w:ind w:left="4320" w:hanging="180"/>
      </w:pPr>
    </w:lvl>
    <w:lvl w:ilvl="6" w:tplc="20727840" w:tentative="1">
      <w:start w:val="1"/>
      <w:numFmt w:val="decimal"/>
      <w:lvlText w:val="%7."/>
      <w:lvlJc w:val="left"/>
      <w:pPr>
        <w:ind w:left="5040" w:hanging="360"/>
      </w:pPr>
    </w:lvl>
    <w:lvl w:ilvl="7" w:tplc="20727840" w:tentative="1">
      <w:start w:val="1"/>
      <w:numFmt w:val="lowerLetter"/>
      <w:lvlText w:val="%8."/>
      <w:lvlJc w:val="left"/>
      <w:pPr>
        <w:ind w:left="5760" w:hanging="360"/>
      </w:pPr>
    </w:lvl>
    <w:lvl w:ilvl="8" w:tplc="20727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3">
    <w:multiLevelType w:val="hybridMultilevel"/>
    <w:lvl w:ilvl="0" w:tplc="61734181">
      <w:start w:val="1"/>
      <w:numFmt w:val="decimal"/>
      <w:lvlText w:val="%1."/>
      <w:lvlJc w:val="left"/>
      <w:pPr>
        <w:ind w:left="720" w:hanging="360"/>
      </w:pPr>
    </w:lvl>
    <w:lvl w:ilvl="1" w:tplc="61734181" w:tentative="1">
      <w:start w:val="1"/>
      <w:numFmt w:val="lowerLetter"/>
      <w:lvlText w:val="%2."/>
      <w:lvlJc w:val="left"/>
      <w:pPr>
        <w:ind w:left="1440" w:hanging="360"/>
      </w:pPr>
    </w:lvl>
    <w:lvl w:ilvl="2" w:tplc="61734181" w:tentative="1">
      <w:start w:val="1"/>
      <w:numFmt w:val="lowerRoman"/>
      <w:lvlText w:val="%3."/>
      <w:lvlJc w:val="right"/>
      <w:pPr>
        <w:ind w:left="2160" w:hanging="180"/>
      </w:pPr>
    </w:lvl>
    <w:lvl w:ilvl="3" w:tplc="61734181" w:tentative="1">
      <w:start w:val="1"/>
      <w:numFmt w:val="decimal"/>
      <w:lvlText w:val="%4."/>
      <w:lvlJc w:val="left"/>
      <w:pPr>
        <w:ind w:left="2880" w:hanging="360"/>
      </w:pPr>
    </w:lvl>
    <w:lvl w:ilvl="4" w:tplc="61734181" w:tentative="1">
      <w:start w:val="1"/>
      <w:numFmt w:val="lowerLetter"/>
      <w:lvlText w:val="%5."/>
      <w:lvlJc w:val="left"/>
      <w:pPr>
        <w:ind w:left="3600" w:hanging="360"/>
      </w:pPr>
    </w:lvl>
    <w:lvl w:ilvl="5" w:tplc="61734181" w:tentative="1">
      <w:start w:val="1"/>
      <w:numFmt w:val="lowerRoman"/>
      <w:lvlText w:val="%6."/>
      <w:lvlJc w:val="right"/>
      <w:pPr>
        <w:ind w:left="4320" w:hanging="180"/>
      </w:pPr>
    </w:lvl>
    <w:lvl w:ilvl="6" w:tplc="61734181" w:tentative="1">
      <w:start w:val="1"/>
      <w:numFmt w:val="decimal"/>
      <w:lvlText w:val="%7."/>
      <w:lvlJc w:val="left"/>
      <w:pPr>
        <w:ind w:left="5040" w:hanging="360"/>
      </w:pPr>
    </w:lvl>
    <w:lvl w:ilvl="7" w:tplc="61734181" w:tentative="1">
      <w:start w:val="1"/>
      <w:numFmt w:val="lowerLetter"/>
      <w:lvlText w:val="%8."/>
      <w:lvlJc w:val="left"/>
      <w:pPr>
        <w:ind w:left="5760" w:hanging="360"/>
      </w:pPr>
    </w:lvl>
    <w:lvl w:ilvl="8" w:tplc="61734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2">
    <w:multiLevelType w:val="hybridMultilevel"/>
    <w:lvl w:ilvl="0" w:tplc="59848185">
      <w:start w:val="1"/>
      <w:numFmt w:val="decimal"/>
      <w:lvlText w:val="%1."/>
      <w:lvlJc w:val="left"/>
      <w:pPr>
        <w:ind w:left="720" w:hanging="360"/>
      </w:pPr>
    </w:lvl>
    <w:lvl w:ilvl="1" w:tplc="59848185" w:tentative="1">
      <w:start w:val="1"/>
      <w:numFmt w:val="lowerLetter"/>
      <w:lvlText w:val="%2."/>
      <w:lvlJc w:val="left"/>
      <w:pPr>
        <w:ind w:left="1440" w:hanging="360"/>
      </w:pPr>
    </w:lvl>
    <w:lvl w:ilvl="2" w:tplc="59848185" w:tentative="1">
      <w:start w:val="1"/>
      <w:numFmt w:val="lowerRoman"/>
      <w:lvlText w:val="%3."/>
      <w:lvlJc w:val="right"/>
      <w:pPr>
        <w:ind w:left="2160" w:hanging="180"/>
      </w:pPr>
    </w:lvl>
    <w:lvl w:ilvl="3" w:tplc="59848185" w:tentative="1">
      <w:start w:val="1"/>
      <w:numFmt w:val="decimal"/>
      <w:lvlText w:val="%4."/>
      <w:lvlJc w:val="left"/>
      <w:pPr>
        <w:ind w:left="2880" w:hanging="360"/>
      </w:pPr>
    </w:lvl>
    <w:lvl w:ilvl="4" w:tplc="59848185" w:tentative="1">
      <w:start w:val="1"/>
      <w:numFmt w:val="lowerLetter"/>
      <w:lvlText w:val="%5."/>
      <w:lvlJc w:val="left"/>
      <w:pPr>
        <w:ind w:left="3600" w:hanging="360"/>
      </w:pPr>
    </w:lvl>
    <w:lvl w:ilvl="5" w:tplc="59848185" w:tentative="1">
      <w:start w:val="1"/>
      <w:numFmt w:val="lowerRoman"/>
      <w:lvlText w:val="%6."/>
      <w:lvlJc w:val="right"/>
      <w:pPr>
        <w:ind w:left="4320" w:hanging="180"/>
      </w:pPr>
    </w:lvl>
    <w:lvl w:ilvl="6" w:tplc="59848185" w:tentative="1">
      <w:start w:val="1"/>
      <w:numFmt w:val="decimal"/>
      <w:lvlText w:val="%7."/>
      <w:lvlJc w:val="left"/>
      <w:pPr>
        <w:ind w:left="5040" w:hanging="360"/>
      </w:pPr>
    </w:lvl>
    <w:lvl w:ilvl="7" w:tplc="59848185" w:tentative="1">
      <w:start w:val="1"/>
      <w:numFmt w:val="lowerLetter"/>
      <w:lvlText w:val="%8."/>
      <w:lvlJc w:val="left"/>
      <w:pPr>
        <w:ind w:left="5760" w:hanging="360"/>
      </w:pPr>
    </w:lvl>
    <w:lvl w:ilvl="8" w:tplc="59848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1">
    <w:multiLevelType w:val="hybridMultilevel"/>
    <w:lvl w:ilvl="0" w:tplc="61824962">
      <w:start w:val="1"/>
      <w:numFmt w:val="decimal"/>
      <w:lvlText w:val="%1."/>
      <w:lvlJc w:val="left"/>
      <w:pPr>
        <w:ind w:left="720" w:hanging="360"/>
      </w:pPr>
    </w:lvl>
    <w:lvl w:ilvl="1" w:tplc="61824962" w:tentative="1">
      <w:start w:val="1"/>
      <w:numFmt w:val="lowerLetter"/>
      <w:lvlText w:val="%2."/>
      <w:lvlJc w:val="left"/>
      <w:pPr>
        <w:ind w:left="1440" w:hanging="360"/>
      </w:pPr>
    </w:lvl>
    <w:lvl w:ilvl="2" w:tplc="61824962" w:tentative="1">
      <w:start w:val="1"/>
      <w:numFmt w:val="lowerRoman"/>
      <w:lvlText w:val="%3."/>
      <w:lvlJc w:val="right"/>
      <w:pPr>
        <w:ind w:left="2160" w:hanging="180"/>
      </w:pPr>
    </w:lvl>
    <w:lvl w:ilvl="3" w:tplc="61824962" w:tentative="1">
      <w:start w:val="1"/>
      <w:numFmt w:val="decimal"/>
      <w:lvlText w:val="%4."/>
      <w:lvlJc w:val="left"/>
      <w:pPr>
        <w:ind w:left="2880" w:hanging="360"/>
      </w:pPr>
    </w:lvl>
    <w:lvl w:ilvl="4" w:tplc="61824962" w:tentative="1">
      <w:start w:val="1"/>
      <w:numFmt w:val="lowerLetter"/>
      <w:lvlText w:val="%5."/>
      <w:lvlJc w:val="left"/>
      <w:pPr>
        <w:ind w:left="3600" w:hanging="360"/>
      </w:pPr>
    </w:lvl>
    <w:lvl w:ilvl="5" w:tplc="61824962" w:tentative="1">
      <w:start w:val="1"/>
      <w:numFmt w:val="lowerRoman"/>
      <w:lvlText w:val="%6."/>
      <w:lvlJc w:val="right"/>
      <w:pPr>
        <w:ind w:left="4320" w:hanging="180"/>
      </w:pPr>
    </w:lvl>
    <w:lvl w:ilvl="6" w:tplc="61824962" w:tentative="1">
      <w:start w:val="1"/>
      <w:numFmt w:val="decimal"/>
      <w:lvlText w:val="%7."/>
      <w:lvlJc w:val="left"/>
      <w:pPr>
        <w:ind w:left="5040" w:hanging="360"/>
      </w:pPr>
    </w:lvl>
    <w:lvl w:ilvl="7" w:tplc="61824962" w:tentative="1">
      <w:start w:val="1"/>
      <w:numFmt w:val="lowerLetter"/>
      <w:lvlText w:val="%8."/>
      <w:lvlJc w:val="left"/>
      <w:pPr>
        <w:ind w:left="5760" w:hanging="360"/>
      </w:pPr>
    </w:lvl>
    <w:lvl w:ilvl="8" w:tplc="61824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0">
    <w:multiLevelType w:val="hybridMultilevel"/>
    <w:lvl w:ilvl="0" w:tplc="28320398">
      <w:start w:val="1"/>
      <w:numFmt w:val="decimal"/>
      <w:lvlText w:val="%1."/>
      <w:lvlJc w:val="left"/>
      <w:pPr>
        <w:ind w:left="720" w:hanging="360"/>
      </w:pPr>
    </w:lvl>
    <w:lvl w:ilvl="1" w:tplc="28320398" w:tentative="1">
      <w:start w:val="1"/>
      <w:numFmt w:val="lowerLetter"/>
      <w:lvlText w:val="%2."/>
      <w:lvlJc w:val="left"/>
      <w:pPr>
        <w:ind w:left="1440" w:hanging="360"/>
      </w:pPr>
    </w:lvl>
    <w:lvl w:ilvl="2" w:tplc="28320398" w:tentative="1">
      <w:start w:val="1"/>
      <w:numFmt w:val="lowerRoman"/>
      <w:lvlText w:val="%3."/>
      <w:lvlJc w:val="right"/>
      <w:pPr>
        <w:ind w:left="2160" w:hanging="180"/>
      </w:pPr>
    </w:lvl>
    <w:lvl w:ilvl="3" w:tplc="28320398" w:tentative="1">
      <w:start w:val="1"/>
      <w:numFmt w:val="decimal"/>
      <w:lvlText w:val="%4."/>
      <w:lvlJc w:val="left"/>
      <w:pPr>
        <w:ind w:left="2880" w:hanging="360"/>
      </w:pPr>
    </w:lvl>
    <w:lvl w:ilvl="4" w:tplc="28320398" w:tentative="1">
      <w:start w:val="1"/>
      <w:numFmt w:val="lowerLetter"/>
      <w:lvlText w:val="%5."/>
      <w:lvlJc w:val="left"/>
      <w:pPr>
        <w:ind w:left="3600" w:hanging="360"/>
      </w:pPr>
    </w:lvl>
    <w:lvl w:ilvl="5" w:tplc="28320398" w:tentative="1">
      <w:start w:val="1"/>
      <w:numFmt w:val="lowerRoman"/>
      <w:lvlText w:val="%6."/>
      <w:lvlJc w:val="right"/>
      <w:pPr>
        <w:ind w:left="4320" w:hanging="180"/>
      </w:pPr>
    </w:lvl>
    <w:lvl w:ilvl="6" w:tplc="28320398" w:tentative="1">
      <w:start w:val="1"/>
      <w:numFmt w:val="decimal"/>
      <w:lvlText w:val="%7."/>
      <w:lvlJc w:val="left"/>
      <w:pPr>
        <w:ind w:left="5040" w:hanging="360"/>
      </w:pPr>
    </w:lvl>
    <w:lvl w:ilvl="7" w:tplc="28320398" w:tentative="1">
      <w:start w:val="1"/>
      <w:numFmt w:val="lowerLetter"/>
      <w:lvlText w:val="%8."/>
      <w:lvlJc w:val="left"/>
      <w:pPr>
        <w:ind w:left="5760" w:hanging="360"/>
      </w:pPr>
    </w:lvl>
    <w:lvl w:ilvl="8" w:tplc="28320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9">
    <w:multiLevelType w:val="hybridMultilevel"/>
    <w:lvl w:ilvl="0" w:tplc="73362316">
      <w:start w:val="1"/>
      <w:numFmt w:val="decimal"/>
      <w:lvlText w:val="%1."/>
      <w:lvlJc w:val="left"/>
      <w:pPr>
        <w:ind w:left="720" w:hanging="360"/>
      </w:pPr>
    </w:lvl>
    <w:lvl w:ilvl="1" w:tplc="73362316" w:tentative="1">
      <w:start w:val="1"/>
      <w:numFmt w:val="lowerLetter"/>
      <w:lvlText w:val="%2."/>
      <w:lvlJc w:val="left"/>
      <w:pPr>
        <w:ind w:left="1440" w:hanging="360"/>
      </w:pPr>
    </w:lvl>
    <w:lvl w:ilvl="2" w:tplc="73362316" w:tentative="1">
      <w:start w:val="1"/>
      <w:numFmt w:val="lowerRoman"/>
      <w:lvlText w:val="%3."/>
      <w:lvlJc w:val="right"/>
      <w:pPr>
        <w:ind w:left="2160" w:hanging="180"/>
      </w:pPr>
    </w:lvl>
    <w:lvl w:ilvl="3" w:tplc="73362316" w:tentative="1">
      <w:start w:val="1"/>
      <w:numFmt w:val="decimal"/>
      <w:lvlText w:val="%4."/>
      <w:lvlJc w:val="left"/>
      <w:pPr>
        <w:ind w:left="2880" w:hanging="360"/>
      </w:pPr>
    </w:lvl>
    <w:lvl w:ilvl="4" w:tplc="73362316" w:tentative="1">
      <w:start w:val="1"/>
      <w:numFmt w:val="lowerLetter"/>
      <w:lvlText w:val="%5."/>
      <w:lvlJc w:val="left"/>
      <w:pPr>
        <w:ind w:left="3600" w:hanging="360"/>
      </w:pPr>
    </w:lvl>
    <w:lvl w:ilvl="5" w:tplc="73362316" w:tentative="1">
      <w:start w:val="1"/>
      <w:numFmt w:val="lowerRoman"/>
      <w:lvlText w:val="%6."/>
      <w:lvlJc w:val="right"/>
      <w:pPr>
        <w:ind w:left="4320" w:hanging="180"/>
      </w:pPr>
    </w:lvl>
    <w:lvl w:ilvl="6" w:tplc="73362316" w:tentative="1">
      <w:start w:val="1"/>
      <w:numFmt w:val="decimal"/>
      <w:lvlText w:val="%7."/>
      <w:lvlJc w:val="left"/>
      <w:pPr>
        <w:ind w:left="5040" w:hanging="360"/>
      </w:pPr>
    </w:lvl>
    <w:lvl w:ilvl="7" w:tplc="73362316" w:tentative="1">
      <w:start w:val="1"/>
      <w:numFmt w:val="lowerLetter"/>
      <w:lvlText w:val="%8."/>
      <w:lvlJc w:val="left"/>
      <w:pPr>
        <w:ind w:left="5760" w:hanging="360"/>
      </w:pPr>
    </w:lvl>
    <w:lvl w:ilvl="8" w:tplc="73362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8">
    <w:multiLevelType w:val="hybridMultilevel"/>
    <w:lvl w:ilvl="0" w:tplc="38171563">
      <w:start w:val="1"/>
      <w:numFmt w:val="decimal"/>
      <w:lvlText w:val="%1."/>
      <w:lvlJc w:val="left"/>
      <w:pPr>
        <w:ind w:left="720" w:hanging="360"/>
      </w:pPr>
    </w:lvl>
    <w:lvl w:ilvl="1" w:tplc="38171563" w:tentative="1">
      <w:start w:val="1"/>
      <w:numFmt w:val="lowerLetter"/>
      <w:lvlText w:val="%2."/>
      <w:lvlJc w:val="left"/>
      <w:pPr>
        <w:ind w:left="1440" w:hanging="360"/>
      </w:pPr>
    </w:lvl>
    <w:lvl w:ilvl="2" w:tplc="38171563" w:tentative="1">
      <w:start w:val="1"/>
      <w:numFmt w:val="lowerRoman"/>
      <w:lvlText w:val="%3."/>
      <w:lvlJc w:val="right"/>
      <w:pPr>
        <w:ind w:left="2160" w:hanging="180"/>
      </w:pPr>
    </w:lvl>
    <w:lvl w:ilvl="3" w:tplc="38171563" w:tentative="1">
      <w:start w:val="1"/>
      <w:numFmt w:val="decimal"/>
      <w:lvlText w:val="%4."/>
      <w:lvlJc w:val="left"/>
      <w:pPr>
        <w:ind w:left="2880" w:hanging="360"/>
      </w:pPr>
    </w:lvl>
    <w:lvl w:ilvl="4" w:tplc="38171563" w:tentative="1">
      <w:start w:val="1"/>
      <w:numFmt w:val="lowerLetter"/>
      <w:lvlText w:val="%5."/>
      <w:lvlJc w:val="left"/>
      <w:pPr>
        <w:ind w:left="3600" w:hanging="360"/>
      </w:pPr>
    </w:lvl>
    <w:lvl w:ilvl="5" w:tplc="38171563" w:tentative="1">
      <w:start w:val="1"/>
      <w:numFmt w:val="lowerRoman"/>
      <w:lvlText w:val="%6."/>
      <w:lvlJc w:val="right"/>
      <w:pPr>
        <w:ind w:left="4320" w:hanging="180"/>
      </w:pPr>
    </w:lvl>
    <w:lvl w:ilvl="6" w:tplc="38171563" w:tentative="1">
      <w:start w:val="1"/>
      <w:numFmt w:val="decimal"/>
      <w:lvlText w:val="%7."/>
      <w:lvlJc w:val="left"/>
      <w:pPr>
        <w:ind w:left="5040" w:hanging="360"/>
      </w:pPr>
    </w:lvl>
    <w:lvl w:ilvl="7" w:tplc="38171563" w:tentative="1">
      <w:start w:val="1"/>
      <w:numFmt w:val="lowerLetter"/>
      <w:lvlText w:val="%8."/>
      <w:lvlJc w:val="left"/>
      <w:pPr>
        <w:ind w:left="5760" w:hanging="360"/>
      </w:pPr>
    </w:lvl>
    <w:lvl w:ilvl="8" w:tplc="38171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7">
    <w:multiLevelType w:val="hybridMultilevel"/>
    <w:lvl w:ilvl="0" w:tplc="29127260">
      <w:start w:val="1"/>
      <w:numFmt w:val="decimal"/>
      <w:lvlText w:val="%1."/>
      <w:lvlJc w:val="left"/>
      <w:pPr>
        <w:ind w:left="720" w:hanging="360"/>
      </w:pPr>
    </w:lvl>
    <w:lvl w:ilvl="1" w:tplc="29127260" w:tentative="1">
      <w:start w:val="1"/>
      <w:numFmt w:val="lowerLetter"/>
      <w:lvlText w:val="%2."/>
      <w:lvlJc w:val="left"/>
      <w:pPr>
        <w:ind w:left="1440" w:hanging="360"/>
      </w:pPr>
    </w:lvl>
    <w:lvl w:ilvl="2" w:tplc="29127260" w:tentative="1">
      <w:start w:val="1"/>
      <w:numFmt w:val="lowerRoman"/>
      <w:lvlText w:val="%3."/>
      <w:lvlJc w:val="right"/>
      <w:pPr>
        <w:ind w:left="2160" w:hanging="180"/>
      </w:pPr>
    </w:lvl>
    <w:lvl w:ilvl="3" w:tplc="29127260" w:tentative="1">
      <w:start w:val="1"/>
      <w:numFmt w:val="decimal"/>
      <w:lvlText w:val="%4."/>
      <w:lvlJc w:val="left"/>
      <w:pPr>
        <w:ind w:left="2880" w:hanging="360"/>
      </w:pPr>
    </w:lvl>
    <w:lvl w:ilvl="4" w:tplc="29127260" w:tentative="1">
      <w:start w:val="1"/>
      <w:numFmt w:val="lowerLetter"/>
      <w:lvlText w:val="%5."/>
      <w:lvlJc w:val="left"/>
      <w:pPr>
        <w:ind w:left="3600" w:hanging="360"/>
      </w:pPr>
    </w:lvl>
    <w:lvl w:ilvl="5" w:tplc="29127260" w:tentative="1">
      <w:start w:val="1"/>
      <w:numFmt w:val="lowerRoman"/>
      <w:lvlText w:val="%6."/>
      <w:lvlJc w:val="right"/>
      <w:pPr>
        <w:ind w:left="4320" w:hanging="180"/>
      </w:pPr>
    </w:lvl>
    <w:lvl w:ilvl="6" w:tplc="29127260" w:tentative="1">
      <w:start w:val="1"/>
      <w:numFmt w:val="decimal"/>
      <w:lvlText w:val="%7."/>
      <w:lvlJc w:val="left"/>
      <w:pPr>
        <w:ind w:left="5040" w:hanging="360"/>
      </w:pPr>
    </w:lvl>
    <w:lvl w:ilvl="7" w:tplc="29127260" w:tentative="1">
      <w:start w:val="1"/>
      <w:numFmt w:val="lowerLetter"/>
      <w:lvlText w:val="%8."/>
      <w:lvlJc w:val="left"/>
      <w:pPr>
        <w:ind w:left="5760" w:hanging="360"/>
      </w:pPr>
    </w:lvl>
    <w:lvl w:ilvl="8" w:tplc="29127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6">
    <w:multiLevelType w:val="hybridMultilevel"/>
    <w:lvl w:ilvl="0" w:tplc="74252469">
      <w:start w:val="1"/>
      <w:numFmt w:val="decimal"/>
      <w:lvlText w:val="%1."/>
      <w:lvlJc w:val="left"/>
      <w:pPr>
        <w:ind w:left="720" w:hanging="360"/>
      </w:pPr>
    </w:lvl>
    <w:lvl w:ilvl="1" w:tplc="74252469" w:tentative="1">
      <w:start w:val="1"/>
      <w:numFmt w:val="lowerLetter"/>
      <w:lvlText w:val="%2."/>
      <w:lvlJc w:val="left"/>
      <w:pPr>
        <w:ind w:left="1440" w:hanging="360"/>
      </w:pPr>
    </w:lvl>
    <w:lvl w:ilvl="2" w:tplc="74252469" w:tentative="1">
      <w:start w:val="1"/>
      <w:numFmt w:val="lowerRoman"/>
      <w:lvlText w:val="%3."/>
      <w:lvlJc w:val="right"/>
      <w:pPr>
        <w:ind w:left="2160" w:hanging="180"/>
      </w:pPr>
    </w:lvl>
    <w:lvl w:ilvl="3" w:tplc="74252469" w:tentative="1">
      <w:start w:val="1"/>
      <w:numFmt w:val="decimal"/>
      <w:lvlText w:val="%4."/>
      <w:lvlJc w:val="left"/>
      <w:pPr>
        <w:ind w:left="2880" w:hanging="360"/>
      </w:pPr>
    </w:lvl>
    <w:lvl w:ilvl="4" w:tplc="74252469" w:tentative="1">
      <w:start w:val="1"/>
      <w:numFmt w:val="lowerLetter"/>
      <w:lvlText w:val="%5."/>
      <w:lvlJc w:val="left"/>
      <w:pPr>
        <w:ind w:left="3600" w:hanging="360"/>
      </w:pPr>
    </w:lvl>
    <w:lvl w:ilvl="5" w:tplc="74252469" w:tentative="1">
      <w:start w:val="1"/>
      <w:numFmt w:val="lowerRoman"/>
      <w:lvlText w:val="%6."/>
      <w:lvlJc w:val="right"/>
      <w:pPr>
        <w:ind w:left="4320" w:hanging="180"/>
      </w:pPr>
    </w:lvl>
    <w:lvl w:ilvl="6" w:tplc="74252469" w:tentative="1">
      <w:start w:val="1"/>
      <w:numFmt w:val="decimal"/>
      <w:lvlText w:val="%7."/>
      <w:lvlJc w:val="left"/>
      <w:pPr>
        <w:ind w:left="5040" w:hanging="360"/>
      </w:pPr>
    </w:lvl>
    <w:lvl w:ilvl="7" w:tplc="74252469" w:tentative="1">
      <w:start w:val="1"/>
      <w:numFmt w:val="lowerLetter"/>
      <w:lvlText w:val="%8."/>
      <w:lvlJc w:val="left"/>
      <w:pPr>
        <w:ind w:left="5760" w:hanging="360"/>
      </w:pPr>
    </w:lvl>
    <w:lvl w:ilvl="8" w:tplc="74252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5">
    <w:multiLevelType w:val="hybridMultilevel"/>
    <w:lvl w:ilvl="0" w:tplc="51244804">
      <w:start w:val="1"/>
      <w:numFmt w:val="decimal"/>
      <w:lvlText w:val="%1."/>
      <w:lvlJc w:val="left"/>
      <w:pPr>
        <w:ind w:left="720" w:hanging="360"/>
      </w:pPr>
    </w:lvl>
    <w:lvl w:ilvl="1" w:tplc="51244804" w:tentative="1">
      <w:start w:val="1"/>
      <w:numFmt w:val="lowerLetter"/>
      <w:lvlText w:val="%2."/>
      <w:lvlJc w:val="left"/>
      <w:pPr>
        <w:ind w:left="1440" w:hanging="360"/>
      </w:pPr>
    </w:lvl>
    <w:lvl w:ilvl="2" w:tplc="51244804" w:tentative="1">
      <w:start w:val="1"/>
      <w:numFmt w:val="lowerRoman"/>
      <w:lvlText w:val="%3."/>
      <w:lvlJc w:val="right"/>
      <w:pPr>
        <w:ind w:left="2160" w:hanging="180"/>
      </w:pPr>
    </w:lvl>
    <w:lvl w:ilvl="3" w:tplc="51244804" w:tentative="1">
      <w:start w:val="1"/>
      <w:numFmt w:val="decimal"/>
      <w:lvlText w:val="%4."/>
      <w:lvlJc w:val="left"/>
      <w:pPr>
        <w:ind w:left="2880" w:hanging="360"/>
      </w:pPr>
    </w:lvl>
    <w:lvl w:ilvl="4" w:tplc="51244804" w:tentative="1">
      <w:start w:val="1"/>
      <w:numFmt w:val="lowerLetter"/>
      <w:lvlText w:val="%5."/>
      <w:lvlJc w:val="left"/>
      <w:pPr>
        <w:ind w:left="3600" w:hanging="360"/>
      </w:pPr>
    </w:lvl>
    <w:lvl w:ilvl="5" w:tplc="51244804" w:tentative="1">
      <w:start w:val="1"/>
      <w:numFmt w:val="lowerRoman"/>
      <w:lvlText w:val="%6."/>
      <w:lvlJc w:val="right"/>
      <w:pPr>
        <w:ind w:left="4320" w:hanging="180"/>
      </w:pPr>
    </w:lvl>
    <w:lvl w:ilvl="6" w:tplc="51244804" w:tentative="1">
      <w:start w:val="1"/>
      <w:numFmt w:val="decimal"/>
      <w:lvlText w:val="%7."/>
      <w:lvlJc w:val="left"/>
      <w:pPr>
        <w:ind w:left="5040" w:hanging="360"/>
      </w:pPr>
    </w:lvl>
    <w:lvl w:ilvl="7" w:tplc="51244804" w:tentative="1">
      <w:start w:val="1"/>
      <w:numFmt w:val="lowerLetter"/>
      <w:lvlText w:val="%8."/>
      <w:lvlJc w:val="left"/>
      <w:pPr>
        <w:ind w:left="5760" w:hanging="360"/>
      </w:pPr>
    </w:lvl>
    <w:lvl w:ilvl="8" w:tplc="51244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4">
    <w:multiLevelType w:val="hybridMultilevel"/>
    <w:lvl w:ilvl="0" w:tplc="28042410">
      <w:start w:val="1"/>
      <w:numFmt w:val="decimal"/>
      <w:lvlText w:val="%1."/>
      <w:lvlJc w:val="left"/>
      <w:pPr>
        <w:ind w:left="720" w:hanging="360"/>
      </w:pPr>
    </w:lvl>
    <w:lvl w:ilvl="1" w:tplc="28042410" w:tentative="1">
      <w:start w:val="1"/>
      <w:numFmt w:val="lowerLetter"/>
      <w:lvlText w:val="%2."/>
      <w:lvlJc w:val="left"/>
      <w:pPr>
        <w:ind w:left="1440" w:hanging="360"/>
      </w:pPr>
    </w:lvl>
    <w:lvl w:ilvl="2" w:tplc="28042410" w:tentative="1">
      <w:start w:val="1"/>
      <w:numFmt w:val="lowerRoman"/>
      <w:lvlText w:val="%3."/>
      <w:lvlJc w:val="right"/>
      <w:pPr>
        <w:ind w:left="2160" w:hanging="180"/>
      </w:pPr>
    </w:lvl>
    <w:lvl w:ilvl="3" w:tplc="28042410" w:tentative="1">
      <w:start w:val="1"/>
      <w:numFmt w:val="decimal"/>
      <w:lvlText w:val="%4."/>
      <w:lvlJc w:val="left"/>
      <w:pPr>
        <w:ind w:left="2880" w:hanging="360"/>
      </w:pPr>
    </w:lvl>
    <w:lvl w:ilvl="4" w:tplc="28042410" w:tentative="1">
      <w:start w:val="1"/>
      <w:numFmt w:val="lowerLetter"/>
      <w:lvlText w:val="%5."/>
      <w:lvlJc w:val="left"/>
      <w:pPr>
        <w:ind w:left="3600" w:hanging="360"/>
      </w:pPr>
    </w:lvl>
    <w:lvl w:ilvl="5" w:tplc="28042410" w:tentative="1">
      <w:start w:val="1"/>
      <w:numFmt w:val="lowerRoman"/>
      <w:lvlText w:val="%6."/>
      <w:lvlJc w:val="right"/>
      <w:pPr>
        <w:ind w:left="4320" w:hanging="180"/>
      </w:pPr>
    </w:lvl>
    <w:lvl w:ilvl="6" w:tplc="28042410" w:tentative="1">
      <w:start w:val="1"/>
      <w:numFmt w:val="decimal"/>
      <w:lvlText w:val="%7."/>
      <w:lvlJc w:val="left"/>
      <w:pPr>
        <w:ind w:left="5040" w:hanging="360"/>
      </w:pPr>
    </w:lvl>
    <w:lvl w:ilvl="7" w:tplc="28042410" w:tentative="1">
      <w:start w:val="1"/>
      <w:numFmt w:val="lowerLetter"/>
      <w:lvlText w:val="%8."/>
      <w:lvlJc w:val="left"/>
      <w:pPr>
        <w:ind w:left="5760" w:hanging="360"/>
      </w:pPr>
    </w:lvl>
    <w:lvl w:ilvl="8" w:tplc="28042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3">
    <w:multiLevelType w:val="hybridMultilevel"/>
    <w:lvl w:ilvl="0" w:tplc="15756105">
      <w:start w:val="1"/>
      <w:numFmt w:val="decimal"/>
      <w:lvlText w:val="%1."/>
      <w:lvlJc w:val="left"/>
      <w:pPr>
        <w:ind w:left="720" w:hanging="360"/>
      </w:pPr>
    </w:lvl>
    <w:lvl w:ilvl="1" w:tplc="15756105" w:tentative="1">
      <w:start w:val="1"/>
      <w:numFmt w:val="lowerLetter"/>
      <w:lvlText w:val="%2."/>
      <w:lvlJc w:val="left"/>
      <w:pPr>
        <w:ind w:left="1440" w:hanging="360"/>
      </w:pPr>
    </w:lvl>
    <w:lvl w:ilvl="2" w:tplc="15756105" w:tentative="1">
      <w:start w:val="1"/>
      <w:numFmt w:val="lowerRoman"/>
      <w:lvlText w:val="%3."/>
      <w:lvlJc w:val="right"/>
      <w:pPr>
        <w:ind w:left="2160" w:hanging="180"/>
      </w:pPr>
    </w:lvl>
    <w:lvl w:ilvl="3" w:tplc="15756105" w:tentative="1">
      <w:start w:val="1"/>
      <w:numFmt w:val="decimal"/>
      <w:lvlText w:val="%4."/>
      <w:lvlJc w:val="left"/>
      <w:pPr>
        <w:ind w:left="2880" w:hanging="360"/>
      </w:pPr>
    </w:lvl>
    <w:lvl w:ilvl="4" w:tplc="15756105" w:tentative="1">
      <w:start w:val="1"/>
      <w:numFmt w:val="lowerLetter"/>
      <w:lvlText w:val="%5."/>
      <w:lvlJc w:val="left"/>
      <w:pPr>
        <w:ind w:left="3600" w:hanging="360"/>
      </w:pPr>
    </w:lvl>
    <w:lvl w:ilvl="5" w:tplc="15756105" w:tentative="1">
      <w:start w:val="1"/>
      <w:numFmt w:val="lowerRoman"/>
      <w:lvlText w:val="%6."/>
      <w:lvlJc w:val="right"/>
      <w:pPr>
        <w:ind w:left="4320" w:hanging="180"/>
      </w:pPr>
    </w:lvl>
    <w:lvl w:ilvl="6" w:tplc="15756105" w:tentative="1">
      <w:start w:val="1"/>
      <w:numFmt w:val="decimal"/>
      <w:lvlText w:val="%7."/>
      <w:lvlJc w:val="left"/>
      <w:pPr>
        <w:ind w:left="5040" w:hanging="360"/>
      </w:pPr>
    </w:lvl>
    <w:lvl w:ilvl="7" w:tplc="15756105" w:tentative="1">
      <w:start w:val="1"/>
      <w:numFmt w:val="lowerLetter"/>
      <w:lvlText w:val="%8."/>
      <w:lvlJc w:val="left"/>
      <w:pPr>
        <w:ind w:left="5760" w:hanging="360"/>
      </w:pPr>
    </w:lvl>
    <w:lvl w:ilvl="8" w:tplc="15756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2">
    <w:multiLevelType w:val="hybridMultilevel"/>
    <w:lvl w:ilvl="0" w:tplc="50732239">
      <w:start w:val="1"/>
      <w:numFmt w:val="decimal"/>
      <w:lvlText w:val="%1."/>
      <w:lvlJc w:val="left"/>
      <w:pPr>
        <w:ind w:left="720" w:hanging="360"/>
      </w:pPr>
    </w:lvl>
    <w:lvl w:ilvl="1" w:tplc="50732239" w:tentative="1">
      <w:start w:val="1"/>
      <w:numFmt w:val="lowerLetter"/>
      <w:lvlText w:val="%2."/>
      <w:lvlJc w:val="left"/>
      <w:pPr>
        <w:ind w:left="1440" w:hanging="360"/>
      </w:pPr>
    </w:lvl>
    <w:lvl w:ilvl="2" w:tplc="50732239" w:tentative="1">
      <w:start w:val="1"/>
      <w:numFmt w:val="lowerRoman"/>
      <w:lvlText w:val="%3."/>
      <w:lvlJc w:val="right"/>
      <w:pPr>
        <w:ind w:left="2160" w:hanging="180"/>
      </w:pPr>
    </w:lvl>
    <w:lvl w:ilvl="3" w:tplc="50732239" w:tentative="1">
      <w:start w:val="1"/>
      <w:numFmt w:val="decimal"/>
      <w:lvlText w:val="%4."/>
      <w:lvlJc w:val="left"/>
      <w:pPr>
        <w:ind w:left="2880" w:hanging="360"/>
      </w:pPr>
    </w:lvl>
    <w:lvl w:ilvl="4" w:tplc="50732239" w:tentative="1">
      <w:start w:val="1"/>
      <w:numFmt w:val="lowerLetter"/>
      <w:lvlText w:val="%5."/>
      <w:lvlJc w:val="left"/>
      <w:pPr>
        <w:ind w:left="3600" w:hanging="360"/>
      </w:pPr>
    </w:lvl>
    <w:lvl w:ilvl="5" w:tplc="50732239" w:tentative="1">
      <w:start w:val="1"/>
      <w:numFmt w:val="lowerRoman"/>
      <w:lvlText w:val="%6."/>
      <w:lvlJc w:val="right"/>
      <w:pPr>
        <w:ind w:left="4320" w:hanging="180"/>
      </w:pPr>
    </w:lvl>
    <w:lvl w:ilvl="6" w:tplc="50732239" w:tentative="1">
      <w:start w:val="1"/>
      <w:numFmt w:val="decimal"/>
      <w:lvlText w:val="%7."/>
      <w:lvlJc w:val="left"/>
      <w:pPr>
        <w:ind w:left="5040" w:hanging="360"/>
      </w:pPr>
    </w:lvl>
    <w:lvl w:ilvl="7" w:tplc="50732239" w:tentative="1">
      <w:start w:val="1"/>
      <w:numFmt w:val="lowerLetter"/>
      <w:lvlText w:val="%8."/>
      <w:lvlJc w:val="left"/>
      <w:pPr>
        <w:ind w:left="5760" w:hanging="360"/>
      </w:pPr>
    </w:lvl>
    <w:lvl w:ilvl="8" w:tplc="50732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1">
    <w:multiLevelType w:val="hybridMultilevel"/>
    <w:lvl w:ilvl="0" w:tplc="42784525">
      <w:start w:val="1"/>
      <w:numFmt w:val="decimal"/>
      <w:lvlText w:val="%1."/>
      <w:lvlJc w:val="left"/>
      <w:pPr>
        <w:ind w:left="720" w:hanging="360"/>
      </w:pPr>
    </w:lvl>
    <w:lvl w:ilvl="1" w:tplc="42784525" w:tentative="1">
      <w:start w:val="1"/>
      <w:numFmt w:val="lowerLetter"/>
      <w:lvlText w:val="%2."/>
      <w:lvlJc w:val="left"/>
      <w:pPr>
        <w:ind w:left="1440" w:hanging="360"/>
      </w:pPr>
    </w:lvl>
    <w:lvl w:ilvl="2" w:tplc="42784525" w:tentative="1">
      <w:start w:val="1"/>
      <w:numFmt w:val="lowerRoman"/>
      <w:lvlText w:val="%3."/>
      <w:lvlJc w:val="right"/>
      <w:pPr>
        <w:ind w:left="2160" w:hanging="180"/>
      </w:pPr>
    </w:lvl>
    <w:lvl w:ilvl="3" w:tplc="42784525" w:tentative="1">
      <w:start w:val="1"/>
      <w:numFmt w:val="decimal"/>
      <w:lvlText w:val="%4."/>
      <w:lvlJc w:val="left"/>
      <w:pPr>
        <w:ind w:left="2880" w:hanging="360"/>
      </w:pPr>
    </w:lvl>
    <w:lvl w:ilvl="4" w:tplc="42784525" w:tentative="1">
      <w:start w:val="1"/>
      <w:numFmt w:val="lowerLetter"/>
      <w:lvlText w:val="%5."/>
      <w:lvlJc w:val="left"/>
      <w:pPr>
        <w:ind w:left="3600" w:hanging="360"/>
      </w:pPr>
    </w:lvl>
    <w:lvl w:ilvl="5" w:tplc="42784525" w:tentative="1">
      <w:start w:val="1"/>
      <w:numFmt w:val="lowerRoman"/>
      <w:lvlText w:val="%6."/>
      <w:lvlJc w:val="right"/>
      <w:pPr>
        <w:ind w:left="4320" w:hanging="180"/>
      </w:pPr>
    </w:lvl>
    <w:lvl w:ilvl="6" w:tplc="42784525" w:tentative="1">
      <w:start w:val="1"/>
      <w:numFmt w:val="decimal"/>
      <w:lvlText w:val="%7."/>
      <w:lvlJc w:val="left"/>
      <w:pPr>
        <w:ind w:left="5040" w:hanging="360"/>
      </w:pPr>
    </w:lvl>
    <w:lvl w:ilvl="7" w:tplc="42784525" w:tentative="1">
      <w:start w:val="1"/>
      <w:numFmt w:val="lowerLetter"/>
      <w:lvlText w:val="%8."/>
      <w:lvlJc w:val="left"/>
      <w:pPr>
        <w:ind w:left="5760" w:hanging="360"/>
      </w:pPr>
    </w:lvl>
    <w:lvl w:ilvl="8" w:tplc="42784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0">
    <w:multiLevelType w:val="hybridMultilevel"/>
    <w:lvl w:ilvl="0" w:tplc="16622737">
      <w:start w:val="1"/>
      <w:numFmt w:val="decimal"/>
      <w:lvlText w:val="%1."/>
      <w:lvlJc w:val="left"/>
      <w:pPr>
        <w:ind w:left="720" w:hanging="360"/>
      </w:pPr>
    </w:lvl>
    <w:lvl w:ilvl="1" w:tplc="16622737" w:tentative="1">
      <w:start w:val="1"/>
      <w:numFmt w:val="lowerLetter"/>
      <w:lvlText w:val="%2."/>
      <w:lvlJc w:val="left"/>
      <w:pPr>
        <w:ind w:left="1440" w:hanging="360"/>
      </w:pPr>
    </w:lvl>
    <w:lvl w:ilvl="2" w:tplc="16622737" w:tentative="1">
      <w:start w:val="1"/>
      <w:numFmt w:val="lowerRoman"/>
      <w:lvlText w:val="%3."/>
      <w:lvlJc w:val="right"/>
      <w:pPr>
        <w:ind w:left="2160" w:hanging="180"/>
      </w:pPr>
    </w:lvl>
    <w:lvl w:ilvl="3" w:tplc="16622737" w:tentative="1">
      <w:start w:val="1"/>
      <w:numFmt w:val="decimal"/>
      <w:lvlText w:val="%4."/>
      <w:lvlJc w:val="left"/>
      <w:pPr>
        <w:ind w:left="2880" w:hanging="360"/>
      </w:pPr>
    </w:lvl>
    <w:lvl w:ilvl="4" w:tplc="16622737" w:tentative="1">
      <w:start w:val="1"/>
      <w:numFmt w:val="lowerLetter"/>
      <w:lvlText w:val="%5."/>
      <w:lvlJc w:val="left"/>
      <w:pPr>
        <w:ind w:left="3600" w:hanging="360"/>
      </w:pPr>
    </w:lvl>
    <w:lvl w:ilvl="5" w:tplc="16622737" w:tentative="1">
      <w:start w:val="1"/>
      <w:numFmt w:val="lowerRoman"/>
      <w:lvlText w:val="%6."/>
      <w:lvlJc w:val="right"/>
      <w:pPr>
        <w:ind w:left="4320" w:hanging="180"/>
      </w:pPr>
    </w:lvl>
    <w:lvl w:ilvl="6" w:tplc="16622737" w:tentative="1">
      <w:start w:val="1"/>
      <w:numFmt w:val="decimal"/>
      <w:lvlText w:val="%7."/>
      <w:lvlJc w:val="left"/>
      <w:pPr>
        <w:ind w:left="5040" w:hanging="360"/>
      </w:pPr>
    </w:lvl>
    <w:lvl w:ilvl="7" w:tplc="16622737" w:tentative="1">
      <w:start w:val="1"/>
      <w:numFmt w:val="lowerLetter"/>
      <w:lvlText w:val="%8."/>
      <w:lvlJc w:val="left"/>
      <w:pPr>
        <w:ind w:left="5760" w:hanging="360"/>
      </w:pPr>
    </w:lvl>
    <w:lvl w:ilvl="8" w:tplc="16622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9">
    <w:multiLevelType w:val="hybridMultilevel"/>
    <w:lvl w:ilvl="0" w:tplc="36861058">
      <w:start w:val="1"/>
      <w:numFmt w:val="decimal"/>
      <w:lvlText w:val="%1."/>
      <w:lvlJc w:val="left"/>
      <w:pPr>
        <w:ind w:left="720" w:hanging="360"/>
      </w:pPr>
    </w:lvl>
    <w:lvl w:ilvl="1" w:tplc="36861058" w:tentative="1">
      <w:start w:val="1"/>
      <w:numFmt w:val="lowerLetter"/>
      <w:lvlText w:val="%2."/>
      <w:lvlJc w:val="left"/>
      <w:pPr>
        <w:ind w:left="1440" w:hanging="360"/>
      </w:pPr>
    </w:lvl>
    <w:lvl w:ilvl="2" w:tplc="36861058" w:tentative="1">
      <w:start w:val="1"/>
      <w:numFmt w:val="lowerRoman"/>
      <w:lvlText w:val="%3."/>
      <w:lvlJc w:val="right"/>
      <w:pPr>
        <w:ind w:left="2160" w:hanging="180"/>
      </w:pPr>
    </w:lvl>
    <w:lvl w:ilvl="3" w:tplc="36861058" w:tentative="1">
      <w:start w:val="1"/>
      <w:numFmt w:val="decimal"/>
      <w:lvlText w:val="%4."/>
      <w:lvlJc w:val="left"/>
      <w:pPr>
        <w:ind w:left="2880" w:hanging="360"/>
      </w:pPr>
    </w:lvl>
    <w:lvl w:ilvl="4" w:tplc="36861058" w:tentative="1">
      <w:start w:val="1"/>
      <w:numFmt w:val="lowerLetter"/>
      <w:lvlText w:val="%5."/>
      <w:lvlJc w:val="left"/>
      <w:pPr>
        <w:ind w:left="3600" w:hanging="360"/>
      </w:pPr>
    </w:lvl>
    <w:lvl w:ilvl="5" w:tplc="36861058" w:tentative="1">
      <w:start w:val="1"/>
      <w:numFmt w:val="lowerRoman"/>
      <w:lvlText w:val="%6."/>
      <w:lvlJc w:val="right"/>
      <w:pPr>
        <w:ind w:left="4320" w:hanging="180"/>
      </w:pPr>
    </w:lvl>
    <w:lvl w:ilvl="6" w:tplc="36861058" w:tentative="1">
      <w:start w:val="1"/>
      <w:numFmt w:val="decimal"/>
      <w:lvlText w:val="%7."/>
      <w:lvlJc w:val="left"/>
      <w:pPr>
        <w:ind w:left="5040" w:hanging="360"/>
      </w:pPr>
    </w:lvl>
    <w:lvl w:ilvl="7" w:tplc="36861058" w:tentative="1">
      <w:start w:val="1"/>
      <w:numFmt w:val="lowerLetter"/>
      <w:lvlText w:val="%8."/>
      <w:lvlJc w:val="left"/>
      <w:pPr>
        <w:ind w:left="5760" w:hanging="360"/>
      </w:pPr>
    </w:lvl>
    <w:lvl w:ilvl="8" w:tplc="36861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8">
    <w:multiLevelType w:val="hybridMultilevel"/>
    <w:lvl w:ilvl="0" w:tplc="14703759">
      <w:start w:val="1"/>
      <w:numFmt w:val="decimal"/>
      <w:lvlText w:val="%1."/>
      <w:lvlJc w:val="left"/>
      <w:pPr>
        <w:ind w:left="720" w:hanging="360"/>
      </w:pPr>
    </w:lvl>
    <w:lvl w:ilvl="1" w:tplc="14703759" w:tentative="1">
      <w:start w:val="1"/>
      <w:numFmt w:val="lowerLetter"/>
      <w:lvlText w:val="%2."/>
      <w:lvlJc w:val="left"/>
      <w:pPr>
        <w:ind w:left="1440" w:hanging="360"/>
      </w:pPr>
    </w:lvl>
    <w:lvl w:ilvl="2" w:tplc="14703759" w:tentative="1">
      <w:start w:val="1"/>
      <w:numFmt w:val="lowerRoman"/>
      <w:lvlText w:val="%3."/>
      <w:lvlJc w:val="right"/>
      <w:pPr>
        <w:ind w:left="2160" w:hanging="180"/>
      </w:pPr>
    </w:lvl>
    <w:lvl w:ilvl="3" w:tplc="14703759" w:tentative="1">
      <w:start w:val="1"/>
      <w:numFmt w:val="decimal"/>
      <w:lvlText w:val="%4."/>
      <w:lvlJc w:val="left"/>
      <w:pPr>
        <w:ind w:left="2880" w:hanging="360"/>
      </w:pPr>
    </w:lvl>
    <w:lvl w:ilvl="4" w:tplc="14703759" w:tentative="1">
      <w:start w:val="1"/>
      <w:numFmt w:val="lowerLetter"/>
      <w:lvlText w:val="%5."/>
      <w:lvlJc w:val="left"/>
      <w:pPr>
        <w:ind w:left="3600" w:hanging="360"/>
      </w:pPr>
    </w:lvl>
    <w:lvl w:ilvl="5" w:tplc="14703759" w:tentative="1">
      <w:start w:val="1"/>
      <w:numFmt w:val="lowerRoman"/>
      <w:lvlText w:val="%6."/>
      <w:lvlJc w:val="right"/>
      <w:pPr>
        <w:ind w:left="4320" w:hanging="180"/>
      </w:pPr>
    </w:lvl>
    <w:lvl w:ilvl="6" w:tplc="14703759" w:tentative="1">
      <w:start w:val="1"/>
      <w:numFmt w:val="decimal"/>
      <w:lvlText w:val="%7."/>
      <w:lvlJc w:val="left"/>
      <w:pPr>
        <w:ind w:left="5040" w:hanging="360"/>
      </w:pPr>
    </w:lvl>
    <w:lvl w:ilvl="7" w:tplc="14703759" w:tentative="1">
      <w:start w:val="1"/>
      <w:numFmt w:val="lowerLetter"/>
      <w:lvlText w:val="%8."/>
      <w:lvlJc w:val="left"/>
      <w:pPr>
        <w:ind w:left="5760" w:hanging="360"/>
      </w:pPr>
    </w:lvl>
    <w:lvl w:ilvl="8" w:tplc="14703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7">
    <w:multiLevelType w:val="hybridMultilevel"/>
    <w:lvl w:ilvl="0" w:tplc="43747829">
      <w:start w:val="1"/>
      <w:numFmt w:val="decimal"/>
      <w:lvlText w:val="%1."/>
      <w:lvlJc w:val="left"/>
      <w:pPr>
        <w:ind w:left="720" w:hanging="360"/>
      </w:pPr>
    </w:lvl>
    <w:lvl w:ilvl="1" w:tplc="43747829" w:tentative="1">
      <w:start w:val="1"/>
      <w:numFmt w:val="lowerLetter"/>
      <w:lvlText w:val="%2."/>
      <w:lvlJc w:val="left"/>
      <w:pPr>
        <w:ind w:left="1440" w:hanging="360"/>
      </w:pPr>
    </w:lvl>
    <w:lvl w:ilvl="2" w:tplc="43747829" w:tentative="1">
      <w:start w:val="1"/>
      <w:numFmt w:val="lowerRoman"/>
      <w:lvlText w:val="%3."/>
      <w:lvlJc w:val="right"/>
      <w:pPr>
        <w:ind w:left="2160" w:hanging="180"/>
      </w:pPr>
    </w:lvl>
    <w:lvl w:ilvl="3" w:tplc="43747829" w:tentative="1">
      <w:start w:val="1"/>
      <w:numFmt w:val="decimal"/>
      <w:lvlText w:val="%4."/>
      <w:lvlJc w:val="left"/>
      <w:pPr>
        <w:ind w:left="2880" w:hanging="360"/>
      </w:pPr>
    </w:lvl>
    <w:lvl w:ilvl="4" w:tplc="43747829" w:tentative="1">
      <w:start w:val="1"/>
      <w:numFmt w:val="lowerLetter"/>
      <w:lvlText w:val="%5."/>
      <w:lvlJc w:val="left"/>
      <w:pPr>
        <w:ind w:left="3600" w:hanging="360"/>
      </w:pPr>
    </w:lvl>
    <w:lvl w:ilvl="5" w:tplc="43747829" w:tentative="1">
      <w:start w:val="1"/>
      <w:numFmt w:val="lowerRoman"/>
      <w:lvlText w:val="%6."/>
      <w:lvlJc w:val="right"/>
      <w:pPr>
        <w:ind w:left="4320" w:hanging="180"/>
      </w:pPr>
    </w:lvl>
    <w:lvl w:ilvl="6" w:tplc="43747829" w:tentative="1">
      <w:start w:val="1"/>
      <w:numFmt w:val="decimal"/>
      <w:lvlText w:val="%7."/>
      <w:lvlJc w:val="left"/>
      <w:pPr>
        <w:ind w:left="5040" w:hanging="360"/>
      </w:pPr>
    </w:lvl>
    <w:lvl w:ilvl="7" w:tplc="43747829" w:tentative="1">
      <w:start w:val="1"/>
      <w:numFmt w:val="lowerLetter"/>
      <w:lvlText w:val="%8."/>
      <w:lvlJc w:val="left"/>
      <w:pPr>
        <w:ind w:left="5760" w:hanging="360"/>
      </w:pPr>
    </w:lvl>
    <w:lvl w:ilvl="8" w:tplc="43747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6">
    <w:multiLevelType w:val="hybridMultilevel"/>
    <w:lvl w:ilvl="0" w:tplc="21549247">
      <w:start w:val="1"/>
      <w:numFmt w:val="decimal"/>
      <w:lvlText w:val="%1."/>
      <w:lvlJc w:val="left"/>
      <w:pPr>
        <w:ind w:left="720" w:hanging="360"/>
      </w:pPr>
    </w:lvl>
    <w:lvl w:ilvl="1" w:tplc="21549247" w:tentative="1">
      <w:start w:val="1"/>
      <w:numFmt w:val="lowerLetter"/>
      <w:lvlText w:val="%2."/>
      <w:lvlJc w:val="left"/>
      <w:pPr>
        <w:ind w:left="1440" w:hanging="360"/>
      </w:pPr>
    </w:lvl>
    <w:lvl w:ilvl="2" w:tplc="21549247" w:tentative="1">
      <w:start w:val="1"/>
      <w:numFmt w:val="lowerRoman"/>
      <w:lvlText w:val="%3."/>
      <w:lvlJc w:val="right"/>
      <w:pPr>
        <w:ind w:left="2160" w:hanging="180"/>
      </w:pPr>
    </w:lvl>
    <w:lvl w:ilvl="3" w:tplc="21549247" w:tentative="1">
      <w:start w:val="1"/>
      <w:numFmt w:val="decimal"/>
      <w:lvlText w:val="%4."/>
      <w:lvlJc w:val="left"/>
      <w:pPr>
        <w:ind w:left="2880" w:hanging="360"/>
      </w:pPr>
    </w:lvl>
    <w:lvl w:ilvl="4" w:tplc="21549247" w:tentative="1">
      <w:start w:val="1"/>
      <w:numFmt w:val="lowerLetter"/>
      <w:lvlText w:val="%5."/>
      <w:lvlJc w:val="left"/>
      <w:pPr>
        <w:ind w:left="3600" w:hanging="360"/>
      </w:pPr>
    </w:lvl>
    <w:lvl w:ilvl="5" w:tplc="21549247" w:tentative="1">
      <w:start w:val="1"/>
      <w:numFmt w:val="lowerRoman"/>
      <w:lvlText w:val="%6."/>
      <w:lvlJc w:val="right"/>
      <w:pPr>
        <w:ind w:left="4320" w:hanging="180"/>
      </w:pPr>
    </w:lvl>
    <w:lvl w:ilvl="6" w:tplc="21549247" w:tentative="1">
      <w:start w:val="1"/>
      <w:numFmt w:val="decimal"/>
      <w:lvlText w:val="%7."/>
      <w:lvlJc w:val="left"/>
      <w:pPr>
        <w:ind w:left="5040" w:hanging="360"/>
      </w:pPr>
    </w:lvl>
    <w:lvl w:ilvl="7" w:tplc="21549247" w:tentative="1">
      <w:start w:val="1"/>
      <w:numFmt w:val="lowerLetter"/>
      <w:lvlText w:val="%8."/>
      <w:lvlJc w:val="left"/>
      <w:pPr>
        <w:ind w:left="5760" w:hanging="360"/>
      </w:pPr>
    </w:lvl>
    <w:lvl w:ilvl="8" w:tplc="21549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5">
    <w:multiLevelType w:val="hybridMultilevel"/>
    <w:lvl w:ilvl="0" w:tplc="50285519">
      <w:start w:val="1"/>
      <w:numFmt w:val="decimal"/>
      <w:lvlText w:val="%1."/>
      <w:lvlJc w:val="left"/>
      <w:pPr>
        <w:ind w:left="720" w:hanging="360"/>
      </w:pPr>
    </w:lvl>
    <w:lvl w:ilvl="1" w:tplc="50285519" w:tentative="1">
      <w:start w:val="1"/>
      <w:numFmt w:val="lowerLetter"/>
      <w:lvlText w:val="%2."/>
      <w:lvlJc w:val="left"/>
      <w:pPr>
        <w:ind w:left="1440" w:hanging="360"/>
      </w:pPr>
    </w:lvl>
    <w:lvl w:ilvl="2" w:tplc="50285519" w:tentative="1">
      <w:start w:val="1"/>
      <w:numFmt w:val="lowerRoman"/>
      <w:lvlText w:val="%3."/>
      <w:lvlJc w:val="right"/>
      <w:pPr>
        <w:ind w:left="2160" w:hanging="180"/>
      </w:pPr>
    </w:lvl>
    <w:lvl w:ilvl="3" w:tplc="50285519" w:tentative="1">
      <w:start w:val="1"/>
      <w:numFmt w:val="decimal"/>
      <w:lvlText w:val="%4."/>
      <w:lvlJc w:val="left"/>
      <w:pPr>
        <w:ind w:left="2880" w:hanging="360"/>
      </w:pPr>
    </w:lvl>
    <w:lvl w:ilvl="4" w:tplc="50285519" w:tentative="1">
      <w:start w:val="1"/>
      <w:numFmt w:val="lowerLetter"/>
      <w:lvlText w:val="%5."/>
      <w:lvlJc w:val="left"/>
      <w:pPr>
        <w:ind w:left="3600" w:hanging="360"/>
      </w:pPr>
    </w:lvl>
    <w:lvl w:ilvl="5" w:tplc="50285519" w:tentative="1">
      <w:start w:val="1"/>
      <w:numFmt w:val="lowerRoman"/>
      <w:lvlText w:val="%6."/>
      <w:lvlJc w:val="right"/>
      <w:pPr>
        <w:ind w:left="4320" w:hanging="180"/>
      </w:pPr>
    </w:lvl>
    <w:lvl w:ilvl="6" w:tplc="50285519" w:tentative="1">
      <w:start w:val="1"/>
      <w:numFmt w:val="decimal"/>
      <w:lvlText w:val="%7."/>
      <w:lvlJc w:val="left"/>
      <w:pPr>
        <w:ind w:left="5040" w:hanging="360"/>
      </w:pPr>
    </w:lvl>
    <w:lvl w:ilvl="7" w:tplc="50285519" w:tentative="1">
      <w:start w:val="1"/>
      <w:numFmt w:val="lowerLetter"/>
      <w:lvlText w:val="%8."/>
      <w:lvlJc w:val="left"/>
      <w:pPr>
        <w:ind w:left="5760" w:hanging="360"/>
      </w:pPr>
    </w:lvl>
    <w:lvl w:ilvl="8" w:tplc="50285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4">
    <w:multiLevelType w:val="hybridMultilevel"/>
    <w:lvl w:ilvl="0" w:tplc="44386257">
      <w:start w:val="1"/>
      <w:numFmt w:val="decimal"/>
      <w:lvlText w:val="%1."/>
      <w:lvlJc w:val="left"/>
      <w:pPr>
        <w:ind w:left="720" w:hanging="360"/>
      </w:pPr>
    </w:lvl>
    <w:lvl w:ilvl="1" w:tplc="44386257" w:tentative="1">
      <w:start w:val="1"/>
      <w:numFmt w:val="lowerLetter"/>
      <w:lvlText w:val="%2."/>
      <w:lvlJc w:val="left"/>
      <w:pPr>
        <w:ind w:left="1440" w:hanging="360"/>
      </w:pPr>
    </w:lvl>
    <w:lvl w:ilvl="2" w:tplc="44386257" w:tentative="1">
      <w:start w:val="1"/>
      <w:numFmt w:val="lowerRoman"/>
      <w:lvlText w:val="%3."/>
      <w:lvlJc w:val="right"/>
      <w:pPr>
        <w:ind w:left="2160" w:hanging="180"/>
      </w:pPr>
    </w:lvl>
    <w:lvl w:ilvl="3" w:tplc="44386257" w:tentative="1">
      <w:start w:val="1"/>
      <w:numFmt w:val="decimal"/>
      <w:lvlText w:val="%4."/>
      <w:lvlJc w:val="left"/>
      <w:pPr>
        <w:ind w:left="2880" w:hanging="360"/>
      </w:pPr>
    </w:lvl>
    <w:lvl w:ilvl="4" w:tplc="44386257" w:tentative="1">
      <w:start w:val="1"/>
      <w:numFmt w:val="lowerLetter"/>
      <w:lvlText w:val="%5."/>
      <w:lvlJc w:val="left"/>
      <w:pPr>
        <w:ind w:left="3600" w:hanging="360"/>
      </w:pPr>
    </w:lvl>
    <w:lvl w:ilvl="5" w:tplc="44386257" w:tentative="1">
      <w:start w:val="1"/>
      <w:numFmt w:val="lowerRoman"/>
      <w:lvlText w:val="%6."/>
      <w:lvlJc w:val="right"/>
      <w:pPr>
        <w:ind w:left="4320" w:hanging="180"/>
      </w:pPr>
    </w:lvl>
    <w:lvl w:ilvl="6" w:tplc="44386257" w:tentative="1">
      <w:start w:val="1"/>
      <w:numFmt w:val="decimal"/>
      <w:lvlText w:val="%7."/>
      <w:lvlJc w:val="left"/>
      <w:pPr>
        <w:ind w:left="5040" w:hanging="360"/>
      </w:pPr>
    </w:lvl>
    <w:lvl w:ilvl="7" w:tplc="44386257" w:tentative="1">
      <w:start w:val="1"/>
      <w:numFmt w:val="lowerLetter"/>
      <w:lvlText w:val="%8."/>
      <w:lvlJc w:val="left"/>
      <w:pPr>
        <w:ind w:left="5760" w:hanging="360"/>
      </w:pPr>
    </w:lvl>
    <w:lvl w:ilvl="8" w:tplc="44386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3">
    <w:multiLevelType w:val="hybridMultilevel"/>
    <w:lvl w:ilvl="0" w:tplc="98867987">
      <w:start w:val="1"/>
      <w:numFmt w:val="decimal"/>
      <w:lvlText w:val="%1."/>
      <w:lvlJc w:val="left"/>
      <w:pPr>
        <w:ind w:left="720" w:hanging="360"/>
      </w:pPr>
    </w:lvl>
    <w:lvl w:ilvl="1" w:tplc="98867987" w:tentative="1">
      <w:start w:val="1"/>
      <w:numFmt w:val="lowerLetter"/>
      <w:lvlText w:val="%2."/>
      <w:lvlJc w:val="left"/>
      <w:pPr>
        <w:ind w:left="1440" w:hanging="360"/>
      </w:pPr>
    </w:lvl>
    <w:lvl w:ilvl="2" w:tplc="98867987" w:tentative="1">
      <w:start w:val="1"/>
      <w:numFmt w:val="lowerRoman"/>
      <w:lvlText w:val="%3."/>
      <w:lvlJc w:val="right"/>
      <w:pPr>
        <w:ind w:left="2160" w:hanging="180"/>
      </w:pPr>
    </w:lvl>
    <w:lvl w:ilvl="3" w:tplc="98867987" w:tentative="1">
      <w:start w:val="1"/>
      <w:numFmt w:val="decimal"/>
      <w:lvlText w:val="%4."/>
      <w:lvlJc w:val="left"/>
      <w:pPr>
        <w:ind w:left="2880" w:hanging="360"/>
      </w:pPr>
    </w:lvl>
    <w:lvl w:ilvl="4" w:tplc="98867987" w:tentative="1">
      <w:start w:val="1"/>
      <w:numFmt w:val="lowerLetter"/>
      <w:lvlText w:val="%5."/>
      <w:lvlJc w:val="left"/>
      <w:pPr>
        <w:ind w:left="3600" w:hanging="360"/>
      </w:pPr>
    </w:lvl>
    <w:lvl w:ilvl="5" w:tplc="98867987" w:tentative="1">
      <w:start w:val="1"/>
      <w:numFmt w:val="lowerRoman"/>
      <w:lvlText w:val="%6."/>
      <w:lvlJc w:val="right"/>
      <w:pPr>
        <w:ind w:left="4320" w:hanging="180"/>
      </w:pPr>
    </w:lvl>
    <w:lvl w:ilvl="6" w:tplc="98867987" w:tentative="1">
      <w:start w:val="1"/>
      <w:numFmt w:val="decimal"/>
      <w:lvlText w:val="%7."/>
      <w:lvlJc w:val="left"/>
      <w:pPr>
        <w:ind w:left="5040" w:hanging="360"/>
      </w:pPr>
    </w:lvl>
    <w:lvl w:ilvl="7" w:tplc="98867987" w:tentative="1">
      <w:start w:val="1"/>
      <w:numFmt w:val="lowerLetter"/>
      <w:lvlText w:val="%8."/>
      <w:lvlJc w:val="left"/>
      <w:pPr>
        <w:ind w:left="5760" w:hanging="360"/>
      </w:pPr>
    </w:lvl>
    <w:lvl w:ilvl="8" w:tplc="98867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2">
    <w:multiLevelType w:val="hybridMultilevel"/>
    <w:lvl w:ilvl="0" w:tplc="91343850">
      <w:start w:val="1"/>
      <w:numFmt w:val="decimal"/>
      <w:lvlText w:val="%1."/>
      <w:lvlJc w:val="left"/>
      <w:pPr>
        <w:ind w:left="720" w:hanging="360"/>
      </w:pPr>
    </w:lvl>
    <w:lvl w:ilvl="1" w:tplc="91343850" w:tentative="1">
      <w:start w:val="1"/>
      <w:numFmt w:val="lowerLetter"/>
      <w:lvlText w:val="%2."/>
      <w:lvlJc w:val="left"/>
      <w:pPr>
        <w:ind w:left="1440" w:hanging="360"/>
      </w:pPr>
    </w:lvl>
    <w:lvl w:ilvl="2" w:tplc="91343850" w:tentative="1">
      <w:start w:val="1"/>
      <w:numFmt w:val="lowerRoman"/>
      <w:lvlText w:val="%3."/>
      <w:lvlJc w:val="right"/>
      <w:pPr>
        <w:ind w:left="2160" w:hanging="180"/>
      </w:pPr>
    </w:lvl>
    <w:lvl w:ilvl="3" w:tplc="91343850" w:tentative="1">
      <w:start w:val="1"/>
      <w:numFmt w:val="decimal"/>
      <w:lvlText w:val="%4."/>
      <w:lvlJc w:val="left"/>
      <w:pPr>
        <w:ind w:left="2880" w:hanging="360"/>
      </w:pPr>
    </w:lvl>
    <w:lvl w:ilvl="4" w:tplc="91343850" w:tentative="1">
      <w:start w:val="1"/>
      <w:numFmt w:val="lowerLetter"/>
      <w:lvlText w:val="%5."/>
      <w:lvlJc w:val="left"/>
      <w:pPr>
        <w:ind w:left="3600" w:hanging="360"/>
      </w:pPr>
    </w:lvl>
    <w:lvl w:ilvl="5" w:tplc="91343850" w:tentative="1">
      <w:start w:val="1"/>
      <w:numFmt w:val="lowerRoman"/>
      <w:lvlText w:val="%6."/>
      <w:lvlJc w:val="right"/>
      <w:pPr>
        <w:ind w:left="4320" w:hanging="180"/>
      </w:pPr>
    </w:lvl>
    <w:lvl w:ilvl="6" w:tplc="91343850" w:tentative="1">
      <w:start w:val="1"/>
      <w:numFmt w:val="decimal"/>
      <w:lvlText w:val="%7."/>
      <w:lvlJc w:val="left"/>
      <w:pPr>
        <w:ind w:left="5040" w:hanging="360"/>
      </w:pPr>
    </w:lvl>
    <w:lvl w:ilvl="7" w:tplc="91343850" w:tentative="1">
      <w:start w:val="1"/>
      <w:numFmt w:val="lowerLetter"/>
      <w:lvlText w:val="%8."/>
      <w:lvlJc w:val="left"/>
      <w:pPr>
        <w:ind w:left="5760" w:hanging="360"/>
      </w:pPr>
    </w:lvl>
    <w:lvl w:ilvl="8" w:tplc="91343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1">
    <w:multiLevelType w:val="hybridMultilevel"/>
    <w:lvl w:ilvl="0" w:tplc="18675196">
      <w:start w:val="1"/>
      <w:numFmt w:val="decimal"/>
      <w:lvlText w:val="%1."/>
      <w:lvlJc w:val="left"/>
      <w:pPr>
        <w:ind w:left="720" w:hanging="360"/>
      </w:pPr>
    </w:lvl>
    <w:lvl w:ilvl="1" w:tplc="18675196" w:tentative="1">
      <w:start w:val="1"/>
      <w:numFmt w:val="lowerLetter"/>
      <w:lvlText w:val="%2."/>
      <w:lvlJc w:val="left"/>
      <w:pPr>
        <w:ind w:left="1440" w:hanging="360"/>
      </w:pPr>
    </w:lvl>
    <w:lvl w:ilvl="2" w:tplc="18675196" w:tentative="1">
      <w:start w:val="1"/>
      <w:numFmt w:val="lowerRoman"/>
      <w:lvlText w:val="%3."/>
      <w:lvlJc w:val="right"/>
      <w:pPr>
        <w:ind w:left="2160" w:hanging="180"/>
      </w:pPr>
    </w:lvl>
    <w:lvl w:ilvl="3" w:tplc="18675196" w:tentative="1">
      <w:start w:val="1"/>
      <w:numFmt w:val="decimal"/>
      <w:lvlText w:val="%4."/>
      <w:lvlJc w:val="left"/>
      <w:pPr>
        <w:ind w:left="2880" w:hanging="360"/>
      </w:pPr>
    </w:lvl>
    <w:lvl w:ilvl="4" w:tplc="18675196" w:tentative="1">
      <w:start w:val="1"/>
      <w:numFmt w:val="lowerLetter"/>
      <w:lvlText w:val="%5."/>
      <w:lvlJc w:val="left"/>
      <w:pPr>
        <w:ind w:left="3600" w:hanging="360"/>
      </w:pPr>
    </w:lvl>
    <w:lvl w:ilvl="5" w:tplc="18675196" w:tentative="1">
      <w:start w:val="1"/>
      <w:numFmt w:val="lowerRoman"/>
      <w:lvlText w:val="%6."/>
      <w:lvlJc w:val="right"/>
      <w:pPr>
        <w:ind w:left="4320" w:hanging="180"/>
      </w:pPr>
    </w:lvl>
    <w:lvl w:ilvl="6" w:tplc="18675196" w:tentative="1">
      <w:start w:val="1"/>
      <w:numFmt w:val="decimal"/>
      <w:lvlText w:val="%7."/>
      <w:lvlJc w:val="left"/>
      <w:pPr>
        <w:ind w:left="5040" w:hanging="360"/>
      </w:pPr>
    </w:lvl>
    <w:lvl w:ilvl="7" w:tplc="18675196" w:tentative="1">
      <w:start w:val="1"/>
      <w:numFmt w:val="lowerLetter"/>
      <w:lvlText w:val="%8."/>
      <w:lvlJc w:val="left"/>
      <w:pPr>
        <w:ind w:left="5760" w:hanging="360"/>
      </w:pPr>
    </w:lvl>
    <w:lvl w:ilvl="8" w:tplc="18675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0">
    <w:multiLevelType w:val="hybridMultilevel"/>
    <w:lvl w:ilvl="0" w:tplc="66757164">
      <w:start w:val="1"/>
      <w:numFmt w:val="decimal"/>
      <w:lvlText w:val="%1."/>
      <w:lvlJc w:val="left"/>
      <w:pPr>
        <w:ind w:left="720" w:hanging="360"/>
      </w:pPr>
    </w:lvl>
    <w:lvl w:ilvl="1" w:tplc="66757164" w:tentative="1">
      <w:start w:val="1"/>
      <w:numFmt w:val="lowerLetter"/>
      <w:lvlText w:val="%2."/>
      <w:lvlJc w:val="left"/>
      <w:pPr>
        <w:ind w:left="1440" w:hanging="360"/>
      </w:pPr>
    </w:lvl>
    <w:lvl w:ilvl="2" w:tplc="66757164" w:tentative="1">
      <w:start w:val="1"/>
      <w:numFmt w:val="lowerRoman"/>
      <w:lvlText w:val="%3."/>
      <w:lvlJc w:val="right"/>
      <w:pPr>
        <w:ind w:left="2160" w:hanging="180"/>
      </w:pPr>
    </w:lvl>
    <w:lvl w:ilvl="3" w:tplc="66757164" w:tentative="1">
      <w:start w:val="1"/>
      <w:numFmt w:val="decimal"/>
      <w:lvlText w:val="%4."/>
      <w:lvlJc w:val="left"/>
      <w:pPr>
        <w:ind w:left="2880" w:hanging="360"/>
      </w:pPr>
    </w:lvl>
    <w:lvl w:ilvl="4" w:tplc="66757164" w:tentative="1">
      <w:start w:val="1"/>
      <w:numFmt w:val="lowerLetter"/>
      <w:lvlText w:val="%5."/>
      <w:lvlJc w:val="left"/>
      <w:pPr>
        <w:ind w:left="3600" w:hanging="360"/>
      </w:pPr>
    </w:lvl>
    <w:lvl w:ilvl="5" w:tplc="66757164" w:tentative="1">
      <w:start w:val="1"/>
      <w:numFmt w:val="lowerRoman"/>
      <w:lvlText w:val="%6."/>
      <w:lvlJc w:val="right"/>
      <w:pPr>
        <w:ind w:left="4320" w:hanging="180"/>
      </w:pPr>
    </w:lvl>
    <w:lvl w:ilvl="6" w:tplc="66757164" w:tentative="1">
      <w:start w:val="1"/>
      <w:numFmt w:val="decimal"/>
      <w:lvlText w:val="%7."/>
      <w:lvlJc w:val="left"/>
      <w:pPr>
        <w:ind w:left="5040" w:hanging="360"/>
      </w:pPr>
    </w:lvl>
    <w:lvl w:ilvl="7" w:tplc="66757164" w:tentative="1">
      <w:start w:val="1"/>
      <w:numFmt w:val="lowerLetter"/>
      <w:lvlText w:val="%8."/>
      <w:lvlJc w:val="left"/>
      <w:pPr>
        <w:ind w:left="5760" w:hanging="360"/>
      </w:pPr>
    </w:lvl>
    <w:lvl w:ilvl="8" w:tplc="66757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9">
    <w:multiLevelType w:val="hybridMultilevel"/>
    <w:lvl w:ilvl="0" w:tplc="36608444">
      <w:start w:val="1"/>
      <w:numFmt w:val="decimal"/>
      <w:lvlText w:val="%1."/>
      <w:lvlJc w:val="left"/>
      <w:pPr>
        <w:ind w:left="720" w:hanging="360"/>
      </w:pPr>
    </w:lvl>
    <w:lvl w:ilvl="1" w:tplc="36608444" w:tentative="1">
      <w:start w:val="1"/>
      <w:numFmt w:val="lowerLetter"/>
      <w:lvlText w:val="%2."/>
      <w:lvlJc w:val="left"/>
      <w:pPr>
        <w:ind w:left="1440" w:hanging="360"/>
      </w:pPr>
    </w:lvl>
    <w:lvl w:ilvl="2" w:tplc="36608444" w:tentative="1">
      <w:start w:val="1"/>
      <w:numFmt w:val="lowerRoman"/>
      <w:lvlText w:val="%3."/>
      <w:lvlJc w:val="right"/>
      <w:pPr>
        <w:ind w:left="2160" w:hanging="180"/>
      </w:pPr>
    </w:lvl>
    <w:lvl w:ilvl="3" w:tplc="36608444" w:tentative="1">
      <w:start w:val="1"/>
      <w:numFmt w:val="decimal"/>
      <w:lvlText w:val="%4."/>
      <w:lvlJc w:val="left"/>
      <w:pPr>
        <w:ind w:left="2880" w:hanging="360"/>
      </w:pPr>
    </w:lvl>
    <w:lvl w:ilvl="4" w:tplc="36608444" w:tentative="1">
      <w:start w:val="1"/>
      <w:numFmt w:val="lowerLetter"/>
      <w:lvlText w:val="%5."/>
      <w:lvlJc w:val="left"/>
      <w:pPr>
        <w:ind w:left="3600" w:hanging="360"/>
      </w:pPr>
    </w:lvl>
    <w:lvl w:ilvl="5" w:tplc="36608444" w:tentative="1">
      <w:start w:val="1"/>
      <w:numFmt w:val="lowerRoman"/>
      <w:lvlText w:val="%6."/>
      <w:lvlJc w:val="right"/>
      <w:pPr>
        <w:ind w:left="4320" w:hanging="180"/>
      </w:pPr>
    </w:lvl>
    <w:lvl w:ilvl="6" w:tplc="36608444" w:tentative="1">
      <w:start w:val="1"/>
      <w:numFmt w:val="decimal"/>
      <w:lvlText w:val="%7."/>
      <w:lvlJc w:val="left"/>
      <w:pPr>
        <w:ind w:left="5040" w:hanging="360"/>
      </w:pPr>
    </w:lvl>
    <w:lvl w:ilvl="7" w:tplc="36608444" w:tentative="1">
      <w:start w:val="1"/>
      <w:numFmt w:val="lowerLetter"/>
      <w:lvlText w:val="%8."/>
      <w:lvlJc w:val="left"/>
      <w:pPr>
        <w:ind w:left="5760" w:hanging="360"/>
      </w:pPr>
    </w:lvl>
    <w:lvl w:ilvl="8" w:tplc="36608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8">
    <w:multiLevelType w:val="hybridMultilevel"/>
    <w:lvl w:ilvl="0" w:tplc="92081630">
      <w:start w:val="1"/>
      <w:numFmt w:val="decimal"/>
      <w:lvlText w:val="%1."/>
      <w:lvlJc w:val="left"/>
      <w:pPr>
        <w:ind w:left="720" w:hanging="360"/>
      </w:pPr>
    </w:lvl>
    <w:lvl w:ilvl="1" w:tplc="92081630" w:tentative="1">
      <w:start w:val="1"/>
      <w:numFmt w:val="lowerLetter"/>
      <w:lvlText w:val="%2."/>
      <w:lvlJc w:val="left"/>
      <w:pPr>
        <w:ind w:left="1440" w:hanging="360"/>
      </w:pPr>
    </w:lvl>
    <w:lvl w:ilvl="2" w:tplc="92081630" w:tentative="1">
      <w:start w:val="1"/>
      <w:numFmt w:val="lowerRoman"/>
      <w:lvlText w:val="%3."/>
      <w:lvlJc w:val="right"/>
      <w:pPr>
        <w:ind w:left="2160" w:hanging="180"/>
      </w:pPr>
    </w:lvl>
    <w:lvl w:ilvl="3" w:tplc="92081630" w:tentative="1">
      <w:start w:val="1"/>
      <w:numFmt w:val="decimal"/>
      <w:lvlText w:val="%4."/>
      <w:lvlJc w:val="left"/>
      <w:pPr>
        <w:ind w:left="2880" w:hanging="360"/>
      </w:pPr>
    </w:lvl>
    <w:lvl w:ilvl="4" w:tplc="92081630" w:tentative="1">
      <w:start w:val="1"/>
      <w:numFmt w:val="lowerLetter"/>
      <w:lvlText w:val="%5."/>
      <w:lvlJc w:val="left"/>
      <w:pPr>
        <w:ind w:left="3600" w:hanging="360"/>
      </w:pPr>
    </w:lvl>
    <w:lvl w:ilvl="5" w:tplc="92081630" w:tentative="1">
      <w:start w:val="1"/>
      <w:numFmt w:val="lowerRoman"/>
      <w:lvlText w:val="%6."/>
      <w:lvlJc w:val="right"/>
      <w:pPr>
        <w:ind w:left="4320" w:hanging="180"/>
      </w:pPr>
    </w:lvl>
    <w:lvl w:ilvl="6" w:tplc="92081630" w:tentative="1">
      <w:start w:val="1"/>
      <w:numFmt w:val="decimal"/>
      <w:lvlText w:val="%7."/>
      <w:lvlJc w:val="left"/>
      <w:pPr>
        <w:ind w:left="5040" w:hanging="360"/>
      </w:pPr>
    </w:lvl>
    <w:lvl w:ilvl="7" w:tplc="92081630" w:tentative="1">
      <w:start w:val="1"/>
      <w:numFmt w:val="lowerLetter"/>
      <w:lvlText w:val="%8."/>
      <w:lvlJc w:val="left"/>
      <w:pPr>
        <w:ind w:left="5760" w:hanging="360"/>
      </w:pPr>
    </w:lvl>
    <w:lvl w:ilvl="8" w:tplc="92081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7">
    <w:multiLevelType w:val="hybridMultilevel"/>
    <w:lvl w:ilvl="0" w:tplc="96898943">
      <w:start w:val="1"/>
      <w:numFmt w:val="decimal"/>
      <w:lvlText w:val="%1."/>
      <w:lvlJc w:val="left"/>
      <w:pPr>
        <w:ind w:left="720" w:hanging="360"/>
      </w:pPr>
    </w:lvl>
    <w:lvl w:ilvl="1" w:tplc="96898943" w:tentative="1">
      <w:start w:val="1"/>
      <w:numFmt w:val="lowerLetter"/>
      <w:lvlText w:val="%2."/>
      <w:lvlJc w:val="left"/>
      <w:pPr>
        <w:ind w:left="1440" w:hanging="360"/>
      </w:pPr>
    </w:lvl>
    <w:lvl w:ilvl="2" w:tplc="96898943" w:tentative="1">
      <w:start w:val="1"/>
      <w:numFmt w:val="lowerRoman"/>
      <w:lvlText w:val="%3."/>
      <w:lvlJc w:val="right"/>
      <w:pPr>
        <w:ind w:left="2160" w:hanging="180"/>
      </w:pPr>
    </w:lvl>
    <w:lvl w:ilvl="3" w:tplc="96898943" w:tentative="1">
      <w:start w:val="1"/>
      <w:numFmt w:val="decimal"/>
      <w:lvlText w:val="%4."/>
      <w:lvlJc w:val="left"/>
      <w:pPr>
        <w:ind w:left="2880" w:hanging="360"/>
      </w:pPr>
    </w:lvl>
    <w:lvl w:ilvl="4" w:tplc="96898943" w:tentative="1">
      <w:start w:val="1"/>
      <w:numFmt w:val="lowerLetter"/>
      <w:lvlText w:val="%5."/>
      <w:lvlJc w:val="left"/>
      <w:pPr>
        <w:ind w:left="3600" w:hanging="360"/>
      </w:pPr>
    </w:lvl>
    <w:lvl w:ilvl="5" w:tplc="96898943" w:tentative="1">
      <w:start w:val="1"/>
      <w:numFmt w:val="lowerRoman"/>
      <w:lvlText w:val="%6."/>
      <w:lvlJc w:val="right"/>
      <w:pPr>
        <w:ind w:left="4320" w:hanging="180"/>
      </w:pPr>
    </w:lvl>
    <w:lvl w:ilvl="6" w:tplc="96898943" w:tentative="1">
      <w:start w:val="1"/>
      <w:numFmt w:val="decimal"/>
      <w:lvlText w:val="%7."/>
      <w:lvlJc w:val="left"/>
      <w:pPr>
        <w:ind w:left="5040" w:hanging="360"/>
      </w:pPr>
    </w:lvl>
    <w:lvl w:ilvl="7" w:tplc="96898943" w:tentative="1">
      <w:start w:val="1"/>
      <w:numFmt w:val="lowerLetter"/>
      <w:lvlText w:val="%8."/>
      <w:lvlJc w:val="left"/>
      <w:pPr>
        <w:ind w:left="5760" w:hanging="360"/>
      </w:pPr>
    </w:lvl>
    <w:lvl w:ilvl="8" w:tplc="96898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6">
    <w:multiLevelType w:val="hybridMultilevel"/>
    <w:lvl w:ilvl="0" w:tplc="37719071">
      <w:start w:val="1"/>
      <w:numFmt w:val="decimal"/>
      <w:lvlText w:val="%1."/>
      <w:lvlJc w:val="left"/>
      <w:pPr>
        <w:ind w:left="720" w:hanging="360"/>
      </w:pPr>
    </w:lvl>
    <w:lvl w:ilvl="1" w:tplc="37719071" w:tentative="1">
      <w:start w:val="1"/>
      <w:numFmt w:val="lowerLetter"/>
      <w:lvlText w:val="%2."/>
      <w:lvlJc w:val="left"/>
      <w:pPr>
        <w:ind w:left="1440" w:hanging="360"/>
      </w:pPr>
    </w:lvl>
    <w:lvl w:ilvl="2" w:tplc="37719071" w:tentative="1">
      <w:start w:val="1"/>
      <w:numFmt w:val="lowerRoman"/>
      <w:lvlText w:val="%3."/>
      <w:lvlJc w:val="right"/>
      <w:pPr>
        <w:ind w:left="2160" w:hanging="180"/>
      </w:pPr>
    </w:lvl>
    <w:lvl w:ilvl="3" w:tplc="37719071" w:tentative="1">
      <w:start w:val="1"/>
      <w:numFmt w:val="decimal"/>
      <w:lvlText w:val="%4."/>
      <w:lvlJc w:val="left"/>
      <w:pPr>
        <w:ind w:left="2880" w:hanging="360"/>
      </w:pPr>
    </w:lvl>
    <w:lvl w:ilvl="4" w:tplc="37719071" w:tentative="1">
      <w:start w:val="1"/>
      <w:numFmt w:val="lowerLetter"/>
      <w:lvlText w:val="%5."/>
      <w:lvlJc w:val="left"/>
      <w:pPr>
        <w:ind w:left="3600" w:hanging="360"/>
      </w:pPr>
    </w:lvl>
    <w:lvl w:ilvl="5" w:tplc="37719071" w:tentative="1">
      <w:start w:val="1"/>
      <w:numFmt w:val="lowerRoman"/>
      <w:lvlText w:val="%6."/>
      <w:lvlJc w:val="right"/>
      <w:pPr>
        <w:ind w:left="4320" w:hanging="180"/>
      </w:pPr>
    </w:lvl>
    <w:lvl w:ilvl="6" w:tplc="37719071" w:tentative="1">
      <w:start w:val="1"/>
      <w:numFmt w:val="decimal"/>
      <w:lvlText w:val="%7."/>
      <w:lvlJc w:val="left"/>
      <w:pPr>
        <w:ind w:left="5040" w:hanging="360"/>
      </w:pPr>
    </w:lvl>
    <w:lvl w:ilvl="7" w:tplc="37719071" w:tentative="1">
      <w:start w:val="1"/>
      <w:numFmt w:val="lowerLetter"/>
      <w:lvlText w:val="%8."/>
      <w:lvlJc w:val="left"/>
      <w:pPr>
        <w:ind w:left="5760" w:hanging="360"/>
      </w:pPr>
    </w:lvl>
    <w:lvl w:ilvl="8" w:tplc="37719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5">
    <w:multiLevelType w:val="hybridMultilevel"/>
    <w:lvl w:ilvl="0" w:tplc="11195591">
      <w:start w:val="1"/>
      <w:numFmt w:val="decimal"/>
      <w:lvlText w:val="%1."/>
      <w:lvlJc w:val="left"/>
      <w:pPr>
        <w:ind w:left="720" w:hanging="360"/>
      </w:pPr>
    </w:lvl>
    <w:lvl w:ilvl="1" w:tplc="11195591" w:tentative="1">
      <w:start w:val="1"/>
      <w:numFmt w:val="lowerLetter"/>
      <w:lvlText w:val="%2."/>
      <w:lvlJc w:val="left"/>
      <w:pPr>
        <w:ind w:left="1440" w:hanging="360"/>
      </w:pPr>
    </w:lvl>
    <w:lvl w:ilvl="2" w:tplc="11195591" w:tentative="1">
      <w:start w:val="1"/>
      <w:numFmt w:val="lowerRoman"/>
      <w:lvlText w:val="%3."/>
      <w:lvlJc w:val="right"/>
      <w:pPr>
        <w:ind w:left="2160" w:hanging="180"/>
      </w:pPr>
    </w:lvl>
    <w:lvl w:ilvl="3" w:tplc="11195591" w:tentative="1">
      <w:start w:val="1"/>
      <w:numFmt w:val="decimal"/>
      <w:lvlText w:val="%4."/>
      <w:lvlJc w:val="left"/>
      <w:pPr>
        <w:ind w:left="2880" w:hanging="360"/>
      </w:pPr>
    </w:lvl>
    <w:lvl w:ilvl="4" w:tplc="11195591" w:tentative="1">
      <w:start w:val="1"/>
      <w:numFmt w:val="lowerLetter"/>
      <w:lvlText w:val="%5."/>
      <w:lvlJc w:val="left"/>
      <w:pPr>
        <w:ind w:left="3600" w:hanging="360"/>
      </w:pPr>
    </w:lvl>
    <w:lvl w:ilvl="5" w:tplc="11195591" w:tentative="1">
      <w:start w:val="1"/>
      <w:numFmt w:val="lowerRoman"/>
      <w:lvlText w:val="%6."/>
      <w:lvlJc w:val="right"/>
      <w:pPr>
        <w:ind w:left="4320" w:hanging="180"/>
      </w:pPr>
    </w:lvl>
    <w:lvl w:ilvl="6" w:tplc="11195591" w:tentative="1">
      <w:start w:val="1"/>
      <w:numFmt w:val="decimal"/>
      <w:lvlText w:val="%7."/>
      <w:lvlJc w:val="left"/>
      <w:pPr>
        <w:ind w:left="5040" w:hanging="360"/>
      </w:pPr>
    </w:lvl>
    <w:lvl w:ilvl="7" w:tplc="11195591" w:tentative="1">
      <w:start w:val="1"/>
      <w:numFmt w:val="lowerLetter"/>
      <w:lvlText w:val="%8."/>
      <w:lvlJc w:val="left"/>
      <w:pPr>
        <w:ind w:left="5760" w:hanging="360"/>
      </w:pPr>
    </w:lvl>
    <w:lvl w:ilvl="8" w:tplc="11195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4">
    <w:multiLevelType w:val="hybridMultilevel"/>
    <w:lvl w:ilvl="0" w:tplc="65090586">
      <w:start w:val="1"/>
      <w:numFmt w:val="decimal"/>
      <w:lvlText w:val="%1."/>
      <w:lvlJc w:val="left"/>
      <w:pPr>
        <w:ind w:left="720" w:hanging="360"/>
      </w:pPr>
    </w:lvl>
    <w:lvl w:ilvl="1" w:tplc="65090586" w:tentative="1">
      <w:start w:val="1"/>
      <w:numFmt w:val="lowerLetter"/>
      <w:lvlText w:val="%2."/>
      <w:lvlJc w:val="left"/>
      <w:pPr>
        <w:ind w:left="1440" w:hanging="360"/>
      </w:pPr>
    </w:lvl>
    <w:lvl w:ilvl="2" w:tplc="65090586" w:tentative="1">
      <w:start w:val="1"/>
      <w:numFmt w:val="lowerRoman"/>
      <w:lvlText w:val="%3."/>
      <w:lvlJc w:val="right"/>
      <w:pPr>
        <w:ind w:left="2160" w:hanging="180"/>
      </w:pPr>
    </w:lvl>
    <w:lvl w:ilvl="3" w:tplc="65090586" w:tentative="1">
      <w:start w:val="1"/>
      <w:numFmt w:val="decimal"/>
      <w:lvlText w:val="%4."/>
      <w:lvlJc w:val="left"/>
      <w:pPr>
        <w:ind w:left="2880" w:hanging="360"/>
      </w:pPr>
    </w:lvl>
    <w:lvl w:ilvl="4" w:tplc="65090586" w:tentative="1">
      <w:start w:val="1"/>
      <w:numFmt w:val="lowerLetter"/>
      <w:lvlText w:val="%5."/>
      <w:lvlJc w:val="left"/>
      <w:pPr>
        <w:ind w:left="3600" w:hanging="360"/>
      </w:pPr>
    </w:lvl>
    <w:lvl w:ilvl="5" w:tplc="65090586" w:tentative="1">
      <w:start w:val="1"/>
      <w:numFmt w:val="lowerRoman"/>
      <w:lvlText w:val="%6."/>
      <w:lvlJc w:val="right"/>
      <w:pPr>
        <w:ind w:left="4320" w:hanging="180"/>
      </w:pPr>
    </w:lvl>
    <w:lvl w:ilvl="6" w:tplc="65090586" w:tentative="1">
      <w:start w:val="1"/>
      <w:numFmt w:val="decimal"/>
      <w:lvlText w:val="%7."/>
      <w:lvlJc w:val="left"/>
      <w:pPr>
        <w:ind w:left="5040" w:hanging="360"/>
      </w:pPr>
    </w:lvl>
    <w:lvl w:ilvl="7" w:tplc="65090586" w:tentative="1">
      <w:start w:val="1"/>
      <w:numFmt w:val="lowerLetter"/>
      <w:lvlText w:val="%8."/>
      <w:lvlJc w:val="left"/>
      <w:pPr>
        <w:ind w:left="5760" w:hanging="360"/>
      </w:pPr>
    </w:lvl>
    <w:lvl w:ilvl="8" w:tplc="65090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3">
    <w:multiLevelType w:val="hybridMultilevel"/>
    <w:lvl w:ilvl="0" w:tplc="99114025">
      <w:start w:val="1"/>
      <w:numFmt w:val="decimal"/>
      <w:lvlText w:val="%1."/>
      <w:lvlJc w:val="left"/>
      <w:pPr>
        <w:ind w:left="720" w:hanging="360"/>
      </w:pPr>
    </w:lvl>
    <w:lvl w:ilvl="1" w:tplc="99114025" w:tentative="1">
      <w:start w:val="1"/>
      <w:numFmt w:val="lowerLetter"/>
      <w:lvlText w:val="%2."/>
      <w:lvlJc w:val="left"/>
      <w:pPr>
        <w:ind w:left="1440" w:hanging="360"/>
      </w:pPr>
    </w:lvl>
    <w:lvl w:ilvl="2" w:tplc="99114025" w:tentative="1">
      <w:start w:val="1"/>
      <w:numFmt w:val="lowerRoman"/>
      <w:lvlText w:val="%3."/>
      <w:lvlJc w:val="right"/>
      <w:pPr>
        <w:ind w:left="2160" w:hanging="180"/>
      </w:pPr>
    </w:lvl>
    <w:lvl w:ilvl="3" w:tplc="99114025" w:tentative="1">
      <w:start w:val="1"/>
      <w:numFmt w:val="decimal"/>
      <w:lvlText w:val="%4."/>
      <w:lvlJc w:val="left"/>
      <w:pPr>
        <w:ind w:left="2880" w:hanging="360"/>
      </w:pPr>
    </w:lvl>
    <w:lvl w:ilvl="4" w:tplc="99114025" w:tentative="1">
      <w:start w:val="1"/>
      <w:numFmt w:val="lowerLetter"/>
      <w:lvlText w:val="%5."/>
      <w:lvlJc w:val="left"/>
      <w:pPr>
        <w:ind w:left="3600" w:hanging="360"/>
      </w:pPr>
    </w:lvl>
    <w:lvl w:ilvl="5" w:tplc="99114025" w:tentative="1">
      <w:start w:val="1"/>
      <w:numFmt w:val="lowerRoman"/>
      <w:lvlText w:val="%6."/>
      <w:lvlJc w:val="right"/>
      <w:pPr>
        <w:ind w:left="4320" w:hanging="180"/>
      </w:pPr>
    </w:lvl>
    <w:lvl w:ilvl="6" w:tplc="99114025" w:tentative="1">
      <w:start w:val="1"/>
      <w:numFmt w:val="decimal"/>
      <w:lvlText w:val="%7."/>
      <w:lvlJc w:val="left"/>
      <w:pPr>
        <w:ind w:left="5040" w:hanging="360"/>
      </w:pPr>
    </w:lvl>
    <w:lvl w:ilvl="7" w:tplc="99114025" w:tentative="1">
      <w:start w:val="1"/>
      <w:numFmt w:val="lowerLetter"/>
      <w:lvlText w:val="%8."/>
      <w:lvlJc w:val="left"/>
      <w:pPr>
        <w:ind w:left="5760" w:hanging="360"/>
      </w:pPr>
    </w:lvl>
    <w:lvl w:ilvl="8" w:tplc="99114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2">
    <w:multiLevelType w:val="hybridMultilevel"/>
    <w:lvl w:ilvl="0" w:tplc="97168239">
      <w:start w:val="1"/>
      <w:numFmt w:val="decimal"/>
      <w:lvlText w:val="%1."/>
      <w:lvlJc w:val="left"/>
      <w:pPr>
        <w:ind w:left="720" w:hanging="360"/>
      </w:pPr>
    </w:lvl>
    <w:lvl w:ilvl="1" w:tplc="97168239" w:tentative="1">
      <w:start w:val="1"/>
      <w:numFmt w:val="lowerLetter"/>
      <w:lvlText w:val="%2."/>
      <w:lvlJc w:val="left"/>
      <w:pPr>
        <w:ind w:left="1440" w:hanging="360"/>
      </w:pPr>
    </w:lvl>
    <w:lvl w:ilvl="2" w:tplc="97168239" w:tentative="1">
      <w:start w:val="1"/>
      <w:numFmt w:val="lowerRoman"/>
      <w:lvlText w:val="%3."/>
      <w:lvlJc w:val="right"/>
      <w:pPr>
        <w:ind w:left="2160" w:hanging="180"/>
      </w:pPr>
    </w:lvl>
    <w:lvl w:ilvl="3" w:tplc="97168239" w:tentative="1">
      <w:start w:val="1"/>
      <w:numFmt w:val="decimal"/>
      <w:lvlText w:val="%4."/>
      <w:lvlJc w:val="left"/>
      <w:pPr>
        <w:ind w:left="2880" w:hanging="360"/>
      </w:pPr>
    </w:lvl>
    <w:lvl w:ilvl="4" w:tplc="97168239" w:tentative="1">
      <w:start w:val="1"/>
      <w:numFmt w:val="lowerLetter"/>
      <w:lvlText w:val="%5."/>
      <w:lvlJc w:val="left"/>
      <w:pPr>
        <w:ind w:left="3600" w:hanging="360"/>
      </w:pPr>
    </w:lvl>
    <w:lvl w:ilvl="5" w:tplc="97168239" w:tentative="1">
      <w:start w:val="1"/>
      <w:numFmt w:val="lowerRoman"/>
      <w:lvlText w:val="%6."/>
      <w:lvlJc w:val="right"/>
      <w:pPr>
        <w:ind w:left="4320" w:hanging="180"/>
      </w:pPr>
    </w:lvl>
    <w:lvl w:ilvl="6" w:tplc="97168239" w:tentative="1">
      <w:start w:val="1"/>
      <w:numFmt w:val="decimal"/>
      <w:lvlText w:val="%7."/>
      <w:lvlJc w:val="left"/>
      <w:pPr>
        <w:ind w:left="5040" w:hanging="360"/>
      </w:pPr>
    </w:lvl>
    <w:lvl w:ilvl="7" w:tplc="97168239" w:tentative="1">
      <w:start w:val="1"/>
      <w:numFmt w:val="lowerLetter"/>
      <w:lvlText w:val="%8."/>
      <w:lvlJc w:val="left"/>
      <w:pPr>
        <w:ind w:left="5760" w:hanging="360"/>
      </w:pPr>
    </w:lvl>
    <w:lvl w:ilvl="8" w:tplc="97168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1">
    <w:multiLevelType w:val="hybridMultilevel"/>
    <w:lvl w:ilvl="0" w:tplc="61098840">
      <w:start w:val="1"/>
      <w:numFmt w:val="decimal"/>
      <w:lvlText w:val="%1."/>
      <w:lvlJc w:val="left"/>
      <w:pPr>
        <w:ind w:left="720" w:hanging="360"/>
      </w:pPr>
    </w:lvl>
    <w:lvl w:ilvl="1" w:tplc="61098840" w:tentative="1">
      <w:start w:val="1"/>
      <w:numFmt w:val="lowerLetter"/>
      <w:lvlText w:val="%2."/>
      <w:lvlJc w:val="left"/>
      <w:pPr>
        <w:ind w:left="1440" w:hanging="360"/>
      </w:pPr>
    </w:lvl>
    <w:lvl w:ilvl="2" w:tplc="61098840" w:tentative="1">
      <w:start w:val="1"/>
      <w:numFmt w:val="lowerRoman"/>
      <w:lvlText w:val="%3."/>
      <w:lvlJc w:val="right"/>
      <w:pPr>
        <w:ind w:left="2160" w:hanging="180"/>
      </w:pPr>
    </w:lvl>
    <w:lvl w:ilvl="3" w:tplc="61098840" w:tentative="1">
      <w:start w:val="1"/>
      <w:numFmt w:val="decimal"/>
      <w:lvlText w:val="%4."/>
      <w:lvlJc w:val="left"/>
      <w:pPr>
        <w:ind w:left="2880" w:hanging="360"/>
      </w:pPr>
    </w:lvl>
    <w:lvl w:ilvl="4" w:tplc="61098840" w:tentative="1">
      <w:start w:val="1"/>
      <w:numFmt w:val="lowerLetter"/>
      <w:lvlText w:val="%5."/>
      <w:lvlJc w:val="left"/>
      <w:pPr>
        <w:ind w:left="3600" w:hanging="360"/>
      </w:pPr>
    </w:lvl>
    <w:lvl w:ilvl="5" w:tplc="61098840" w:tentative="1">
      <w:start w:val="1"/>
      <w:numFmt w:val="lowerRoman"/>
      <w:lvlText w:val="%6."/>
      <w:lvlJc w:val="right"/>
      <w:pPr>
        <w:ind w:left="4320" w:hanging="180"/>
      </w:pPr>
    </w:lvl>
    <w:lvl w:ilvl="6" w:tplc="61098840" w:tentative="1">
      <w:start w:val="1"/>
      <w:numFmt w:val="decimal"/>
      <w:lvlText w:val="%7."/>
      <w:lvlJc w:val="left"/>
      <w:pPr>
        <w:ind w:left="5040" w:hanging="360"/>
      </w:pPr>
    </w:lvl>
    <w:lvl w:ilvl="7" w:tplc="61098840" w:tentative="1">
      <w:start w:val="1"/>
      <w:numFmt w:val="lowerLetter"/>
      <w:lvlText w:val="%8."/>
      <w:lvlJc w:val="left"/>
      <w:pPr>
        <w:ind w:left="5760" w:hanging="360"/>
      </w:pPr>
    </w:lvl>
    <w:lvl w:ilvl="8" w:tplc="61098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0">
    <w:multiLevelType w:val="hybridMultilevel"/>
    <w:lvl w:ilvl="0" w:tplc="79263304">
      <w:start w:val="1"/>
      <w:numFmt w:val="decimal"/>
      <w:lvlText w:val="%1."/>
      <w:lvlJc w:val="left"/>
      <w:pPr>
        <w:ind w:left="720" w:hanging="360"/>
      </w:pPr>
    </w:lvl>
    <w:lvl w:ilvl="1" w:tplc="79263304" w:tentative="1">
      <w:start w:val="1"/>
      <w:numFmt w:val="lowerLetter"/>
      <w:lvlText w:val="%2."/>
      <w:lvlJc w:val="left"/>
      <w:pPr>
        <w:ind w:left="1440" w:hanging="360"/>
      </w:pPr>
    </w:lvl>
    <w:lvl w:ilvl="2" w:tplc="79263304" w:tentative="1">
      <w:start w:val="1"/>
      <w:numFmt w:val="lowerRoman"/>
      <w:lvlText w:val="%3."/>
      <w:lvlJc w:val="right"/>
      <w:pPr>
        <w:ind w:left="2160" w:hanging="180"/>
      </w:pPr>
    </w:lvl>
    <w:lvl w:ilvl="3" w:tplc="79263304" w:tentative="1">
      <w:start w:val="1"/>
      <w:numFmt w:val="decimal"/>
      <w:lvlText w:val="%4."/>
      <w:lvlJc w:val="left"/>
      <w:pPr>
        <w:ind w:left="2880" w:hanging="360"/>
      </w:pPr>
    </w:lvl>
    <w:lvl w:ilvl="4" w:tplc="79263304" w:tentative="1">
      <w:start w:val="1"/>
      <w:numFmt w:val="lowerLetter"/>
      <w:lvlText w:val="%5."/>
      <w:lvlJc w:val="left"/>
      <w:pPr>
        <w:ind w:left="3600" w:hanging="360"/>
      </w:pPr>
    </w:lvl>
    <w:lvl w:ilvl="5" w:tplc="79263304" w:tentative="1">
      <w:start w:val="1"/>
      <w:numFmt w:val="lowerRoman"/>
      <w:lvlText w:val="%6."/>
      <w:lvlJc w:val="right"/>
      <w:pPr>
        <w:ind w:left="4320" w:hanging="180"/>
      </w:pPr>
    </w:lvl>
    <w:lvl w:ilvl="6" w:tplc="79263304" w:tentative="1">
      <w:start w:val="1"/>
      <w:numFmt w:val="decimal"/>
      <w:lvlText w:val="%7."/>
      <w:lvlJc w:val="left"/>
      <w:pPr>
        <w:ind w:left="5040" w:hanging="360"/>
      </w:pPr>
    </w:lvl>
    <w:lvl w:ilvl="7" w:tplc="79263304" w:tentative="1">
      <w:start w:val="1"/>
      <w:numFmt w:val="lowerLetter"/>
      <w:lvlText w:val="%8."/>
      <w:lvlJc w:val="left"/>
      <w:pPr>
        <w:ind w:left="5760" w:hanging="360"/>
      </w:pPr>
    </w:lvl>
    <w:lvl w:ilvl="8" w:tplc="79263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9">
    <w:multiLevelType w:val="hybridMultilevel"/>
    <w:lvl w:ilvl="0" w:tplc="86806660">
      <w:start w:val="1"/>
      <w:numFmt w:val="decimal"/>
      <w:lvlText w:val="%1."/>
      <w:lvlJc w:val="left"/>
      <w:pPr>
        <w:ind w:left="720" w:hanging="360"/>
      </w:pPr>
    </w:lvl>
    <w:lvl w:ilvl="1" w:tplc="86806660" w:tentative="1">
      <w:start w:val="1"/>
      <w:numFmt w:val="lowerLetter"/>
      <w:lvlText w:val="%2."/>
      <w:lvlJc w:val="left"/>
      <w:pPr>
        <w:ind w:left="1440" w:hanging="360"/>
      </w:pPr>
    </w:lvl>
    <w:lvl w:ilvl="2" w:tplc="86806660" w:tentative="1">
      <w:start w:val="1"/>
      <w:numFmt w:val="lowerRoman"/>
      <w:lvlText w:val="%3."/>
      <w:lvlJc w:val="right"/>
      <w:pPr>
        <w:ind w:left="2160" w:hanging="180"/>
      </w:pPr>
    </w:lvl>
    <w:lvl w:ilvl="3" w:tplc="86806660" w:tentative="1">
      <w:start w:val="1"/>
      <w:numFmt w:val="decimal"/>
      <w:lvlText w:val="%4."/>
      <w:lvlJc w:val="left"/>
      <w:pPr>
        <w:ind w:left="2880" w:hanging="360"/>
      </w:pPr>
    </w:lvl>
    <w:lvl w:ilvl="4" w:tplc="86806660" w:tentative="1">
      <w:start w:val="1"/>
      <w:numFmt w:val="lowerLetter"/>
      <w:lvlText w:val="%5."/>
      <w:lvlJc w:val="left"/>
      <w:pPr>
        <w:ind w:left="3600" w:hanging="360"/>
      </w:pPr>
    </w:lvl>
    <w:lvl w:ilvl="5" w:tplc="86806660" w:tentative="1">
      <w:start w:val="1"/>
      <w:numFmt w:val="lowerRoman"/>
      <w:lvlText w:val="%6."/>
      <w:lvlJc w:val="right"/>
      <w:pPr>
        <w:ind w:left="4320" w:hanging="180"/>
      </w:pPr>
    </w:lvl>
    <w:lvl w:ilvl="6" w:tplc="86806660" w:tentative="1">
      <w:start w:val="1"/>
      <w:numFmt w:val="decimal"/>
      <w:lvlText w:val="%7."/>
      <w:lvlJc w:val="left"/>
      <w:pPr>
        <w:ind w:left="5040" w:hanging="360"/>
      </w:pPr>
    </w:lvl>
    <w:lvl w:ilvl="7" w:tplc="86806660" w:tentative="1">
      <w:start w:val="1"/>
      <w:numFmt w:val="lowerLetter"/>
      <w:lvlText w:val="%8."/>
      <w:lvlJc w:val="left"/>
      <w:pPr>
        <w:ind w:left="5760" w:hanging="360"/>
      </w:pPr>
    </w:lvl>
    <w:lvl w:ilvl="8" w:tplc="86806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8">
    <w:multiLevelType w:val="hybridMultilevel"/>
    <w:lvl w:ilvl="0" w:tplc="32794120">
      <w:start w:val="1"/>
      <w:numFmt w:val="decimal"/>
      <w:lvlText w:val="%1."/>
      <w:lvlJc w:val="left"/>
      <w:pPr>
        <w:ind w:left="720" w:hanging="360"/>
      </w:pPr>
    </w:lvl>
    <w:lvl w:ilvl="1" w:tplc="32794120" w:tentative="1">
      <w:start w:val="1"/>
      <w:numFmt w:val="lowerLetter"/>
      <w:lvlText w:val="%2."/>
      <w:lvlJc w:val="left"/>
      <w:pPr>
        <w:ind w:left="1440" w:hanging="360"/>
      </w:pPr>
    </w:lvl>
    <w:lvl w:ilvl="2" w:tplc="32794120" w:tentative="1">
      <w:start w:val="1"/>
      <w:numFmt w:val="lowerRoman"/>
      <w:lvlText w:val="%3."/>
      <w:lvlJc w:val="right"/>
      <w:pPr>
        <w:ind w:left="2160" w:hanging="180"/>
      </w:pPr>
    </w:lvl>
    <w:lvl w:ilvl="3" w:tplc="32794120" w:tentative="1">
      <w:start w:val="1"/>
      <w:numFmt w:val="decimal"/>
      <w:lvlText w:val="%4."/>
      <w:lvlJc w:val="left"/>
      <w:pPr>
        <w:ind w:left="2880" w:hanging="360"/>
      </w:pPr>
    </w:lvl>
    <w:lvl w:ilvl="4" w:tplc="32794120" w:tentative="1">
      <w:start w:val="1"/>
      <w:numFmt w:val="lowerLetter"/>
      <w:lvlText w:val="%5."/>
      <w:lvlJc w:val="left"/>
      <w:pPr>
        <w:ind w:left="3600" w:hanging="360"/>
      </w:pPr>
    </w:lvl>
    <w:lvl w:ilvl="5" w:tplc="32794120" w:tentative="1">
      <w:start w:val="1"/>
      <w:numFmt w:val="lowerRoman"/>
      <w:lvlText w:val="%6."/>
      <w:lvlJc w:val="right"/>
      <w:pPr>
        <w:ind w:left="4320" w:hanging="180"/>
      </w:pPr>
    </w:lvl>
    <w:lvl w:ilvl="6" w:tplc="32794120" w:tentative="1">
      <w:start w:val="1"/>
      <w:numFmt w:val="decimal"/>
      <w:lvlText w:val="%7."/>
      <w:lvlJc w:val="left"/>
      <w:pPr>
        <w:ind w:left="5040" w:hanging="360"/>
      </w:pPr>
    </w:lvl>
    <w:lvl w:ilvl="7" w:tplc="32794120" w:tentative="1">
      <w:start w:val="1"/>
      <w:numFmt w:val="lowerLetter"/>
      <w:lvlText w:val="%8."/>
      <w:lvlJc w:val="left"/>
      <w:pPr>
        <w:ind w:left="5760" w:hanging="360"/>
      </w:pPr>
    </w:lvl>
    <w:lvl w:ilvl="8" w:tplc="32794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7">
    <w:multiLevelType w:val="hybridMultilevel"/>
    <w:lvl w:ilvl="0" w:tplc="18825540">
      <w:start w:val="1"/>
      <w:numFmt w:val="decimal"/>
      <w:lvlText w:val="%1."/>
      <w:lvlJc w:val="left"/>
      <w:pPr>
        <w:ind w:left="720" w:hanging="360"/>
      </w:pPr>
    </w:lvl>
    <w:lvl w:ilvl="1" w:tplc="18825540" w:tentative="1">
      <w:start w:val="1"/>
      <w:numFmt w:val="lowerLetter"/>
      <w:lvlText w:val="%2."/>
      <w:lvlJc w:val="left"/>
      <w:pPr>
        <w:ind w:left="1440" w:hanging="360"/>
      </w:pPr>
    </w:lvl>
    <w:lvl w:ilvl="2" w:tplc="18825540" w:tentative="1">
      <w:start w:val="1"/>
      <w:numFmt w:val="lowerRoman"/>
      <w:lvlText w:val="%3."/>
      <w:lvlJc w:val="right"/>
      <w:pPr>
        <w:ind w:left="2160" w:hanging="180"/>
      </w:pPr>
    </w:lvl>
    <w:lvl w:ilvl="3" w:tplc="18825540" w:tentative="1">
      <w:start w:val="1"/>
      <w:numFmt w:val="decimal"/>
      <w:lvlText w:val="%4."/>
      <w:lvlJc w:val="left"/>
      <w:pPr>
        <w:ind w:left="2880" w:hanging="360"/>
      </w:pPr>
    </w:lvl>
    <w:lvl w:ilvl="4" w:tplc="18825540" w:tentative="1">
      <w:start w:val="1"/>
      <w:numFmt w:val="lowerLetter"/>
      <w:lvlText w:val="%5."/>
      <w:lvlJc w:val="left"/>
      <w:pPr>
        <w:ind w:left="3600" w:hanging="360"/>
      </w:pPr>
    </w:lvl>
    <w:lvl w:ilvl="5" w:tplc="18825540" w:tentative="1">
      <w:start w:val="1"/>
      <w:numFmt w:val="lowerRoman"/>
      <w:lvlText w:val="%6."/>
      <w:lvlJc w:val="right"/>
      <w:pPr>
        <w:ind w:left="4320" w:hanging="180"/>
      </w:pPr>
    </w:lvl>
    <w:lvl w:ilvl="6" w:tplc="18825540" w:tentative="1">
      <w:start w:val="1"/>
      <w:numFmt w:val="decimal"/>
      <w:lvlText w:val="%7."/>
      <w:lvlJc w:val="left"/>
      <w:pPr>
        <w:ind w:left="5040" w:hanging="360"/>
      </w:pPr>
    </w:lvl>
    <w:lvl w:ilvl="7" w:tplc="18825540" w:tentative="1">
      <w:start w:val="1"/>
      <w:numFmt w:val="lowerLetter"/>
      <w:lvlText w:val="%8."/>
      <w:lvlJc w:val="left"/>
      <w:pPr>
        <w:ind w:left="5760" w:hanging="360"/>
      </w:pPr>
    </w:lvl>
    <w:lvl w:ilvl="8" w:tplc="18825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6">
    <w:multiLevelType w:val="hybridMultilevel"/>
    <w:lvl w:ilvl="0" w:tplc="48636087">
      <w:start w:val="1"/>
      <w:numFmt w:val="decimal"/>
      <w:lvlText w:val="%1."/>
      <w:lvlJc w:val="left"/>
      <w:pPr>
        <w:ind w:left="720" w:hanging="360"/>
      </w:pPr>
    </w:lvl>
    <w:lvl w:ilvl="1" w:tplc="48636087" w:tentative="1">
      <w:start w:val="1"/>
      <w:numFmt w:val="lowerLetter"/>
      <w:lvlText w:val="%2."/>
      <w:lvlJc w:val="left"/>
      <w:pPr>
        <w:ind w:left="1440" w:hanging="360"/>
      </w:pPr>
    </w:lvl>
    <w:lvl w:ilvl="2" w:tplc="48636087" w:tentative="1">
      <w:start w:val="1"/>
      <w:numFmt w:val="lowerRoman"/>
      <w:lvlText w:val="%3."/>
      <w:lvlJc w:val="right"/>
      <w:pPr>
        <w:ind w:left="2160" w:hanging="180"/>
      </w:pPr>
    </w:lvl>
    <w:lvl w:ilvl="3" w:tplc="48636087" w:tentative="1">
      <w:start w:val="1"/>
      <w:numFmt w:val="decimal"/>
      <w:lvlText w:val="%4."/>
      <w:lvlJc w:val="left"/>
      <w:pPr>
        <w:ind w:left="2880" w:hanging="360"/>
      </w:pPr>
    </w:lvl>
    <w:lvl w:ilvl="4" w:tplc="48636087" w:tentative="1">
      <w:start w:val="1"/>
      <w:numFmt w:val="lowerLetter"/>
      <w:lvlText w:val="%5."/>
      <w:lvlJc w:val="left"/>
      <w:pPr>
        <w:ind w:left="3600" w:hanging="360"/>
      </w:pPr>
    </w:lvl>
    <w:lvl w:ilvl="5" w:tplc="48636087" w:tentative="1">
      <w:start w:val="1"/>
      <w:numFmt w:val="lowerRoman"/>
      <w:lvlText w:val="%6."/>
      <w:lvlJc w:val="right"/>
      <w:pPr>
        <w:ind w:left="4320" w:hanging="180"/>
      </w:pPr>
    </w:lvl>
    <w:lvl w:ilvl="6" w:tplc="48636087" w:tentative="1">
      <w:start w:val="1"/>
      <w:numFmt w:val="decimal"/>
      <w:lvlText w:val="%7."/>
      <w:lvlJc w:val="left"/>
      <w:pPr>
        <w:ind w:left="5040" w:hanging="360"/>
      </w:pPr>
    </w:lvl>
    <w:lvl w:ilvl="7" w:tplc="48636087" w:tentative="1">
      <w:start w:val="1"/>
      <w:numFmt w:val="lowerLetter"/>
      <w:lvlText w:val="%8."/>
      <w:lvlJc w:val="left"/>
      <w:pPr>
        <w:ind w:left="5760" w:hanging="360"/>
      </w:pPr>
    </w:lvl>
    <w:lvl w:ilvl="8" w:tplc="48636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5">
    <w:multiLevelType w:val="hybridMultilevel"/>
    <w:lvl w:ilvl="0" w:tplc="37646996">
      <w:start w:val="1"/>
      <w:numFmt w:val="decimal"/>
      <w:lvlText w:val="%1."/>
      <w:lvlJc w:val="left"/>
      <w:pPr>
        <w:ind w:left="720" w:hanging="360"/>
      </w:pPr>
    </w:lvl>
    <w:lvl w:ilvl="1" w:tplc="37646996" w:tentative="1">
      <w:start w:val="1"/>
      <w:numFmt w:val="lowerLetter"/>
      <w:lvlText w:val="%2."/>
      <w:lvlJc w:val="left"/>
      <w:pPr>
        <w:ind w:left="1440" w:hanging="360"/>
      </w:pPr>
    </w:lvl>
    <w:lvl w:ilvl="2" w:tplc="37646996" w:tentative="1">
      <w:start w:val="1"/>
      <w:numFmt w:val="lowerRoman"/>
      <w:lvlText w:val="%3."/>
      <w:lvlJc w:val="right"/>
      <w:pPr>
        <w:ind w:left="2160" w:hanging="180"/>
      </w:pPr>
    </w:lvl>
    <w:lvl w:ilvl="3" w:tplc="37646996" w:tentative="1">
      <w:start w:val="1"/>
      <w:numFmt w:val="decimal"/>
      <w:lvlText w:val="%4."/>
      <w:lvlJc w:val="left"/>
      <w:pPr>
        <w:ind w:left="2880" w:hanging="360"/>
      </w:pPr>
    </w:lvl>
    <w:lvl w:ilvl="4" w:tplc="37646996" w:tentative="1">
      <w:start w:val="1"/>
      <w:numFmt w:val="lowerLetter"/>
      <w:lvlText w:val="%5."/>
      <w:lvlJc w:val="left"/>
      <w:pPr>
        <w:ind w:left="3600" w:hanging="360"/>
      </w:pPr>
    </w:lvl>
    <w:lvl w:ilvl="5" w:tplc="37646996" w:tentative="1">
      <w:start w:val="1"/>
      <w:numFmt w:val="lowerRoman"/>
      <w:lvlText w:val="%6."/>
      <w:lvlJc w:val="right"/>
      <w:pPr>
        <w:ind w:left="4320" w:hanging="180"/>
      </w:pPr>
    </w:lvl>
    <w:lvl w:ilvl="6" w:tplc="37646996" w:tentative="1">
      <w:start w:val="1"/>
      <w:numFmt w:val="decimal"/>
      <w:lvlText w:val="%7."/>
      <w:lvlJc w:val="left"/>
      <w:pPr>
        <w:ind w:left="5040" w:hanging="360"/>
      </w:pPr>
    </w:lvl>
    <w:lvl w:ilvl="7" w:tplc="37646996" w:tentative="1">
      <w:start w:val="1"/>
      <w:numFmt w:val="lowerLetter"/>
      <w:lvlText w:val="%8."/>
      <w:lvlJc w:val="left"/>
      <w:pPr>
        <w:ind w:left="5760" w:hanging="360"/>
      </w:pPr>
    </w:lvl>
    <w:lvl w:ilvl="8" w:tplc="37646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4">
    <w:multiLevelType w:val="hybridMultilevel"/>
    <w:lvl w:ilvl="0" w:tplc="39615877">
      <w:start w:val="1"/>
      <w:numFmt w:val="decimal"/>
      <w:lvlText w:val="%1."/>
      <w:lvlJc w:val="left"/>
      <w:pPr>
        <w:ind w:left="720" w:hanging="360"/>
      </w:pPr>
    </w:lvl>
    <w:lvl w:ilvl="1" w:tplc="39615877" w:tentative="1">
      <w:start w:val="1"/>
      <w:numFmt w:val="lowerLetter"/>
      <w:lvlText w:val="%2."/>
      <w:lvlJc w:val="left"/>
      <w:pPr>
        <w:ind w:left="1440" w:hanging="360"/>
      </w:pPr>
    </w:lvl>
    <w:lvl w:ilvl="2" w:tplc="39615877" w:tentative="1">
      <w:start w:val="1"/>
      <w:numFmt w:val="lowerRoman"/>
      <w:lvlText w:val="%3."/>
      <w:lvlJc w:val="right"/>
      <w:pPr>
        <w:ind w:left="2160" w:hanging="180"/>
      </w:pPr>
    </w:lvl>
    <w:lvl w:ilvl="3" w:tplc="39615877" w:tentative="1">
      <w:start w:val="1"/>
      <w:numFmt w:val="decimal"/>
      <w:lvlText w:val="%4."/>
      <w:lvlJc w:val="left"/>
      <w:pPr>
        <w:ind w:left="2880" w:hanging="360"/>
      </w:pPr>
    </w:lvl>
    <w:lvl w:ilvl="4" w:tplc="39615877" w:tentative="1">
      <w:start w:val="1"/>
      <w:numFmt w:val="lowerLetter"/>
      <w:lvlText w:val="%5."/>
      <w:lvlJc w:val="left"/>
      <w:pPr>
        <w:ind w:left="3600" w:hanging="360"/>
      </w:pPr>
    </w:lvl>
    <w:lvl w:ilvl="5" w:tplc="39615877" w:tentative="1">
      <w:start w:val="1"/>
      <w:numFmt w:val="lowerRoman"/>
      <w:lvlText w:val="%6."/>
      <w:lvlJc w:val="right"/>
      <w:pPr>
        <w:ind w:left="4320" w:hanging="180"/>
      </w:pPr>
    </w:lvl>
    <w:lvl w:ilvl="6" w:tplc="39615877" w:tentative="1">
      <w:start w:val="1"/>
      <w:numFmt w:val="decimal"/>
      <w:lvlText w:val="%7."/>
      <w:lvlJc w:val="left"/>
      <w:pPr>
        <w:ind w:left="5040" w:hanging="360"/>
      </w:pPr>
    </w:lvl>
    <w:lvl w:ilvl="7" w:tplc="39615877" w:tentative="1">
      <w:start w:val="1"/>
      <w:numFmt w:val="lowerLetter"/>
      <w:lvlText w:val="%8."/>
      <w:lvlJc w:val="left"/>
      <w:pPr>
        <w:ind w:left="5760" w:hanging="360"/>
      </w:pPr>
    </w:lvl>
    <w:lvl w:ilvl="8" w:tplc="39615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3">
    <w:multiLevelType w:val="hybridMultilevel"/>
    <w:lvl w:ilvl="0" w:tplc="26151912">
      <w:start w:val="1"/>
      <w:numFmt w:val="decimal"/>
      <w:lvlText w:val="%1."/>
      <w:lvlJc w:val="left"/>
      <w:pPr>
        <w:ind w:left="720" w:hanging="360"/>
      </w:pPr>
    </w:lvl>
    <w:lvl w:ilvl="1" w:tplc="26151912" w:tentative="1">
      <w:start w:val="1"/>
      <w:numFmt w:val="lowerLetter"/>
      <w:lvlText w:val="%2."/>
      <w:lvlJc w:val="left"/>
      <w:pPr>
        <w:ind w:left="1440" w:hanging="360"/>
      </w:pPr>
    </w:lvl>
    <w:lvl w:ilvl="2" w:tplc="26151912" w:tentative="1">
      <w:start w:val="1"/>
      <w:numFmt w:val="lowerRoman"/>
      <w:lvlText w:val="%3."/>
      <w:lvlJc w:val="right"/>
      <w:pPr>
        <w:ind w:left="2160" w:hanging="180"/>
      </w:pPr>
    </w:lvl>
    <w:lvl w:ilvl="3" w:tplc="26151912" w:tentative="1">
      <w:start w:val="1"/>
      <w:numFmt w:val="decimal"/>
      <w:lvlText w:val="%4."/>
      <w:lvlJc w:val="left"/>
      <w:pPr>
        <w:ind w:left="2880" w:hanging="360"/>
      </w:pPr>
    </w:lvl>
    <w:lvl w:ilvl="4" w:tplc="26151912" w:tentative="1">
      <w:start w:val="1"/>
      <w:numFmt w:val="lowerLetter"/>
      <w:lvlText w:val="%5."/>
      <w:lvlJc w:val="left"/>
      <w:pPr>
        <w:ind w:left="3600" w:hanging="360"/>
      </w:pPr>
    </w:lvl>
    <w:lvl w:ilvl="5" w:tplc="26151912" w:tentative="1">
      <w:start w:val="1"/>
      <w:numFmt w:val="lowerRoman"/>
      <w:lvlText w:val="%6."/>
      <w:lvlJc w:val="right"/>
      <w:pPr>
        <w:ind w:left="4320" w:hanging="180"/>
      </w:pPr>
    </w:lvl>
    <w:lvl w:ilvl="6" w:tplc="26151912" w:tentative="1">
      <w:start w:val="1"/>
      <w:numFmt w:val="decimal"/>
      <w:lvlText w:val="%7."/>
      <w:lvlJc w:val="left"/>
      <w:pPr>
        <w:ind w:left="5040" w:hanging="360"/>
      </w:pPr>
    </w:lvl>
    <w:lvl w:ilvl="7" w:tplc="26151912" w:tentative="1">
      <w:start w:val="1"/>
      <w:numFmt w:val="lowerLetter"/>
      <w:lvlText w:val="%8."/>
      <w:lvlJc w:val="left"/>
      <w:pPr>
        <w:ind w:left="5760" w:hanging="360"/>
      </w:pPr>
    </w:lvl>
    <w:lvl w:ilvl="8" w:tplc="26151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2">
    <w:multiLevelType w:val="hybridMultilevel"/>
    <w:lvl w:ilvl="0" w:tplc="92047845">
      <w:start w:val="1"/>
      <w:numFmt w:val="decimal"/>
      <w:lvlText w:val="%1."/>
      <w:lvlJc w:val="left"/>
      <w:pPr>
        <w:ind w:left="720" w:hanging="360"/>
      </w:pPr>
    </w:lvl>
    <w:lvl w:ilvl="1" w:tplc="92047845" w:tentative="1">
      <w:start w:val="1"/>
      <w:numFmt w:val="lowerLetter"/>
      <w:lvlText w:val="%2."/>
      <w:lvlJc w:val="left"/>
      <w:pPr>
        <w:ind w:left="1440" w:hanging="360"/>
      </w:pPr>
    </w:lvl>
    <w:lvl w:ilvl="2" w:tplc="92047845" w:tentative="1">
      <w:start w:val="1"/>
      <w:numFmt w:val="lowerRoman"/>
      <w:lvlText w:val="%3."/>
      <w:lvlJc w:val="right"/>
      <w:pPr>
        <w:ind w:left="2160" w:hanging="180"/>
      </w:pPr>
    </w:lvl>
    <w:lvl w:ilvl="3" w:tplc="92047845" w:tentative="1">
      <w:start w:val="1"/>
      <w:numFmt w:val="decimal"/>
      <w:lvlText w:val="%4."/>
      <w:lvlJc w:val="left"/>
      <w:pPr>
        <w:ind w:left="2880" w:hanging="360"/>
      </w:pPr>
    </w:lvl>
    <w:lvl w:ilvl="4" w:tplc="92047845" w:tentative="1">
      <w:start w:val="1"/>
      <w:numFmt w:val="lowerLetter"/>
      <w:lvlText w:val="%5."/>
      <w:lvlJc w:val="left"/>
      <w:pPr>
        <w:ind w:left="3600" w:hanging="360"/>
      </w:pPr>
    </w:lvl>
    <w:lvl w:ilvl="5" w:tplc="92047845" w:tentative="1">
      <w:start w:val="1"/>
      <w:numFmt w:val="lowerRoman"/>
      <w:lvlText w:val="%6."/>
      <w:lvlJc w:val="right"/>
      <w:pPr>
        <w:ind w:left="4320" w:hanging="180"/>
      </w:pPr>
    </w:lvl>
    <w:lvl w:ilvl="6" w:tplc="92047845" w:tentative="1">
      <w:start w:val="1"/>
      <w:numFmt w:val="decimal"/>
      <w:lvlText w:val="%7."/>
      <w:lvlJc w:val="left"/>
      <w:pPr>
        <w:ind w:left="5040" w:hanging="360"/>
      </w:pPr>
    </w:lvl>
    <w:lvl w:ilvl="7" w:tplc="92047845" w:tentative="1">
      <w:start w:val="1"/>
      <w:numFmt w:val="lowerLetter"/>
      <w:lvlText w:val="%8."/>
      <w:lvlJc w:val="left"/>
      <w:pPr>
        <w:ind w:left="5760" w:hanging="360"/>
      </w:pPr>
    </w:lvl>
    <w:lvl w:ilvl="8" w:tplc="92047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1">
    <w:multiLevelType w:val="hybridMultilevel"/>
    <w:lvl w:ilvl="0" w:tplc="45484307">
      <w:start w:val="1"/>
      <w:numFmt w:val="decimal"/>
      <w:lvlText w:val="%1."/>
      <w:lvlJc w:val="left"/>
      <w:pPr>
        <w:ind w:left="720" w:hanging="360"/>
      </w:pPr>
    </w:lvl>
    <w:lvl w:ilvl="1" w:tplc="45484307" w:tentative="1">
      <w:start w:val="1"/>
      <w:numFmt w:val="lowerLetter"/>
      <w:lvlText w:val="%2."/>
      <w:lvlJc w:val="left"/>
      <w:pPr>
        <w:ind w:left="1440" w:hanging="360"/>
      </w:pPr>
    </w:lvl>
    <w:lvl w:ilvl="2" w:tplc="45484307" w:tentative="1">
      <w:start w:val="1"/>
      <w:numFmt w:val="lowerRoman"/>
      <w:lvlText w:val="%3."/>
      <w:lvlJc w:val="right"/>
      <w:pPr>
        <w:ind w:left="2160" w:hanging="180"/>
      </w:pPr>
    </w:lvl>
    <w:lvl w:ilvl="3" w:tplc="45484307" w:tentative="1">
      <w:start w:val="1"/>
      <w:numFmt w:val="decimal"/>
      <w:lvlText w:val="%4."/>
      <w:lvlJc w:val="left"/>
      <w:pPr>
        <w:ind w:left="2880" w:hanging="360"/>
      </w:pPr>
    </w:lvl>
    <w:lvl w:ilvl="4" w:tplc="45484307" w:tentative="1">
      <w:start w:val="1"/>
      <w:numFmt w:val="lowerLetter"/>
      <w:lvlText w:val="%5."/>
      <w:lvlJc w:val="left"/>
      <w:pPr>
        <w:ind w:left="3600" w:hanging="360"/>
      </w:pPr>
    </w:lvl>
    <w:lvl w:ilvl="5" w:tplc="45484307" w:tentative="1">
      <w:start w:val="1"/>
      <w:numFmt w:val="lowerRoman"/>
      <w:lvlText w:val="%6."/>
      <w:lvlJc w:val="right"/>
      <w:pPr>
        <w:ind w:left="4320" w:hanging="180"/>
      </w:pPr>
    </w:lvl>
    <w:lvl w:ilvl="6" w:tplc="45484307" w:tentative="1">
      <w:start w:val="1"/>
      <w:numFmt w:val="decimal"/>
      <w:lvlText w:val="%7."/>
      <w:lvlJc w:val="left"/>
      <w:pPr>
        <w:ind w:left="5040" w:hanging="360"/>
      </w:pPr>
    </w:lvl>
    <w:lvl w:ilvl="7" w:tplc="45484307" w:tentative="1">
      <w:start w:val="1"/>
      <w:numFmt w:val="lowerLetter"/>
      <w:lvlText w:val="%8."/>
      <w:lvlJc w:val="left"/>
      <w:pPr>
        <w:ind w:left="5760" w:hanging="360"/>
      </w:pPr>
    </w:lvl>
    <w:lvl w:ilvl="8" w:tplc="45484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0">
    <w:multiLevelType w:val="hybridMultilevel"/>
    <w:lvl w:ilvl="0" w:tplc="92393865">
      <w:start w:val="1"/>
      <w:numFmt w:val="decimal"/>
      <w:lvlText w:val="%1."/>
      <w:lvlJc w:val="left"/>
      <w:pPr>
        <w:ind w:left="720" w:hanging="360"/>
      </w:pPr>
    </w:lvl>
    <w:lvl w:ilvl="1" w:tplc="92393865" w:tentative="1">
      <w:start w:val="1"/>
      <w:numFmt w:val="lowerLetter"/>
      <w:lvlText w:val="%2."/>
      <w:lvlJc w:val="left"/>
      <w:pPr>
        <w:ind w:left="1440" w:hanging="360"/>
      </w:pPr>
    </w:lvl>
    <w:lvl w:ilvl="2" w:tplc="92393865" w:tentative="1">
      <w:start w:val="1"/>
      <w:numFmt w:val="lowerRoman"/>
      <w:lvlText w:val="%3."/>
      <w:lvlJc w:val="right"/>
      <w:pPr>
        <w:ind w:left="2160" w:hanging="180"/>
      </w:pPr>
    </w:lvl>
    <w:lvl w:ilvl="3" w:tplc="92393865" w:tentative="1">
      <w:start w:val="1"/>
      <w:numFmt w:val="decimal"/>
      <w:lvlText w:val="%4."/>
      <w:lvlJc w:val="left"/>
      <w:pPr>
        <w:ind w:left="2880" w:hanging="360"/>
      </w:pPr>
    </w:lvl>
    <w:lvl w:ilvl="4" w:tplc="92393865" w:tentative="1">
      <w:start w:val="1"/>
      <w:numFmt w:val="lowerLetter"/>
      <w:lvlText w:val="%5."/>
      <w:lvlJc w:val="left"/>
      <w:pPr>
        <w:ind w:left="3600" w:hanging="360"/>
      </w:pPr>
    </w:lvl>
    <w:lvl w:ilvl="5" w:tplc="92393865" w:tentative="1">
      <w:start w:val="1"/>
      <w:numFmt w:val="lowerRoman"/>
      <w:lvlText w:val="%6."/>
      <w:lvlJc w:val="right"/>
      <w:pPr>
        <w:ind w:left="4320" w:hanging="180"/>
      </w:pPr>
    </w:lvl>
    <w:lvl w:ilvl="6" w:tplc="92393865" w:tentative="1">
      <w:start w:val="1"/>
      <w:numFmt w:val="decimal"/>
      <w:lvlText w:val="%7."/>
      <w:lvlJc w:val="left"/>
      <w:pPr>
        <w:ind w:left="5040" w:hanging="360"/>
      </w:pPr>
    </w:lvl>
    <w:lvl w:ilvl="7" w:tplc="92393865" w:tentative="1">
      <w:start w:val="1"/>
      <w:numFmt w:val="lowerLetter"/>
      <w:lvlText w:val="%8."/>
      <w:lvlJc w:val="left"/>
      <w:pPr>
        <w:ind w:left="5760" w:hanging="360"/>
      </w:pPr>
    </w:lvl>
    <w:lvl w:ilvl="8" w:tplc="92393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9">
    <w:multiLevelType w:val="hybridMultilevel"/>
    <w:lvl w:ilvl="0" w:tplc="50898245">
      <w:start w:val="1"/>
      <w:numFmt w:val="decimal"/>
      <w:lvlText w:val="%1."/>
      <w:lvlJc w:val="left"/>
      <w:pPr>
        <w:ind w:left="720" w:hanging="360"/>
      </w:pPr>
    </w:lvl>
    <w:lvl w:ilvl="1" w:tplc="50898245" w:tentative="1">
      <w:start w:val="1"/>
      <w:numFmt w:val="lowerLetter"/>
      <w:lvlText w:val="%2."/>
      <w:lvlJc w:val="left"/>
      <w:pPr>
        <w:ind w:left="1440" w:hanging="360"/>
      </w:pPr>
    </w:lvl>
    <w:lvl w:ilvl="2" w:tplc="50898245" w:tentative="1">
      <w:start w:val="1"/>
      <w:numFmt w:val="lowerRoman"/>
      <w:lvlText w:val="%3."/>
      <w:lvlJc w:val="right"/>
      <w:pPr>
        <w:ind w:left="2160" w:hanging="180"/>
      </w:pPr>
    </w:lvl>
    <w:lvl w:ilvl="3" w:tplc="50898245" w:tentative="1">
      <w:start w:val="1"/>
      <w:numFmt w:val="decimal"/>
      <w:lvlText w:val="%4."/>
      <w:lvlJc w:val="left"/>
      <w:pPr>
        <w:ind w:left="2880" w:hanging="360"/>
      </w:pPr>
    </w:lvl>
    <w:lvl w:ilvl="4" w:tplc="50898245" w:tentative="1">
      <w:start w:val="1"/>
      <w:numFmt w:val="lowerLetter"/>
      <w:lvlText w:val="%5."/>
      <w:lvlJc w:val="left"/>
      <w:pPr>
        <w:ind w:left="3600" w:hanging="360"/>
      </w:pPr>
    </w:lvl>
    <w:lvl w:ilvl="5" w:tplc="50898245" w:tentative="1">
      <w:start w:val="1"/>
      <w:numFmt w:val="lowerRoman"/>
      <w:lvlText w:val="%6."/>
      <w:lvlJc w:val="right"/>
      <w:pPr>
        <w:ind w:left="4320" w:hanging="180"/>
      </w:pPr>
    </w:lvl>
    <w:lvl w:ilvl="6" w:tplc="50898245" w:tentative="1">
      <w:start w:val="1"/>
      <w:numFmt w:val="decimal"/>
      <w:lvlText w:val="%7."/>
      <w:lvlJc w:val="left"/>
      <w:pPr>
        <w:ind w:left="5040" w:hanging="360"/>
      </w:pPr>
    </w:lvl>
    <w:lvl w:ilvl="7" w:tplc="50898245" w:tentative="1">
      <w:start w:val="1"/>
      <w:numFmt w:val="lowerLetter"/>
      <w:lvlText w:val="%8."/>
      <w:lvlJc w:val="left"/>
      <w:pPr>
        <w:ind w:left="5760" w:hanging="360"/>
      </w:pPr>
    </w:lvl>
    <w:lvl w:ilvl="8" w:tplc="50898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8">
    <w:multiLevelType w:val="hybridMultilevel"/>
    <w:lvl w:ilvl="0" w:tplc="97901232">
      <w:start w:val="1"/>
      <w:numFmt w:val="decimal"/>
      <w:lvlText w:val="%1."/>
      <w:lvlJc w:val="left"/>
      <w:pPr>
        <w:ind w:left="720" w:hanging="360"/>
      </w:pPr>
    </w:lvl>
    <w:lvl w:ilvl="1" w:tplc="97901232" w:tentative="1">
      <w:start w:val="1"/>
      <w:numFmt w:val="lowerLetter"/>
      <w:lvlText w:val="%2."/>
      <w:lvlJc w:val="left"/>
      <w:pPr>
        <w:ind w:left="1440" w:hanging="360"/>
      </w:pPr>
    </w:lvl>
    <w:lvl w:ilvl="2" w:tplc="97901232" w:tentative="1">
      <w:start w:val="1"/>
      <w:numFmt w:val="lowerRoman"/>
      <w:lvlText w:val="%3."/>
      <w:lvlJc w:val="right"/>
      <w:pPr>
        <w:ind w:left="2160" w:hanging="180"/>
      </w:pPr>
    </w:lvl>
    <w:lvl w:ilvl="3" w:tplc="97901232" w:tentative="1">
      <w:start w:val="1"/>
      <w:numFmt w:val="decimal"/>
      <w:lvlText w:val="%4."/>
      <w:lvlJc w:val="left"/>
      <w:pPr>
        <w:ind w:left="2880" w:hanging="360"/>
      </w:pPr>
    </w:lvl>
    <w:lvl w:ilvl="4" w:tplc="97901232" w:tentative="1">
      <w:start w:val="1"/>
      <w:numFmt w:val="lowerLetter"/>
      <w:lvlText w:val="%5."/>
      <w:lvlJc w:val="left"/>
      <w:pPr>
        <w:ind w:left="3600" w:hanging="360"/>
      </w:pPr>
    </w:lvl>
    <w:lvl w:ilvl="5" w:tplc="97901232" w:tentative="1">
      <w:start w:val="1"/>
      <w:numFmt w:val="lowerRoman"/>
      <w:lvlText w:val="%6."/>
      <w:lvlJc w:val="right"/>
      <w:pPr>
        <w:ind w:left="4320" w:hanging="180"/>
      </w:pPr>
    </w:lvl>
    <w:lvl w:ilvl="6" w:tplc="97901232" w:tentative="1">
      <w:start w:val="1"/>
      <w:numFmt w:val="decimal"/>
      <w:lvlText w:val="%7."/>
      <w:lvlJc w:val="left"/>
      <w:pPr>
        <w:ind w:left="5040" w:hanging="360"/>
      </w:pPr>
    </w:lvl>
    <w:lvl w:ilvl="7" w:tplc="97901232" w:tentative="1">
      <w:start w:val="1"/>
      <w:numFmt w:val="lowerLetter"/>
      <w:lvlText w:val="%8."/>
      <w:lvlJc w:val="left"/>
      <w:pPr>
        <w:ind w:left="5760" w:hanging="360"/>
      </w:pPr>
    </w:lvl>
    <w:lvl w:ilvl="8" w:tplc="97901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7">
    <w:multiLevelType w:val="hybridMultilevel"/>
    <w:lvl w:ilvl="0" w:tplc="74721629">
      <w:start w:val="1"/>
      <w:numFmt w:val="decimal"/>
      <w:lvlText w:val="%1."/>
      <w:lvlJc w:val="left"/>
      <w:pPr>
        <w:ind w:left="720" w:hanging="360"/>
      </w:pPr>
    </w:lvl>
    <w:lvl w:ilvl="1" w:tplc="74721629" w:tentative="1">
      <w:start w:val="1"/>
      <w:numFmt w:val="lowerLetter"/>
      <w:lvlText w:val="%2."/>
      <w:lvlJc w:val="left"/>
      <w:pPr>
        <w:ind w:left="1440" w:hanging="360"/>
      </w:pPr>
    </w:lvl>
    <w:lvl w:ilvl="2" w:tplc="74721629" w:tentative="1">
      <w:start w:val="1"/>
      <w:numFmt w:val="lowerRoman"/>
      <w:lvlText w:val="%3."/>
      <w:lvlJc w:val="right"/>
      <w:pPr>
        <w:ind w:left="2160" w:hanging="180"/>
      </w:pPr>
    </w:lvl>
    <w:lvl w:ilvl="3" w:tplc="74721629" w:tentative="1">
      <w:start w:val="1"/>
      <w:numFmt w:val="decimal"/>
      <w:lvlText w:val="%4."/>
      <w:lvlJc w:val="left"/>
      <w:pPr>
        <w:ind w:left="2880" w:hanging="360"/>
      </w:pPr>
    </w:lvl>
    <w:lvl w:ilvl="4" w:tplc="74721629" w:tentative="1">
      <w:start w:val="1"/>
      <w:numFmt w:val="lowerLetter"/>
      <w:lvlText w:val="%5."/>
      <w:lvlJc w:val="left"/>
      <w:pPr>
        <w:ind w:left="3600" w:hanging="360"/>
      </w:pPr>
    </w:lvl>
    <w:lvl w:ilvl="5" w:tplc="74721629" w:tentative="1">
      <w:start w:val="1"/>
      <w:numFmt w:val="lowerRoman"/>
      <w:lvlText w:val="%6."/>
      <w:lvlJc w:val="right"/>
      <w:pPr>
        <w:ind w:left="4320" w:hanging="180"/>
      </w:pPr>
    </w:lvl>
    <w:lvl w:ilvl="6" w:tplc="74721629" w:tentative="1">
      <w:start w:val="1"/>
      <w:numFmt w:val="decimal"/>
      <w:lvlText w:val="%7."/>
      <w:lvlJc w:val="left"/>
      <w:pPr>
        <w:ind w:left="5040" w:hanging="360"/>
      </w:pPr>
    </w:lvl>
    <w:lvl w:ilvl="7" w:tplc="74721629" w:tentative="1">
      <w:start w:val="1"/>
      <w:numFmt w:val="lowerLetter"/>
      <w:lvlText w:val="%8."/>
      <w:lvlJc w:val="left"/>
      <w:pPr>
        <w:ind w:left="5760" w:hanging="360"/>
      </w:pPr>
    </w:lvl>
    <w:lvl w:ilvl="8" w:tplc="74721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6">
    <w:multiLevelType w:val="hybridMultilevel"/>
    <w:lvl w:ilvl="0" w:tplc="39232777">
      <w:start w:val="1"/>
      <w:numFmt w:val="decimal"/>
      <w:lvlText w:val="%1."/>
      <w:lvlJc w:val="left"/>
      <w:pPr>
        <w:ind w:left="720" w:hanging="360"/>
      </w:pPr>
    </w:lvl>
    <w:lvl w:ilvl="1" w:tplc="39232777" w:tentative="1">
      <w:start w:val="1"/>
      <w:numFmt w:val="lowerLetter"/>
      <w:lvlText w:val="%2."/>
      <w:lvlJc w:val="left"/>
      <w:pPr>
        <w:ind w:left="1440" w:hanging="360"/>
      </w:pPr>
    </w:lvl>
    <w:lvl w:ilvl="2" w:tplc="39232777" w:tentative="1">
      <w:start w:val="1"/>
      <w:numFmt w:val="lowerRoman"/>
      <w:lvlText w:val="%3."/>
      <w:lvlJc w:val="right"/>
      <w:pPr>
        <w:ind w:left="2160" w:hanging="180"/>
      </w:pPr>
    </w:lvl>
    <w:lvl w:ilvl="3" w:tplc="39232777" w:tentative="1">
      <w:start w:val="1"/>
      <w:numFmt w:val="decimal"/>
      <w:lvlText w:val="%4."/>
      <w:lvlJc w:val="left"/>
      <w:pPr>
        <w:ind w:left="2880" w:hanging="360"/>
      </w:pPr>
    </w:lvl>
    <w:lvl w:ilvl="4" w:tplc="39232777" w:tentative="1">
      <w:start w:val="1"/>
      <w:numFmt w:val="lowerLetter"/>
      <w:lvlText w:val="%5."/>
      <w:lvlJc w:val="left"/>
      <w:pPr>
        <w:ind w:left="3600" w:hanging="360"/>
      </w:pPr>
    </w:lvl>
    <w:lvl w:ilvl="5" w:tplc="39232777" w:tentative="1">
      <w:start w:val="1"/>
      <w:numFmt w:val="lowerRoman"/>
      <w:lvlText w:val="%6."/>
      <w:lvlJc w:val="right"/>
      <w:pPr>
        <w:ind w:left="4320" w:hanging="180"/>
      </w:pPr>
    </w:lvl>
    <w:lvl w:ilvl="6" w:tplc="39232777" w:tentative="1">
      <w:start w:val="1"/>
      <w:numFmt w:val="decimal"/>
      <w:lvlText w:val="%7."/>
      <w:lvlJc w:val="left"/>
      <w:pPr>
        <w:ind w:left="5040" w:hanging="360"/>
      </w:pPr>
    </w:lvl>
    <w:lvl w:ilvl="7" w:tplc="39232777" w:tentative="1">
      <w:start w:val="1"/>
      <w:numFmt w:val="lowerLetter"/>
      <w:lvlText w:val="%8."/>
      <w:lvlJc w:val="left"/>
      <w:pPr>
        <w:ind w:left="5760" w:hanging="360"/>
      </w:pPr>
    </w:lvl>
    <w:lvl w:ilvl="8" w:tplc="39232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5">
    <w:multiLevelType w:val="hybridMultilevel"/>
    <w:lvl w:ilvl="0" w:tplc="61422355">
      <w:start w:val="1"/>
      <w:numFmt w:val="decimal"/>
      <w:lvlText w:val="%1."/>
      <w:lvlJc w:val="left"/>
      <w:pPr>
        <w:ind w:left="720" w:hanging="360"/>
      </w:pPr>
    </w:lvl>
    <w:lvl w:ilvl="1" w:tplc="61422355" w:tentative="1">
      <w:start w:val="1"/>
      <w:numFmt w:val="lowerLetter"/>
      <w:lvlText w:val="%2."/>
      <w:lvlJc w:val="left"/>
      <w:pPr>
        <w:ind w:left="1440" w:hanging="360"/>
      </w:pPr>
    </w:lvl>
    <w:lvl w:ilvl="2" w:tplc="61422355" w:tentative="1">
      <w:start w:val="1"/>
      <w:numFmt w:val="lowerRoman"/>
      <w:lvlText w:val="%3."/>
      <w:lvlJc w:val="right"/>
      <w:pPr>
        <w:ind w:left="2160" w:hanging="180"/>
      </w:pPr>
    </w:lvl>
    <w:lvl w:ilvl="3" w:tplc="61422355" w:tentative="1">
      <w:start w:val="1"/>
      <w:numFmt w:val="decimal"/>
      <w:lvlText w:val="%4."/>
      <w:lvlJc w:val="left"/>
      <w:pPr>
        <w:ind w:left="2880" w:hanging="360"/>
      </w:pPr>
    </w:lvl>
    <w:lvl w:ilvl="4" w:tplc="61422355" w:tentative="1">
      <w:start w:val="1"/>
      <w:numFmt w:val="lowerLetter"/>
      <w:lvlText w:val="%5."/>
      <w:lvlJc w:val="left"/>
      <w:pPr>
        <w:ind w:left="3600" w:hanging="360"/>
      </w:pPr>
    </w:lvl>
    <w:lvl w:ilvl="5" w:tplc="61422355" w:tentative="1">
      <w:start w:val="1"/>
      <w:numFmt w:val="lowerRoman"/>
      <w:lvlText w:val="%6."/>
      <w:lvlJc w:val="right"/>
      <w:pPr>
        <w:ind w:left="4320" w:hanging="180"/>
      </w:pPr>
    </w:lvl>
    <w:lvl w:ilvl="6" w:tplc="61422355" w:tentative="1">
      <w:start w:val="1"/>
      <w:numFmt w:val="decimal"/>
      <w:lvlText w:val="%7."/>
      <w:lvlJc w:val="left"/>
      <w:pPr>
        <w:ind w:left="5040" w:hanging="360"/>
      </w:pPr>
    </w:lvl>
    <w:lvl w:ilvl="7" w:tplc="61422355" w:tentative="1">
      <w:start w:val="1"/>
      <w:numFmt w:val="lowerLetter"/>
      <w:lvlText w:val="%8."/>
      <w:lvlJc w:val="left"/>
      <w:pPr>
        <w:ind w:left="5760" w:hanging="360"/>
      </w:pPr>
    </w:lvl>
    <w:lvl w:ilvl="8" w:tplc="61422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4">
    <w:multiLevelType w:val="hybridMultilevel"/>
    <w:lvl w:ilvl="0" w:tplc="61856603">
      <w:start w:val="1"/>
      <w:numFmt w:val="decimal"/>
      <w:lvlText w:val="%1."/>
      <w:lvlJc w:val="left"/>
      <w:pPr>
        <w:ind w:left="720" w:hanging="360"/>
      </w:pPr>
    </w:lvl>
    <w:lvl w:ilvl="1" w:tplc="61856603" w:tentative="1">
      <w:start w:val="1"/>
      <w:numFmt w:val="lowerLetter"/>
      <w:lvlText w:val="%2."/>
      <w:lvlJc w:val="left"/>
      <w:pPr>
        <w:ind w:left="1440" w:hanging="360"/>
      </w:pPr>
    </w:lvl>
    <w:lvl w:ilvl="2" w:tplc="61856603" w:tentative="1">
      <w:start w:val="1"/>
      <w:numFmt w:val="lowerRoman"/>
      <w:lvlText w:val="%3."/>
      <w:lvlJc w:val="right"/>
      <w:pPr>
        <w:ind w:left="2160" w:hanging="180"/>
      </w:pPr>
    </w:lvl>
    <w:lvl w:ilvl="3" w:tplc="61856603" w:tentative="1">
      <w:start w:val="1"/>
      <w:numFmt w:val="decimal"/>
      <w:lvlText w:val="%4."/>
      <w:lvlJc w:val="left"/>
      <w:pPr>
        <w:ind w:left="2880" w:hanging="360"/>
      </w:pPr>
    </w:lvl>
    <w:lvl w:ilvl="4" w:tplc="61856603" w:tentative="1">
      <w:start w:val="1"/>
      <w:numFmt w:val="lowerLetter"/>
      <w:lvlText w:val="%5."/>
      <w:lvlJc w:val="left"/>
      <w:pPr>
        <w:ind w:left="3600" w:hanging="360"/>
      </w:pPr>
    </w:lvl>
    <w:lvl w:ilvl="5" w:tplc="61856603" w:tentative="1">
      <w:start w:val="1"/>
      <w:numFmt w:val="lowerRoman"/>
      <w:lvlText w:val="%6."/>
      <w:lvlJc w:val="right"/>
      <w:pPr>
        <w:ind w:left="4320" w:hanging="180"/>
      </w:pPr>
    </w:lvl>
    <w:lvl w:ilvl="6" w:tplc="61856603" w:tentative="1">
      <w:start w:val="1"/>
      <w:numFmt w:val="decimal"/>
      <w:lvlText w:val="%7."/>
      <w:lvlJc w:val="left"/>
      <w:pPr>
        <w:ind w:left="5040" w:hanging="360"/>
      </w:pPr>
    </w:lvl>
    <w:lvl w:ilvl="7" w:tplc="61856603" w:tentative="1">
      <w:start w:val="1"/>
      <w:numFmt w:val="lowerLetter"/>
      <w:lvlText w:val="%8."/>
      <w:lvlJc w:val="left"/>
      <w:pPr>
        <w:ind w:left="5760" w:hanging="360"/>
      </w:pPr>
    </w:lvl>
    <w:lvl w:ilvl="8" w:tplc="61856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3">
    <w:multiLevelType w:val="hybridMultilevel"/>
    <w:lvl w:ilvl="0" w:tplc="66752781">
      <w:start w:val="1"/>
      <w:numFmt w:val="decimal"/>
      <w:lvlText w:val="%1."/>
      <w:lvlJc w:val="left"/>
      <w:pPr>
        <w:ind w:left="720" w:hanging="360"/>
      </w:pPr>
    </w:lvl>
    <w:lvl w:ilvl="1" w:tplc="66752781" w:tentative="1">
      <w:start w:val="1"/>
      <w:numFmt w:val="lowerLetter"/>
      <w:lvlText w:val="%2."/>
      <w:lvlJc w:val="left"/>
      <w:pPr>
        <w:ind w:left="1440" w:hanging="360"/>
      </w:pPr>
    </w:lvl>
    <w:lvl w:ilvl="2" w:tplc="66752781" w:tentative="1">
      <w:start w:val="1"/>
      <w:numFmt w:val="lowerRoman"/>
      <w:lvlText w:val="%3."/>
      <w:lvlJc w:val="right"/>
      <w:pPr>
        <w:ind w:left="2160" w:hanging="180"/>
      </w:pPr>
    </w:lvl>
    <w:lvl w:ilvl="3" w:tplc="66752781" w:tentative="1">
      <w:start w:val="1"/>
      <w:numFmt w:val="decimal"/>
      <w:lvlText w:val="%4."/>
      <w:lvlJc w:val="left"/>
      <w:pPr>
        <w:ind w:left="2880" w:hanging="360"/>
      </w:pPr>
    </w:lvl>
    <w:lvl w:ilvl="4" w:tplc="66752781" w:tentative="1">
      <w:start w:val="1"/>
      <w:numFmt w:val="lowerLetter"/>
      <w:lvlText w:val="%5."/>
      <w:lvlJc w:val="left"/>
      <w:pPr>
        <w:ind w:left="3600" w:hanging="360"/>
      </w:pPr>
    </w:lvl>
    <w:lvl w:ilvl="5" w:tplc="66752781" w:tentative="1">
      <w:start w:val="1"/>
      <w:numFmt w:val="lowerRoman"/>
      <w:lvlText w:val="%6."/>
      <w:lvlJc w:val="right"/>
      <w:pPr>
        <w:ind w:left="4320" w:hanging="180"/>
      </w:pPr>
    </w:lvl>
    <w:lvl w:ilvl="6" w:tplc="66752781" w:tentative="1">
      <w:start w:val="1"/>
      <w:numFmt w:val="decimal"/>
      <w:lvlText w:val="%7."/>
      <w:lvlJc w:val="left"/>
      <w:pPr>
        <w:ind w:left="5040" w:hanging="360"/>
      </w:pPr>
    </w:lvl>
    <w:lvl w:ilvl="7" w:tplc="66752781" w:tentative="1">
      <w:start w:val="1"/>
      <w:numFmt w:val="lowerLetter"/>
      <w:lvlText w:val="%8."/>
      <w:lvlJc w:val="left"/>
      <w:pPr>
        <w:ind w:left="5760" w:hanging="360"/>
      </w:pPr>
    </w:lvl>
    <w:lvl w:ilvl="8" w:tplc="66752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2">
    <w:multiLevelType w:val="hybridMultilevel"/>
    <w:lvl w:ilvl="0" w:tplc="22027773">
      <w:start w:val="1"/>
      <w:numFmt w:val="decimal"/>
      <w:lvlText w:val="%1."/>
      <w:lvlJc w:val="left"/>
      <w:pPr>
        <w:ind w:left="720" w:hanging="360"/>
      </w:pPr>
    </w:lvl>
    <w:lvl w:ilvl="1" w:tplc="22027773" w:tentative="1">
      <w:start w:val="1"/>
      <w:numFmt w:val="lowerLetter"/>
      <w:lvlText w:val="%2."/>
      <w:lvlJc w:val="left"/>
      <w:pPr>
        <w:ind w:left="1440" w:hanging="360"/>
      </w:pPr>
    </w:lvl>
    <w:lvl w:ilvl="2" w:tplc="22027773" w:tentative="1">
      <w:start w:val="1"/>
      <w:numFmt w:val="lowerRoman"/>
      <w:lvlText w:val="%3."/>
      <w:lvlJc w:val="right"/>
      <w:pPr>
        <w:ind w:left="2160" w:hanging="180"/>
      </w:pPr>
    </w:lvl>
    <w:lvl w:ilvl="3" w:tplc="22027773" w:tentative="1">
      <w:start w:val="1"/>
      <w:numFmt w:val="decimal"/>
      <w:lvlText w:val="%4."/>
      <w:lvlJc w:val="left"/>
      <w:pPr>
        <w:ind w:left="2880" w:hanging="360"/>
      </w:pPr>
    </w:lvl>
    <w:lvl w:ilvl="4" w:tplc="22027773" w:tentative="1">
      <w:start w:val="1"/>
      <w:numFmt w:val="lowerLetter"/>
      <w:lvlText w:val="%5."/>
      <w:lvlJc w:val="left"/>
      <w:pPr>
        <w:ind w:left="3600" w:hanging="360"/>
      </w:pPr>
    </w:lvl>
    <w:lvl w:ilvl="5" w:tplc="22027773" w:tentative="1">
      <w:start w:val="1"/>
      <w:numFmt w:val="lowerRoman"/>
      <w:lvlText w:val="%6."/>
      <w:lvlJc w:val="right"/>
      <w:pPr>
        <w:ind w:left="4320" w:hanging="180"/>
      </w:pPr>
    </w:lvl>
    <w:lvl w:ilvl="6" w:tplc="22027773" w:tentative="1">
      <w:start w:val="1"/>
      <w:numFmt w:val="decimal"/>
      <w:lvlText w:val="%7."/>
      <w:lvlJc w:val="left"/>
      <w:pPr>
        <w:ind w:left="5040" w:hanging="360"/>
      </w:pPr>
    </w:lvl>
    <w:lvl w:ilvl="7" w:tplc="22027773" w:tentative="1">
      <w:start w:val="1"/>
      <w:numFmt w:val="lowerLetter"/>
      <w:lvlText w:val="%8."/>
      <w:lvlJc w:val="left"/>
      <w:pPr>
        <w:ind w:left="5760" w:hanging="360"/>
      </w:pPr>
    </w:lvl>
    <w:lvl w:ilvl="8" w:tplc="22027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1">
    <w:multiLevelType w:val="hybridMultilevel"/>
    <w:lvl w:ilvl="0" w:tplc="77989049">
      <w:start w:val="1"/>
      <w:numFmt w:val="decimal"/>
      <w:lvlText w:val="%1."/>
      <w:lvlJc w:val="left"/>
      <w:pPr>
        <w:ind w:left="720" w:hanging="360"/>
      </w:pPr>
    </w:lvl>
    <w:lvl w:ilvl="1" w:tplc="77989049" w:tentative="1">
      <w:start w:val="1"/>
      <w:numFmt w:val="lowerLetter"/>
      <w:lvlText w:val="%2."/>
      <w:lvlJc w:val="left"/>
      <w:pPr>
        <w:ind w:left="1440" w:hanging="360"/>
      </w:pPr>
    </w:lvl>
    <w:lvl w:ilvl="2" w:tplc="77989049" w:tentative="1">
      <w:start w:val="1"/>
      <w:numFmt w:val="lowerRoman"/>
      <w:lvlText w:val="%3."/>
      <w:lvlJc w:val="right"/>
      <w:pPr>
        <w:ind w:left="2160" w:hanging="180"/>
      </w:pPr>
    </w:lvl>
    <w:lvl w:ilvl="3" w:tplc="77989049" w:tentative="1">
      <w:start w:val="1"/>
      <w:numFmt w:val="decimal"/>
      <w:lvlText w:val="%4."/>
      <w:lvlJc w:val="left"/>
      <w:pPr>
        <w:ind w:left="2880" w:hanging="360"/>
      </w:pPr>
    </w:lvl>
    <w:lvl w:ilvl="4" w:tplc="77989049" w:tentative="1">
      <w:start w:val="1"/>
      <w:numFmt w:val="lowerLetter"/>
      <w:lvlText w:val="%5."/>
      <w:lvlJc w:val="left"/>
      <w:pPr>
        <w:ind w:left="3600" w:hanging="360"/>
      </w:pPr>
    </w:lvl>
    <w:lvl w:ilvl="5" w:tplc="77989049" w:tentative="1">
      <w:start w:val="1"/>
      <w:numFmt w:val="lowerRoman"/>
      <w:lvlText w:val="%6."/>
      <w:lvlJc w:val="right"/>
      <w:pPr>
        <w:ind w:left="4320" w:hanging="180"/>
      </w:pPr>
    </w:lvl>
    <w:lvl w:ilvl="6" w:tplc="77989049" w:tentative="1">
      <w:start w:val="1"/>
      <w:numFmt w:val="decimal"/>
      <w:lvlText w:val="%7."/>
      <w:lvlJc w:val="left"/>
      <w:pPr>
        <w:ind w:left="5040" w:hanging="360"/>
      </w:pPr>
    </w:lvl>
    <w:lvl w:ilvl="7" w:tplc="77989049" w:tentative="1">
      <w:start w:val="1"/>
      <w:numFmt w:val="lowerLetter"/>
      <w:lvlText w:val="%8."/>
      <w:lvlJc w:val="left"/>
      <w:pPr>
        <w:ind w:left="5760" w:hanging="360"/>
      </w:pPr>
    </w:lvl>
    <w:lvl w:ilvl="8" w:tplc="77989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0">
    <w:multiLevelType w:val="hybridMultilevel"/>
    <w:lvl w:ilvl="0" w:tplc="58554909">
      <w:start w:val="1"/>
      <w:numFmt w:val="decimal"/>
      <w:lvlText w:val="%1."/>
      <w:lvlJc w:val="left"/>
      <w:pPr>
        <w:ind w:left="720" w:hanging="360"/>
      </w:pPr>
    </w:lvl>
    <w:lvl w:ilvl="1" w:tplc="58554909" w:tentative="1">
      <w:start w:val="1"/>
      <w:numFmt w:val="lowerLetter"/>
      <w:lvlText w:val="%2."/>
      <w:lvlJc w:val="left"/>
      <w:pPr>
        <w:ind w:left="1440" w:hanging="360"/>
      </w:pPr>
    </w:lvl>
    <w:lvl w:ilvl="2" w:tplc="58554909" w:tentative="1">
      <w:start w:val="1"/>
      <w:numFmt w:val="lowerRoman"/>
      <w:lvlText w:val="%3."/>
      <w:lvlJc w:val="right"/>
      <w:pPr>
        <w:ind w:left="2160" w:hanging="180"/>
      </w:pPr>
    </w:lvl>
    <w:lvl w:ilvl="3" w:tplc="58554909" w:tentative="1">
      <w:start w:val="1"/>
      <w:numFmt w:val="decimal"/>
      <w:lvlText w:val="%4."/>
      <w:lvlJc w:val="left"/>
      <w:pPr>
        <w:ind w:left="2880" w:hanging="360"/>
      </w:pPr>
    </w:lvl>
    <w:lvl w:ilvl="4" w:tplc="58554909" w:tentative="1">
      <w:start w:val="1"/>
      <w:numFmt w:val="lowerLetter"/>
      <w:lvlText w:val="%5."/>
      <w:lvlJc w:val="left"/>
      <w:pPr>
        <w:ind w:left="3600" w:hanging="360"/>
      </w:pPr>
    </w:lvl>
    <w:lvl w:ilvl="5" w:tplc="58554909" w:tentative="1">
      <w:start w:val="1"/>
      <w:numFmt w:val="lowerRoman"/>
      <w:lvlText w:val="%6."/>
      <w:lvlJc w:val="right"/>
      <w:pPr>
        <w:ind w:left="4320" w:hanging="180"/>
      </w:pPr>
    </w:lvl>
    <w:lvl w:ilvl="6" w:tplc="58554909" w:tentative="1">
      <w:start w:val="1"/>
      <w:numFmt w:val="decimal"/>
      <w:lvlText w:val="%7."/>
      <w:lvlJc w:val="left"/>
      <w:pPr>
        <w:ind w:left="5040" w:hanging="360"/>
      </w:pPr>
    </w:lvl>
    <w:lvl w:ilvl="7" w:tplc="58554909" w:tentative="1">
      <w:start w:val="1"/>
      <w:numFmt w:val="lowerLetter"/>
      <w:lvlText w:val="%8."/>
      <w:lvlJc w:val="left"/>
      <w:pPr>
        <w:ind w:left="5760" w:hanging="360"/>
      </w:pPr>
    </w:lvl>
    <w:lvl w:ilvl="8" w:tplc="58554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9">
    <w:multiLevelType w:val="hybridMultilevel"/>
    <w:lvl w:ilvl="0" w:tplc="95235698">
      <w:start w:val="1"/>
      <w:numFmt w:val="decimal"/>
      <w:lvlText w:val="%1."/>
      <w:lvlJc w:val="left"/>
      <w:pPr>
        <w:ind w:left="720" w:hanging="360"/>
      </w:pPr>
    </w:lvl>
    <w:lvl w:ilvl="1" w:tplc="95235698" w:tentative="1">
      <w:start w:val="1"/>
      <w:numFmt w:val="lowerLetter"/>
      <w:lvlText w:val="%2."/>
      <w:lvlJc w:val="left"/>
      <w:pPr>
        <w:ind w:left="1440" w:hanging="360"/>
      </w:pPr>
    </w:lvl>
    <w:lvl w:ilvl="2" w:tplc="95235698" w:tentative="1">
      <w:start w:val="1"/>
      <w:numFmt w:val="lowerRoman"/>
      <w:lvlText w:val="%3."/>
      <w:lvlJc w:val="right"/>
      <w:pPr>
        <w:ind w:left="2160" w:hanging="180"/>
      </w:pPr>
    </w:lvl>
    <w:lvl w:ilvl="3" w:tplc="95235698" w:tentative="1">
      <w:start w:val="1"/>
      <w:numFmt w:val="decimal"/>
      <w:lvlText w:val="%4."/>
      <w:lvlJc w:val="left"/>
      <w:pPr>
        <w:ind w:left="2880" w:hanging="360"/>
      </w:pPr>
    </w:lvl>
    <w:lvl w:ilvl="4" w:tplc="95235698" w:tentative="1">
      <w:start w:val="1"/>
      <w:numFmt w:val="lowerLetter"/>
      <w:lvlText w:val="%5."/>
      <w:lvlJc w:val="left"/>
      <w:pPr>
        <w:ind w:left="3600" w:hanging="360"/>
      </w:pPr>
    </w:lvl>
    <w:lvl w:ilvl="5" w:tplc="95235698" w:tentative="1">
      <w:start w:val="1"/>
      <w:numFmt w:val="lowerRoman"/>
      <w:lvlText w:val="%6."/>
      <w:lvlJc w:val="right"/>
      <w:pPr>
        <w:ind w:left="4320" w:hanging="180"/>
      </w:pPr>
    </w:lvl>
    <w:lvl w:ilvl="6" w:tplc="95235698" w:tentative="1">
      <w:start w:val="1"/>
      <w:numFmt w:val="decimal"/>
      <w:lvlText w:val="%7."/>
      <w:lvlJc w:val="left"/>
      <w:pPr>
        <w:ind w:left="5040" w:hanging="360"/>
      </w:pPr>
    </w:lvl>
    <w:lvl w:ilvl="7" w:tplc="95235698" w:tentative="1">
      <w:start w:val="1"/>
      <w:numFmt w:val="lowerLetter"/>
      <w:lvlText w:val="%8."/>
      <w:lvlJc w:val="left"/>
      <w:pPr>
        <w:ind w:left="5760" w:hanging="360"/>
      </w:pPr>
    </w:lvl>
    <w:lvl w:ilvl="8" w:tplc="95235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8">
    <w:multiLevelType w:val="hybridMultilevel"/>
    <w:lvl w:ilvl="0" w:tplc="79625753">
      <w:start w:val="1"/>
      <w:numFmt w:val="decimal"/>
      <w:lvlText w:val="%1."/>
      <w:lvlJc w:val="left"/>
      <w:pPr>
        <w:ind w:left="720" w:hanging="360"/>
      </w:pPr>
    </w:lvl>
    <w:lvl w:ilvl="1" w:tplc="79625753" w:tentative="1">
      <w:start w:val="1"/>
      <w:numFmt w:val="lowerLetter"/>
      <w:lvlText w:val="%2."/>
      <w:lvlJc w:val="left"/>
      <w:pPr>
        <w:ind w:left="1440" w:hanging="360"/>
      </w:pPr>
    </w:lvl>
    <w:lvl w:ilvl="2" w:tplc="79625753" w:tentative="1">
      <w:start w:val="1"/>
      <w:numFmt w:val="lowerRoman"/>
      <w:lvlText w:val="%3."/>
      <w:lvlJc w:val="right"/>
      <w:pPr>
        <w:ind w:left="2160" w:hanging="180"/>
      </w:pPr>
    </w:lvl>
    <w:lvl w:ilvl="3" w:tplc="79625753" w:tentative="1">
      <w:start w:val="1"/>
      <w:numFmt w:val="decimal"/>
      <w:lvlText w:val="%4."/>
      <w:lvlJc w:val="left"/>
      <w:pPr>
        <w:ind w:left="2880" w:hanging="360"/>
      </w:pPr>
    </w:lvl>
    <w:lvl w:ilvl="4" w:tplc="79625753" w:tentative="1">
      <w:start w:val="1"/>
      <w:numFmt w:val="lowerLetter"/>
      <w:lvlText w:val="%5."/>
      <w:lvlJc w:val="left"/>
      <w:pPr>
        <w:ind w:left="3600" w:hanging="360"/>
      </w:pPr>
    </w:lvl>
    <w:lvl w:ilvl="5" w:tplc="79625753" w:tentative="1">
      <w:start w:val="1"/>
      <w:numFmt w:val="lowerRoman"/>
      <w:lvlText w:val="%6."/>
      <w:lvlJc w:val="right"/>
      <w:pPr>
        <w:ind w:left="4320" w:hanging="180"/>
      </w:pPr>
    </w:lvl>
    <w:lvl w:ilvl="6" w:tplc="79625753" w:tentative="1">
      <w:start w:val="1"/>
      <w:numFmt w:val="decimal"/>
      <w:lvlText w:val="%7."/>
      <w:lvlJc w:val="left"/>
      <w:pPr>
        <w:ind w:left="5040" w:hanging="360"/>
      </w:pPr>
    </w:lvl>
    <w:lvl w:ilvl="7" w:tplc="79625753" w:tentative="1">
      <w:start w:val="1"/>
      <w:numFmt w:val="lowerLetter"/>
      <w:lvlText w:val="%8."/>
      <w:lvlJc w:val="left"/>
      <w:pPr>
        <w:ind w:left="5760" w:hanging="360"/>
      </w:pPr>
    </w:lvl>
    <w:lvl w:ilvl="8" w:tplc="79625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7">
    <w:multiLevelType w:val="hybridMultilevel"/>
    <w:lvl w:ilvl="0" w:tplc="88018405">
      <w:start w:val="1"/>
      <w:numFmt w:val="decimal"/>
      <w:lvlText w:val="%1."/>
      <w:lvlJc w:val="left"/>
      <w:pPr>
        <w:ind w:left="720" w:hanging="360"/>
      </w:pPr>
    </w:lvl>
    <w:lvl w:ilvl="1" w:tplc="88018405" w:tentative="1">
      <w:start w:val="1"/>
      <w:numFmt w:val="lowerLetter"/>
      <w:lvlText w:val="%2."/>
      <w:lvlJc w:val="left"/>
      <w:pPr>
        <w:ind w:left="1440" w:hanging="360"/>
      </w:pPr>
    </w:lvl>
    <w:lvl w:ilvl="2" w:tplc="88018405" w:tentative="1">
      <w:start w:val="1"/>
      <w:numFmt w:val="lowerRoman"/>
      <w:lvlText w:val="%3."/>
      <w:lvlJc w:val="right"/>
      <w:pPr>
        <w:ind w:left="2160" w:hanging="180"/>
      </w:pPr>
    </w:lvl>
    <w:lvl w:ilvl="3" w:tplc="88018405" w:tentative="1">
      <w:start w:val="1"/>
      <w:numFmt w:val="decimal"/>
      <w:lvlText w:val="%4."/>
      <w:lvlJc w:val="left"/>
      <w:pPr>
        <w:ind w:left="2880" w:hanging="360"/>
      </w:pPr>
    </w:lvl>
    <w:lvl w:ilvl="4" w:tplc="88018405" w:tentative="1">
      <w:start w:val="1"/>
      <w:numFmt w:val="lowerLetter"/>
      <w:lvlText w:val="%5."/>
      <w:lvlJc w:val="left"/>
      <w:pPr>
        <w:ind w:left="3600" w:hanging="360"/>
      </w:pPr>
    </w:lvl>
    <w:lvl w:ilvl="5" w:tplc="88018405" w:tentative="1">
      <w:start w:val="1"/>
      <w:numFmt w:val="lowerRoman"/>
      <w:lvlText w:val="%6."/>
      <w:lvlJc w:val="right"/>
      <w:pPr>
        <w:ind w:left="4320" w:hanging="180"/>
      </w:pPr>
    </w:lvl>
    <w:lvl w:ilvl="6" w:tplc="88018405" w:tentative="1">
      <w:start w:val="1"/>
      <w:numFmt w:val="decimal"/>
      <w:lvlText w:val="%7."/>
      <w:lvlJc w:val="left"/>
      <w:pPr>
        <w:ind w:left="5040" w:hanging="360"/>
      </w:pPr>
    </w:lvl>
    <w:lvl w:ilvl="7" w:tplc="88018405" w:tentative="1">
      <w:start w:val="1"/>
      <w:numFmt w:val="lowerLetter"/>
      <w:lvlText w:val="%8."/>
      <w:lvlJc w:val="left"/>
      <w:pPr>
        <w:ind w:left="5760" w:hanging="360"/>
      </w:pPr>
    </w:lvl>
    <w:lvl w:ilvl="8" w:tplc="88018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6">
    <w:multiLevelType w:val="hybridMultilevel"/>
    <w:lvl w:ilvl="0" w:tplc="19918686">
      <w:start w:val="1"/>
      <w:numFmt w:val="decimal"/>
      <w:lvlText w:val="%1."/>
      <w:lvlJc w:val="left"/>
      <w:pPr>
        <w:ind w:left="720" w:hanging="360"/>
      </w:pPr>
    </w:lvl>
    <w:lvl w:ilvl="1" w:tplc="19918686" w:tentative="1">
      <w:start w:val="1"/>
      <w:numFmt w:val="decimal"/>
      <w:lvlText w:val="%2."/>
      <w:lvlJc w:val="left"/>
      <w:pPr>
        <w:ind w:left="1440" w:hanging="360"/>
      </w:pPr>
    </w:lvl>
    <w:lvl w:ilvl="2" w:tplc="19918686" w:tentative="1">
      <w:start w:val="1"/>
      <w:numFmt w:val="lowerRoman"/>
      <w:lvlText w:val="%3."/>
      <w:lvlJc w:val="right"/>
      <w:pPr>
        <w:ind w:left="2160" w:hanging="180"/>
      </w:pPr>
    </w:lvl>
    <w:lvl w:ilvl="3" w:tplc="19918686" w:tentative="1">
      <w:start w:val="1"/>
      <w:numFmt w:val="decimal"/>
      <w:lvlText w:val="%4."/>
      <w:lvlJc w:val="left"/>
      <w:pPr>
        <w:ind w:left="2880" w:hanging="360"/>
      </w:pPr>
    </w:lvl>
    <w:lvl w:ilvl="4" w:tplc="19918686" w:tentative="1">
      <w:start w:val="1"/>
      <w:numFmt w:val="lowerLetter"/>
      <w:lvlText w:val="%5."/>
      <w:lvlJc w:val="left"/>
      <w:pPr>
        <w:ind w:left="3600" w:hanging="360"/>
      </w:pPr>
    </w:lvl>
    <w:lvl w:ilvl="5" w:tplc="19918686" w:tentative="1">
      <w:start w:val="1"/>
      <w:numFmt w:val="lowerRoman"/>
      <w:lvlText w:val="%6."/>
      <w:lvlJc w:val="right"/>
      <w:pPr>
        <w:ind w:left="4320" w:hanging="180"/>
      </w:pPr>
    </w:lvl>
    <w:lvl w:ilvl="6" w:tplc="19918686" w:tentative="1">
      <w:start w:val="1"/>
      <w:numFmt w:val="decimal"/>
      <w:lvlText w:val="%7."/>
      <w:lvlJc w:val="left"/>
      <w:pPr>
        <w:ind w:left="5040" w:hanging="360"/>
      </w:pPr>
    </w:lvl>
    <w:lvl w:ilvl="7" w:tplc="19918686" w:tentative="1">
      <w:start w:val="1"/>
      <w:numFmt w:val="lowerLetter"/>
      <w:lvlText w:val="%8."/>
      <w:lvlJc w:val="left"/>
      <w:pPr>
        <w:ind w:left="5760" w:hanging="360"/>
      </w:pPr>
    </w:lvl>
    <w:lvl w:ilvl="8" w:tplc="19918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5">
    <w:multiLevelType w:val="hybridMultilevel"/>
    <w:lvl w:ilvl="0" w:tplc="64885168">
      <w:start w:val="1"/>
      <w:numFmt w:val="decimal"/>
      <w:lvlText w:val="%1."/>
      <w:lvlJc w:val="left"/>
      <w:pPr>
        <w:ind w:left="720" w:hanging="360"/>
      </w:pPr>
    </w:lvl>
    <w:lvl w:ilvl="1" w:tplc="64885168" w:tentative="1">
      <w:start w:val="1"/>
      <w:numFmt w:val="lowerLetter"/>
      <w:lvlText w:val="%2."/>
      <w:lvlJc w:val="left"/>
      <w:pPr>
        <w:ind w:left="1440" w:hanging="360"/>
      </w:pPr>
    </w:lvl>
    <w:lvl w:ilvl="2" w:tplc="64885168" w:tentative="1">
      <w:start w:val="1"/>
      <w:numFmt w:val="lowerRoman"/>
      <w:lvlText w:val="%3."/>
      <w:lvlJc w:val="right"/>
      <w:pPr>
        <w:ind w:left="2160" w:hanging="180"/>
      </w:pPr>
    </w:lvl>
    <w:lvl w:ilvl="3" w:tplc="64885168" w:tentative="1">
      <w:start w:val="1"/>
      <w:numFmt w:val="decimal"/>
      <w:lvlText w:val="%4."/>
      <w:lvlJc w:val="left"/>
      <w:pPr>
        <w:ind w:left="2880" w:hanging="360"/>
      </w:pPr>
    </w:lvl>
    <w:lvl w:ilvl="4" w:tplc="64885168" w:tentative="1">
      <w:start w:val="1"/>
      <w:numFmt w:val="lowerLetter"/>
      <w:lvlText w:val="%5."/>
      <w:lvlJc w:val="left"/>
      <w:pPr>
        <w:ind w:left="3600" w:hanging="360"/>
      </w:pPr>
    </w:lvl>
    <w:lvl w:ilvl="5" w:tplc="64885168" w:tentative="1">
      <w:start w:val="1"/>
      <w:numFmt w:val="lowerRoman"/>
      <w:lvlText w:val="%6."/>
      <w:lvlJc w:val="right"/>
      <w:pPr>
        <w:ind w:left="4320" w:hanging="180"/>
      </w:pPr>
    </w:lvl>
    <w:lvl w:ilvl="6" w:tplc="64885168" w:tentative="1">
      <w:start w:val="1"/>
      <w:numFmt w:val="decimal"/>
      <w:lvlText w:val="%7."/>
      <w:lvlJc w:val="left"/>
      <w:pPr>
        <w:ind w:left="5040" w:hanging="360"/>
      </w:pPr>
    </w:lvl>
    <w:lvl w:ilvl="7" w:tplc="64885168" w:tentative="1">
      <w:start w:val="1"/>
      <w:numFmt w:val="lowerLetter"/>
      <w:lvlText w:val="%8."/>
      <w:lvlJc w:val="left"/>
      <w:pPr>
        <w:ind w:left="5760" w:hanging="360"/>
      </w:pPr>
    </w:lvl>
    <w:lvl w:ilvl="8" w:tplc="64885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4">
    <w:multiLevelType w:val="hybridMultilevel"/>
    <w:lvl w:ilvl="0" w:tplc="61210013">
      <w:start w:val="1"/>
      <w:numFmt w:val="decimal"/>
      <w:lvlText w:val="%1."/>
      <w:lvlJc w:val="left"/>
      <w:pPr>
        <w:ind w:left="720" w:hanging="360"/>
      </w:pPr>
    </w:lvl>
    <w:lvl w:ilvl="1" w:tplc="61210013" w:tentative="1">
      <w:start w:val="1"/>
      <w:numFmt w:val="lowerLetter"/>
      <w:lvlText w:val="%2."/>
      <w:lvlJc w:val="left"/>
      <w:pPr>
        <w:ind w:left="1440" w:hanging="360"/>
      </w:pPr>
    </w:lvl>
    <w:lvl w:ilvl="2" w:tplc="61210013" w:tentative="1">
      <w:start w:val="1"/>
      <w:numFmt w:val="lowerRoman"/>
      <w:lvlText w:val="%3."/>
      <w:lvlJc w:val="right"/>
      <w:pPr>
        <w:ind w:left="2160" w:hanging="180"/>
      </w:pPr>
    </w:lvl>
    <w:lvl w:ilvl="3" w:tplc="61210013" w:tentative="1">
      <w:start w:val="1"/>
      <w:numFmt w:val="decimal"/>
      <w:lvlText w:val="%4."/>
      <w:lvlJc w:val="left"/>
      <w:pPr>
        <w:ind w:left="2880" w:hanging="360"/>
      </w:pPr>
    </w:lvl>
    <w:lvl w:ilvl="4" w:tplc="61210013" w:tentative="1">
      <w:start w:val="1"/>
      <w:numFmt w:val="lowerLetter"/>
      <w:lvlText w:val="%5."/>
      <w:lvlJc w:val="left"/>
      <w:pPr>
        <w:ind w:left="3600" w:hanging="360"/>
      </w:pPr>
    </w:lvl>
    <w:lvl w:ilvl="5" w:tplc="61210013" w:tentative="1">
      <w:start w:val="1"/>
      <w:numFmt w:val="lowerRoman"/>
      <w:lvlText w:val="%6."/>
      <w:lvlJc w:val="right"/>
      <w:pPr>
        <w:ind w:left="4320" w:hanging="180"/>
      </w:pPr>
    </w:lvl>
    <w:lvl w:ilvl="6" w:tplc="61210013" w:tentative="1">
      <w:start w:val="1"/>
      <w:numFmt w:val="decimal"/>
      <w:lvlText w:val="%7."/>
      <w:lvlJc w:val="left"/>
      <w:pPr>
        <w:ind w:left="5040" w:hanging="360"/>
      </w:pPr>
    </w:lvl>
    <w:lvl w:ilvl="7" w:tplc="61210013" w:tentative="1">
      <w:start w:val="1"/>
      <w:numFmt w:val="lowerLetter"/>
      <w:lvlText w:val="%8."/>
      <w:lvlJc w:val="left"/>
      <w:pPr>
        <w:ind w:left="5760" w:hanging="360"/>
      </w:pPr>
    </w:lvl>
    <w:lvl w:ilvl="8" w:tplc="61210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3">
    <w:multiLevelType w:val="hybridMultilevel"/>
    <w:lvl w:ilvl="0" w:tplc="39961288">
      <w:start w:val="1"/>
      <w:numFmt w:val="decimal"/>
      <w:lvlText w:val="%1."/>
      <w:lvlJc w:val="left"/>
      <w:pPr>
        <w:ind w:left="720" w:hanging="360"/>
      </w:pPr>
    </w:lvl>
    <w:lvl w:ilvl="1" w:tplc="39961288" w:tentative="1">
      <w:start w:val="1"/>
      <w:numFmt w:val="lowerLetter"/>
      <w:lvlText w:val="%2."/>
      <w:lvlJc w:val="left"/>
      <w:pPr>
        <w:ind w:left="1440" w:hanging="360"/>
      </w:pPr>
    </w:lvl>
    <w:lvl w:ilvl="2" w:tplc="39961288" w:tentative="1">
      <w:start w:val="1"/>
      <w:numFmt w:val="lowerRoman"/>
      <w:lvlText w:val="%3."/>
      <w:lvlJc w:val="right"/>
      <w:pPr>
        <w:ind w:left="2160" w:hanging="180"/>
      </w:pPr>
    </w:lvl>
    <w:lvl w:ilvl="3" w:tplc="39961288" w:tentative="1">
      <w:start w:val="1"/>
      <w:numFmt w:val="decimal"/>
      <w:lvlText w:val="%4."/>
      <w:lvlJc w:val="left"/>
      <w:pPr>
        <w:ind w:left="2880" w:hanging="360"/>
      </w:pPr>
    </w:lvl>
    <w:lvl w:ilvl="4" w:tplc="39961288" w:tentative="1">
      <w:start w:val="1"/>
      <w:numFmt w:val="lowerLetter"/>
      <w:lvlText w:val="%5."/>
      <w:lvlJc w:val="left"/>
      <w:pPr>
        <w:ind w:left="3600" w:hanging="360"/>
      </w:pPr>
    </w:lvl>
    <w:lvl w:ilvl="5" w:tplc="39961288" w:tentative="1">
      <w:start w:val="1"/>
      <w:numFmt w:val="lowerRoman"/>
      <w:lvlText w:val="%6."/>
      <w:lvlJc w:val="right"/>
      <w:pPr>
        <w:ind w:left="4320" w:hanging="180"/>
      </w:pPr>
    </w:lvl>
    <w:lvl w:ilvl="6" w:tplc="39961288" w:tentative="1">
      <w:start w:val="1"/>
      <w:numFmt w:val="decimal"/>
      <w:lvlText w:val="%7."/>
      <w:lvlJc w:val="left"/>
      <w:pPr>
        <w:ind w:left="5040" w:hanging="360"/>
      </w:pPr>
    </w:lvl>
    <w:lvl w:ilvl="7" w:tplc="39961288" w:tentative="1">
      <w:start w:val="1"/>
      <w:numFmt w:val="lowerLetter"/>
      <w:lvlText w:val="%8."/>
      <w:lvlJc w:val="left"/>
      <w:pPr>
        <w:ind w:left="5760" w:hanging="360"/>
      </w:pPr>
    </w:lvl>
    <w:lvl w:ilvl="8" w:tplc="39961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2">
    <w:multiLevelType w:val="hybridMultilevel"/>
    <w:lvl w:ilvl="0" w:tplc="70832117">
      <w:start w:val="1"/>
      <w:numFmt w:val="decimal"/>
      <w:lvlText w:val="%1."/>
      <w:lvlJc w:val="left"/>
      <w:pPr>
        <w:ind w:left="720" w:hanging="360"/>
      </w:pPr>
    </w:lvl>
    <w:lvl w:ilvl="1" w:tplc="70832117" w:tentative="1">
      <w:start w:val="1"/>
      <w:numFmt w:val="lowerLetter"/>
      <w:lvlText w:val="%2."/>
      <w:lvlJc w:val="left"/>
      <w:pPr>
        <w:ind w:left="1440" w:hanging="360"/>
      </w:pPr>
    </w:lvl>
    <w:lvl w:ilvl="2" w:tplc="70832117" w:tentative="1">
      <w:start w:val="1"/>
      <w:numFmt w:val="lowerRoman"/>
      <w:lvlText w:val="%3."/>
      <w:lvlJc w:val="right"/>
      <w:pPr>
        <w:ind w:left="2160" w:hanging="180"/>
      </w:pPr>
    </w:lvl>
    <w:lvl w:ilvl="3" w:tplc="70832117" w:tentative="1">
      <w:start w:val="1"/>
      <w:numFmt w:val="decimal"/>
      <w:lvlText w:val="%4."/>
      <w:lvlJc w:val="left"/>
      <w:pPr>
        <w:ind w:left="2880" w:hanging="360"/>
      </w:pPr>
    </w:lvl>
    <w:lvl w:ilvl="4" w:tplc="70832117" w:tentative="1">
      <w:start w:val="1"/>
      <w:numFmt w:val="lowerLetter"/>
      <w:lvlText w:val="%5."/>
      <w:lvlJc w:val="left"/>
      <w:pPr>
        <w:ind w:left="3600" w:hanging="360"/>
      </w:pPr>
    </w:lvl>
    <w:lvl w:ilvl="5" w:tplc="70832117" w:tentative="1">
      <w:start w:val="1"/>
      <w:numFmt w:val="lowerRoman"/>
      <w:lvlText w:val="%6."/>
      <w:lvlJc w:val="right"/>
      <w:pPr>
        <w:ind w:left="4320" w:hanging="180"/>
      </w:pPr>
    </w:lvl>
    <w:lvl w:ilvl="6" w:tplc="70832117" w:tentative="1">
      <w:start w:val="1"/>
      <w:numFmt w:val="decimal"/>
      <w:lvlText w:val="%7."/>
      <w:lvlJc w:val="left"/>
      <w:pPr>
        <w:ind w:left="5040" w:hanging="360"/>
      </w:pPr>
    </w:lvl>
    <w:lvl w:ilvl="7" w:tplc="70832117" w:tentative="1">
      <w:start w:val="1"/>
      <w:numFmt w:val="lowerLetter"/>
      <w:lvlText w:val="%8."/>
      <w:lvlJc w:val="left"/>
      <w:pPr>
        <w:ind w:left="5760" w:hanging="360"/>
      </w:pPr>
    </w:lvl>
    <w:lvl w:ilvl="8" w:tplc="70832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1">
    <w:multiLevelType w:val="hybridMultilevel"/>
    <w:lvl w:ilvl="0" w:tplc="49011953">
      <w:start w:val="1"/>
      <w:numFmt w:val="decimal"/>
      <w:lvlText w:val="%1."/>
      <w:lvlJc w:val="left"/>
      <w:pPr>
        <w:ind w:left="720" w:hanging="360"/>
      </w:pPr>
    </w:lvl>
    <w:lvl w:ilvl="1" w:tplc="49011953" w:tentative="1">
      <w:start w:val="1"/>
      <w:numFmt w:val="lowerLetter"/>
      <w:lvlText w:val="%2."/>
      <w:lvlJc w:val="left"/>
      <w:pPr>
        <w:ind w:left="1440" w:hanging="360"/>
      </w:pPr>
    </w:lvl>
    <w:lvl w:ilvl="2" w:tplc="49011953" w:tentative="1">
      <w:start w:val="1"/>
      <w:numFmt w:val="lowerRoman"/>
      <w:lvlText w:val="%3."/>
      <w:lvlJc w:val="right"/>
      <w:pPr>
        <w:ind w:left="2160" w:hanging="180"/>
      </w:pPr>
    </w:lvl>
    <w:lvl w:ilvl="3" w:tplc="49011953" w:tentative="1">
      <w:start w:val="1"/>
      <w:numFmt w:val="decimal"/>
      <w:lvlText w:val="%4."/>
      <w:lvlJc w:val="left"/>
      <w:pPr>
        <w:ind w:left="2880" w:hanging="360"/>
      </w:pPr>
    </w:lvl>
    <w:lvl w:ilvl="4" w:tplc="49011953" w:tentative="1">
      <w:start w:val="1"/>
      <w:numFmt w:val="lowerLetter"/>
      <w:lvlText w:val="%5."/>
      <w:lvlJc w:val="left"/>
      <w:pPr>
        <w:ind w:left="3600" w:hanging="360"/>
      </w:pPr>
    </w:lvl>
    <w:lvl w:ilvl="5" w:tplc="49011953" w:tentative="1">
      <w:start w:val="1"/>
      <w:numFmt w:val="lowerRoman"/>
      <w:lvlText w:val="%6."/>
      <w:lvlJc w:val="right"/>
      <w:pPr>
        <w:ind w:left="4320" w:hanging="180"/>
      </w:pPr>
    </w:lvl>
    <w:lvl w:ilvl="6" w:tplc="49011953" w:tentative="1">
      <w:start w:val="1"/>
      <w:numFmt w:val="decimal"/>
      <w:lvlText w:val="%7."/>
      <w:lvlJc w:val="left"/>
      <w:pPr>
        <w:ind w:left="5040" w:hanging="360"/>
      </w:pPr>
    </w:lvl>
    <w:lvl w:ilvl="7" w:tplc="49011953" w:tentative="1">
      <w:start w:val="1"/>
      <w:numFmt w:val="lowerLetter"/>
      <w:lvlText w:val="%8."/>
      <w:lvlJc w:val="left"/>
      <w:pPr>
        <w:ind w:left="5760" w:hanging="360"/>
      </w:pPr>
    </w:lvl>
    <w:lvl w:ilvl="8" w:tplc="49011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0">
    <w:multiLevelType w:val="hybridMultilevel"/>
    <w:lvl w:ilvl="0" w:tplc="73322730">
      <w:start w:val="1"/>
      <w:numFmt w:val="decimal"/>
      <w:lvlText w:val="%1."/>
      <w:lvlJc w:val="left"/>
      <w:pPr>
        <w:ind w:left="720" w:hanging="360"/>
      </w:pPr>
    </w:lvl>
    <w:lvl w:ilvl="1" w:tplc="73322730" w:tentative="1">
      <w:start w:val="1"/>
      <w:numFmt w:val="lowerLetter"/>
      <w:lvlText w:val="%2."/>
      <w:lvlJc w:val="left"/>
      <w:pPr>
        <w:ind w:left="1440" w:hanging="360"/>
      </w:pPr>
    </w:lvl>
    <w:lvl w:ilvl="2" w:tplc="73322730" w:tentative="1">
      <w:start w:val="1"/>
      <w:numFmt w:val="lowerRoman"/>
      <w:lvlText w:val="%3."/>
      <w:lvlJc w:val="right"/>
      <w:pPr>
        <w:ind w:left="2160" w:hanging="180"/>
      </w:pPr>
    </w:lvl>
    <w:lvl w:ilvl="3" w:tplc="73322730" w:tentative="1">
      <w:start w:val="1"/>
      <w:numFmt w:val="decimal"/>
      <w:lvlText w:val="%4."/>
      <w:lvlJc w:val="left"/>
      <w:pPr>
        <w:ind w:left="2880" w:hanging="360"/>
      </w:pPr>
    </w:lvl>
    <w:lvl w:ilvl="4" w:tplc="73322730" w:tentative="1">
      <w:start w:val="1"/>
      <w:numFmt w:val="lowerLetter"/>
      <w:lvlText w:val="%5."/>
      <w:lvlJc w:val="left"/>
      <w:pPr>
        <w:ind w:left="3600" w:hanging="360"/>
      </w:pPr>
    </w:lvl>
    <w:lvl w:ilvl="5" w:tplc="73322730" w:tentative="1">
      <w:start w:val="1"/>
      <w:numFmt w:val="lowerRoman"/>
      <w:lvlText w:val="%6."/>
      <w:lvlJc w:val="right"/>
      <w:pPr>
        <w:ind w:left="4320" w:hanging="180"/>
      </w:pPr>
    </w:lvl>
    <w:lvl w:ilvl="6" w:tplc="73322730" w:tentative="1">
      <w:start w:val="1"/>
      <w:numFmt w:val="decimal"/>
      <w:lvlText w:val="%7."/>
      <w:lvlJc w:val="left"/>
      <w:pPr>
        <w:ind w:left="5040" w:hanging="360"/>
      </w:pPr>
    </w:lvl>
    <w:lvl w:ilvl="7" w:tplc="73322730" w:tentative="1">
      <w:start w:val="1"/>
      <w:numFmt w:val="lowerLetter"/>
      <w:lvlText w:val="%8."/>
      <w:lvlJc w:val="left"/>
      <w:pPr>
        <w:ind w:left="5760" w:hanging="360"/>
      </w:pPr>
    </w:lvl>
    <w:lvl w:ilvl="8" w:tplc="73322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9">
    <w:multiLevelType w:val="hybridMultilevel"/>
    <w:lvl w:ilvl="0" w:tplc="94745474">
      <w:start w:val="1"/>
      <w:numFmt w:val="decimal"/>
      <w:lvlText w:val="%1."/>
      <w:lvlJc w:val="left"/>
      <w:pPr>
        <w:ind w:left="720" w:hanging="360"/>
      </w:pPr>
    </w:lvl>
    <w:lvl w:ilvl="1" w:tplc="94745474" w:tentative="1">
      <w:start w:val="1"/>
      <w:numFmt w:val="lowerLetter"/>
      <w:lvlText w:val="%2."/>
      <w:lvlJc w:val="left"/>
      <w:pPr>
        <w:ind w:left="1440" w:hanging="360"/>
      </w:pPr>
    </w:lvl>
    <w:lvl w:ilvl="2" w:tplc="94745474" w:tentative="1">
      <w:start w:val="1"/>
      <w:numFmt w:val="lowerRoman"/>
      <w:lvlText w:val="%3."/>
      <w:lvlJc w:val="right"/>
      <w:pPr>
        <w:ind w:left="2160" w:hanging="180"/>
      </w:pPr>
    </w:lvl>
    <w:lvl w:ilvl="3" w:tplc="94745474" w:tentative="1">
      <w:start w:val="1"/>
      <w:numFmt w:val="decimal"/>
      <w:lvlText w:val="%4."/>
      <w:lvlJc w:val="left"/>
      <w:pPr>
        <w:ind w:left="2880" w:hanging="360"/>
      </w:pPr>
    </w:lvl>
    <w:lvl w:ilvl="4" w:tplc="94745474" w:tentative="1">
      <w:start w:val="1"/>
      <w:numFmt w:val="lowerLetter"/>
      <w:lvlText w:val="%5."/>
      <w:lvlJc w:val="left"/>
      <w:pPr>
        <w:ind w:left="3600" w:hanging="360"/>
      </w:pPr>
    </w:lvl>
    <w:lvl w:ilvl="5" w:tplc="94745474" w:tentative="1">
      <w:start w:val="1"/>
      <w:numFmt w:val="lowerRoman"/>
      <w:lvlText w:val="%6."/>
      <w:lvlJc w:val="right"/>
      <w:pPr>
        <w:ind w:left="4320" w:hanging="180"/>
      </w:pPr>
    </w:lvl>
    <w:lvl w:ilvl="6" w:tplc="94745474" w:tentative="1">
      <w:start w:val="1"/>
      <w:numFmt w:val="decimal"/>
      <w:lvlText w:val="%7."/>
      <w:lvlJc w:val="left"/>
      <w:pPr>
        <w:ind w:left="5040" w:hanging="360"/>
      </w:pPr>
    </w:lvl>
    <w:lvl w:ilvl="7" w:tplc="94745474" w:tentative="1">
      <w:start w:val="1"/>
      <w:numFmt w:val="lowerLetter"/>
      <w:lvlText w:val="%8."/>
      <w:lvlJc w:val="left"/>
      <w:pPr>
        <w:ind w:left="5760" w:hanging="360"/>
      </w:pPr>
    </w:lvl>
    <w:lvl w:ilvl="8" w:tplc="94745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8">
    <w:multiLevelType w:val="hybridMultilevel"/>
    <w:lvl w:ilvl="0" w:tplc="63905655">
      <w:start w:val="1"/>
      <w:numFmt w:val="decimal"/>
      <w:lvlText w:val="%1."/>
      <w:lvlJc w:val="left"/>
      <w:pPr>
        <w:ind w:left="720" w:hanging="360"/>
      </w:pPr>
    </w:lvl>
    <w:lvl w:ilvl="1" w:tplc="63905655" w:tentative="1">
      <w:start w:val="1"/>
      <w:numFmt w:val="lowerLetter"/>
      <w:lvlText w:val="%2."/>
      <w:lvlJc w:val="left"/>
      <w:pPr>
        <w:ind w:left="1440" w:hanging="360"/>
      </w:pPr>
    </w:lvl>
    <w:lvl w:ilvl="2" w:tplc="63905655" w:tentative="1">
      <w:start w:val="1"/>
      <w:numFmt w:val="lowerRoman"/>
      <w:lvlText w:val="%3."/>
      <w:lvlJc w:val="right"/>
      <w:pPr>
        <w:ind w:left="2160" w:hanging="180"/>
      </w:pPr>
    </w:lvl>
    <w:lvl w:ilvl="3" w:tplc="63905655" w:tentative="1">
      <w:start w:val="1"/>
      <w:numFmt w:val="decimal"/>
      <w:lvlText w:val="%4."/>
      <w:lvlJc w:val="left"/>
      <w:pPr>
        <w:ind w:left="2880" w:hanging="360"/>
      </w:pPr>
    </w:lvl>
    <w:lvl w:ilvl="4" w:tplc="63905655" w:tentative="1">
      <w:start w:val="1"/>
      <w:numFmt w:val="lowerLetter"/>
      <w:lvlText w:val="%5."/>
      <w:lvlJc w:val="left"/>
      <w:pPr>
        <w:ind w:left="3600" w:hanging="360"/>
      </w:pPr>
    </w:lvl>
    <w:lvl w:ilvl="5" w:tplc="63905655" w:tentative="1">
      <w:start w:val="1"/>
      <w:numFmt w:val="lowerRoman"/>
      <w:lvlText w:val="%6."/>
      <w:lvlJc w:val="right"/>
      <w:pPr>
        <w:ind w:left="4320" w:hanging="180"/>
      </w:pPr>
    </w:lvl>
    <w:lvl w:ilvl="6" w:tplc="63905655" w:tentative="1">
      <w:start w:val="1"/>
      <w:numFmt w:val="decimal"/>
      <w:lvlText w:val="%7."/>
      <w:lvlJc w:val="left"/>
      <w:pPr>
        <w:ind w:left="5040" w:hanging="360"/>
      </w:pPr>
    </w:lvl>
    <w:lvl w:ilvl="7" w:tplc="63905655" w:tentative="1">
      <w:start w:val="1"/>
      <w:numFmt w:val="lowerLetter"/>
      <w:lvlText w:val="%8."/>
      <w:lvlJc w:val="left"/>
      <w:pPr>
        <w:ind w:left="5760" w:hanging="360"/>
      </w:pPr>
    </w:lvl>
    <w:lvl w:ilvl="8" w:tplc="63905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7">
    <w:multiLevelType w:val="hybridMultilevel"/>
    <w:lvl w:ilvl="0" w:tplc="98145156">
      <w:start w:val="1"/>
      <w:numFmt w:val="decimal"/>
      <w:lvlText w:val="%1."/>
      <w:lvlJc w:val="left"/>
      <w:pPr>
        <w:ind w:left="720" w:hanging="360"/>
      </w:pPr>
    </w:lvl>
    <w:lvl w:ilvl="1" w:tplc="98145156" w:tentative="1">
      <w:start w:val="1"/>
      <w:numFmt w:val="lowerLetter"/>
      <w:lvlText w:val="%2."/>
      <w:lvlJc w:val="left"/>
      <w:pPr>
        <w:ind w:left="1440" w:hanging="360"/>
      </w:pPr>
    </w:lvl>
    <w:lvl w:ilvl="2" w:tplc="98145156" w:tentative="1">
      <w:start w:val="1"/>
      <w:numFmt w:val="lowerRoman"/>
      <w:lvlText w:val="%3."/>
      <w:lvlJc w:val="right"/>
      <w:pPr>
        <w:ind w:left="2160" w:hanging="180"/>
      </w:pPr>
    </w:lvl>
    <w:lvl w:ilvl="3" w:tplc="98145156" w:tentative="1">
      <w:start w:val="1"/>
      <w:numFmt w:val="decimal"/>
      <w:lvlText w:val="%4."/>
      <w:lvlJc w:val="left"/>
      <w:pPr>
        <w:ind w:left="2880" w:hanging="360"/>
      </w:pPr>
    </w:lvl>
    <w:lvl w:ilvl="4" w:tplc="98145156" w:tentative="1">
      <w:start w:val="1"/>
      <w:numFmt w:val="lowerLetter"/>
      <w:lvlText w:val="%5."/>
      <w:lvlJc w:val="left"/>
      <w:pPr>
        <w:ind w:left="3600" w:hanging="360"/>
      </w:pPr>
    </w:lvl>
    <w:lvl w:ilvl="5" w:tplc="98145156" w:tentative="1">
      <w:start w:val="1"/>
      <w:numFmt w:val="lowerRoman"/>
      <w:lvlText w:val="%6."/>
      <w:lvlJc w:val="right"/>
      <w:pPr>
        <w:ind w:left="4320" w:hanging="180"/>
      </w:pPr>
    </w:lvl>
    <w:lvl w:ilvl="6" w:tplc="98145156" w:tentative="1">
      <w:start w:val="1"/>
      <w:numFmt w:val="decimal"/>
      <w:lvlText w:val="%7."/>
      <w:lvlJc w:val="left"/>
      <w:pPr>
        <w:ind w:left="5040" w:hanging="360"/>
      </w:pPr>
    </w:lvl>
    <w:lvl w:ilvl="7" w:tplc="98145156" w:tentative="1">
      <w:start w:val="1"/>
      <w:numFmt w:val="lowerLetter"/>
      <w:lvlText w:val="%8."/>
      <w:lvlJc w:val="left"/>
      <w:pPr>
        <w:ind w:left="5760" w:hanging="360"/>
      </w:pPr>
    </w:lvl>
    <w:lvl w:ilvl="8" w:tplc="98145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6">
    <w:multiLevelType w:val="hybridMultilevel"/>
    <w:lvl w:ilvl="0" w:tplc="93363799">
      <w:start w:val="1"/>
      <w:numFmt w:val="decimal"/>
      <w:lvlText w:val="%1."/>
      <w:lvlJc w:val="left"/>
      <w:pPr>
        <w:ind w:left="720" w:hanging="360"/>
      </w:pPr>
    </w:lvl>
    <w:lvl w:ilvl="1" w:tplc="93363799" w:tentative="1">
      <w:start w:val="1"/>
      <w:numFmt w:val="lowerLetter"/>
      <w:lvlText w:val="%2."/>
      <w:lvlJc w:val="left"/>
      <w:pPr>
        <w:ind w:left="1440" w:hanging="360"/>
      </w:pPr>
    </w:lvl>
    <w:lvl w:ilvl="2" w:tplc="93363799" w:tentative="1">
      <w:start w:val="1"/>
      <w:numFmt w:val="lowerRoman"/>
      <w:lvlText w:val="%3."/>
      <w:lvlJc w:val="right"/>
      <w:pPr>
        <w:ind w:left="2160" w:hanging="180"/>
      </w:pPr>
    </w:lvl>
    <w:lvl w:ilvl="3" w:tplc="93363799" w:tentative="1">
      <w:start w:val="1"/>
      <w:numFmt w:val="decimal"/>
      <w:lvlText w:val="%4."/>
      <w:lvlJc w:val="left"/>
      <w:pPr>
        <w:ind w:left="2880" w:hanging="360"/>
      </w:pPr>
    </w:lvl>
    <w:lvl w:ilvl="4" w:tplc="93363799" w:tentative="1">
      <w:start w:val="1"/>
      <w:numFmt w:val="lowerLetter"/>
      <w:lvlText w:val="%5."/>
      <w:lvlJc w:val="left"/>
      <w:pPr>
        <w:ind w:left="3600" w:hanging="360"/>
      </w:pPr>
    </w:lvl>
    <w:lvl w:ilvl="5" w:tplc="93363799" w:tentative="1">
      <w:start w:val="1"/>
      <w:numFmt w:val="lowerRoman"/>
      <w:lvlText w:val="%6."/>
      <w:lvlJc w:val="right"/>
      <w:pPr>
        <w:ind w:left="4320" w:hanging="180"/>
      </w:pPr>
    </w:lvl>
    <w:lvl w:ilvl="6" w:tplc="93363799" w:tentative="1">
      <w:start w:val="1"/>
      <w:numFmt w:val="decimal"/>
      <w:lvlText w:val="%7."/>
      <w:lvlJc w:val="left"/>
      <w:pPr>
        <w:ind w:left="5040" w:hanging="360"/>
      </w:pPr>
    </w:lvl>
    <w:lvl w:ilvl="7" w:tplc="93363799" w:tentative="1">
      <w:start w:val="1"/>
      <w:numFmt w:val="lowerLetter"/>
      <w:lvlText w:val="%8."/>
      <w:lvlJc w:val="left"/>
      <w:pPr>
        <w:ind w:left="5760" w:hanging="360"/>
      </w:pPr>
    </w:lvl>
    <w:lvl w:ilvl="8" w:tplc="93363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5">
    <w:multiLevelType w:val="hybridMultilevel"/>
    <w:lvl w:ilvl="0" w:tplc="91511456">
      <w:start w:val="1"/>
      <w:numFmt w:val="decimal"/>
      <w:lvlText w:val="%1."/>
      <w:lvlJc w:val="left"/>
      <w:pPr>
        <w:ind w:left="720" w:hanging="360"/>
      </w:pPr>
    </w:lvl>
    <w:lvl w:ilvl="1" w:tplc="91511456" w:tentative="1">
      <w:start w:val="1"/>
      <w:numFmt w:val="lowerLetter"/>
      <w:lvlText w:val="%2."/>
      <w:lvlJc w:val="left"/>
      <w:pPr>
        <w:ind w:left="1440" w:hanging="360"/>
      </w:pPr>
    </w:lvl>
    <w:lvl w:ilvl="2" w:tplc="91511456" w:tentative="1">
      <w:start w:val="1"/>
      <w:numFmt w:val="lowerRoman"/>
      <w:lvlText w:val="%3."/>
      <w:lvlJc w:val="right"/>
      <w:pPr>
        <w:ind w:left="2160" w:hanging="180"/>
      </w:pPr>
    </w:lvl>
    <w:lvl w:ilvl="3" w:tplc="91511456" w:tentative="1">
      <w:start w:val="1"/>
      <w:numFmt w:val="decimal"/>
      <w:lvlText w:val="%4."/>
      <w:lvlJc w:val="left"/>
      <w:pPr>
        <w:ind w:left="2880" w:hanging="360"/>
      </w:pPr>
    </w:lvl>
    <w:lvl w:ilvl="4" w:tplc="91511456" w:tentative="1">
      <w:start w:val="1"/>
      <w:numFmt w:val="lowerLetter"/>
      <w:lvlText w:val="%5."/>
      <w:lvlJc w:val="left"/>
      <w:pPr>
        <w:ind w:left="3600" w:hanging="360"/>
      </w:pPr>
    </w:lvl>
    <w:lvl w:ilvl="5" w:tplc="91511456" w:tentative="1">
      <w:start w:val="1"/>
      <w:numFmt w:val="lowerRoman"/>
      <w:lvlText w:val="%6."/>
      <w:lvlJc w:val="right"/>
      <w:pPr>
        <w:ind w:left="4320" w:hanging="180"/>
      </w:pPr>
    </w:lvl>
    <w:lvl w:ilvl="6" w:tplc="91511456" w:tentative="1">
      <w:start w:val="1"/>
      <w:numFmt w:val="decimal"/>
      <w:lvlText w:val="%7."/>
      <w:lvlJc w:val="left"/>
      <w:pPr>
        <w:ind w:left="5040" w:hanging="360"/>
      </w:pPr>
    </w:lvl>
    <w:lvl w:ilvl="7" w:tplc="91511456" w:tentative="1">
      <w:start w:val="1"/>
      <w:numFmt w:val="lowerLetter"/>
      <w:lvlText w:val="%8."/>
      <w:lvlJc w:val="left"/>
      <w:pPr>
        <w:ind w:left="5760" w:hanging="360"/>
      </w:pPr>
    </w:lvl>
    <w:lvl w:ilvl="8" w:tplc="91511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4">
    <w:multiLevelType w:val="hybridMultilevel"/>
    <w:lvl w:ilvl="0" w:tplc="81604799">
      <w:start w:val="1"/>
      <w:numFmt w:val="decimal"/>
      <w:lvlText w:val="%1."/>
      <w:lvlJc w:val="left"/>
      <w:pPr>
        <w:ind w:left="720" w:hanging="360"/>
      </w:pPr>
    </w:lvl>
    <w:lvl w:ilvl="1" w:tplc="81604799" w:tentative="1">
      <w:start w:val="1"/>
      <w:numFmt w:val="lowerLetter"/>
      <w:lvlText w:val="%2."/>
      <w:lvlJc w:val="left"/>
      <w:pPr>
        <w:ind w:left="1440" w:hanging="360"/>
      </w:pPr>
    </w:lvl>
    <w:lvl w:ilvl="2" w:tplc="81604799" w:tentative="1">
      <w:start w:val="1"/>
      <w:numFmt w:val="lowerRoman"/>
      <w:lvlText w:val="%3."/>
      <w:lvlJc w:val="right"/>
      <w:pPr>
        <w:ind w:left="2160" w:hanging="180"/>
      </w:pPr>
    </w:lvl>
    <w:lvl w:ilvl="3" w:tplc="81604799" w:tentative="1">
      <w:start w:val="1"/>
      <w:numFmt w:val="decimal"/>
      <w:lvlText w:val="%4."/>
      <w:lvlJc w:val="left"/>
      <w:pPr>
        <w:ind w:left="2880" w:hanging="360"/>
      </w:pPr>
    </w:lvl>
    <w:lvl w:ilvl="4" w:tplc="81604799" w:tentative="1">
      <w:start w:val="1"/>
      <w:numFmt w:val="lowerLetter"/>
      <w:lvlText w:val="%5."/>
      <w:lvlJc w:val="left"/>
      <w:pPr>
        <w:ind w:left="3600" w:hanging="360"/>
      </w:pPr>
    </w:lvl>
    <w:lvl w:ilvl="5" w:tplc="81604799" w:tentative="1">
      <w:start w:val="1"/>
      <w:numFmt w:val="lowerRoman"/>
      <w:lvlText w:val="%6."/>
      <w:lvlJc w:val="right"/>
      <w:pPr>
        <w:ind w:left="4320" w:hanging="180"/>
      </w:pPr>
    </w:lvl>
    <w:lvl w:ilvl="6" w:tplc="81604799" w:tentative="1">
      <w:start w:val="1"/>
      <w:numFmt w:val="decimal"/>
      <w:lvlText w:val="%7."/>
      <w:lvlJc w:val="left"/>
      <w:pPr>
        <w:ind w:left="5040" w:hanging="360"/>
      </w:pPr>
    </w:lvl>
    <w:lvl w:ilvl="7" w:tplc="81604799" w:tentative="1">
      <w:start w:val="1"/>
      <w:numFmt w:val="lowerLetter"/>
      <w:lvlText w:val="%8."/>
      <w:lvlJc w:val="left"/>
      <w:pPr>
        <w:ind w:left="5760" w:hanging="360"/>
      </w:pPr>
    </w:lvl>
    <w:lvl w:ilvl="8" w:tplc="81604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3">
    <w:multiLevelType w:val="hybridMultilevel"/>
    <w:lvl w:ilvl="0" w:tplc="72685779">
      <w:start w:val="1"/>
      <w:numFmt w:val="decimal"/>
      <w:lvlText w:val="%1."/>
      <w:lvlJc w:val="left"/>
      <w:pPr>
        <w:ind w:left="720" w:hanging="360"/>
      </w:pPr>
    </w:lvl>
    <w:lvl w:ilvl="1" w:tplc="72685779" w:tentative="1">
      <w:start w:val="1"/>
      <w:numFmt w:val="lowerLetter"/>
      <w:lvlText w:val="%2."/>
      <w:lvlJc w:val="left"/>
      <w:pPr>
        <w:ind w:left="1440" w:hanging="360"/>
      </w:pPr>
    </w:lvl>
    <w:lvl w:ilvl="2" w:tplc="72685779" w:tentative="1">
      <w:start w:val="1"/>
      <w:numFmt w:val="lowerRoman"/>
      <w:lvlText w:val="%3."/>
      <w:lvlJc w:val="right"/>
      <w:pPr>
        <w:ind w:left="2160" w:hanging="180"/>
      </w:pPr>
    </w:lvl>
    <w:lvl w:ilvl="3" w:tplc="72685779" w:tentative="1">
      <w:start w:val="1"/>
      <w:numFmt w:val="decimal"/>
      <w:lvlText w:val="%4."/>
      <w:lvlJc w:val="left"/>
      <w:pPr>
        <w:ind w:left="2880" w:hanging="360"/>
      </w:pPr>
    </w:lvl>
    <w:lvl w:ilvl="4" w:tplc="72685779" w:tentative="1">
      <w:start w:val="1"/>
      <w:numFmt w:val="lowerLetter"/>
      <w:lvlText w:val="%5."/>
      <w:lvlJc w:val="left"/>
      <w:pPr>
        <w:ind w:left="3600" w:hanging="360"/>
      </w:pPr>
    </w:lvl>
    <w:lvl w:ilvl="5" w:tplc="72685779" w:tentative="1">
      <w:start w:val="1"/>
      <w:numFmt w:val="lowerRoman"/>
      <w:lvlText w:val="%6."/>
      <w:lvlJc w:val="right"/>
      <w:pPr>
        <w:ind w:left="4320" w:hanging="180"/>
      </w:pPr>
    </w:lvl>
    <w:lvl w:ilvl="6" w:tplc="72685779" w:tentative="1">
      <w:start w:val="1"/>
      <w:numFmt w:val="decimal"/>
      <w:lvlText w:val="%7."/>
      <w:lvlJc w:val="left"/>
      <w:pPr>
        <w:ind w:left="5040" w:hanging="360"/>
      </w:pPr>
    </w:lvl>
    <w:lvl w:ilvl="7" w:tplc="72685779" w:tentative="1">
      <w:start w:val="1"/>
      <w:numFmt w:val="lowerLetter"/>
      <w:lvlText w:val="%8."/>
      <w:lvlJc w:val="left"/>
      <w:pPr>
        <w:ind w:left="5760" w:hanging="360"/>
      </w:pPr>
    </w:lvl>
    <w:lvl w:ilvl="8" w:tplc="72685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2">
    <w:multiLevelType w:val="hybridMultilevel"/>
    <w:lvl w:ilvl="0" w:tplc="72990623">
      <w:start w:val="1"/>
      <w:numFmt w:val="decimal"/>
      <w:lvlText w:val="%1."/>
      <w:lvlJc w:val="left"/>
      <w:pPr>
        <w:ind w:left="720" w:hanging="360"/>
      </w:pPr>
    </w:lvl>
    <w:lvl w:ilvl="1" w:tplc="72990623" w:tentative="1">
      <w:start w:val="1"/>
      <w:numFmt w:val="decimal"/>
      <w:lvlText w:val="%2."/>
      <w:lvlJc w:val="left"/>
      <w:pPr>
        <w:ind w:left="1440" w:hanging="360"/>
      </w:pPr>
    </w:lvl>
    <w:lvl w:ilvl="2" w:tplc="72990623" w:tentative="1">
      <w:start w:val="1"/>
      <w:numFmt w:val="decimal"/>
      <w:lvlText w:val="%3."/>
      <w:lvlJc w:val="right"/>
      <w:pPr>
        <w:ind w:left="2160" w:hanging="180"/>
      </w:pPr>
    </w:lvl>
    <w:lvl w:ilvl="3" w:tplc="72990623" w:tentative="1">
      <w:start w:val="1"/>
      <w:numFmt w:val="decimal"/>
      <w:lvlText w:val="%4."/>
      <w:lvlJc w:val="left"/>
      <w:pPr>
        <w:ind w:left="2880" w:hanging="360"/>
      </w:pPr>
    </w:lvl>
    <w:lvl w:ilvl="4" w:tplc="72990623" w:tentative="1">
      <w:start w:val="1"/>
      <w:numFmt w:val="lowerLetter"/>
      <w:lvlText w:val="%5."/>
      <w:lvlJc w:val="left"/>
      <w:pPr>
        <w:ind w:left="3600" w:hanging="360"/>
      </w:pPr>
    </w:lvl>
    <w:lvl w:ilvl="5" w:tplc="72990623" w:tentative="1">
      <w:start w:val="1"/>
      <w:numFmt w:val="lowerRoman"/>
      <w:lvlText w:val="%6."/>
      <w:lvlJc w:val="right"/>
      <w:pPr>
        <w:ind w:left="4320" w:hanging="180"/>
      </w:pPr>
    </w:lvl>
    <w:lvl w:ilvl="6" w:tplc="72990623" w:tentative="1">
      <w:start w:val="1"/>
      <w:numFmt w:val="decimal"/>
      <w:lvlText w:val="%7."/>
      <w:lvlJc w:val="left"/>
      <w:pPr>
        <w:ind w:left="5040" w:hanging="360"/>
      </w:pPr>
    </w:lvl>
    <w:lvl w:ilvl="7" w:tplc="72990623" w:tentative="1">
      <w:start w:val="1"/>
      <w:numFmt w:val="lowerLetter"/>
      <w:lvlText w:val="%8."/>
      <w:lvlJc w:val="left"/>
      <w:pPr>
        <w:ind w:left="5760" w:hanging="360"/>
      </w:pPr>
    </w:lvl>
    <w:lvl w:ilvl="8" w:tplc="72990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1">
    <w:multiLevelType w:val="hybridMultilevel"/>
    <w:lvl w:ilvl="0" w:tplc="32183435">
      <w:start w:val="1"/>
      <w:numFmt w:val="decimal"/>
      <w:lvlText w:val="%1."/>
      <w:lvlJc w:val="left"/>
      <w:pPr>
        <w:ind w:left="720" w:hanging="360"/>
      </w:pPr>
    </w:lvl>
    <w:lvl w:ilvl="1" w:tplc="32183435" w:tentative="1">
      <w:start w:val="1"/>
      <w:numFmt w:val="lowerLetter"/>
      <w:lvlText w:val="%2."/>
      <w:lvlJc w:val="left"/>
      <w:pPr>
        <w:ind w:left="1440" w:hanging="360"/>
      </w:pPr>
    </w:lvl>
    <w:lvl w:ilvl="2" w:tplc="32183435" w:tentative="1">
      <w:start w:val="1"/>
      <w:numFmt w:val="lowerRoman"/>
      <w:lvlText w:val="%3."/>
      <w:lvlJc w:val="right"/>
      <w:pPr>
        <w:ind w:left="2160" w:hanging="180"/>
      </w:pPr>
    </w:lvl>
    <w:lvl w:ilvl="3" w:tplc="32183435" w:tentative="1">
      <w:start w:val="1"/>
      <w:numFmt w:val="decimal"/>
      <w:lvlText w:val="%4."/>
      <w:lvlJc w:val="left"/>
      <w:pPr>
        <w:ind w:left="2880" w:hanging="360"/>
      </w:pPr>
    </w:lvl>
    <w:lvl w:ilvl="4" w:tplc="32183435" w:tentative="1">
      <w:start w:val="1"/>
      <w:numFmt w:val="lowerLetter"/>
      <w:lvlText w:val="%5."/>
      <w:lvlJc w:val="left"/>
      <w:pPr>
        <w:ind w:left="3600" w:hanging="360"/>
      </w:pPr>
    </w:lvl>
    <w:lvl w:ilvl="5" w:tplc="32183435" w:tentative="1">
      <w:start w:val="1"/>
      <w:numFmt w:val="lowerRoman"/>
      <w:lvlText w:val="%6."/>
      <w:lvlJc w:val="right"/>
      <w:pPr>
        <w:ind w:left="4320" w:hanging="180"/>
      </w:pPr>
    </w:lvl>
    <w:lvl w:ilvl="6" w:tplc="32183435" w:tentative="1">
      <w:start w:val="1"/>
      <w:numFmt w:val="decimal"/>
      <w:lvlText w:val="%7."/>
      <w:lvlJc w:val="left"/>
      <w:pPr>
        <w:ind w:left="5040" w:hanging="360"/>
      </w:pPr>
    </w:lvl>
    <w:lvl w:ilvl="7" w:tplc="32183435" w:tentative="1">
      <w:start w:val="1"/>
      <w:numFmt w:val="lowerLetter"/>
      <w:lvlText w:val="%8."/>
      <w:lvlJc w:val="left"/>
      <w:pPr>
        <w:ind w:left="5760" w:hanging="360"/>
      </w:pPr>
    </w:lvl>
    <w:lvl w:ilvl="8" w:tplc="32183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0">
    <w:multiLevelType w:val="hybridMultilevel"/>
    <w:lvl w:ilvl="0" w:tplc="99432329">
      <w:start w:val="1"/>
      <w:numFmt w:val="decimal"/>
      <w:lvlText w:val="%1."/>
      <w:lvlJc w:val="left"/>
      <w:pPr>
        <w:ind w:left="720" w:hanging="360"/>
      </w:pPr>
    </w:lvl>
    <w:lvl w:ilvl="1" w:tplc="99432329" w:tentative="1">
      <w:start w:val="1"/>
      <w:numFmt w:val="lowerLetter"/>
      <w:lvlText w:val="%2."/>
      <w:lvlJc w:val="left"/>
      <w:pPr>
        <w:ind w:left="1440" w:hanging="360"/>
      </w:pPr>
    </w:lvl>
    <w:lvl w:ilvl="2" w:tplc="99432329" w:tentative="1">
      <w:start w:val="1"/>
      <w:numFmt w:val="lowerRoman"/>
      <w:lvlText w:val="%3."/>
      <w:lvlJc w:val="right"/>
      <w:pPr>
        <w:ind w:left="2160" w:hanging="180"/>
      </w:pPr>
    </w:lvl>
    <w:lvl w:ilvl="3" w:tplc="99432329" w:tentative="1">
      <w:start w:val="1"/>
      <w:numFmt w:val="decimal"/>
      <w:lvlText w:val="%4."/>
      <w:lvlJc w:val="left"/>
      <w:pPr>
        <w:ind w:left="2880" w:hanging="360"/>
      </w:pPr>
    </w:lvl>
    <w:lvl w:ilvl="4" w:tplc="99432329" w:tentative="1">
      <w:start w:val="1"/>
      <w:numFmt w:val="lowerLetter"/>
      <w:lvlText w:val="%5."/>
      <w:lvlJc w:val="left"/>
      <w:pPr>
        <w:ind w:left="3600" w:hanging="360"/>
      </w:pPr>
    </w:lvl>
    <w:lvl w:ilvl="5" w:tplc="99432329" w:tentative="1">
      <w:start w:val="1"/>
      <w:numFmt w:val="lowerRoman"/>
      <w:lvlText w:val="%6."/>
      <w:lvlJc w:val="right"/>
      <w:pPr>
        <w:ind w:left="4320" w:hanging="180"/>
      </w:pPr>
    </w:lvl>
    <w:lvl w:ilvl="6" w:tplc="99432329" w:tentative="1">
      <w:start w:val="1"/>
      <w:numFmt w:val="decimal"/>
      <w:lvlText w:val="%7."/>
      <w:lvlJc w:val="left"/>
      <w:pPr>
        <w:ind w:left="5040" w:hanging="360"/>
      </w:pPr>
    </w:lvl>
    <w:lvl w:ilvl="7" w:tplc="99432329" w:tentative="1">
      <w:start w:val="1"/>
      <w:numFmt w:val="lowerLetter"/>
      <w:lvlText w:val="%8."/>
      <w:lvlJc w:val="left"/>
      <w:pPr>
        <w:ind w:left="5760" w:hanging="360"/>
      </w:pPr>
    </w:lvl>
    <w:lvl w:ilvl="8" w:tplc="99432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9">
    <w:multiLevelType w:val="hybridMultilevel"/>
    <w:lvl w:ilvl="0" w:tplc="68410067">
      <w:start w:val="1"/>
      <w:numFmt w:val="decimal"/>
      <w:lvlText w:val="%1."/>
      <w:lvlJc w:val="left"/>
      <w:pPr>
        <w:ind w:left="720" w:hanging="360"/>
      </w:pPr>
    </w:lvl>
    <w:lvl w:ilvl="1" w:tplc="68410067" w:tentative="1">
      <w:start w:val="1"/>
      <w:numFmt w:val="lowerLetter"/>
      <w:lvlText w:val="%2."/>
      <w:lvlJc w:val="left"/>
      <w:pPr>
        <w:ind w:left="1440" w:hanging="360"/>
      </w:pPr>
    </w:lvl>
    <w:lvl w:ilvl="2" w:tplc="68410067" w:tentative="1">
      <w:start w:val="1"/>
      <w:numFmt w:val="lowerRoman"/>
      <w:lvlText w:val="%3."/>
      <w:lvlJc w:val="right"/>
      <w:pPr>
        <w:ind w:left="2160" w:hanging="180"/>
      </w:pPr>
    </w:lvl>
    <w:lvl w:ilvl="3" w:tplc="68410067" w:tentative="1">
      <w:start w:val="1"/>
      <w:numFmt w:val="decimal"/>
      <w:lvlText w:val="%4."/>
      <w:lvlJc w:val="left"/>
      <w:pPr>
        <w:ind w:left="2880" w:hanging="360"/>
      </w:pPr>
    </w:lvl>
    <w:lvl w:ilvl="4" w:tplc="68410067" w:tentative="1">
      <w:start w:val="1"/>
      <w:numFmt w:val="lowerLetter"/>
      <w:lvlText w:val="%5."/>
      <w:lvlJc w:val="left"/>
      <w:pPr>
        <w:ind w:left="3600" w:hanging="360"/>
      </w:pPr>
    </w:lvl>
    <w:lvl w:ilvl="5" w:tplc="68410067" w:tentative="1">
      <w:start w:val="1"/>
      <w:numFmt w:val="lowerRoman"/>
      <w:lvlText w:val="%6."/>
      <w:lvlJc w:val="right"/>
      <w:pPr>
        <w:ind w:left="4320" w:hanging="180"/>
      </w:pPr>
    </w:lvl>
    <w:lvl w:ilvl="6" w:tplc="68410067" w:tentative="1">
      <w:start w:val="1"/>
      <w:numFmt w:val="decimal"/>
      <w:lvlText w:val="%7."/>
      <w:lvlJc w:val="left"/>
      <w:pPr>
        <w:ind w:left="5040" w:hanging="360"/>
      </w:pPr>
    </w:lvl>
    <w:lvl w:ilvl="7" w:tplc="68410067" w:tentative="1">
      <w:start w:val="1"/>
      <w:numFmt w:val="lowerLetter"/>
      <w:lvlText w:val="%8."/>
      <w:lvlJc w:val="left"/>
      <w:pPr>
        <w:ind w:left="5760" w:hanging="360"/>
      </w:pPr>
    </w:lvl>
    <w:lvl w:ilvl="8" w:tplc="68410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8">
    <w:multiLevelType w:val="hybridMultilevel"/>
    <w:lvl w:ilvl="0" w:tplc="39433183">
      <w:start w:val="1"/>
      <w:numFmt w:val="decimal"/>
      <w:lvlText w:val="%1."/>
      <w:lvlJc w:val="left"/>
      <w:pPr>
        <w:ind w:left="720" w:hanging="360"/>
      </w:pPr>
    </w:lvl>
    <w:lvl w:ilvl="1" w:tplc="39433183" w:tentative="1">
      <w:start w:val="1"/>
      <w:numFmt w:val="lowerLetter"/>
      <w:lvlText w:val="%2."/>
      <w:lvlJc w:val="left"/>
      <w:pPr>
        <w:ind w:left="1440" w:hanging="360"/>
      </w:pPr>
    </w:lvl>
    <w:lvl w:ilvl="2" w:tplc="39433183" w:tentative="1">
      <w:start w:val="1"/>
      <w:numFmt w:val="lowerRoman"/>
      <w:lvlText w:val="%3."/>
      <w:lvlJc w:val="right"/>
      <w:pPr>
        <w:ind w:left="2160" w:hanging="180"/>
      </w:pPr>
    </w:lvl>
    <w:lvl w:ilvl="3" w:tplc="39433183" w:tentative="1">
      <w:start w:val="1"/>
      <w:numFmt w:val="decimal"/>
      <w:lvlText w:val="%4."/>
      <w:lvlJc w:val="left"/>
      <w:pPr>
        <w:ind w:left="2880" w:hanging="360"/>
      </w:pPr>
    </w:lvl>
    <w:lvl w:ilvl="4" w:tplc="39433183" w:tentative="1">
      <w:start w:val="1"/>
      <w:numFmt w:val="lowerLetter"/>
      <w:lvlText w:val="%5."/>
      <w:lvlJc w:val="left"/>
      <w:pPr>
        <w:ind w:left="3600" w:hanging="360"/>
      </w:pPr>
    </w:lvl>
    <w:lvl w:ilvl="5" w:tplc="39433183" w:tentative="1">
      <w:start w:val="1"/>
      <w:numFmt w:val="lowerRoman"/>
      <w:lvlText w:val="%6."/>
      <w:lvlJc w:val="right"/>
      <w:pPr>
        <w:ind w:left="4320" w:hanging="180"/>
      </w:pPr>
    </w:lvl>
    <w:lvl w:ilvl="6" w:tplc="39433183" w:tentative="1">
      <w:start w:val="1"/>
      <w:numFmt w:val="decimal"/>
      <w:lvlText w:val="%7."/>
      <w:lvlJc w:val="left"/>
      <w:pPr>
        <w:ind w:left="5040" w:hanging="360"/>
      </w:pPr>
    </w:lvl>
    <w:lvl w:ilvl="7" w:tplc="39433183" w:tentative="1">
      <w:start w:val="1"/>
      <w:numFmt w:val="lowerLetter"/>
      <w:lvlText w:val="%8."/>
      <w:lvlJc w:val="left"/>
      <w:pPr>
        <w:ind w:left="5760" w:hanging="360"/>
      </w:pPr>
    </w:lvl>
    <w:lvl w:ilvl="8" w:tplc="39433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7">
    <w:multiLevelType w:val="hybridMultilevel"/>
    <w:lvl w:ilvl="0" w:tplc="69039145">
      <w:start w:val="1"/>
      <w:numFmt w:val="decimal"/>
      <w:lvlText w:val="%1."/>
      <w:lvlJc w:val="left"/>
      <w:pPr>
        <w:ind w:left="720" w:hanging="360"/>
      </w:pPr>
    </w:lvl>
    <w:lvl w:ilvl="1" w:tplc="69039145" w:tentative="1">
      <w:start w:val="1"/>
      <w:numFmt w:val="lowerLetter"/>
      <w:lvlText w:val="%2."/>
      <w:lvlJc w:val="left"/>
      <w:pPr>
        <w:ind w:left="1440" w:hanging="360"/>
      </w:pPr>
    </w:lvl>
    <w:lvl w:ilvl="2" w:tplc="69039145" w:tentative="1">
      <w:start w:val="1"/>
      <w:numFmt w:val="lowerRoman"/>
      <w:lvlText w:val="%3."/>
      <w:lvlJc w:val="right"/>
      <w:pPr>
        <w:ind w:left="2160" w:hanging="180"/>
      </w:pPr>
    </w:lvl>
    <w:lvl w:ilvl="3" w:tplc="69039145" w:tentative="1">
      <w:start w:val="1"/>
      <w:numFmt w:val="decimal"/>
      <w:lvlText w:val="%4."/>
      <w:lvlJc w:val="left"/>
      <w:pPr>
        <w:ind w:left="2880" w:hanging="360"/>
      </w:pPr>
    </w:lvl>
    <w:lvl w:ilvl="4" w:tplc="69039145" w:tentative="1">
      <w:start w:val="1"/>
      <w:numFmt w:val="lowerLetter"/>
      <w:lvlText w:val="%5."/>
      <w:lvlJc w:val="left"/>
      <w:pPr>
        <w:ind w:left="3600" w:hanging="360"/>
      </w:pPr>
    </w:lvl>
    <w:lvl w:ilvl="5" w:tplc="69039145" w:tentative="1">
      <w:start w:val="1"/>
      <w:numFmt w:val="lowerRoman"/>
      <w:lvlText w:val="%6."/>
      <w:lvlJc w:val="right"/>
      <w:pPr>
        <w:ind w:left="4320" w:hanging="180"/>
      </w:pPr>
    </w:lvl>
    <w:lvl w:ilvl="6" w:tplc="69039145" w:tentative="1">
      <w:start w:val="1"/>
      <w:numFmt w:val="decimal"/>
      <w:lvlText w:val="%7."/>
      <w:lvlJc w:val="left"/>
      <w:pPr>
        <w:ind w:left="5040" w:hanging="360"/>
      </w:pPr>
    </w:lvl>
    <w:lvl w:ilvl="7" w:tplc="69039145" w:tentative="1">
      <w:start w:val="1"/>
      <w:numFmt w:val="lowerLetter"/>
      <w:lvlText w:val="%8."/>
      <w:lvlJc w:val="left"/>
      <w:pPr>
        <w:ind w:left="5760" w:hanging="360"/>
      </w:pPr>
    </w:lvl>
    <w:lvl w:ilvl="8" w:tplc="69039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6">
    <w:multiLevelType w:val="hybridMultilevel"/>
    <w:lvl w:ilvl="0" w:tplc="17288486">
      <w:start w:val="1"/>
      <w:numFmt w:val="decimal"/>
      <w:lvlText w:val="%1."/>
      <w:lvlJc w:val="left"/>
      <w:pPr>
        <w:ind w:left="720" w:hanging="360"/>
      </w:pPr>
    </w:lvl>
    <w:lvl w:ilvl="1" w:tplc="17288486" w:tentative="1">
      <w:start w:val="1"/>
      <w:numFmt w:val="lowerLetter"/>
      <w:lvlText w:val="%2."/>
      <w:lvlJc w:val="left"/>
      <w:pPr>
        <w:ind w:left="1440" w:hanging="360"/>
      </w:pPr>
    </w:lvl>
    <w:lvl w:ilvl="2" w:tplc="17288486" w:tentative="1">
      <w:start w:val="1"/>
      <w:numFmt w:val="lowerRoman"/>
      <w:lvlText w:val="%3."/>
      <w:lvlJc w:val="right"/>
      <w:pPr>
        <w:ind w:left="2160" w:hanging="180"/>
      </w:pPr>
    </w:lvl>
    <w:lvl w:ilvl="3" w:tplc="17288486" w:tentative="1">
      <w:start w:val="1"/>
      <w:numFmt w:val="decimal"/>
      <w:lvlText w:val="%4."/>
      <w:lvlJc w:val="left"/>
      <w:pPr>
        <w:ind w:left="2880" w:hanging="360"/>
      </w:pPr>
    </w:lvl>
    <w:lvl w:ilvl="4" w:tplc="17288486" w:tentative="1">
      <w:start w:val="1"/>
      <w:numFmt w:val="lowerLetter"/>
      <w:lvlText w:val="%5."/>
      <w:lvlJc w:val="left"/>
      <w:pPr>
        <w:ind w:left="3600" w:hanging="360"/>
      </w:pPr>
    </w:lvl>
    <w:lvl w:ilvl="5" w:tplc="17288486" w:tentative="1">
      <w:start w:val="1"/>
      <w:numFmt w:val="lowerRoman"/>
      <w:lvlText w:val="%6."/>
      <w:lvlJc w:val="right"/>
      <w:pPr>
        <w:ind w:left="4320" w:hanging="180"/>
      </w:pPr>
    </w:lvl>
    <w:lvl w:ilvl="6" w:tplc="17288486" w:tentative="1">
      <w:start w:val="1"/>
      <w:numFmt w:val="decimal"/>
      <w:lvlText w:val="%7."/>
      <w:lvlJc w:val="left"/>
      <w:pPr>
        <w:ind w:left="5040" w:hanging="360"/>
      </w:pPr>
    </w:lvl>
    <w:lvl w:ilvl="7" w:tplc="17288486" w:tentative="1">
      <w:start w:val="1"/>
      <w:numFmt w:val="lowerLetter"/>
      <w:lvlText w:val="%8."/>
      <w:lvlJc w:val="left"/>
      <w:pPr>
        <w:ind w:left="5760" w:hanging="360"/>
      </w:pPr>
    </w:lvl>
    <w:lvl w:ilvl="8" w:tplc="17288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5">
    <w:multiLevelType w:val="hybridMultilevel"/>
    <w:lvl w:ilvl="0" w:tplc="52403107">
      <w:start w:val="1"/>
      <w:numFmt w:val="decimal"/>
      <w:lvlText w:val="%1."/>
      <w:lvlJc w:val="left"/>
      <w:pPr>
        <w:ind w:left="720" w:hanging="360"/>
      </w:pPr>
    </w:lvl>
    <w:lvl w:ilvl="1" w:tplc="52403107" w:tentative="1">
      <w:start w:val="1"/>
      <w:numFmt w:val="lowerLetter"/>
      <w:lvlText w:val="%2."/>
      <w:lvlJc w:val="left"/>
      <w:pPr>
        <w:ind w:left="1440" w:hanging="360"/>
      </w:pPr>
    </w:lvl>
    <w:lvl w:ilvl="2" w:tplc="52403107" w:tentative="1">
      <w:start w:val="1"/>
      <w:numFmt w:val="lowerRoman"/>
      <w:lvlText w:val="%3."/>
      <w:lvlJc w:val="right"/>
      <w:pPr>
        <w:ind w:left="2160" w:hanging="180"/>
      </w:pPr>
    </w:lvl>
    <w:lvl w:ilvl="3" w:tplc="52403107" w:tentative="1">
      <w:start w:val="1"/>
      <w:numFmt w:val="decimal"/>
      <w:lvlText w:val="%4."/>
      <w:lvlJc w:val="left"/>
      <w:pPr>
        <w:ind w:left="2880" w:hanging="360"/>
      </w:pPr>
    </w:lvl>
    <w:lvl w:ilvl="4" w:tplc="52403107" w:tentative="1">
      <w:start w:val="1"/>
      <w:numFmt w:val="lowerLetter"/>
      <w:lvlText w:val="%5."/>
      <w:lvlJc w:val="left"/>
      <w:pPr>
        <w:ind w:left="3600" w:hanging="360"/>
      </w:pPr>
    </w:lvl>
    <w:lvl w:ilvl="5" w:tplc="52403107" w:tentative="1">
      <w:start w:val="1"/>
      <w:numFmt w:val="lowerRoman"/>
      <w:lvlText w:val="%6."/>
      <w:lvlJc w:val="right"/>
      <w:pPr>
        <w:ind w:left="4320" w:hanging="180"/>
      </w:pPr>
    </w:lvl>
    <w:lvl w:ilvl="6" w:tplc="52403107" w:tentative="1">
      <w:start w:val="1"/>
      <w:numFmt w:val="decimal"/>
      <w:lvlText w:val="%7."/>
      <w:lvlJc w:val="left"/>
      <w:pPr>
        <w:ind w:left="5040" w:hanging="360"/>
      </w:pPr>
    </w:lvl>
    <w:lvl w:ilvl="7" w:tplc="52403107" w:tentative="1">
      <w:start w:val="1"/>
      <w:numFmt w:val="lowerLetter"/>
      <w:lvlText w:val="%8."/>
      <w:lvlJc w:val="left"/>
      <w:pPr>
        <w:ind w:left="5760" w:hanging="360"/>
      </w:pPr>
    </w:lvl>
    <w:lvl w:ilvl="8" w:tplc="52403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4">
    <w:multiLevelType w:val="hybridMultilevel"/>
    <w:lvl w:ilvl="0" w:tplc="10780066">
      <w:start w:val="1"/>
      <w:numFmt w:val="decimal"/>
      <w:lvlText w:val="%1."/>
      <w:lvlJc w:val="left"/>
      <w:pPr>
        <w:ind w:left="720" w:hanging="360"/>
      </w:pPr>
    </w:lvl>
    <w:lvl w:ilvl="1" w:tplc="10780066" w:tentative="1">
      <w:start w:val="1"/>
      <w:numFmt w:val="lowerLetter"/>
      <w:lvlText w:val="%2."/>
      <w:lvlJc w:val="left"/>
      <w:pPr>
        <w:ind w:left="1440" w:hanging="360"/>
      </w:pPr>
    </w:lvl>
    <w:lvl w:ilvl="2" w:tplc="10780066" w:tentative="1">
      <w:start w:val="1"/>
      <w:numFmt w:val="lowerRoman"/>
      <w:lvlText w:val="%3."/>
      <w:lvlJc w:val="right"/>
      <w:pPr>
        <w:ind w:left="2160" w:hanging="180"/>
      </w:pPr>
    </w:lvl>
    <w:lvl w:ilvl="3" w:tplc="10780066" w:tentative="1">
      <w:start w:val="1"/>
      <w:numFmt w:val="decimal"/>
      <w:lvlText w:val="%4."/>
      <w:lvlJc w:val="left"/>
      <w:pPr>
        <w:ind w:left="2880" w:hanging="360"/>
      </w:pPr>
    </w:lvl>
    <w:lvl w:ilvl="4" w:tplc="10780066" w:tentative="1">
      <w:start w:val="1"/>
      <w:numFmt w:val="lowerLetter"/>
      <w:lvlText w:val="%5."/>
      <w:lvlJc w:val="left"/>
      <w:pPr>
        <w:ind w:left="3600" w:hanging="360"/>
      </w:pPr>
    </w:lvl>
    <w:lvl w:ilvl="5" w:tplc="10780066" w:tentative="1">
      <w:start w:val="1"/>
      <w:numFmt w:val="lowerRoman"/>
      <w:lvlText w:val="%6."/>
      <w:lvlJc w:val="right"/>
      <w:pPr>
        <w:ind w:left="4320" w:hanging="180"/>
      </w:pPr>
    </w:lvl>
    <w:lvl w:ilvl="6" w:tplc="10780066" w:tentative="1">
      <w:start w:val="1"/>
      <w:numFmt w:val="decimal"/>
      <w:lvlText w:val="%7."/>
      <w:lvlJc w:val="left"/>
      <w:pPr>
        <w:ind w:left="5040" w:hanging="360"/>
      </w:pPr>
    </w:lvl>
    <w:lvl w:ilvl="7" w:tplc="10780066" w:tentative="1">
      <w:start w:val="1"/>
      <w:numFmt w:val="lowerLetter"/>
      <w:lvlText w:val="%8."/>
      <w:lvlJc w:val="left"/>
      <w:pPr>
        <w:ind w:left="5760" w:hanging="360"/>
      </w:pPr>
    </w:lvl>
    <w:lvl w:ilvl="8" w:tplc="10780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3">
    <w:multiLevelType w:val="hybridMultilevel"/>
    <w:lvl w:ilvl="0" w:tplc="11152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123">
    <w:abstractNumId w:val="28123"/>
  </w:num>
  <w:num w:numId="28124">
    <w:abstractNumId w:val="28124"/>
  </w:num>
  <w:num w:numId="28125">
    <w:abstractNumId w:val="28125"/>
  </w:num>
  <w:num w:numId="28126">
    <w:abstractNumId w:val="28126"/>
  </w:num>
  <w:num w:numId="28127">
    <w:abstractNumId w:val="28127"/>
  </w:num>
  <w:num w:numId="28128">
    <w:abstractNumId w:val="28128"/>
  </w:num>
  <w:num w:numId="28129">
    <w:abstractNumId w:val="28129"/>
  </w:num>
  <w:num w:numId="28130">
    <w:abstractNumId w:val="28130"/>
  </w:num>
  <w:num w:numId="28131">
    <w:abstractNumId w:val="28131"/>
  </w:num>
  <w:num w:numId="28132">
    <w:abstractNumId w:val="28132"/>
  </w:num>
  <w:num w:numId="28133">
    <w:abstractNumId w:val="28133"/>
  </w:num>
  <w:num w:numId="28134">
    <w:abstractNumId w:val="28134"/>
  </w:num>
  <w:num w:numId="28135">
    <w:abstractNumId w:val="28135"/>
  </w:num>
  <w:num w:numId="28136">
    <w:abstractNumId w:val="28136"/>
  </w:num>
  <w:num w:numId="28137">
    <w:abstractNumId w:val="28137"/>
  </w:num>
  <w:num w:numId="28138">
    <w:abstractNumId w:val="28138"/>
  </w:num>
  <w:num w:numId="28139">
    <w:abstractNumId w:val="28139"/>
  </w:num>
  <w:num w:numId="28140">
    <w:abstractNumId w:val="28140"/>
  </w:num>
  <w:num w:numId="28141">
    <w:abstractNumId w:val="28141"/>
  </w:num>
  <w:num w:numId="28142">
    <w:abstractNumId w:val="28142"/>
  </w:num>
  <w:num w:numId="28143">
    <w:abstractNumId w:val="28143"/>
  </w:num>
  <w:num w:numId="28144">
    <w:abstractNumId w:val="28144"/>
  </w:num>
  <w:num w:numId="28145">
    <w:abstractNumId w:val="28145"/>
  </w:num>
  <w:num w:numId="28146">
    <w:abstractNumId w:val="28146"/>
  </w:num>
  <w:num w:numId="28147">
    <w:abstractNumId w:val="28147"/>
  </w:num>
  <w:num w:numId="28148">
    <w:abstractNumId w:val="28148"/>
  </w:num>
  <w:num w:numId="28149">
    <w:abstractNumId w:val="28149"/>
  </w:num>
  <w:num w:numId="28150">
    <w:abstractNumId w:val="28150"/>
  </w:num>
  <w:num w:numId="28151">
    <w:abstractNumId w:val="28151"/>
  </w:num>
  <w:num w:numId="28152">
    <w:abstractNumId w:val="28152"/>
  </w:num>
  <w:num w:numId="28153">
    <w:abstractNumId w:val="28153"/>
  </w:num>
  <w:num w:numId="28154">
    <w:abstractNumId w:val="28154"/>
  </w:num>
  <w:num w:numId="28155">
    <w:abstractNumId w:val="28155"/>
  </w:num>
  <w:num w:numId="28156">
    <w:abstractNumId w:val="28156"/>
  </w:num>
  <w:num w:numId="28157">
    <w:abstractNumId w:val="28157"/>
  </w:num>
  <w:num w:numId="28158">
    <w:abstractNumId w:val="28158"/>
  </w:num>
  <w:num w:numId="28159">
    <w:abstractNumId w:val="28159"/>
  </w:num>
  <w:num w:numId="28160">
    <w:abstractNumId w:val="28160"/>
  </w:num>
  <w:num w:numId="28161">
    <w:abstractNumId w:val="28161"/>
  </w:num>
  <w:num w:numId="28162">
    <w:abstractNumId w:val="28162"/>
  </w:num>
  <w:num w:numId="28163">
    <w:abstractNumId w:val="28163"/>
  </w:num>
  <w:num w:numId="28164">
    <w:abstractNumId w:val="28164"/>
  </w:num>
  <w:num w:numId="28165">
    <w:abstractNumId w:val="28165"/>
  </w:num>
  <w:num w:numId="28166">
    <w:abstractNumId w:val="28166"/>
  </w:num>
  <w:num w:numId="28167">
    <w:abstractNumId w:val="28167"/>
  </w:num>
  <w:num w:numId="28168">
    <w:abstractNumId w:val="28168"/>
  </w:num>
  <w:num w:numId="28169">
    <w:abstractNumId w:val="28169"/>
  </w:num>
  <w:num w:numId="28170">
    <w:abstractNumId w:val="28170"/>
  </w:num>
  <w:num w:numId="28171">
    <w:abstractNumId w:val="28171"/>
  </w:num>
  <w:num w:numId="28172">
    <w:abstractNumId w:val="28172"/>
  </w:num>
  <w:num w:numId="28173">
    <w:abstractNumId w:val="28173"/>
  </w:num>
  <w:num w:numId="28174">
    <w:abstractNumId w:val="28174"/>
  </w:num>
  <w:num w:numId="28175">
    <w:abstractNumId w:val="28175"/>
  </w:num>
  <w:num w:numId="28176">
    <w:abstractNumId w:val="28176"/>
  </w:num>
  <w:num w:numId="28177">
    <w:abstractNumId w:val="28177"/>
  </w:num>
  <w:num w:numId="28178">
    <w:abstractNumId w:val="28178"/>
  </w:num>
  <w:num w:numId="28179">
    <w:abstractNumId w:val="28179"/>
  </w:num>
  <w:num w:numId="28180">
    <w:abstractNumId w:val="28180"/>
  </w:num>
  <w:num w:numId="28181">
    <w:abstractNumId w:val="28181"/>
  </w:num>
  <w:num w:numId="28182">
    <w:abstractNumId w:val="28182"/>
  </w:num>
  <w:num w:numId="28183">
    <w:abstractNumId w:val="28183"/>
  </w:num>
  <w:num w:numId="28184">
    <w:abstractNumId w:val="28184"/>
  </w:num>
  <w:num w:numId="28185">
    <w:abstractNumId w:val="28185"/>
  </w:num>
  <w:num w:numId="28186">
    <w:abstractNumId w:val="28186"/>
  </w:num>
  <w:num w:numId="28187">
    <w:abstractNumId w:val="28187"/>
  </w:num>
  <w:num w:numId="28188">
    <w:abstractNumId w:val="28188"/>
  </w:num>
  <w:num w:numId="28189">
    <w:abstractNumId w:val="28189"/>
  </w:num>
  <w:num w:numId="28190">
    <w:abstractNumId w:val="28190"/>
  </w:num>
  <w:num w:numId="28191">
    <w:abstractNumId w:val="28191"/>
  </w:num>
  <w:num w:numId="28192">
    <w:abstractNumId w:val="28192"/>
  </w:num>
  <w:num w:numId="28193">
    <w:abstractNumId w:val="28193"/>
  </w:num>
  <w:num w:numId="28194">
    <w:abstractNumId w:val="28194"/>
  </w:num>
  <w:num w:numId="28195">
    <w:abstractNumId w:val="28195"/>
  </w:num>
  <w:num w:numId="28196">
    <w:abstractNumId w:val="28196"/>
  </w:num>
  <w:num w:numId="28197">
    <w:abstractNumId w:val="28197"/>
  </w:num>
  <w:num w:numId="28198">
    <w:abstractNumId w:val="28198"/>
  </w:num>
  <w:num w:numId="28199">
    <w:abstractNumId w:val="28199"/>
  </w:num>
  <w:num w:numId="28200">
    <w:abstractNumId w:val="28200"/>
  </w:num>
  <w:num w:numId="28201">
    <w:abstractNumId w:val="28201"/>
  </w:num>
  <w:num w:numId="28202">
    <w:abstractNumId w:val="28202"/>
  </w:num>
  <w:num w:numId="28203">
    <w:abstractNumId w:val="28203"/>
  </w:num>
  <w:num w:numId="28204">
    <w:abstractNumId w:val="28204"/>
  </w:num>
  <w:num w:numId="28205">
    <w:abstractNumId w:val="28205"/>
  </w:num>
  <w:num w:numId="28206">
    <w:abstractNumId w:val="28206"/>
  </w:num>
  <w:num w:numId="28207">
    <w:abstractNumId w:val="28207"/>
  </w:num>
  <w:num w:numId="28208">
    <w:abstractNumId w:val="282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53722781" Type="http://schemas.openxmlformats.org/officeDocument/2006/relationships/comments" Target="comments.xml"/><Relationship Id="rId242728495" Type="http://schemas.microsoft.com/office/2011/relationships/commentsExtended" Target="commentsExtended.xml"/><Relationship Id="rId99582507" Type="http://schemas.openxmlformats.org/officeDocument/2006/relationships/image" Target="media/imgrId99582507.jpg"/><Relationship Id="rId536567065b5b1a6bb" Type="http://schemas.openxmlformats.org/officeDocument/2006/relationships/hyperlink" Target="https://iservice.lombardini.it/jsp/Template2/manuale.jsp?id=547&amp;parent=1273" TargetMode="External"/><Relationship Id="rId111767065b5b1a9ba" Type="http://schemas.openxmlformats.org/officeDocument/2006/relationships/hyperlink" Target="https://iservice.lombardini.it/jsp/Template2/manuale.jsp?id=548&amp;parent=1273" TargetMode="External"/><Relationship Id="rId556967065b5b1aef2" Type="http://schemas.openxmlformats.org/officeDocument/2006/relationships/hyperlink" Target="https://iservice.lombardini.it/jsp/Template2/manuale.jsp?id=624&amp;parent=1273" TargetMode="External"/><Relationship Id="rId293167065b5b1b569" Type="http://schemas.openxmlformats.org/officeDocument/2006/relationships/hyperlink" Target="https://iservice.lombardini.it/jsp/Template2/manuale.jsp?id=624&amp;parent=1273" TargetMode="External"/><Relationship Id="rId205767065b5b1bcaf" Type="http://schemas.openxmlformats.org/officeDocument/2006/relationships/hyperlink" Target="https://iservice.lombardini.it/jsp/Template2/manuale.jsp?id=624&amp;parent=1273" TargetMode="External"/><Relationship Id="rId507467065b5b1bffb" Type="http://schemas.openxmlformats.org/officeDocument/2006/relationships/hyperlink" Target="https://iservice.lombardini.it/jsp/Template2/manuale.jsp?id=640&amp;parent=1273" TargetMode="External"/><Relationship Id="rId437267065b5b1c2e0" Type="http://schemas.openxmlformats.org/officeDocument/2006/relationships/hyperlink" Target="https://iservice.lombardini.it/jsp/Template2/manuale.jsp?id=639&amp;parent=1273" TargetMode="External"/><Relationship Id="rId231267065b5b1c625" Type="http://schemas.openxmlformats.org/officeDocument/2006/relationships/hyperlink" Target="https://iservice.lombardini.it/jsp/Template2/manuale.jsp?id=631&amp;parent=1273" TargetMode="External"/><Relationship Id="rId196867065b5b1c8f9" Type="http://schemas.openxmlformats.org/officeDocument/2006/relationships/hyperlink" Target="https://iservice.lombardini.it/jsp/Template2/manuale.jsp?id=629&amp;parent=1273" TargetMode="External"/><Relationship Id="rId613767065b5b1cf60" Type="http://schemas.openxmlformats.org/officeDocument/2006/relationships/hyperlink" Target="https://iservice.lombardini.it/jsp/Template4/manuale.jsp?id=2681&amp;parent=1273" TargetMode="External"/><Relationship Id="rId450967065b5b1df4e" Type="http://schemas.openxmlformats.org/officeDocument/2006/relationships/hyperlink" Target="https://iservice.lombardini.it/jsp/Template2/manuale.jsp?id=573&amp;parent=1273" TargetMode="External"/><Relationship Id="rId256667065b5b1e3ad" Type="http://schemas.openxmlformats.org/officeDocument/2006/relationships/hyperlink" Target="https://iservice.lombardini.it/jsp/Template2/manuale.jsp?id=573&amp;parent=1273" TargetMode="External"/><Relationship Id="rId883767065b5b36da4" Type="http://schemas.openxmlformats.org/officeDocument/2006/relationships/hyperlink" Target="https://iservice.lombardini.it/jsp/Template2/manuale.jsp?id=642&amp;parent=1273&amp;txts=3.3.2" TargetMode="External"/><Relationship Id="rId760767065b5b3f12c" Type="http://schemas.openxmlformats.org/officeDocument/2006/relationships/hyperlink" Target="https://iservice.lombardini.it/jsp/Template2/manuale.jsp?id=574&amp;parent=1273" TargetMode="External"/><Relationship Id="rId942667065b5b7efed" Type="http://schemas.openxmlformats.org/officeDocument/2006/relationships/hyperlink" Target="https://iservice.lombardini.it/jsp/Template2/manuale.jsp?id=576&amp;parent=1273" TargetMode="External"/><Relationship Id="rId338667065b5bcb743" Type="http://schemas.openxmlformats.org/officeDocument/2006/relationships/hyperlink" Target="https://iservice.lombardini.it/jsp/Template2/manuale.jsp?id=573&amp;parent=1273" TargetMode="External"/><Relationship Id="rId257767065b5c06ed7" Type="http://schemas.openxmlformats.org/officeDocument/2006/relationships/hyperlink" Target="https://iservice.lombardini.it/jsp/Template2/manuale.jsp?id=577&amp;parent=1273" TargetMode="External"/><Relationship Id="rId695067065b5c087ba" Type="http://schemas.openxmlformats.org/officeDocument/2006/relationships/hyperlink" Target="https://iservice.lombardini.it/jsp/Template2/manuale.jsp?id=577&amp;parent=1273" TargetMode="External"/><Relationship Id="rId457567065b5c2c787" Type="http://schemas.openxmlformats.org/officeDocument/2006/relationships/hyperlink" Target="https://iservice.lombardini.it/jsp/Template2/manuale.jsp?id=577&amp;parent=1273" TargetMode="External"/><Relationship Id="rId514367065b5c2d162" Type="http://schemas.openxmlformats.org/officeDocument/2006/relationships/hyperlink" Target="https://iservice.lombardini.it/jsp/Template2/manuale.jsp?id=605&amp;parent=1273" TargetMode="External"/><Relationship Id="rId342667065b5c49d66" Type="http://schemas.openxmlformats.org/officeDocument/2006/relationships/hyperlink" Target="https://iservice.lombardini.it/jsp/Template2/manuale.jsp?id=577&amp;parent=1273" TargetMode="External"/><Relationship Id="rId762567065b5cb79d4" Type="http://schemas.openxmlformats.org/officeDocument/2006/relationships/hyperlink" Target="https://iservice.lombardini.it/jsp/Template2/manuale.jsp?id=605&amp;parent=1273" TargetMode="External"/><Relationship Id="rId239667065b5ceb85b" Type="http://schemas.openxmlformats.org/officeDocument/2006/relationships/hyperlink" Target="https://www.youtube.com/embed/V4aXYc_0x8U?showinfo=0&amp;rel=0" TargetMode="External"/><Relationship Id="rId307067065b5d28e19" Type="http://schemas.openxmlformats.org/officeDocument/2006/relationships/hyperlink" Target="https://iservice.lombardini.it/jsp/Template2/manuale.jsp?id=573&amp;parent=1273" TargetMode="External"/><Relationship Id="rId279367065b5d4ef1d" Type="http://schemas.openxmlformats.org/officeDocument/2006/relationships/hyperlink" Target="https://iservice.lombardini.it/jsp/Template2/manuale.jsp?id=578&amp;parent=1273" TargetMode="External"/><Relationship Id="rId948967065b5d502b4" Type="http://schemas.openxmlformats.org/officeDocument/2006/relationships/hyperlink" Target="https://iservice.lombardini.it/jsp/Template2/manuale.jsp?id=573&amp;parent=1273" TargetMode="External"/><Relationship Id="rId170767065b5d7fc51" Type="http://schemas.openxmlformats.org/officeDocument/2006/relationships/hyperlink" Target="https://iservice.lombardini.it/jsp/Template2/manuale.jsp?id=580&amp;parent=1273" TargetMode="External"/><Relationship Id="rId807567065b5d805ff" Type="http://schemas.openxmlformats.org/officeDocument/2006/relationships/hyperlink" Target="https://iservice.lombardini.it/jsp/Template2/manuale.jsp?id=580&amp;parent=1273" TargetMode="External"/><Relationship Id="rId899267065b5d80aea" Type="http://schemas.openxmlformats.org/officeDocument/2006/relationships/hyperlink" Target="https://iservice.lombardini.it/jsp/Template2/manuale.jsp?id=573&amp;parent=1273" TargetMode="External"/><Relationship Id="rId681667065b5d91eb8" Type="http://schemas.openxmlformats.org/officeDocument/2006/relationships/hyperlink" Target="https://iservice.lombardini.it/jsp/Template2/manuale.jsp?id=603&amp;parent=1273" TargetMode="External"/><Relationship Id="rId988367065b5d93968" Type="http://schemas.openxmlformats.org/officeDocument/2006/relationships/hyperlink" Target="https://iservice.lombardini.it/jsp/Template2/manuale.jsp?id=573&amp;parent=1273" TargetMode="External"/><Relationship Id="rId909067065b5d947c3" Type="http://schemas.openxmlformats.org/officeDocument/2006/relationships/hyperlink" Target="https://iservice.lombardini.it/jsp/Template2/manuale.jsp?id=573&amp;parent=1273" TargetMode="External"/><Relationship Id="rId745567065b5d953e6" Type="http://schemas.openxmlformats.org/officeDocument/2006/relationships/hyperlink" Target="https://iservice.lombardini.it/jsp/Template2/manuale.jsp?id=573&amp;parent=1273" TargetMode="External"/><Relationship Id="rId904167065b5d9645b" Type="http://schemas.openxmlformats.org/officeDocument/2006/relationships/hyperlink" Target="https://iservice.lombardini.it/jsp/Template2/manuale.jsp?id=573&amp;parent=1273" TargetMode="External"/><Relationship Id="rId724767065b5d96af6" Type="http://schemas.openxmlformats.org/officeDocument/2006/relationships/hyperlink" Target="https://iservice.lombardini.it/jsp/Template2/manuale.jsp?id=573&amp;parent=1273" TargetMode="External"/><Relationship Id="rId187267065b5dbf97b" Type="http://schemas.openxmlformats.org/officeDocument/2006/relationships/hyperlink" Target="https://iservice.lombardini.it/jsp/Template2/manuale.jsp?id=573&amp;parent=1273" TargetMode="External"/><Relationship Id="rId875367065b5e8ef53" Type="http://schemas.openxmlformats.org/officeDocument/2006/relationships/hyperlink" Target="https://iservice.lombardini.it/jsp/Template2/manuale.jsp?id=547&amp;parent=1273" TargetMode="External"/><Relationship Id="rId368867065b5ebbdc9" Type="http://schemas.openxmlformats.org/officeDocument/2006/relationships/hyperlink" Target="https://iservice.lombardini.it/jsp/Template2/manuale.jsp?id=573&amp;parent=1273" TargetMode="External"/><Relationship Id="rId492967065b5ebbff5" Type="http://schemas.openxmlformats.org/officeDocument/2006/relationships/hyperlink" Target="https://iservice.lombardini.it/jsp/Template2/manuale.jsp?id=573&amp;parent=1273" TargetMode="External"/><Relationship Id="rId988867065b5ebd0a6" Type="http://schemas.openxmlformats.org/officeDocument/2006/relationships/hyperlink" Target="https://iservice.lombardini.it/jsp/Template2/manuale.jsp?id=573&amp;parent=1273" TargetMode="External"/><Relationship Id="rId719567065b5ebe72b" Type="http://schemas.openxmlformats.org/officeDocument/2006/relationships/hyperlink" Target="https://iservice.lombardini.it/jsp/Template2/manuale.jsp?id=573&amp;parent=1273" TargetMode="External"/><Relationship Id="rId463367065b5edca80" Type="http://schemas.openxmlformats.org/officeDocument/2006/relationships/hyperlink" Target="https://iservice.lombardini.it/jsp/Template2/manuale.jsp?id=573&amp;parent=1273" TargetMode="External"/><Relationship Id="rId299667065b5ef0baf" Type="http://schemas.openxmlformats.org/officeDocument/2006/relationships/hyperlink" Target="https://iservice.lombardini.it/jsp/Template2/manuale.jsp?id=573&amp;parent=1273" TargetMode="External"/><Relationship Id="rId346467065b5ef22e1" Type="http://schemas.openxmlformats.org/officeDocument/2006/relationships/hyperlink" Target="https://iservice.lombardini.it/jsp/Template2/manuale.jsp?id=573&amp;parent=1273" TargetMode="External"/><Relationship Id="rId231667065b5f0fd36" Type="http://schemas.openxmlformats.org/officeDocument/2006/relationships/hyperlink" Target="https://iservice.lombardini.it/jsp/Template2/manuale.jsp?id=573&amp;parent=1273" TargetMode="External"/><Relationship Id="rId283667065b5f102f9" Type="http://schemas.openxmlformats.org/officeDocument/2006/relationships/hyperlink" Target="https://iservice.lombardini.it/jsp/Template2/manuale.jsp?id=560&amp;parent=1273" TargetMode="External"/><Relationship Id="rId953667065b5f4081f" Type="http://schemas.openxmlformats.org/officeDocument/2006/relationships/hyperlink" Target="https://iservice.lombardini.it/jsp/Template2/manuale.jsp?id=590&amp;parent=1273" TargetMode="External"/><Relationship Id="rId801767065b5f52d33" Type="http://schemas.openxmlformats.org/officeDocument/2006/relationships/hyperlink" Target="https://iservice.lombardini.it/jsp/Template2/manuale.jsp?id=600&amp;parent=1273" TargetMode="External"/><Relationship Id="rId456167065b5f5323b" Type="http://schemas.openxmlformats.org/officeDocument/2006/relationships/hyperlink" Target="https://iservice.lombardini.it/jsp/Template2/manuale.jsp?id=573&amp;parent=1273" TargetMode="External"/><Relationship Id="rId743767065b6033f7a" Type="http://schemas.openxmlformats.org/officeDocument/2006/relationships/hyperlink" Target="https://iservice.lombardini.it/jsp/Template2/manuale.jsp?id=573&amp;parent=1273" TargetMode="External"/><Relationship Id="rId971767065b60369a9" Type="http://schemas.openxmlformats.org/officeDocument/2006/relationships/hyperlink" Target="https://iservice.lombardini.it/jsp/Template2/manuale.jsp?id=588&amp;parent=1273" TargetMode="External"/><Relationship Id="rId500167065b606b448" Type="http://schemas.openxmlformats.org/officeDocument/2006/relationships/hyperlink" Target="https://iservice.lombardini.it/jsp/Template2/manuale.jsp?id=589&amp;parent=1273" TargetMode="External"/><Relationship Id="rId337067065b606ba1f" Type="http://schemas.openxmlformats.org/officeDocument/2006/relationships/hyperlink" Target="https://iservice.lombardini.it/jsp/Template2/manuale.jsp?id=589&amp;parent=1273" TargetMode="External"/><Relationship Id="rId806667065b60799e9" Type="http://schemas.openxmlformats.org/officeDocument/2006/relationships/hyperlink" Target="https://iservice.lombardini.it/jsp/Template2/manuale.jsp?id=579&amp;parent=1273" TargetMode="External"/><Relationship Id="rId661367065b607b075" Type="http://schemas.openxmlformats.org/officeDocument/2006/relationships/hyperlink" Target="https://iservice.lombardini.it/jsp/Template2/manuale.jsp?id=561&amp;parent=1273" TargetMode="External"/><Relationship Id="rId831067065b60af84a" Type="http://schemas.openxmlformats.org/officeDocument/2006/relationships/hyperlink" Target="https://iservice.lombardini.it/jsp/Template2/manuale.jsp?id=573&amp;parent=1273" TargetMode="External"/><Relationship Id="rId304867065b60afeff" Type="http://schemas.openxmlformats.org/officeDocument/2006/relationships/hyperlink" Target="https://iservice.lombardini.it/jsp/Template2/manuale.jsp?id=640&amp;parent=1273" TargetMode="External"/><Relationship Id="rId332267065b60b0103" Type="http://schemas.openxmlformats.org/officeDocument/2006/relationships/hyperlink" Target="https://iservice.lombardini.it/jsp/Template2/manuale.jsp?id=639&amp;parent=1273" TargetMode="External"/><Relationship Id="rId376467065b60b030a" Type="http://schemas.openxmlformats.org/officeDocument/2006/relationships/hyperlink" Target="https://iservice.lombardini.it/jsp/Template2/manuale.jsp?id=631&amp;parent=1273" TargetMode="External"/><Relationship Id="rId957567065b60b0501" Type="http://schemas.openxmlformats.org/officeDocument/2006/relationships/hyperlink" Target="https://iservice.lombardini.it/jsp/Template2/manuale.jsp?id=629&amp;parent=1273" TargetMode="External"/><Relationship Id="rId641667065b60b2064" Type="http://schemas.openxmlformats.org/officeDocument/2006/relationships/hyperlink" Target="https://iservice.lombardini.it/jsp/Template2/manuale.jsp?id=573&amp;parent=1273" TargetMode="External"/><Relationship Id="rId418767065b60dc733" Type="http://schemas.openxmlformats.org/officeDocument/2006/relationships/hyperlink" Target="https://iservice.lombardini.it/jsp/Template2/manuale.jsp?id=573&amp;parent=1273" TargetMode="External"/><Relationship Id="rId491367065b60dcea5" Type="http://schemas.openxmlformats.org/officeDocument/2006/relationships/hyperlink" Target="https://iservice.lombardini.it/jsp/Template2/manuale.jsp?id=573&amp;parent=1273" TargetMode="External"/><Relationship Id="rId159867065b610ecfd" Type="http://schemas.openxmlformats.org/officeDocument/2006/relationships/hyperlink" Target="https://iservice.lombardini.it/jsp/Template2/manuale.jsp?id=585&amp;parent=1273" TargetMode="External"/><Relationship Id="rId371967065b61172b9" Type="http://schemas.openxmlformats.org/officeDocument/2006/relationships/hyperlink" Target="https://iservice.lombardini.it/jsp/Template2/manuale.jsp?id=637&amp;parent=1273" TargetMode="External"/><Relationship Id="rId409167065b6120a43" Type="http://schemas.openxmlformats.org/officeDocument/2006/relationships/hyperlink" Target="https://iservice.lombardini.it/jsp/Template2/manuale.jsp?id=637&amp;parent=1273" TargetMode="External"/><Relationship Id="rId241567065b614525d" Type="http://schemas.openxmlformats.org/officeDocument/2006/relationships/hyperlink" Target="https://iservice.lombardini.it/jsp/Template2/manuale.jsp?id=573&amp;parent=1273" TargetMode="External"/><Relationship Id="rId426667065b618e6f3" Type="http://schemas.openxmlformats.org/officeDocument/2006/relationships/hyperlink" Target="https://iservice.lombardini.it/jsp/Template2/manuale.jsp?id=573&amp;parent=1273" TargetMode="External"/><Relationship Id="rId628267065b61c7fa4" Type="http://schemas.openxmlformats.org/officeDocument/2006/relationships/hyperlink" Target="https://iservice.lombardini.it/jsp/Template2/manuale.jsp?id=581&amp;parent=1273" TargetMode="External"/><Relationship Id="rId562967065b61d67ad" Type="http://schemas.openxmlformats.org/officeDocument/2006/relationships/hyperlink" Target="https://iservice.lombardini.it/jsp/Template2/manuale.jsp?id=585&amp;parent=1273" TargetMode="External"/><Relationship Id="rId365267065b61e17bb" Type="http://schemas.openxmlformats.org/officeDocument/2006/relationships/hyperlink" Target="https://iservice.lombardini.it/jsp/Template2/manuale.jsp?id=573&amp;parent=1273" TargetMode="External"/><Relationship Id="rId615567065b627e661" Type="http://schemas.openxmlformats.org/officeDocument/2006/relationships/hyperlink" Target="https://iservice.lombardini.it/jsp/Template2/manuale.jsp?id=584&amp;parent=1273" TargetMode="External"/><Relationship Id="rId107167065b628c438" Type="http://schemas.openxmlformats.org/officeDocument/2006/relationships/hyperlink" Target="https://iservice.lombardini.it/jsp/Template2/manuale.jsp?id=573&amp;parent=1273" TargetMode="External"/><Relationship Id="rId308467065b62a827c" Type="http://schemas.openxmlformats.org/officeDocument/2006/relationships/hyperlink" Target="https://iservice.lombardini.it/jsp/Template2/manuale.jsp?id=573&amp;parent=1273" TargetMode="External"/><Relationship Id="rId366167065b62b35d9" Type="http://schemas.openxmlformats.org/officeDocument/2006/relationships/hyperlink" Target="https://iservice.lombardini.it/jsp/Template2/manuale.jsp?id=573&amp;parent=1273" TargetMode="External"/><Relationship Id="rId181067065b62bfce1" Type="http://schemas.openxmlformats.org/officeDocument/2006/relationships/hyperlink" Target="https://iservice.lombardini.it/jsp/Template2/manuale.jsp?id=573&amp;parent=1273" TargetMode="External"/><Relationship Id="rId448467065b62c1fc6" Type="http://schemas.openxmlformats.org/officeDocument/2006/relationships/hyperlink" Target="https://iservice.lombardini.it/jsp/Template2/manuale.jsp?id=573&amp;parent=1273" TargetMode="External"/><Relationship Id="rId278767065b5b2a7c5" Type="http://schemas.openxmlformats.org/officeDocument/2006/relationships/image" Target="media/imgrId278767065b5b2a7c5.jpg"/><Relationship Id="rId849767065b5b36311" Type="http://schemas.openxmlformats.org/officeDocument/2006/relationships/image" Target="media/imgrId849767065b5b36311.jpg"/><Relationship Id="rId282267065b5b3e6e6" Type="http://schemas.openxmlformats.org/officeDocument/2006/relationships/image" Target="media/imgrId282267065b5b3e6e6.jpg"/><Relationship Id="rId600667065b5b460c6" Type="http://schemas.openxmlformats.org/officeDocument/2006/relationships/image" Target="media/imgrId600667065b5b460c6.jpg"/><Relationship Id="rId190067065b5b52463" Type="http://schemas.openxmlformats.org/officeDocument/2006/relationships/image" Target="media/imgrId190067065b5b52463.jpg"/><Relationship Id="rId489967065b5b5ea46" Type="http://schemas.openxmlformats.org/officeDocument/2006/relationships/image" Target="media/imgrId489967065b5b5ea46.jpg"/><Relationship Id="rId539567065b5b68754" Type="http://schemas.openxmlformats.org/officeDocument/2006/relationships/image" Target="media/imgrId539567065b5b68754.jpg"/><Relationship Id="rId514067065b5b789c1" Type="http://schemas.openxmlformats.org/officeDocument/2006/relationships/image" Target="media/imgrId514067065b5b789c1.jpg"/><Relationship Id="rId210067065b5b7e569" Type="http://schemas.openxmlformats.org/officeDocument/2006/relationships/image" Target="media/imgrId210067065b5b7e569.jpg"/><Relationship Id="rId738067065b5b8face" Type="http://schemas.openxmlformats.org/officeDocument/2006/relationships/image" Target="media/imgrId738067065b5b8face.jpg"/><Relationship Id="rId797867065b5b9e390" Type="http://schemas.openxmlformats.org/officeDocument/2006/relationships/image" Target="media/imgrId797867065b5b9e390.jpg"/><Relationship Id="rId318467065b5baaaf0" Type="http://schemas.openxmlformats.org/officeDocument/2006/relationships/image" Target="media/imgrId318467065b5baaaf0.jpg"/><Relationship Id="rId915067065b5bb4590" Type="http://schemas.openxmlformats.org/officeDocument/2006/relationships/image" Target="media/imgrId915067065b5bb4590.jpg"/><Relationship Id="rId726267065b5bc036a" Type="http://schemas.openxmlformats.org/officeDocument/2006/relationships/image" Target="media/imgrId726267065b5bc036a.jpg"/><Relationship Id="rId794267065b5bc8747" Type="http://schemas.openxmlformats.org/officeDocument/2006/relationships/image" Target="media/imgrId794267065b5bc8747.jpg"/><Relationship Id="rId844667065b5bdc5c9" Type="http://schemas.openxmlformats.org/officeDocument/2006/relationships/image" Target="media/imgrId844667065b5bdc5c9.jpg"/><Relationship Id="rId550167065b5be50de" Type="http://schemas.openxmlformats.org/officeDocument/2006/relationships/image" Target="media/imgrId550167065b5be50de.jpg"/><Relationship Id="rId817567065b5bef05a" Type="http://schemas.openxmlformats.org/officeDocument/2006/relationships/image" Target="media/imgrId817567065b5bef05a.jpg"/><Relationship Id="rId547867065b5c06386" Type="http://schemas.openxmlformats.org/officeDocument/2006/relationships/image" Target="media/imgrId547867065b5c06386.jpg"/><Relationship Id="rId463667065b5c198d7" Type="http://schemas.openxmlformats.org/officeDocument/2006/relationships/image" Target="media/imgrId463667065b5c198d7.jpg"/><Relationship Id="rId314367065b5c25854" Type="http://schemas.openxmlformats.org/officeDocument/2006/relationships/image" Target="media/imgrId314367065b5c25854.png"/><Relationship Id="rId264467065b5c2b865" Type="http://schemas.openxmlformats.org/officeDocument/2006/relationships/image" Target="media/imgrId264467065b5c2b865.jpg"/><Relationship Id="rId398167065b5c383ee" Type="http://schemas.openxmlformats.org/officeDocument/2006/relationships/image" Target="media/imgrId398167065b5c383ee.jpg"/><Relationship Id="rId941067065b5c4378b" Type="http://schemas.openxmlformats.org/officeDocument/2006/relationships/image" Target="media/imgrId941067065b5c4378b.jpg"/><Relationship Id="rId848767065b5c491d6" Type="http://schemas.openxmlformats.org/officeDocument/2006/relationships/image" Target="media/imgrId848767065b5c491d6.jpg"/><Relationship Id="rId176267065b5c582e4" Type="http://schemas.openxmlformats.org/officeDocument/2006/relationships/image" Target="media/imgrId176267065b5c582e4.jpg"/><Relationship Id="rId255067065b5c5ff60" Type="http://schemas.openxmlformats.org/officeDocument/2006/relationships/image" Target="media/imgrId255067065b5c5ff60.jpg"/><Relationship Id="rId189967065b5c6bf50" Type="http://schemas.openxmlformats.org/officeDocument/2006/relationships/image" Target="media/imgrId189967065b5c6bf50.jpg"/><Relationship Id="rId857567065b5c7b4e3" Type="http://schemas.openxmlformats.org/officeDocument/2006/relationships/image" Target="media/imgrId857567065b5c7b4e3.jpg"/><Relationship Id="rId435467065b5c8cd8e" Type="http://schemas.openxmlformats.org/officeDocument/2006/relationships/image" Target="media/imgrId435467065b5c8cd8e.jpg"/><Relationship Id="rId822067065b5c99e55" Type="http://schemas.openxmlformats.org/officeDocument/2006/relationships/image" Target="media/imgrId822067065b5c99e55.jpg"/><Relationship Id="rId847167065b5ca14b9" Type="http://schemas.openxmlformats.org/officeDocument/2006/relationships/image" Target="media/imgrId847167065b5ca14b9.jpg"/><Relationship Id="rId675267065b5cac7f6" Type="http://schemas.openxmlformats.org/officeDocument/2006/relationships/image" Target="media/imgrId675267065b5cac7f6.jpg"/><Relationship Id="rId352067065b5cb6257" Type="http://schemas.openxmlformats.org/officeDocument/2006/relationships/image" Target="media/imgrId352067065b5cb6257.jpg"/><Relationship Id="rId127567065b5cc0fc4" Type="http://schemas.openxmlformats.org/officeDocument/2006/relationships/image" Target="media/imgrId127567065b5cc0fc4.jpg"/><Relationship Id="rId293867065b5cd0158" Type="http://schemas.openxmlformats.org/officeDocument/2006/relationships/image" Target="media/imgrId293867065b5cd0158.jpg"/><Relationship Id="rId564767065b5cdb571" Type="http://schemas.openxmlformats.org/officeDocument/2006/relationships/image" Target="media/imgrId564767065b5cdb571.jpg"/><Relationship Id="rId912667065b5ce895b" Type="http://schemas.openxmlformats.org/officeDocument/2006/relationships/image" Target="media/imgrId912667065b5ce895b.jpg"/><Relationship Id="rId329967065b5cf1e53" Type="http://schemas.openxmlformats.org/officeDocument/2006/relationships/image" Target="media/imgrId329967065b5cf1e53.jpg"/><Relationship Id="rId792367065b5d09495" Type="http://schemas.openxmlformats.org/officeDocument/2006/relationships/image" Target="media/imgrId792367065b5d09495.jpg"/><Relationship Id="rId981167065b5d0ee4c" Type="http://schemas.openxmlformats.org/officeDocument/2006/relationships/image" Target="media/imgrId981167065b5d0ee4c.jpg"/><Relationship Id="rId569867065b5d1b10b" Type="http://schemas.openxmlformats.org/officeDocument/2006/relationships/image" Target="media/imgrId569867065b5d1b10b.jpg"/><Relationship Id="rId367867065b5d28203" Type="http://schemas.openxmlformats.org/officeDocument/2006/relationships/image" Target="media/imgrId367867065b5d28203.jpg"/><Relationship Id="rId571467065b5d33701" Type="http://schemas.openxmlformats.org/officeDocument/2006/relationships/image" Target="media/imgrId571467065b5d33701.jpg"/><Relationship Id="rId128667065b5d38e44" Type="http://schemas.openxmlformats.org/officeDocument/2006/relationships/image" Target="media/imgrId128667065b5d38e44.jpg"/><Relationship Id="rId568767065b5d4845f" Type="http://schemas.openxmlformats.org/officeDocument/2006/relationships/image" Target="media/imgrId568767065b5d4845f.jpg"/><Relationship Id="rId794267065b5d4e539" Type="http://schemas.openxmlformats.org/officeDocument/2006/relationships/image" Target="media/imgrId794267065b5d4e539.jpg"/><Relationship Id="rId246267065b5d5b355" Type="http://schemas.openxmlformats.org/officeDocument/2006/relationships/image" Target="media/imgrId246267065b5d5b355.jpg"/><Relationship Id="rId680067065b5d61ddc" Type="http://schemas.openxmlformats.org/officeDocument/2006/relationships/image" Target="media/imgrId680067065b5d61ddc.gif"/><Relationship Id="rId339267065b5d7ee40" Type="http://schemas.openxmlformats.org/officeDocument/2006/relationships/image" Target="media/imgrId339267065b5d7ee40.jpg"/><Relationship Id="rId788067065b5d90f5c" Type="http://schemas.openxmlformats.org/officeDocument/2006/relationships/image" Target="media/imgrId788067065b5d90f5c.jpg"/><Relationship Id="rId921167065b5da48b7" Type="http://schemas.openxmlformats.org/officeDocument/2006/relationships/image" Target="media/imgrId921167065b5da48b7.jpg"/><Relationship Id="rId267767065b5daf496" Type="http://schemas.openxmlformats.org/officeDocument/2006/relationships/image" Target="media/imgrId267767065b5daf496.jpg"/><Relationship Id="rId716767065b5dbe02e" Type="http://schemas.openxmlformats.org/officeDocument/2006/relationships/image" Target="media/imgrId716767065b5dbe02e.jpg"/><Relationship Id="rId559567065b5dcefcb" Type="http://schemas.openxmlformats.org/officeDocument/2006/relationships/image" Target="media/imgrId559567065b5dcefcb.jpg"/><Relationship Id="rId775367065b5dd7713" Type="http://schemas.openxmlformats.org/officeDocument/2006/relationships/image" Target="media/imgrId775367065b5dd7713.jpg"/><Relationship Id="rId671267065b5ddf37e" Type="http://schemas.openxmlformats.org/officeDocument/2006/relationships/image" Target="media/imgrId671267065b5ddf37e.jpg"/><Relationship Id="rId326567065b5de7734" Type="http://schemas.openxmlformats.org/officeDocument/2006/relationships/image" Target="media/imgrId326567065b5de7734.jpg"/><Relationship Id="rId241367065b5e01d50" Type="http://schemas.openxmlformats.org/officeDocument/2006/relationships/image" Target="media/imgrId241367065b5e01d50.jpg"/><Relationship Id="rId402767065b5e0fef8" Type="http://schemas.openxmlformats.org/officeDocument/2006/relationships/image" Target="media/imgrId402767065b5e0fef8.jpg"/><Relationship Id="rId708967065b5e1d044" Type="http://schemas.openxmlformats.org/officeDocument/2006/relationships/image" Target="media/imgrId708967065b5e1d044.jpg"/><Relationship Id="rId284967065b5e23855" Type="http://schemas.openxmlformats.org/officeDocument/2006/relationships/image" Target="media/imgrId284967065b5e23855.jpg"/><Relationship Id="rId140567065b5e36fe8" Type="http://schemas.openxmlformats.org/officeDocument/2006/relationships/image" Target="media/imgrId140567065b5e36fe8.jpg"/><Relationship Id="rId640467065b5e43947" Type="http://schemas.openxmlformats.org/officeDocument/2006/relationships/image" Target="media/imgrId640467065b5e43947.jpg"/><Relationship Id="rId914167065b5e49a6d" Type="http://schemas.openxmlformats.org/officeDocument/2006/relationships/image" Target="media/imgrId914167065b5e49a6d.jpg"/><Relationship Id="rId194567065b5e59c52" Type="http://schemas.openxmlformats.org/officeDocument/2006/relationships/image" Target="media/imgrId194567065b5e59c52.jpg"/><Relationship Id="rId872367065b5e625c4" Type="http://schemas.openxmlformats.org/officeDocument/2006/relationships/image" Target="media/imgrId872367065b5e625c4.jpg"/><Relationship Id="rId819767065b5e6d621" Type="http://schemas.openxmlformats.org/officeDocument/2006/relationships/image" Target="media/imgrId819767065b5e6d621.jpg"/><Relationship Id="rId588067065b5e7d2e2" Type="http://schemas.openxmlformats.org/officeDocument/2006/relationships/image" Target="media/imgrId588067065b5e7d2e2.jpg"/><Relationship Id="rId671967065b5e880b9" Type="http://schemas.openxmlformats.org/officeDocument/2006/relationships/image" Target="media/imgrId671967065b5e880b9.jpg"/><Relationship Id="rId305267065b5e8dc90" Type="http://schemas.openxmlformats.org/officeDocument/2006/relationships/image" Target="media/imgrId305267065b5e8dc90.jpg"/><Relationship Id="rId468867065b5e9a9ca" Type="http://schemas.openxmlformats.org/officeDocument/2006/relationships/image" Target="media/imgrId468867065b5e9a9ca.jpg"/><Relationship Id="rId647167065b5ea8373" Type="http://schemas.openxmlformats.org/officeDocument/2006/relationships/image" Target="media/imgrId647167065b5ea8373.jpg"/><Relationship Id="rId944567065b5eb4fc7" Type="http://schemas.openxmlformats.org/officeDocument/2006/relationships/image" Target="media/imgrId944567065b5eb4fc7.jpg"/><Relationship Id="rId369667065b5ebacda" Type="http://schemas.openxmlformats.org/officeDocument/2006/relationships/image" Target="media/imgrId369667065b5ebacda.jpg"/><Relationship Id="rId107267065b5ec98ad" Type="http://schemas.openxmlformats.org/officeDocument/2006/relationships/image" Target="media/imgrId107267065b5ec98ad.jpg"/><Relationship Id="rId423567065b5ed4496" Type="http://schemas.openxmlformats.org/officeDocument/2006/relationships/image" Target="media/imgrId423567065b5ed4496.jpg"/><Relationship Id="rId112267065b5edb82f" Type="http://schemas.openxmlformats.org/officeDocument/2006/relationships/image" Target="media/imgrId112267065b5edb82f.jpg"/><Relationship Id="rId993667065b5ee72b1" Type="http://schemas.openxmlformats.org/officeDocument/2006/relationships/image" Target="media/imgrId993667065b5ee72b1.jpg"/><Relationship Id="rId452267065b5eef951" Type="http://schemas.openxmlformats.org/officeDocument/2006/relationships/image" Target="media/imgrId452267065b5eef951.jpg"/><Relationship Id="rId297967065b5f090c4" Type="http://schemas.openxmlformats.org/officeDocument/2006/relationships/image" Target="media/imgrId297967065b5f090c4.jpg"/><Relationship Id="rId110767065b5f0f22e" Type="http://schemas.openxmlformats.org/officeDocument/2006/relationships/image" Target="media/imgrId110767065b5f0f22e.jpg"/><Relationship Id="rId752767065b5f16ae0" Type="http://schemas.openxmlformats.org/officeDocument/2006/relationships/image" Target="media/imgrId752767065b5f16ae0.jpg"/><Relationship Id="rId236767065b5f25465" Type="http://schemas.openxmlformats.org/officeDocument/2006/relationships/image" Target="media/imgrId236767065b5f25465.jpg"/><Relationship Id="rId120867065b5f2fe28" Type="http://schemas.openxmlformats.org/officeDocument/2006/relationships/image" Target="media/imgrId120867065b5f2fe28.jpg"/><Relationship Id="rId400767065b5f3e597" Type="http://schemas.openxmlformats.org/officeDocument/2006/relationships/image" Target="media/imgrId400767065b5f3e597.jpg"/><Relationship Id="rId797867065b5f4ac2f" Type="http://schemas.openxmlformats.org/officeDocument/2006/relationships/image" Target="media/imgrId797867065b5f4ac2f.jpg"/><Relationship Id="rId905267065b5f51a1d" Type="http://schemas.openxmlformats.org/officeDocument/2006/relationships/image" Target="media/imgrId905267065b5f51a1d.jpg"/><Relationship Id="rId847067065b5f5ebaa" Type="http://schemas.openxmlformats.org/officeDocument/2006/relationships/image" Target="media/imgrId847067065b5f5ebaa.jpg"/><Relationship Id="rId711367065b5f6b477" Type="http://schemas.openxmlformats.org/officeDocument/2006/relationships/image" Target="media/imgrId711367065b5f6b477.jpg"/><Relationship Id="rId223467065b5f82ba6" Type="http://schemas.openxmlformats.org/officeDocument/2006/relationships/image" Target="media/imgrId223467065b5f82ba6.jpg"/><Relationship Id="rId674267065b5f8d1d8" Type="http://schemas.openxmlformats.org/officeDocument/2006/relationships/image" Target="media/imgrId674267065b5f8d1d8.jpg"/><Relationship Id="rId275867065b5f98e51" Type="http://schemas.openxmlformats.org/officeDocument/2006/relationships/image" Target="media/imgrId275867065b5f98e51.jpg"/><Relationship Id="rId175067065b5fa6f3f" Type="http://schemas.openxmlformats.org/officeDocument/2006/relationships/image" Target="media/imgrId175067065b5fa6f3f.jpg"/><Relationship Id="rId950167065b5fb0c6a" Type="http://schemas.openxmlformats.org/officeDocument/2006/relationships/image" Target="media/imgrId950167065b5fb0c6a.jpg"/><Relationship Id="rId358167065b5fc4dbd" Type="http://schemas.openxmlformats.org/officeDocument/2006/relationships/image" Target="media/imgrId358167065b5fc4dbd.jpg"/><Relationship Id="rId481067065b5fd337d" Type="http://schemas.openxmlformats.org/officeDocument/2006/relationships/image" Target="media/imgrId481067065b5fd337d.jpg"/><Relationship Id="rId343167065b5fe15b9" Type="http://schemas.openxmlformats.org/officeDocument/2006/relationships/image" Target="media/imgrId343167065b5fe15b9.jpg"/><Relationship Id="rId495267065b5fead16" Type="http://schemas.openxmlformats.org/officeDocument/2006/relationships/image" Target="media/imgrId495267065b5fead16.jpg"/><Relationship Id="rId896167065b6004945" Type="http://schemas.openxmlformats.org/officeDocument/2006/relationships/image" Target="media/imgrId896167065b6004945.jpg"/><Relationship Id="rId520267065b6012d78" Type="http://schemas.openxmlformats.org/officeDocument/2006/relationships/image" Target="media/imgrId520267065b6012d78.jpg"/><Relationship Id="rId166867065b602a720" Type="http://schemas.openxmlformats.org/officeDocument/2006/relationships/image" Target="media/imgrId166867065b602a720.jpg"/><Relationship Id="rId791867065b60329ef" Type="http://schemas.openxmlformats.org/officeDocument/2006/relationships/image" Target="media/imgrId791867065b60329ef.jpg"/><Relationship Id="rId478467065b6044f12" Type="http://schemas.openxmlformats.org/officeDocument/2006/relationships/image" Target="media/imgrId478467065b6044f12.jpg"/><Relationship Id="rId835567065b605ae53" Type="http://schemas.openxmlformats.org/officeDocument/2006/relationships/image" Target="media/imgrId835567065b605ae53.jpg"/><Relationship Id="rId912167065b606a643" Type="http://schemas.openxmlformats.org/officeDocument/2006/relationships/image" Target="media/imgrId912167065b606a643.jpg"/><Relationship Id="rId721667065b6078bcf" Type="http://schemas.openxmlformats.org/officeDocument/2006/relationships/image" Target="media/imgrId721667065b6078bcf.jpg"/><Relationship Id="rId241867065b608694e" Type="http://schemas.openxmlformats.org/officeDocument/2006/relationships/image" Target="media/imgrId241867065b608694e.jpg"/><Relationship Id="rId800867065b609396b" Type="http://schemas.openxmlformats.org/officeDocument/2006/relationships/image" Target="media/imgrId800867065b609396b.jpg"/><Relationship Id="rId429167065b60a5f02" Type="http://schemas.openxmlformats.org/officeDocument/2006/relationships/image" Target="media/imgrId429167065b60a5f02.jpg"/><Relationship Id="rId355467065b60ae548" Type="http://schemas.openxmlformats.org/officeDocument/2006/relationships/image" Target="media/imgrId355467065b60ae548.jpg"/><Relationship Id="rId277267065b60c064b" Type="http://schemas.openxmlformats.org/officeDocument/2006/relationships/image" Target="media/imgrId277267065b60c064b.jpg"/><Relationship Id="rId913767065b60ca652" Type="http://schemas.openxmlformats.org/officeDocument/2006/relationships/image" Target="media/imgrId913767065b60ca652.jpg"/><Relationship Id="rId500867065b60d4ec8" Type="http://schemas.openxmlformats.org/officeDocument/2006/relationships/image" Target="media/imgrId500867065b60d4ec8.jpg"/><Relationship Id="rId581067065b60db2f3" Type="http://schemas.openxmlformats.org/officeDocument/2006/relationships/image" Target="media/imgrId581067065b60db2f3.jpg"/><Relationship Id="rId381767065b60ea4ce" Type="http://schemas.openxmlformats.org/officeDocument/2006/relationships/image" Target="media/imgrId381767065b60ea4ce.jpg"/><Relationship Id="rId232567065b60f020e" Type="http://schemas.openxmlformats.org/officeDocument/2006/relationships/image" Target="media/imgrId232567065b60f020e.jpg"/><Relationship Id="rId896767065b610d64e" Type="http://schemas.openxmlformats.org/officeDocument/2006/relationships/image" Target="media/imgrId896767065b610d64e.jpg"/><Relationship Id="rId429567065b61166e4" Type="http://schemas.openxmlformats.org/officeDocument/2006/relationships/image" Target="media/imgrId429567065b61166e4.jpg"/><Relationship Id="rId787467065b611f8a1" Type="http://schemas.openxmlformats.org/officeDocument/2006/relationships/image" Target="media/imgrId787467065b611f8a1.jpg"/><Relationship Id="rId821167065b612e4d1" Type="http://schemas.openxmlformats.org/officeDocument/2006/relationships/image" Target="media/imgrId821167065b612e4d1.jpg"/><Relationship Id="rId862767065b6137bb0" Type="http://schemas.openxmlformats.org/officeDocument/2006/relationships/image" Target="media/imgrId862767065b6137bb0.jpg"/><Relationship Id="rId954967065b614303c" Type="http://schemas.openxmlformats.org/officeDocument/2006/relationships/image" Target="media/imgrId954967065b614303c.jpg"/><Relationship Id="rId408167065b614fb33" Type="http://schemas.openxmlformats.org/officeDocument/2006/relationships/image" Target="media/imgrId408167065b614fb33.jpg"/><Relationship Id="rId724267065b615cb82" Type="http://schemas.openxmlformats.org/officeDocument/2006/relationships/image" Target="media/imgrId724267065b615cb82.jpg"/><Relationship Id="rId123567065b616d2c7" Type="http://schemas.openxmlformats.org/officeDocument/2006/relationships/image" Target="media/imgrId123567065b616d2c7.jpg"/><Relationship Id="rId468067065b617b734" Type="http://schemas.openxmlformats.org/officeDocument/2006/relationships/image" Target="media/imgrId468067065b617b734.jpg"/><Relationship Id="rId987267065b618997c" Type="http://schemas.openxmlformats.org/officeDocument/2006/relationships/image" Target="media/imgrId987267065b618997c.jpg"/><Relationship Id="rId456467065b619ee8a" Type="http://schemas.openxmlformats.org/officeDocument/2006/relationships/image" Target="media/imgrId456467065b619ee8a.jpg"/><Relationship Id="rId973967065b61ae3bc" Type="http://schemas.openxmlformats.org/officeDocument/2006/relationships/image" Target="media/imgrId973967065b61ae3bc.jpg"/><Relationship Id="rId405967065b61bc93a" Type="http://schemas.openxmlformats.org/officeDocument/2006/relationships/image" Target="media/imgrId405967065b61bc93a.jpg"/><Relationship Id="rId447467065b61c534d" Type="http://schemas.openxmlformats.org/officeDocument/2006/relationships/image" Target="media/imgrId447467065b61c534d.jpg"/><Relationship Id="rId716367065b61d3d14" Type="http://schemas.openxmlformats.org/officeDocument/2006/relationships/image" Target="media/imgrId716367065b61d3d14.jpg"/><Relationship Id="rId687467065b61df92f" Type="http://schemas.openxmlformats.org/officeDocument/2006/relationships/image" Target="media/imgrId687467065b61df92f.jpg"/><Relationship Id="rId803867065b61e7651" Type="http://schemas.openxmlformats.org/officeDocument/2006/relationships/image" Target="media/imgrId803867065b61e7651.jpg"/><Relationship Id="rId166967065b61f1c78" Type="http://schemas.openxmlformats.org/officeDocument/2006/relationships/image" Target="media/imgrId166967065b61f1c78.jpg"/><Relationship Id="rId783067065b620cd98" Type="http://schemas.openxmlformats.org/officeDocument/2006/relationships/image" Target="media/imgrId783067065b620cd98.jpg"/><Relationship Id="rId958267065b6217c30" Type="http://schemas.openxmlformats.org/officeDocument/2006/relationships/image" Target="media/imgrId958267065b6217c30.jpg"/><Relationship Id="rId382367065b622505c" Type="http://schemas.openxmlformats.org/officeDocument/2006/relationships/image" Target="media/imgrId382367065b622505c.jpg"/><Relationship Id="rId440867065b6232cb7" Type="http://schemas.openxmlformats.org/officeDocument/2006/relationships/image" Target="media/imgrId440867065b6232cb7.jpg"/><Relationship Id="rId880367065b623e00a" Type="http://schemas.openxmlformats.org/officeDocument/2006/relationships/image" Target="media/imgrId880367065b623e00a.jpg"/><Relationship Id="rId436067065b62487fd" Type="http://schemas.openxmlformats.org/officeDocument/2006/relationships/image" Target="media/imgrId436067065b62487fd.jpg"/><Relationship Id="rId355567065b6254944" Type="http://schemas.openxmlformats.org/officeDocument/2006/relationships/image" Target="media/imgrId355567065b6254944.jpg"/><Relationship Id="rId446267065b625ecf0" Type="http://schemas.openxmlformats.org/officeDocument/2006/relationships/image" Target="media/imgrId446267065b625ecf0.jpg"/><Relationship Id="rId508467065b6274b6c" Type="http://schemas.openxmlformats.org/officeDocument/2006/relationships/image" Target="media/imgrId508467065b6274b6c.jpg"/><Relationship Id="rId943567065b627c83a" Type="http://schemas.openxmlformats.org/officeDocument/2006/relationships/image" Target="media/imgrId943567065b627c83a.jpg"/><Relationship Id="rId153267065b62895cf" Type="http://schemas.openxmlformats.org/officeDocument/2006/relationships/image" Target="media/imgrId153267065b62895cf.jpg"/><Relationship Id="rId493867065b629641d" Type="http://schemas.openxmlformats.org/officeDocument/2006/relationships/image" Target="media/imgrId493867065b629641d.jpg"/><Relationship Id="rId176067065b62a5bc1" Type="http://schemas.openxmlformats.org/officeDocument/2006/relationships/image" Target="media/imgrId176067065b62a5bc1.jpg"/><Relationship Id="rId543567065b62b2373" Type="http://schemas.openxmlformats.org/officeDocument/2006/relationships/image" Target="media/imgrId543567065b62b2373.jpg"/><Relationship Id="rId557867065b62be2a8" Type="http://schemas.openxmlformats.org/officeDocument/2006/relationships/image" Target="media/imgrId557867065b62be2a8.jpg"/><Relationship Id="rId532667065b62caaf9" Type="http://schemas.openxmlformats.org/officeDocument/2006/relationships/image" Target="media/imgrId532667065b62caaf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582507" Type="http://schemas.openxmlformats.org/officeDocument/2006/relationships/image" Target="media/imgrId9958250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582507" Type="http://schemas.openxmlformats.org/officeDocument/2006/relationships/image" Target="media/imgrId9958250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582507" Type="http://schemas.openxmlformats.org/officeDocument/2006/relationships/image" Target="media/imgrId9958250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582507" Type="http://schemas.openxmlformats.org/officeDocument/2006/relationships/image" Target="media/imgrId9958250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582507" Type="http://schemas.openxmlformats.org/officeDocument/2006/relationships/image" Target="media/imgrId9958250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9582507" Type="http://schemas.openxmlformats.org/officeDocument/2006/relationships/image" Target="media/imgrId9958250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