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411564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02349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659442" w:name="ctxt"/>
    <w:bookmarkEnd w:id="2965944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39073427" name="name601767065b3d21439"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06667065b3d21434"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747326" name="name100767065b3d309b9"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61167065b3d309b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568705" name="name302567065b3d3bb90"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46767065b3d3bb8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4452465" name="name475567065b3d4749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41167065b3d4748c"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37317" name="name960267065b3d4d8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167065b3d4d8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1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51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512"/>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1751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51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8762" name="name430267065b3d589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667065b3d589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1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51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51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55267065b3d59bc2"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751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51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546523" name="name238067065b3d66f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6667065b3d66f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977170" name="name616567065b3d6fb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5767065b3d6fb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392190" name="name460567065b3d7e9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7967065b3d7e9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98187" name="name657867065b3d883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267065b3d883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325701" name="name772967065b3d96930"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524267065b3d9692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782443" name="name769167065b3d9f799"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763867065b3d9f79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898068" name="name878367065b3da9746"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740367065b3da974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7104155" name="name881067065b3db2e97"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482167065b3db2e9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017973" name="name816967065b3dbecc1"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929567065b3dbecb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0099" name="name256267065b3dc98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067065b3dc9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51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125833" name="name841367065b3dd2eb4"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32967065b3dd2ea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99371" name="name623467065b3dd92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567065b3dd92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202149" name="name667967065b3de6475"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890167065b3de647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040698" name="name564067065b3df13dc"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932967065b3df13d7"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(ST_xx)</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ST_xx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75011" name="name760467065b3e04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767065b3e04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094848" name="name389667065b3e18fdb"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522867065b3e18fd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214795" name="name527867065b3e23c17"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683067065b3e23c1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838021" name="name724567065b3e2e392"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173067065b3e2e38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059102" name="name449867065b3e3de4d"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203767065b3e3de4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977564" name="name666367065b3e4f1bb"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649267065b3e4f1b6"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529624" name="name815067065b3e5ef4e"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914567065b3e5ef4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340495" name="name809367065b3e6f0e5"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402767065b3e6f0d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642841" name="name339067065b3e79c1f"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380767065b3e79c1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1860533" name="name174267065b3e88d40"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757167065b3e88d3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3816034" name="name842867065b3e9368f"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301367065b3e93687"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1134580" name="name871367065b3ea106b"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291367065b3ea106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7798435" name="name956567065b3ead8fc"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588067065b3ead8f7"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45842" name="name759367065b3eb44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767065b3eb44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01483" name="name566467065b3ec3f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267065b3ec3f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448902" name="name158967065b3ecccdf"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490967065b3ecccd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751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751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3203338" name="name920767065b3edae58"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448667065b3edae5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25826" name="name990167065b3ee68ec"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521167065b3ee68e8"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31311052" name="name854467065b3f0244f"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234667065b3f0244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2654108" name="name105567065b3f0b2c4"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881767065b3f0b2bf"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5534078" name="name813167065b3f126b6"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433067065b3f126b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76145335" name="name428967065b3f19f38"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223767065b3f19f34"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6911638" name="name413267065b3f25efc"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279367065b3f25ef7"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7747774" name="name454367065b3f2f64f"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781067065b3f2f64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7437219" name="name466567065b3f38bd0"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358767065b3f38bc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301530" name="name856867065b3f3fe48"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290067065b3f3fe4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6526157" name="name542767065b3f46aa4"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418367065b3f46aa1"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547491" name="name941967065b3f54532"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370267065b3f5452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341670" name="name374767065b3f60d66"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463667065b3f60d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845914" name="name862467065b3f6ddf7"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540067065b3f6ddf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370353" name="name859367065b3f7a95e"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917167065b3f7a95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855264" name="name461367065b3f855ba"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604767065b3f855b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321867" name="name525767065b3f95f52"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713267065b3f95f4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859404" name="name294167065b3f9e5dc"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100667065b3f9e5d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631649" name="name650367065b3fa7a5a"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633067065b3fa7a5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399296" name="name557367065b3fb2b7a"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116367065b3fb2b7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065298" name="name380267065b3fc0a8b"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575767065b3fc0a8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4298877" name="name849667065b3fceda6"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919767065b3fceda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401080" name="name783667065b3fddf18"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835567065b3fddf14"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18716878" name="name288867065b3fe9264"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200867065b3fe925f"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193240" name="name185167065b4003abf"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734867065b4003ab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27570791" name="name978067065b400bcf0"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186067065b400bce9"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739076" name="name109767065b401b51c"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465367065b401b51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47701" name="name873967065b40271dc"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747367065b40271d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0228812" name="name470967065b40338d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59567065b40338cd"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751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482267065b403495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51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274228" name="name321367065b4041491"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252567065b404148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798083" name="name496767065b404c2d7"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20667065b404c2d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26063" name="name283167065b4053e0a"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544267065b4053e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159637" name="name310467065b405a122"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575267065b405a11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75713" name="name148467065b40617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767065b40617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Consultare il </w:t>
            </w:r>
            <w:hyperlink r:id="rId334367065b40622c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1475139" name="name799567065b406b77f"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731067065b406b77a"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751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751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751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751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751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899769" name="name467867065b407998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82767065b4079984"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3847276" name="name841467065b408403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48967065b408402b"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73680" name="name315367065b408a9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367065b408a9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448036" name="name594867065b409237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1567065b4092373"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51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751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888658" name="name898467065b4098c7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73767065b4098c6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51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751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751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39690" name="name157867065b40a172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81967065b40a171b"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51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390421" name="name641167065b40a7ef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71967065b40a7ee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1751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120517" name="name387467065b40af5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01467065b40af58a"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69666" name="name588367065b40b9d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367065b40b9d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751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519">
    <w:multiLevelType w:val="hybridMultilevel"/>
    <w:lvl w:ilvl="0" w:tplc="22586530">
      <w:start w:val="1"/>
      <w:numFmt w:val="decimal"/>
      <w:lvlText w:val="%1."/>
      <w:lvlJc w:val="left"/>
      <w:pPr>
        <w:ind w:left="720" w:hanging="360"/>
      </w:pPr>
    </w:lvl>
    <w:lvl w:ilvl="1" w:tplc="22586530" w:tentative="1">
      <w:start w:val="1"/>
      <w:numFmt w:val="lowerLetter"/>
      <w:lvlText w:val="%2."/>
      <w:lvlJc w:val="left"/>
      <w:pPr>
        <w:ind w:left="1440" w:hanging="360"/>
      </w:pPr>
    </w:lvl>
    <w:lvl w:ilvl="2" w:tplc="22586530" w:tentative="1">
      <w:start w:val="1"/>
      <w:numFmt w:val="lowerRoman"/>
      <w:lvlText w:val="%3."/>
      <w:lvlJc w:val="right"/>
      <w:pPr>
        <w:ind w:left="2160" w:hanging="180"/>
      </w:pPr>
    </w:lvl>
    <w:lvl w:ilvl="3" w:tplc="22586530" w:tentative="1">
      <w:start w:val="1"/>
      <w:numFmt w:val="decimal"/>
      <w:lvlText w:val="%4."/>
      <w:lvlJc w:val="left"/>
      <w:pPr>
        <w:ind w:left="2880" w:hanging="360"/>
      </w:pPr>
    </w:lvl>
    <w:lvl w:ilvl="4" w:tplc="22586530" w:tentative="1">
      <w:start w:val="1"/>
      <w:numFmt w:val="lowerLetter"/>
      <w:lvlText w:val="%5."/>
      <w:lvlJc w:val="left"/>
      <w:pPr>
        <w:ind w:left="3600" w:hanging="360"/>
      </w:pPr>
    </w:lvl>
    <w:lvl w:ilvl="5" w:tplc="22586530" w:tentative="1">
      <w:start w:val="1"/>
      <w:numFmt w:val="lowerRoman"/>
      <w:lvlText w:val="%6."/>
      <w:lvlJc w:val="right"/>
      <w:pPr>
        <w:ind w:left="4320" w:hanging="180"/>
      </w:pPr>
    </w:lvl>
    <w:lvl w:ilvl="6" w:tplc="22586530" w:tentative="1">
      <w:start w:val="1"/>
      <w:numFmt w:val="decimal"/>
      <w:lvlText w:val="%7."/>
      <w:lvlJc w:val="left"/>
      <w:pPr>
        <w:ind w:left="5040" w:hanging="360"/>
      </w:pPr>
    </w:lvl>
    <w:lvl w:ilvl="7" w:tplc="22586530" w:tentative="1">
      <w:start w:val="1"/>
      <w:numFmt w:val="lowerLetter"/>
      <w:lvlText w:val="%8."/>
      <w:lvlJc w:val="left"/>
      <w:pPr>
        <w:ind w:left="5760" w:hanging="360"/>
      </w:pPr>
    </w:lvl>
    <w:lvl w:ilvl="8" w:tplc="22586530" w:tentative="1">
      <w:start w:val="1"/>
      <w:numFmt w:val="lowerRoman"/>
      <w:lvlText w:val="%9."/>
      <w:lvlJc w:val="right"/>
      <w:pPr>
        <w:ind w:left="6480" w:hanging="180"/>
      </w:pPr>
    </w:lvl>
  </w:abstractNum>
  <w:abstractNum w:abstractNumId="17518">
    <w:multiLevelType w:val="hybridMultilevel"/>
    <w:lvl w:ilvl="0" w:tplc="80374094">
      <w:start w:val="1"/>
      <w:numFmt w:val="decimal"/>
      <w:lvlText w:val="%1."/>
      <w:lvlJc w:val="left"/>
      <w:pPr>
        <w:ind w:left="720" w:hanging="360"/>
      </w:pPr>
    </w:lvl>
    <w:lvl w:ilvl="1" w:tplc="80374094" w:tentative="1">
      <w:start w:val="1"/>
      <w:numFmt w:val="lowerLetter"/>
      <w:lvlText w:val="%2."/>
      <w:lvlJc w:val="left"/>
      <w:pPr>
        <w:ind w:left="1440" w:hanging="360"/>
      </w:pPr>
    </w:lvl>
    <w:lvl w:ilvl="2" w:tplc="80374094" w:tentative="1">
      <w:start w:val="1"/>
      <w:numFmt w:val="lowerRoman"/>
      <w:lvlText w:val="%3."/>
      <w:lvlJc w:val="right"/>
      <w:pPr>
        <w:ind w:left="2160" w:hanging="180"/>
      </w:pPr>
    </w:lvl>
    <w:lvl w:ilvl="3" w:tplc="80374094" w:tentative="1">
      <w:start w:val="1"/>
      <w:numFmt w:val="decimal"/>
      <w:lvlText w:val="%4."/>
      <w:lvlJc w:val="left"/>
      <w:pPr>
        <w:ind w:left="2880" w:hanging="360"/>
      </w:pPr>
    </w:lvl>
    <w:lvl w:ilvl="4" w:tplc="80374094" w:tentative="1">
      <w:start w:val="1"/>
      <w:numFmt w:val="lowerLetter"/>
      <w:lvlText w:val="%5."/>
      <w:lvlJc w:val="left"/>
      <w:pPr>
        <w:ind w:left="3600" w:hanging="360"/>
      </w:pPr>
    </w:lvl>
    <w:lvl w:ilvl="5" w:tplc="80374094" w:tentative="1">
      <w:start w:val="1"/>
      <w:numFmt w:val="lowerRoman"/>
      <w:lvlText w:val="%6."/>
      <w:lvlJc w:val="right"/>
      <w:pPr>
        <w:ind w:left="4320" w:hanging="180"/>
      </w:pPr>
    </w:lvl>
    <w:lvl w:ilvl="6" w:tplc="80374094" w:tentative="1">
      <w:start w:val="1"/>
      <w:numFmt w:val="decimal"/>
      <w:lvlText w:val="%7."/>
      <w:lvlJc w:val="left"/>
      <w:pPr>
        <w:ind w:left="5040" w:hanging="360"/>
      </w:pPr>
    </w:lvl>
    <w:lvl w:ilvl="7" w:tplc="80374094" w:tentative="1">
      <w:start w:val="1"/>
      <w:numFmt w:val="lowerLetter"/>
      <w:lvlText w:val="%8."/>
      <w:lvlJc w:val="left"/>
      <w:pPr>
        <w:ind w:left="5760" w:hanging="360"/>
      </w:pPr>
    </w:lvl>
    <w:lvl w:ilvl="8" w:tplc="80374094" w:tentative="1">
      <w:start w:val="1"/>
      <w:numFmt w:val="lowerRoman"/>
      <w:lvlText w:val="%9."/>
      <w:lvlJc w:val="right"/>
      <w:pPr>
        <w:ind w:left="6480" w:hanging="180"/>
      </w:pPr>
    </w:lvl>
  </w:abstractNum>
  <w:abstractNum w:abstractNumId="17517">
    <w:multiLevelType w:val="hybridMultilevel"/>
    <w:lvl w:ilvl="0" w:tplc="32345318">
      <w:start w:val="1"/>
      <w:numFmt w:val="decimal"/>
      <w:lvlText w:val="%1."/>
      <w:lvlJc w:val="left"/>
      <w:pPr>
        <w:ind w:left="720" w:hanging="360"/>
      </w:pPr>
    </w:lvl>
    <w:lvl w:ilvl="1" w:tplc="32345318" w:tentative="1">
      <w:start w:val="1"/>
      <w:numFmt w:val="lowerLetter"/>
      <w:lvlText w:val="%2."/>
      <w:lvlJc w:val="left"/>
      <w:pPr>
        <w:ind w:left="1440" w:hanging="360"/>
      </w:pPr>
    </w:lvl>
    <w:lvl w:ilvl="2" w:tplc="32345318" w:tentative="1">
      <w:start w:val="1"/>
      <w:numFmt w:val="lowerRoman"/>
      <w:lvlText w:val="%3."/>
      <w:lvlJc w:val="right"/>
      <w:pPr>
        <w:ind w:left="2160" w:hanging="180"/>
      </w:pPr>
    </w:lvl>
    <w:lvl w:ilvl="3" w:tplc="32345318" w:tentative="1">
      <w:start w:val="1"/>
      <w:numFmt w:val="decimal"/>
      <w:lvlText w:val="%4."/>
      <w:lvlJc w:val="left"/>
      <w:pPr>
        <w:ind w:left="2880" w:hanging="360"/>
      </w:pPr>
    </w:lvl>
    <w:lvl w:ilvl="4" w:tplc="32345318" w:tentative="1">
      <w:start w:val="1"/>
      <w:numFmt w:val="lowerLetter"/>
      <w:lvlText w:val="%5."/>
      <w:lvlJc w:val="left"/>
      <w:pPr>
        <w:ind w:left="3600" w:hanging="360"/>
      </w:pPr>
    </w:lvl>
    <w:lvl w:ilvl="5" w:tplc="32345318" w:tentative="1">
      <w:start w:val="1"/>
      <w:numFmt w:val="lowerRoman"/>
      <w:lvlText w:val="%6."/>
      <w:lvlJc w:val="right"/>
      <w:pPr>
        <w:ind w:left="4320" w:hanging="180"/>
      </w:pPr>
    </w:lvl>
    <w:lvl w:ilvl="6" w:tplc="32345318" w:tentative="1">
      <w:start w:val="1"/>
      <w:numFmt w:val="decimal"/>
      <w:lvlText w:val="%7."/>
      <w:lvlJc w:val="left"/>
      <w:pPr>
        <w:ind w:left="5040" w:hanging="360"/>
      </w:pPr>
    </w:lvl>
    <w:lvl w:ilvl="7" w:tplc="32345318" w:tentative="1">
      <w:start w:val="1"/>
      <w:numFmt w:val="lowerLetter"/>
      <w:lvlText w:val="%8."/>
      <w:lvlJc w:val="left"/>
      <w:pPr>
        <w:ind w:left="5760" w:hanging="360"/>
      </w:pPr>
    </w:lvl>
    <w:lvl w:ilvl="8" w:tplc="32345318" w:tentative="1">
      <w:start w:val="1"/>
      <w:numFmt w:val="lowerRoman"/>
      <w:lvlText w:val="%9."/>
      <w:lvlJc w:val="right"/>
      <w:pPr>
        <w:ind w:left="6480" w:hanging="180"/>
      </w:pPr>
    </w:lvl>
  </w:abstractNum>
  <w:abstractNum w:abstractNumId="17516">
    <w:multiLevelType w:val="hybridMultilevel"/>
    <w:lvl w:ilvl="0" w:tplc="53375281">
      <w:start w:val="1"/>
      <w:numFmt w:val="decimal"/>
      <w:lvlText w:val="%1."/>
      <w:lvlJc w:val="left"/>
      <w:pPr>
        <w:ind w:left="720" w:hanging="360"/>
      </w:pPr>
    </w:lvl>
    <w:lvl w:ilvl="1" w:tplc="53375281" w:tentative="1">
      <w:start w:val="1"/>
      <w:numFmt w:val="lowerLetter"/>
      <w:lvlText w:val="%2."/>
      <w:lvlJc w:val="left"/>
      <w:pPr>
        <w:ind w:left="1440" w:hanging="360"/>
      </w:pPr>
    </w:lvl>
    <w:lvl w:ilvl="2" w:tplc="53375281" w:tentative="1">
      <w:start w:val="1"/>
      <w:numFmt w:val="lowerRoman"/>
      <w:lvlText w:val="%3."/>
      <w:lvlJc w:val="right"/>
      <w:pPr>
        <w:ind w:left="2160" w:hanging="180"/>
      </w:pPr>
    </w:lvl>
    <w:lvl w:ilvl="3" w:tplc="53375281" w:tentative="1">
      <w:start w:val="1"/>
      <w:numFmt w:val="decimal"/>
      <w:lvlText w:val="%4."/>
      <w:lvlJc w:val="left"/>
      <w:pPr>
        <w:ind w:left="2880" w:hanging="360"/>
      </w:pPr>
    </w:lvl>
    <w:lvl w:ilvl="4" w:tplc="53375281" w:tentative="1">
      <w:start w:val="1"/>
      <w:numFmt w:val="lowerLetter"/>
      <w:lvlText w:val="%5."/>
      <w:lvlJc w:val="left"/>
      <w:pPr>
        <w:ind w:left="3600" w:hanging="360"/>
      </w:pPr>
    </w:lvl>
    <w:lvl w:ilvl="5" w:tplc="53375281" w:tentative="1">
      <w:start w:val="1"/>
      <w:numFmt w:val="lowerRoman"/>
      <w:lvlText w:val="%6."/>
      <w:lvlJc w:val="right"/>
      <w:pPr>
        <w:ind w:left="4320" w:hanging="180"/>
      </w:pPr>
    </w:lvl>
    <w:lvl w:ilvl="6" w:tplc="53375281" w:tentative="1">
      <w:start w:val="1"/>
      <w:numFmt w:val="decimal"/>
      <w:lvlText w:val="%7."/>
      <w:lvlJc w:val="left"/>
      <w:pPr>
        <w:ind w:left="5040" w:hanging="360"/>
      </w:pPr>
    </w:lvl>
    <w:lvl w:ilvl="7" w:tplc="53375281" w:tentative="1">
      <w:start w:val="1"/>
      <w:numFmt w:val="lowerLetter"/>
      <w:lvlText w:val="%8."/>
      <w:lvlJc w:val="left"/>
      <w:pPr>
        <w:ind w:left="5760" w:hanging="360"/>
      </w:pPr>
    </w:lvl>
    <w:lvl w:ilvl="8" w:tplc="53375281" w:tentative="1">
      <w:start w:val="1"/>
      <w:numFmt w:val="lowerRoman"/>
      <w:lvlText w:val="%9."/>
      <w:lvlJc w:val="right"/>
      <w:pPr>
        <w:ind w:left="6480" w:hanging="180"/>
      </w:pPr>
    </w:lvl>
  </w:abstractNum>
  <w:abstractNum w:abstractNumId="17515">
    <w:multiLevelType w:val="hybridMultilevel"/>
    <w:lvl w:ilvl="0" w:tplc="63491778">
      <w:start w:val="1"/>
      <w:numFmt w:val="decimal"/>
      <w:lvlText w:val="%1."/>
      <w:lvlJc w:val="left"/>
      <w:pPr>
        <w:ind w:left="720" w:hanging="360"/>
      </w:pPr>
    </w:lvl>
    <w:lvl w:ilvl="1" w:tplc="63491778" w:tentative="1">
      <w:start w:val="1"/>
      <w:numFmt w:val="lowerLetter"/>
      <w:lvlText w:val="%2."/>
      <w:lvlJc w:val="left"/>
      <w:pPr>
        <w:ind w:left="1440" w:hanging="360"/>
      </w:pPr>
    </w:lvl>
    <w:lvl w:ilvl="2" w:tplc="63491778" w:tentative="1">
      <w:start w:val="1"/>
      <w:numFmt w:val="lowerRoman"/>
      <w:lvlText w:val="%3."/>
      <w:lvlJc w:val="right"/>
      <w:pPr>
        <w:ind w:left="2160" w:hanging="180"/>
      </w:pPr>
    </w:lvl>
    <w:lvl w:ilvl="3" w:tplc="63491778" w:tentative="1">
      <w:start w:val="1"/>
      <w:numFmt w:val="decimal"/>
      <w:lvlText w:val="%4."/>
      <w:lvlJc w:val="left"/>
      <w:pPr>
        <w:ind w:left="2880" w:hanging="360"/>
      </w:pPr>
    </w:lvl>
    <w:lvl w:ilvl="4" w:tplc="63491778" w:tentative="1">
      <w:start w:val="1"/>
      <w:numFmt w:val="lowerLetter"/>
      <w:lvlText w:val="%5."/>
      <w:lvlJc w:val="left"/>
      <w:pPr>
        <w:ind w:left="3600" w:hanging="360"/>
      </w:pPr>
    </w:lvl>
    <w:lvl w:ilvl="5" w:tplc="63491778" w:tentative="1">
      <w:start w:val="1"/>
      <w:numFmt w:val="lowerRoman"/>
      <w:lvlText w:val="%6."/>
      <w:lvlJc w:val="right"/>
      <w:pPr>
        <w:ind w:left="4320" w:hanging="180"/>
      </w:pPr>
    </w:lvl>
    <w:lvl w:ilvl="6" w:tplc="63491778" w:tentative="1">
      <w:start w:val="1"/>
      <w:numFmt w:val="decimal"/>
      <w:lvlText w:val="%7."/>
      <w:lvlJc w:val="left"/>
      <w:pPr>
        <w:ind w:left="5040" w:hanging="360"/>
      </w:pPr>
    </w:lvl>
    <w:lvl w:ilvl="7" w:tplc="63491778" w:tentative="1">
      <w:start w:val="1"/>
      <w:numFmt w:val="lowerLetter"/>
      <w:lvlText w:val="%8."/>
      <w:lvlJc w:val="left"/>
      <w:pPr>
        <w:ind w:left="5760" w:hanging="360"/>
      </w:pPr>
    </w:lvl>
    <w:lvl w:ilvl="8" w:tplc="63491778" w:tentative="1">
      <w:start w:val="1"/>
      <w:numFmt w:val="lowerRoman"/>
      <w:lvlText w:val="%9."/>
      <w:lvlJc w:val="right"/>
      <w:pPr>
        <w:ind w:left="6480" w:hanging="180"/>
      </w:pPr>
    </w:lvl>
  </w:abstractNum>
  <w:abstractNum w:abstractNumId="17514">
    <w:multiLevelType w:val="hybridMultilevel"/>
    <w:lvl w:ilvl="0" w:tplc="19298936">
      <w:start w:val="1"/>
      <w:numFmt w:val="decimal"/>
      <w:lvlText w:val="%1."/>
      <w:lvlJc w:val="left"/>
      <w:pPr>
        <w:ind w:left="720" w:hanging="360"/>
      </w:pPr>
    </w:lvl>
    <w:lvl w:ilvl="1" w:tplc="19298936" w:tentative="1">
      <w:start w:val="1"/>
      <w:numFmt w:val="lowerLetter"/>
      <w:lvlText w:val="%2."/>
      <w:lvlJc w:val="left"/>
      <w:pPr>
        <w:ind w:left="1440" w:hanging="360"/>
      </w:pPr>
    </w:lvl>
    <w:lvl w:ilvl="2" w:tplc="19298936" w:tentative="1">
      <w:start w:val="1"/>
      <w:numFmt w:val="lowerRoman"/>
      <w:lvlText w:val="%3."/>
      <w:lvlJc w:val="right"/>
      <w:pPr>
        <w:ind w:left="2160" w:hanging="180"/>
      </w:pPr>
    </w:lvl>
    <w:lvl w:ilvl="3" w:tplc="19298936" w:tentative="1">
      <w:start w:val="1"/>
      <w:numFmt w:val="decimal"/>
      <w:lvlText w:val="%4."/>
      <w:lvlJc w:val="left"/>
      <w:pPr>
        <w:ind w:left="2880" w:hanging="360"/>
      </w:pPr>
    </w:lvl>
    <w:lvl w:ilvl="4" w:tplc="19298936" w:tentative="1">
      <w:start w:val="1"/>
      <w:numFmt w:val="lowerLetter"/>
      <w:lvlText w:val="%5."/>
      <w:lvlJc w:val="left"/>
      <w:pPr>
        <w:ind w:left="3600" w:hanging="360"/>
      </w:pPr>
    </w:lvl>
    <w:lvl w:ilvl="5" w:tplc="19298936" w:tentative="1">
      <w:start w:val="1"/>
      <w:numFmt w:val="lowerRoman"/>
      <w:lvlText w:val="%6."/>
      <w:lvlJc w:val="right"/>
      <w:pPr>
        <w:ind w:left="4320" w:hanging="180"/>
      </w:pPr>
    </w:lvl>
    <w:lvl w:ilvl="6" w:tplc="19298936" w:tentative="1">
      <w:start w:val="1"/>
      <w:numFmt w:val="decimal"/>
      <w:lvlText w:val="%7."/>
      <w:lvlJc w:val="left"/>
      <w:pPr>
        <w:ind w:left="5040" w:hanging="360"/>
      </w:pPr>
    </w:lvl>
    <w:lvl w:ilvl="7" w:tplc="19298936" w:tentative="1">
      <w:start w:val="1"/>
      <w:numFmt w:val="lowerLetter"/>
      <w:lvlText w:val="%8."/>
      <w:lvlJc w:val="left"/>
      <w:pPr>
        <w:ind w:left="5760" w:hanging="360"/>
      </w:pPr>
    </w:lvl>
    <w:lvl w:ilvl="8" w:tplc="19298936" w:tentative="1">
      <w:start w:val="1"/>
      <w:numFmt w:val="lowerRoman"/>
      <w:lvlText w:val="%9."/>
      <w:lvlJc w:val="right"/>
      <w:pPr>
        <w:ind w:left="6480" w:hanging="180"/>
      </w:pPr>
    </w:lvl>
  </w:abstractNum>
  <w:abstractNum w:abstractNumId="17513">
    <w:multiLevelType w:val="hybridMultilevel"/>
    <w:lvl w:ilvl="0" w:tplc="41335176">
      <w:start w:val="1"/>
      <w:numFmt w:val="decimal"/>
      <w:lvlText w:val="%1."/>
      <w:lvlJc w:val="left"/>
      <w:pPr>
        <w:ind w:left="720" w:hanging="360"/>
      </w:pPr>
    </w:lvl>
    <w:lvl w:ilvl="1" w:tplc="41335176" w:tentative="1">
      <w:start w:val="1"/>
      <w:numFmt w:val="lowerLetter"/>
      <w:lvlText w:val="%2."/>
      <w:lvlJc w:val="left"/>
      <w:pPr>
        <w:ind w:left="1440" w:hanging="360"/>
      </w:pPr>
    </w:lvl>
    <w:lvl w:ilvl="2" w:tplc="41335176" w:tentative="1">
      <w:start w:val="1"/>
      <w:numFmt w:val="lowerRoman"/>
      <w:lvlText w:val="%3."/>
      <w:lvlJc w:val="right"/>
      <w:pPr>
        <w:ind w:left="2160" w:hanging="180"/>
      </w:pPr>
    </w:lvl>
    <w:lvl w:ilvl="3" w:tplc="41335176" w:tentative="1">
      <w:start w:val="1"/>
      <w:numFmt w:val="decimal"/>
      <w:lvlText w:val="%4."/>
      <w:lvlJc w:val="left"/>
      <w:pPr>
        <w:ind w:left="2880" w:hanging="360"/>
      </w:pPr>
    </w:lvl>
    <w:lvl w:ilvl="4" w:tplc="41335176" w:tentative="1">
      <w:start w:val="1"/>
      <w:numFmt w:val="lowerLetter"/>
      <w:lvlText w:val="%5."/>
      <w:lvlJc w:val="left"/>
      <w:pPr>
        <w:ind w:left="3600" w:hanging="360"/>
      </w:pPr>
    </w:lvl>
    <w:lvl w:ilvl="5" w:tplc="41335176" w:tentative="1">
      <w:start w:val="1"/>
      <w:numFmt w:val="lowerRoman"/>
      <w:lvlText w:val="%6."/>
      <w:lvlJc w:val="right"/>
      <w:pPr>
        <w:ind w:left="4320" w:hanging="180"/>
      </w:pPr>
    </w:lvl>
    <w:lvl w:ilvl="6" w:tplc="41335176" w:tentative="1">
      <w:start w:val="1"/>
      <w:numFmt w:val="decimal"/>
      <w:lvlText w:val="%7."/>
      <w:lvlJc w:val="left"/>
      <w:pPr>
        <w:ind w:left="5040" w:hanging="360"/>
      </w:pPr>
    </w:lvl>
    <w:lvl w:ilvl="7" w:tplc="41335176" w:tentative="1">
      <w:start w:val="1"/>
      <w:numFmt w:val="lowerLetter"/>
      <w:lvlText w:val="%8."/>
      <w:lvlJc w:val="left"/>
      <w:pPr>
        <w:ind w:left="5760" w:hanging="360"/>
      </w:pPr>
    </w:lvl>
    <w:lvl w:ilvl="8" w:tplc="41335176" w:tentative="1">
      <w:start w:val="1"/>
      <w:numFmt w:val="lowerRoman"/>
      <w:lvlText w:val="%9."/>
      <w:lvlJc w:val="right"/>
      <w:pPr>
        <w:ind w:left="6480" w:hanging="180"/>
      </w:pPr>
    </w:lvl>
  </w:abstractNum>
  <w:abstractNum w:abstractNumId="17512">
    <w:multiLevelType w:val="hybridMultilevel"/>
    <w:lvl w:ilvl="0" w:tplc="775348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512">
    <w:abstractNumId w:val="17512"/>
  </w:num>
  <w:num w:numId="17513">
    <w:abstractNumId w:val="17513"/>
  </w:num>
  <w:num w:numId="17514">
    <w:abstractNumId w:val="17514"/>
  </w:num>
  <w:num w:numId="17515">
    <w:abstractNumId w:val="17515"/>
  </w:num>
  <w:num w:numId="17516">
    <w:abstractNumId w:val="17516"/>
  </w:num>
  <w:num w:numId="17517">
    <w:abstractNumId w:val="17517"/>
  </w:num>
  <w:num w:numId="17518">
    <w:abstractNumId w:val="17518"/>
  </w:num>
  <w:num w:numId="17519">
    <w:abstractNumId w:val="175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4906442" Type="http://schemas.openxmlformats.org/officeDocument/2006/relationships/comments" Target="comments.xml"/><Relationship Id="rId399824790" Type="http://schemas.microsoft.com/office/2011/relationships/commentsExtended" Target="commentsExtended.xml"/><Relationship Id="rId97023496" Type="http://schemas.openxmlformats.org/officeDocument/2006/relationships/image" Target="media/imgrId97023496.jpg"/><Relationship Id="rId955267065b3d59bc2" Type="http://schemas.openxmlformats.org/officeDocument/2006/relationships/hyperlink" Target="https://iservice.lombardini.it/jsp/Template2/manuale.jsp?id=203&amp;parent=1000" TargetMode="External"/><Relationship Id="rId482267065b4034951" Type="http://schemas.openxmlformats.org/officeDocument/2006/relationships/hyperlink" Target="https://iservice.lombardini.it/jsp/Template2/manuale.jsp?id=101&amp;parent=1273" TargetMode="External"/><Relationship Id="rId334367065b40622c8" Type="http://schemas.openxmlformats.org/officeDocument/2006/relationships/hyperlink" Target="https://iservice.lombardini.it/jsp/Template2/manuale.jsp?id=637&amp;parent=1273" TargetMode="External"/><Relationship Id="rId306667065b3d21434" Type="http://schemas.openxmlformats.org/officeDocument/2006/relationships/image" Target="media/imgrId306667065b3d21434.png"/><Relationship Id="rId361167065b3d309b4" Type="http://schemas.openxmlformats.org/officeDocument/2006/relationships/image" Target="media/imgrId361167065b3d309b4.png"/><Relationship Id="rId246767065b3d3bb8c" Type="http://schemas.openxmlformats.org/officeDocument/2006/relationships/image" Target="media/imgrId246767065b3d3bb8c.png"/><Relationship Id="rId641167065b3d4748c" Type="http://schemas.openxmlformats.org/officeDocument/2006/relationships/image" Target="media/imgrId641167065b3d4748c.png"/><Relationship Id="rId114167065b3d4d868" Type="http://schemas.openxmlformats.org/officeDocument/2006/relationships/image" Target="media/imgrId114167065b3d4d868.jpg"/><Relationship Id="rId983667065b3d589d2" Type="http://schemas.openxmlformats.org/officeDocument/2006/relationships/image" Target="media/imgrId983667065b3d589d2.jpg"/><Relationship Id="rId946667065b3d66f4c" Type="http://schemas.openxmlformats.org/officeDocument/2006/relationships/image" Target="media/imgrId946667065b3d66f4c.png"/><Relationship Id="rId295767065b3d6fbe7" Type="http://schemas.openxmlformats.org/officeDocument/2006/relationships/image" Target="media/imgrId295767065b3d6fbe7.png"/><Relationship Id="rId227967065b3d7e9ef" Type="http://schemas.openxmlformats.org/officeDocument/2006/relationships/image" Target="media/imgrId227967065b3d7e9ef.png"/><Relationship Id="rId219267065b3d8839c" Type="http://schemas.openxmlformats.org/officeDocument/2006/relationships/image" Target="media/imgrId219267065b3d8839c.jpg"/><Relationship Id="rId524267065b3d9692b" Type="http://schemas.openxmlformats.org/officeDocument/2006/relationships/image" Target="media/imgrId524267065b3d9692b.png"/><Relationship Id="rId763867065b3d9f794" Type="http://schemas.openxmlformats.org/officeDocument/2006/relationships/image" Target="media/imgrId763867065b3d9f794.png"/><Relationship Id="rId740367065b3da9741" Type="http://schemas.openxmlformats.org/officeDocument/2006/relationships/image" Target="media/imgrId740367065b3da9741.png"/><Relationship Id="rId482167065b3db2e92" Type="http://schemas.openxmlformats.org/officeDocument/2006/relationships/image" Target="media/imgrId482167065b3db2e92.png"/><Relationship Id="rId929567065b3dbecbc" Type="http://schemas.openxmlformats.org/officeDocument/2006/relationships/image" Target="media/imgrId929567065b3dbecbc.png"/><Relationship Id="rId525067065b3dc98f8" Type="http://schemas.openxmlformats.org/officeDocument/2006/relationships/image" Target="media/imgrId525067065b3dc98f8.jpg"/><Relationship Id="rId332967065b3dd2eaf" Type="http://schemas.openxmlformats.org/officeDocument/2006/relationships/image" Target="media/imgrId332967065b3dd2eaf.png"/><Relationship Id="rId487567065b3dd923b" Type="http://schemas.openxmlformats.org/officeDocument/2006/relationships/image" Target="media/imgrId487567065b3dd923b.jpg"/><Relationship Id="rId890167065b3de6470" Type="http://schemas.openxmlformats.org/officeDocument/2006/relationships/image" Target="media/imgrId890167065b3de6470.png"/><Relationship Id="rId932967065b3df13d7" Type="http://schemas.openxmlformats.org/officeDocument/2006/relationships/image" Target="media/imgrId932967065b3df13d7.png"/><Relationship Id="rId173767065b3e04e88" Type="http://schemas.openxmlformats.org/officeDocument/2006/relationships/image" Target="media/imgrId173767065b3e04e88.jpg"/><Relationship Id="rId522867065b3e18fd6" Type="http://schemas.openxmlformats.org/officeDocument/2006/relationships/image" Target="media/imgrId522867065b3e18fd6.png"/><Relationship Id="rId683067065b3e23c12" Type="http://schemas.openxmlformats.org/officeDocument/2006/relationships/image" Target="media/imgrId683067065b3e23c12.png"/><Relationship Id="rId173067065b3e2e38e" Type="http://schemas.openxmlformats.org/officeDocument/2006/relationships/image" Target="media/imgrId173067065b3e2e38e.png"/><Relationship Id="rId203767065b3e3de49" Type="http://schemas.openxmlformats.org/officeDocument/2006/relationships/image" Target="media/imgrId203767065b3e3de49.png"/><Relationship Id="rId649267065b3e4f1b6" Type="http://schemas.openxmlformats.org/officeDocument/2006/relationships/image" Target="media/imgrId649267065b3e4f1b6.png"/><Relationship Id="rId914567065b3e5ef49" Type="http://schemas.openxmlformats.org/officeDocument/2006/relationships/image" Target="media/imgrId914567065b3e5ef49.png"/><Relationship Id="rId402767065b3e6f0de" Type="http://schemas.openxmlformats.org/officeDocument/2006/relationships/image" Target="media/imgrId402767065b3e6f0de.png"/><Relationship Id="rId380767065b3e79c1a" Type="http://schemas.openxmlformats.org/officeDocument/2006/relationships/image" Target="media/imgrId380767065b3e79c1a.png"/><Relationship Id="rId757167065b3e88d3c" Type="http://schemas.openxmlformats.org/officeDocument/2006/relationships/image" Target="media/imgrId757167065b3e88d3c.png"/><Relationship Id="rId301367065b3e93687" Type="http://schemas.openxmlformats.org/officeDocument/2006/relationships/image" Target="media/imgrId301367065b3e93687.png"/><Relationship Id="rId291367065b3ea1066" Type="http://schemas.openxmlformats.org/officeDocument/2006/relationships/image" Target="media/imgrId291367065b3ea1066.png"/><Relationship Id="rId588067065b3ead8f7" Type="http://schemas.openxmlformats.org/officeDocument/2006/relationships/image" Target="media/imgrId588067065b3ead8f7.png"/><Relationship Id="rId343767065b3eb444f" Type="http://schemas.openxmlformats.org/officeDocument/2006/relationships/image" Target="media/imgrId343767065b3eb444f.jpg"/><Relationship Id="rId599267065b3ec3f9e" Type="http://schemas.openxmlformats.org/officeDocument/2006/relationships/image" Target="media/imgrId599267065b3ec3f9e.jpg"/><Relationship Id="rId490967065b3ecccdb" Type="http://schemas.openxmlformats.org/officeDocument/2006/relationships/image" Target="media/imgrId490967065b3ecccdb.png"/><Relationship Id="rId448667065b3edae54" Type="http://schemas.openxmlformats.org/officeDocument/2006/relationships/image" Target="media/imgrId448667065b3edae54.png"/><Relationship Id="rId521167065b3ee68e8" Type="http://schemas.openxmlformats.org/officeDocument/2006/relationships/image" Target="media/imgrId521167065b3ee68e8.png"/><Relationship Id="rId234667065b3f0244a" Type="http://schemas.openxmlformats.org/officeDocument/2006/relationships/image" Target="media/imgrId234667065b3f0244a.png"/><Relationship Id="rId881767065b3f0b2bf" Type="http://schemas.openxmlformats.org/officeDocument/2006/relationships/image" Target="media/imgrId881767065b3f0b2bf.png"/><Relationship Id="rId433067065b3f126b2" Type="http://schemas.openxmlformats.org/officeDocument/2006/relationships/image" Target="media/imgrId433067065b3f126b2.png"/><Relationship Id="rId223767065b3f19f34" Type="http://schemas.openxmlformats.org/officeDocument/2006/relationships/image" Target="media/imgrId223767065b3f19f34.png"/><Relationship Id="rId279367065b3f25ef7" Type="http://schemas.openxmlformats.org/officeDocument/2006/relationships/image" Target="media/imgrId279367065b3f25ef7.png"/><Relationship Id="rId781067065b3f2f64b" Type="http://schemas.openxmlformats.org/officeDocument/2006/relationships/image" Target="media/imgrId781067065b3f2f64b.png"/><Relationship Id="rId358767065b3f38bc9" Type="http://schemas.openxmlformats.org/officeDocument/2006/relationships/image" Target="media/imgrId358767065b3f38bc9.png"/><Relationship Id="rId290067065b3f3fe43" Type="http://schemas.openxmlformats.org/officeDocument/2006/relationships/image" Target="media/imgrId290067065b3f3fe43.png"/><Relationship Id="rId418367065b3f46aa1" Type="http://schemas.openxmlformats.org/officeDocument/2006/relationships/image" Target="media/imgrId418367065b3f46aa1.png"/><Relationship Id="rId370267065b3f5452d" Type="http://schemas.openxmlformats.org/officeDocument/2006/relationships/image" Target="media/imgrId370267065b3f5452d.png"/><Relationship Id="rId463667065b3f60d62" Type="http://schemas.openxmlformats.org/officeDocument/2006/relationships/image" Target="media/imgrId463667065b3f60d62.png"/><Relationship Id="rId540067065b3f6ddf2" Type="http://schemas.openxmlformats.org/officeDocument/2006/relationships/image" Target="media/imgrId540067065b3f6ddf2.png"/><Relationship Id="rId917167065b3f7a959" Type="http://schemas.openxmlformats.org/officeDocument/2006/relationships/image" Target="media/imgrId917167065b3f7a959.png"/><Relationship Id="rId604767065b3f855b5" Type="http://schemas.openxmlformats.org/officeDocument/2006/relationships/image" Target="media/imgrId604767065b3f855b5.png"/><Relationship Id="rId713267065b3f95f4d" Type="http://schemas.openxmlformats.org/officeDocument/2006/relationships/image" Target="media/imgrId713267065b3f95f4d.png"/><Relationship Id="rId100667065b3f9e5d7" Type="http://schemas.openxmlformats.org/officeDocument/2006/relationships/image" Target="media/imgrId100667065b3f9e5d7.png"/><Relationship Id="rId633067065b3fa7a55" Type="http://schemas.openxmlformats.org/officeDocument/2006/relationships/image" Target="media/imgrId633067065b3fa7a55.png"/><Relationship Id="rId116367065b3fb2b76" Type="http://schemas.openxmlformats.org/officeDocument/2006/relationships/image" Target="media/imgrId116367065b3fb2b76.png"/><Relationship Id="rId575767065b3fc0a87" Type="http://schemas.openxmlformats.org/officeDocument/2006/relationships/image" Target="media/imgrId575767065b3fc0a87.png"/><Relationship Id="rId919767065b3fceda1" Type="http://schemas.openxmlformats.org/officeDocument/2006/relationships/image" Target="media/imgrId919767065b3fceda1.png"/><Relationship Id="rId835567065b3fddf14" Type="http://schemas.openxmlformats.org/officeDocument/2006/relationships/image" Target="media/imgrId835567065b3fddf14.png"/><Relationship Id="rId200867065b3fe925f" Type="http://schemas.openxmlformats.org/officeDocument/2006/relationships/image" Target="media/imgrId200867065b3fe925f.png"/><Relationship Id="rId734867065b4003aba" Type="http://schemas.openxmlformats.org/officeDocument/2006/relationships/image" Target="media/imgrId734867065b4003aba.png"/><Relationship Id="rId186067065b400bce9" Type="http://schemas.openxmlformats.org/officeDocument/2006/relationships/image" Target="media/imgrId186067065b400bce9.png"/><Relationship Id="rId465367065b401b517" Type="http://schemas.openxmlformats.org/officeDocument/2006/relationships/image" Target="media/imgrId465367065b401b517.png"/><Relationship Id="rId747367065b40271d8" Type="http://schemas.openxmlformats.org/officeDocument/2006/relationships/image" Target="media/imgrId747367065b40271d8.png"/><Relationship Id="rId459567065b40338cd" Type="http://schemas.openxmlformats.org/officeDocument/2006/relationships/image" Target="media/imgrId459567065b40338cd.jpg"/><Relationship Id="rId252567065b404148b" Type="http://schemas.openxmlformats.org/officeDocument/2006/relationships/image" Target="media/imgrId252567065b404148b.png"/><Relationship Id="rId920667065b404c2d3" Type="http://schemas.openxmlformats.org/officeDocument/2006/relationships/image" Target="media/imgrId920667065b404c2d3.png"/><Relationship Id="rId544267065b4053e05" Type="http://schemas.openxmlformats.org/officeDocument/2006/relationships/image" Target="media/imgrId544267065b4053e05.png"/><Relationship Id="rId575267065b405a11d" Type="http://schemas.openxmlformats.org/officeDocument/2006/relationships/image" Target="media/imgrId575267065b405a11d.png"/><Relationship Id="rId977767065b406177d" Type="http://schemas.openxmlformats.org/officeDocument/2006/relationships/image" Target="media/imgrId977767065b406177d.jpg"/><Relationship Id="rId731067065b406b77a" Type="http://schemas.openxmlformats.org/officeDocument/2006/relationships/image" Target="media/imgrId731067065b406b77a.png"/><Relationship Id="rId582767065b4079984" Type="http://schemas.openxmlformats.org/officeDocument/2006/relationships/image" Target="media/imgrId582767065b4079984.jpg"/><Relationship Id="rId448967065b408402b" Type="http://schemas.openxmlformats.org/officeDocument/2006/relationships/image" Target="media/imgrId448967065b408402b.jpg"/><Relationship Id="rId809367065b408a94b" Type="http://schemas.openxmlformats.org/officeDocument/2006/relationships/image" Target="media/imgrId809367065b408a94b.jpg"/><Relationship Id="rId831567065b4092373" Type="http://schemas.openxmlformats.org/officeDocument/2006/relationships/image" Target="media/imgrId831567065b4092373.jpg"/><Relationship Id="rId173767065b4098c6e" Type="http://schemas.openxmlformats.org/officeDocument/2006/relationships/image" Target="media/imgrId173767065b4098c6e.jpg"/><Relationship Id="rId881967065b40a171b" Type="http://schemas.openxmlformats.org/officeDocument/2006/relationships/image" Target="media/imgrId881967065b40a171b.jpg"/><Relationship Id="rId671967065b40a7eec" Type="http://schemas.openxmlformats.org/officeDocument/2006/relationships/image" Target="media/imgrId671967065b40a7eec.jpg"/><Relationship Id="rId601467065b40af58a" Type="http://schemas.openxmlformats.org/officeDocument/2006/relationships/image" Target="media/imgrId601467065b40af58a.jpg"/><Relationship Id="rId724367065b40b9da3" Type="http://schemas.openxmlformats.org/officeDocument/2006/relationships/image" Target="media/imgrId724367065b40b9da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023496" Type="http://schemas.openxmlformats.org/officeDocument/2006/relationships/image" Target="media/imgrId970234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023496" Type="http://schemas.openxmlformats.org/officeDocument/2006/relationships/image" Target="media/imgrId970234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023496" Type="http://schemas.openxmlformats.org/officeDocument/2006/relationships/image" Target="media/imgrId970234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023496" Type="http://schemas.openxmlformats.org/officeDocument/2006/relationships/image" Target="media/imgrId970234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023496" Type="http://schemas.openxmlformats.org/officeDocument/2006/relationships/image" Target="media/imgrId970234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023496" Type="http://schemas.openxmlformats.org/officeDocument/2006/relationships/image" Target="media/imgrId970234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