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70063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64511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424712" w:name="ctxt"/>
    <w:bookmarkEnd w:id="7742471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0828"/>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0828"/>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r>
        <w:rPr>
          <w:b/>
          <w:bCs/>
          <w:color w:val="00274C"/>
          <w:sz w:val="20"/>
          <w:szCs w:val="20"/>
          <w:u w:val="none"/>
        </w:rPr>
        <w:t xml:space="preserve">Par. 1.4</w:t>
      </w:r>
      <w:r>
        <w:rPr>
          <w:color w:val="00274C"/>
          <w:sz w:val="20"/>
          <w:szCs w:val="20"/>
          <w:u w:val="none"/>
        </w:rPr>
        <w:t xml:space="preserve"> e </w:t>
      </w:r>
      <w:r>
        <w:rPr>
          <w:b/>
          <w:bCs/>
          <w:color w:val="00274C"/>
          <w:sz w:val="20"/>
          <w:szCs w:val="20"/>
          <w:u w:val="none"/>
        </w:rPr>
        <w:t xml:space="preserve">Par. 1.5</w:t>
      </w:r>
      <w:r>
        <w:rPr>
          <w:color w:val="00274C"/>
          <w:sz w:val="20"/>
          <w:szCs w:val="20"/>
          <w:u w:val="none"/>
        </w:rPr>
        <w:t xml:space="preserve"> ).</w:t>
      </w:r>
    </w:p>
    <w:p>
      <w:pPr>
        <w:numPr>
          <w:ilvl w:val="0"/>
          <w:numId w:val="10828"/>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082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0828"/>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0828"/>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0828"/>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(Tab. 15.1)</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(Cap. 15)</w:t>
      </w:r>
      <w:r>
        <w:rPr>
          <w:color w:val="00274C"/>
          <w:sz w:val="20"/>
          <w:szCs w:val="20"/>
          <w:u w:val="none"/>
        </w:rPr>
        <w:t xml:space="preserve"> .</w:t>
      </w:r>
    </w:p>
    <w:p>
      <w:pPr>
        <w:numPr>
          <w:ilvl w:val="0"/>
          <w:numId w:val="10828"/>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0828"/>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0828"/>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10828"/>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48634578" name="name934467065b2f7ce9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06367065b2f7ce8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0828"/>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0828"/>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0828"/>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r>
        <w:rPr>
          <w:b/>
          <w:bCs/>
          <w:color w:val="00274C"/>
          <w:sz w:val="20"/>
          <w:szCs w:val="20"/>
          <w:u w:val="none"/>
        </w:rPr>
        <w:t xml:space="preserve">Cap. 3</w:t>
      </w:r>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7146286" name="name969067065b2f94101"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95567065b2f940f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599688" name="name794067065b2fa4f44"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79167065b2fa4f3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1853462" name="name985067065b2fb42f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79867065b2fb42fa"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8307680" name="name636167065b2fc587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92667065b2fc5875"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2350510" name="name474467065b2fd53a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60967065b2fd53a0"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5551200" cy="4161600"/>
            <wp:effectExtent b="0" l="0" r="0" t="0"/>
            <wp:docPr id="5326240" name="name439167065b2fe367c"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722767065b2fe367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LATO VOLANO</w:t>
      </w:r>
      <w:r>
        <w:drawing>
          <wp:inline distT="0" distB="0" distL="0" distR="0">
            <wp:extent cx="5551200" cy="4161600"/>
            <wp:effectExtent b="0" l="0" r="0" t="0"/>
            <wp:docPr id="86973328" name="name912267065b2fed2fb"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20367065b2fed2f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5551200" cy="4161600"/>
            <wp:effectExtent b="0" l="0" r="0" t="0"/>
            <wp:docPr id="88784417" name="name832867065b30066c8"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880067065b30066c4" cstate="print"/>
                    <a:stretch>
                      <a:fillRect/>
                    </a:stretch>
                  </pic:blipFill>
                  <pic:spPr>
                    <a:xfrm>
                      <a:off x="0" y="0"/>
                      <a:ext cx="5551200" cy="4161600"/>
                    </a:xfrm>
                    <a:prstGeom prst="rect">
                      <a:avLst/>
                    </a:prstGeom>
                    <a:ln w="0">
                      <a:noFill/>
                    </a:ln>
                  </pic:spPr>
                </pic:pic>
              </a:graphicData>
            </a:graphic>
          </wp:inline>
        </w:drawing>
      </w:r>
      <w:r>
        <w:rPr>
          <w:color w:val="00274C"/>
          <w:sz w:val="20"/>
          <w:szCs w:val="20"/>
          <w:u w:val="none"/>
        </w:rPr>
        <w:br/>
        <w:br/>
        <w:t xml:space="preserve"> 
</w:t>
      </w:r>
    </w:p>
    <w:p>
      <w:pPr>
        <w:widowControl w:val="on"/>
        <w:pBdr/>
        <w:spacing w:before="0" w:after="0" w:line="262" w:lineRule="auto"/>
        <w:ind w:left="0" w:right="0"/>
        <w:jc w:val="left"/>
      </w:pPr>
      <w:r>
        <w:rPr>
          <w:color w:val="00274C"/>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Consultare sempre questo paragrafo in caso di necessità per effettuare operazioni complesse.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color w:val="767676"/>
                <w:position w:val="-2"/>
                <w:sz w:val="18"/>
                <w:szCs w:val="18"/>
                <w:u w:val="none"/>
              </w:rPr>
              <w:t xml:space="preserve">/documents/Manuals/11144/Cap_1_03.png</w:t>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048500" name="name902067065b301a1c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53867065b301a1b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29635807" name="name619567065b30259a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65967065b302599c" cstate="print"/>
                          <a:stretch>
                            <a:fillRect/>
                          </a:stretch>
                        </pic:blipFill>
                        <pic:spPr>
                          <a:xfrm>
                            <a:off x="0" y="0"/>
                            <a:ext cx="5551200" cy="41616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Predisposizione 3a/4a PTO</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829">
    <w:multiLevelType w:val="hybridMultilevel"/>
    <w:lvl w:ilvl="0" w:tplc="75954339">
      <w:start w:val="1"/>
      <w:numFmt w:val="decimal"/>
      <w:lvlText w:val="%1."/>
      <w:lvlJc w:val="left"/>
      <w:pPr>
        <w:ind w:left="720" w:hanging="360"/>
      </w:pPr>
    </w:lvl>
    <w:lvl w:ilvl="1" w:tplc="75954339" w:tentative="1">
      <w:start w:val="1"/>
      <w:numFmt w:val="lowerLetter"/>
      <w:lvlText w:val="%2."/>
      <w:lvlJc w:val="left"/>
      <w:pPr>
        <w:ind w:left="1440" w:hanging="360"/>
      </w:pPr>
    </w:lvl>
    <w:lvl w:ilvl="2" w:tplc="75954339" w:tentative="1">
      <w:start w:val="1"/>
      <w:numFmt w:val="lowerRoman"/>
      <w:lvlText w:val="%3."/>
      <w:lvlJc w:val="right"/>
      <w:pPr>
        <w:ind w:left="2160" w:hanging="180"/>
      </w:pPr>
    </w:lvl>
    <w:lvl w:ilvl="3" w:tplc="75954339" w:tentative="1">
      <w:start w:val="1"/>
      <w:numFmt w:val="decimal"/>
      <w:lvlText w:val="%4."/>
      <w:lvlJc w:val="left"/>
      <w:pPr>
        <w:ind w:left="2880" w:hanging="360"/>
      </w:pPr>
    </w:lvl>
    <w:lvl w:ilvl="4" w:tplc="75954339" w:tentative="1">
      <w:start w:val="1"/>
      <w:numFmt w:val="lowerLetter"/>
      <w:lvlText w:val="%5."/>
      <w:lvlJc w:val="left"/>
      <w:pPr>
        <w:ind w:left="3600" w:hanging="360"/>
      </w:pPr>
    </w:lvl>
    <w:lvl w:ilvl="5" w:tplc="75954339" w:tentative="1">
      <w:start w:val="1"/>
      <w:numFmt w:val="lowerRoman"/>
      <w:lvlText w:val="%6."/>
      <w:lvlJc w:val="right"/>
      <w:pPr>
        <w:ind w:left="4320" w:hanging="180"/>
      </w:pPr>
    </w:lvl>
    <w:lvl w:ilvl="6" w:tplc="75954339" w:tentative="1">
      <w:start w:val="1"/>
      <w:numFmt w:val="decimal"/>
      <w:lvlText w:val="%7."/>
      <w:lvlJc w:val="left"/>
      <w:pPr>
        <w:ind w:left="5040" w:hanging="360"/>
      </w:pPr>
    </w:lvl>
    <w:lvl w:ilvl="7" w:tplc="75954339" w:tentative="1">
      <w:start w:val="1"/>
      <w:numFmt w:val="lowerLetter"/>
      <w:lvlText w:val="%8."/>
      <w:lvlJc w:val="left"/>
      <w:pPr>
        <w:ind w:left="5760" w:hanging="360"/>
      </w:pPr>
    </w:lvl>
    <w:lvl w:ilvl="8" w:tplc="75954339" w:tentative="1">
      <w:start w:val="1"/>
      <w:numFmt w:val="lowerRoman"/>
      <w:lvlText w:val="%9."/>
      <w:lvlJc w:val="right"/>
      <w:pPr>
        <w:ind w:left="6480" w:hanging="180"/>
      </w:pPr>
    </w:lvl>
  </w:abstractNum>
  <w:abstractNum w:abstractNumId="10828">
    <w:multiLevelType w:val="hybridMultilevel"/>
    <w:lvl w:ilvl="0" w:tplc="889946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828">
    <w:abstractNumId w:val="10828"/>
  </w:num>
  <w:num w:numId="10829">
    <w:abstractNumId w:val="108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5569403" Type="http://schemas.openxmlformats.org/officeDocument/2006/relationships/comments" Target="comments.xml"/><Relationship Id="rId797606864" Type="http://schemas.microsoft.com/office/2011/relationships/commentsExtended" Target="commentsExtended.xml"/><Relationship Id="rId63645117" Type="http://schemas.openxmlformats.org/officeDocument/2006/relationships/image" Target="media/imgrId63645117.jpg"/><Relationship Id="rId106367065b2f7ce8e" Type="http://schemas.openxmlformats.org/officeDocument/2006/relationships/image" Target="media/imgrId106367065b2f7ce8e.gif"/><Relationship Id="rId695567065b2f940fc" Type="http://schemas.openxmlformats.org/officeDocument/2006/relationships/image" Target="media/imgrId695567065b2f940fc.png"/><Relationship Id="rId279167065b2fa4f3f" Type="http://schemas.openxmlformats.org/officeDocument/2006/relationships/image" Target="media/imgrId279167065b2fa4f3f.png"/><Relationship Id="rId879867065b2fb42fa" Type="http://schemas.openxmlformats.org/officeDocument/2006/relationships/image" Target="media/imgrId879867065b2fb42fa.png"/><Relationship Id="rId192667065b2fc5875" Type="http://schemas.openxmlformats.org/officeDocument/2006/relationships/image" Target="media/imgrId192667065b2fc5875.png"/><Relationship Id="rId260967065b2fd53a0" Type="http://schemas.openxmlformats.org/officeDocument/2006/relationships/image" Target="media/imgrId260967065b2fd53a0.png"/><Relationship Id="rId722767065b2fe3678" Type="http://schemas.openxmlformats.org/officeDocument/2006/relationships/image" Target="media/imgrId722767065b2fe3678.png"/><Relationship Id="rId620367065b2fed2f6" Type="http://schemas.openxmlformats.org/officeDocument/2006/relationships/image" Target="media/imgrId620367065b2fed2f6.png"/><Relationship Id="rId880067065b30066c4" Type="http://schemas.openxmlformats.org/officeDocument/2006/relationships/image" Target="media/imgrId880067065b30066c4.png"/><Relationship Id="rId253867065b301a1bd" Type="http://schemas.openxmlformats.org/officeDocument/2006/relationships/image" Target="media/imgrId253867065b301a1bd.png"/><Relationship Id="rId765967065b302599c" Type="http://schemas.openxmlformats.org/officeDocument/2006/relationships/image" Target="media/imgrId765967065b302599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645117" Type="http://schemas.openxmlformats.org/officeDocument/2006/relationships/image" Target="media/imgrId636451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645117" Type="http://schemas.openxmlformats.org/officeDocument/2006/relationships/image" Target="media/imgrId636451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645117" Type="http://schemas.openxmlformats.org/officeDocument/2006/relationships/image" Target="media/imgrId636451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645117" Type="http://schemas.openxmlformats.org/officeDocument/2006/relationships/image" Target="media/imgrId636451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645117" Type="http://schemas.openxmlformats.org/officeDocument/2006/relationships/image" Target="media/imgrId636451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645117" Type="http://schemas.openxmlformats.org/officeDocument/2006/relationships/image" Target="media/imgrId636451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