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46617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8157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442403" w:name="ctxt"/>
    <w:bookmarkEnd w:id="7044240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02914"/>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4702914"/>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94702914"/>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94702914"/>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94702914"/>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947029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94702914"/>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94702914"/>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94702914"/>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02914"/>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152605db22c419ef"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762605db22c41a1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4137605db22c41a69"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29271314" name="name1132605db22c79537"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446605db22c7952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95244571" name="name7524605db22c90fe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164605db22c90fe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94702914"/>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4702914"/>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94702914"/>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9492009" name="name7801605db22ca5a79"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933605db22ca5a72"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99182556" name="name5834605db22cbd22f"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923605db22cbd22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978554" name="name2285605db22cddff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35605db22cddff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86555005" name="name7938605db22d0290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379605db22d0290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33103112" name="name8946605db22d1de1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034605db22d1de0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1083573" name="name2227605db22d6d54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109605db22d6d54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46757334" name="name8265605db22d8c8a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815605db22d8c8a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76555740" name="name3862605db22da5a1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241605db22da5a0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68402" name="name8196605db22db4d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8605db22db4d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4702914"/>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4702914"/>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4702914"/>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4702914"/>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3625" name="name8637605db22dc87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66605db22dc87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4702914"/>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4702914"/>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2550605db22dc9245"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4702914"/>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4702914"/>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94702914"/>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94702914"/>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82755" name="name5186605db22dd98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6605db22dd98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4702914"/>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6998" name="name2291605db22de97c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70605db22de97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4702914"/>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94702914"/>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94702914"/>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94702914"/>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94702914"/>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4702914"/>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4702914"/>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4702914"/>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4702914"/>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4702914"/>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4838656" name="name7463605db22e09b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27605db22e09b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4702914"/>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4702914"/>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12635894" name="name8945605db22e1b9c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637605db22e1b9c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02914"/>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94702914"/>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947029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4702914"/>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947029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947029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4702914"/>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4702914"/>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4702914"/>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4702914"/>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4702914"/>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4702914"/>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4702914"/>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4702914"/>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4702914"/>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4702914"/>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4702914"/>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4702914"/>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94702914"/>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4702914"/>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4702914"/>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4702914"/>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4702914"/>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4702914"/>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4702914"/>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4702914"/>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4702914"/>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4702914"/>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4702914"/>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4702914"/>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4702914"/>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4702914"/>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4702914"/>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4702914"/>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4702914"/>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4702914"/>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4702914"/>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4702914"/>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61885" name="name2675605db22e2fb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3605db22e2fb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4702914"/>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4702914"/>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94702914"/>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94702914"/>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30814357" name="name7889605db22e493cd"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939605db22e493c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4702914"/>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94702914"/>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4702914"/>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94702914"/>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41881" name="name9599605db22e5734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93605db22e5734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7083318" name="name8335605db22e657c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605605db22e657b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9319556" name="name5365605db22e7339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226605db22e7338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3247267" name="name6961605db22e846a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907605db22e846a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2848695" name="name9922605db22e9560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189605db22e955f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220065" name="name1902605db22ea6ec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476605db22ea6ec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261702" name="name4988605db22eb74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87605db22eb74d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299179" name="name9265605db22ec9d5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61605db22ec9d4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4857155" name="name3790605db22ed819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165605db22ed818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0675967" name="name8149605db22ee8c3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052605db22ee8c3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3813125" name="name4124605db22f038b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833605db22f038b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161065" name="name9835605db22f14d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1605db22f14d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555497" name="name9294605db22f2a5a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022605db22f2a59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3398803" name="name7613605db22f3b4a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430605db22f3b4a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0766978" name="name2528605db22f4cb1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465605db22f4cb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845306" name="name7591605db22f5bf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80605db22f5bf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9392" name="name9744605db22f6c54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860605db22f6c5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765466" name="name9615605db22f7c8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5605db22f7c8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39488" name="name2551605db22f8f0d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547605db22f8f0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375994" name="name4854605db22fa21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4605db22fa219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313636" name="name4541605db22fb47c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045605db22fb47c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309635" name="name8275605db22fc6d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4605db22fc6d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016301" name="name1484605db22fd6e9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644605db22fd6e9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079306" name="name7445605db22feaa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29605db22feaa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356341" name="name9153605db230091e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704605db230091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391492" name="name1538605db2301ba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45605db2301ba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768495" name="name4356605db2302a0c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572605db2302a0c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233323" name="name6802605db230399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73605db230399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380540" name="name6678605db23047ff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221605db23047f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126726" name="name3202605db230574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88605db230574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54969838" name="name3805605db2306e2d1"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167605db2306e2c9"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4702914"/>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85285" name="name2833605db2307e8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9605db2307e8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4702914"/>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94702916"/>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6957605db2307f2ce" w:history="1">
        <w:r>
          <w:rPr>
            <w:b/>
            <w:bCs/>
            <w:color w:val="0000FF"/>
            <w:sz w:val="20"/>
            <w:szCs w:val="20"/>
            <w:u w:val="single"/>
          </w:rPr>
          <w:t xml:space="preserve">Par. 4.5</w:t>
        </w:r>
      </w:hyperlink>
      <w:r>
        <w:rPr>
          <w:color w:val="00274C"/>
          <w:sz w:val="20"/>
          <w:szCs w:val="20"/>
        </w:rPr>
        <w:t xml:space="preserve"> e </w:t>
      </w:r>
      <w:hyperlink r:id="rId7899605db2307f2e8" w:history="1">
        <w:r>
          <w:rPr>
            <w:b/>
            <w:bCs/>
            <w:color w:val="0000FF"/>
            <w:sz w:val="20"/>
            <w:szCs w:val="20"/>
            <w:u w:val="single"/>
          </w:rPr>
          <w:t xml:space="preserve">Par. 4.6</w:t>
        </w:r>
      </w:hyperlink>
      <w:r>
        <w:rPr>
          <w:color w:val="00274C"/>
          <w:sz w:val="20"/>
          <w:szCs w:val="20"/>
        </w:rPr>
        <w:t xml:space="preserve"> ).</w:t>
      </w:r>
    </w:p>
    <w:p>
      <w:pPr>
        <w:numPr>
          <w:ilvl w:val="0"/>
          <w:numId w:val="94702916"/>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94702916"/>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94702916"/>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57404" name="name9170605db2308d2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5605db2308d2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3281605db2308da9a" w:history="1">
        <w:r>
          <w:rPr>
            <w:b/>
            <w:bCs/>
            <w:color w:val="0000FF"/>
            <w:sz w:val="20"/>
            <w:szCs w:val="20"/>
          </w:rPr>
          <w:t xml:space="preserve">(Par. 6.4 punto 8)</w:t>
        </w:r>
      </w:hyperlink>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4702914"/>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1757605db2308db38"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81573" name="name5446605db2309bb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08605db2309bb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94702914"/>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94702917"/>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94702917"/>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94702917"/>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16269" name="name8429605db230af5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9605db230af5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 Prima di eseguire l'operazione vedere il </w:t>
      </w:r>
      <w:hyperlink r:id="rId9650605db230b00b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44166" name="name2210605db230bfb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33605db230bfb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4702914"/>
        </w:numPr>
        <w:spacing w:before="0" w:after="0" w:line="240" w:lineRule="auto"/>
        <w:jc w:val="left"/>
        <w:rPr>
          <w:color w:val="00274C"/>
          <w:sz w:val="20"/>
          <w:szCs w:val="20"/>
        </w:rPr>
      </w:pPr>
      <w:r>
        <w:rPr>
          <w:color w:val="00274C"/>
          <w:sz w:val="20"/>
          <w:szCs w:val="20"/>
        </w:rPr>
        <w:t xml:space="preserve">Gli unici carburanti ammessi sono quelli riportati in </w:t>
      </w:r>
      <w:hyperlink r:id="rId4748605db230c071d" w:history="1">
        <w:r>
          <w:rPr>
            <w:b/>
            <w:bCs/>
            <w:color w:val="0000FF"/>
            <w:sz w:val="20"/>
            <w:szCs w:val="20"/>
            <w:u w:val="single"/>
          </w:rPr>
          <w:t xml:space="preserve">Tab. 2.3</w:t>
        </w:r>
      </w:hyperlink>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4702914"/>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4702914"/>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4702914"/>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4702914"/>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4702914"/>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94702914"/>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1260605db230c0945"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85792" name="name6648605db230d18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8605db230d18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Per le avvertenze di sicurezze vedere </w:t>
            </w:r>
            <w:hyperlink r:id="rId6095605db230d240e" w:history="1">
              <w:r>
                <w:rPr>
                  <w:b/>
                  <w:bCs/>
                  <w:color w:val="0000FF"/>
                  <w:position w:val="-2"/>
                  <w:sz w:val="20"/>
                  <w:szCs w:val="20"/>
                </w:rPr>
                <w:t xml:space="preserve">Par. 2.4</w:t>
              </w:r>
            </w:hyperlink>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564605db230d249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470291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9470291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071605db230d2df5" w:history="1">
              <w:r>
                <w:rPr>
                  <w:b/>
                  <w:bCs/>
                  <w:color w:val="0000FF"/>
                  <w:position w:val="-2"/>
                  <w:sz w:val="20"/>
                  <w:szCs w:val="20"/>
                  <w:u w:val="single"/>
                </w:rPr>
                <w:t xml:space="preserve">Tab. 2.1</w:t>
              </w:r>
            </w:hyperlink>
            <w:r>
              <w:rPr>
                <w:color w:val="00274C"/>
                <w:position w:val="-2"/>
                <w:sz w:val="20"/>
                <w:szCs w:val="20"/>
              </w:rPr>
              <w:t xml:space="preserve"> e </w:t>
            </w:r>
            <w:hyperlink r:id="rId5476605db230d2e21"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3925992" name="name7056605db230e619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477605db230e619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4702919"/>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4702919"/>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4702919"/>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02919"/>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3221300" name="name5825605db2310380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189605db2310380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463605db23103efc"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60131" name="name9100605db23113b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8605db23113b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Prima di eseguire l’operazione vedere  </w:t>
      </w:r>
      <w:hyperlink r:id="rId6472605db2311465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31663" name="name7453605db231272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0605db231272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94702914"/>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94702914"/>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94702914"/>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09350" name="name7998605db2313931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53605db231393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94702920"/>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94702920"/>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94702920"/>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94702920"/>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94702920"/>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94702920"/>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4080966" name="name9163605db2314b66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296605db2314b6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7781192" name="name6268605db2315ca3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421605db2315ca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7645863" name="name9702605db2317327c"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352605db2317327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054605db23173b9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7122605db23173ee5"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797751" name="name5164605db23186c6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709605db23186c6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2275409" name="name6116605db23197d5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961605db23197d4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7439347" name="name4718605db231a853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179605db231a852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34158" name="name4986605db231bb5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86605db231bb5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94702914"/>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94702914"/>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94702914"/>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94702914"/>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94702914"/>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94702914"/>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94702914"/>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94702914"/>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94702914"/>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4702914"/>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4864605db231bc9dd" w:history="1">
        <w:r>
          <w:rPr>
            <w:b/>
            <w:bCs/>
            <w:color w:val="0000FF"/>
            <w:sz w:val="20"/>
            <w:szCs w:val="20"/>
            <w:u w:val="single"/>
          </w:rPr>
          <w:t xml:space="preserve">Tab. 5.1 e Tab. 5.2</w:t>
        </w:r>
      </w:hyperlink>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4702914"/>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4702914"/>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67314" name="name3398605db231d0c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84605db231d0c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4702914"/>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4702914"/>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45568" name="name3965605db231e08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4605db231e08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Prima di eseguire l'operazione vedere il  </w:t>
      </w:r>
      <w:hyperlink r:id="rId7677605db231e15c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29514" name="name2551605db231ef4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47605db231ef4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Per le avvertenze di sicurezza vedere </w:t>
      </w:r>
      <w:hyperlink r:id="rId4727605db231efff2"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55605db231f1367"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13605db231f1ad2"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22605db2320b51f"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55605db2320b71b"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57605db2320b915"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29605db2320bb24"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33605db2320bd15"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49605db2320cbcb"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57605db2320dbd1"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4829605db2320e443"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4947605db2320e45e"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4090605db2320e474"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4736605db2320f12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2562605db2320fb8a"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74187" name="name8208605db2321f7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3605db2321f7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756605db2321fd8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94702914"/>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94702914"/>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2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470292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4702921"/>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0292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0949323" name="name8086605db232367e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522605db232367e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66310319" name="name6965605db2324f85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948605db2324f84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92630" name="name2680605db2325fb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0605db2325fb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 Prima di eseguire l'operazione vedere il </w:t>
      </w:r>
      <w:hyperlink r:id="rId5615605db232600d4"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9264447" name="name1434605db2327257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207605db2327257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44723" name="name7664605db23285b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4605db23285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152605db2328668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94702922"/>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4702922"/>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4702922"/>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94702922"/>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94702922"/>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1322996" name="name8767605db23299b1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455605db23299b1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16908" name="name3076605db232a98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25605db232a98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Per le avvertenze di sicurezza vedere  </w:t>
            </w:r>
            <w:hyperlink r:id="rId6987605db232a9d56"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1927" name="name7552605db232b86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9605db232b86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850605db232b8bea"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94702914"/>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23"/>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94702923"/>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81702163" name="name9060605db232ca88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540605db232ca8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35860" name="name9466605db232d9b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4605db232d9b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Per le avvertenze di sicurezza vedere </w:t>
            </w:r>
            <w:hyperlink r:id="rId3252605db232da698"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7980" name="name1531605db232ec2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0605db232ec2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001605db232ecc3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2181761" name="name5376605db2330e65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467605db2330e65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94702924"/>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6004792" name="name6006605db23322c3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827605db23322c35"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33837" name="name9853605db233360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3605db233360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596605db23336a1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17862" name="name8732605db23344b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86605db23344b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Per le avvertenze di sicurezza vedere </w:t>
            </w:r>
            <w:hyperlink r:id="rId7996605db233454d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78386" name="name6881605db233562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53605db233562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25"/>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9470292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94702925"/>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94702925"/>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9470292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94702925"/>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6998605db23357133"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74134" name="name9062605db23364e4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70605db23364e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4702914"/>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30311378" name="name2726605db233744d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424605db233744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3930913" name="name2834605db2338856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234605db2338855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31463" name="name7035605db2339c5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8605db2339c5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Per le avvertenze di sicurezza vedi </w:t>
            </w:r>
            <w:hyperlink r:id="rId3140605db2339cfbd"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94702926"/>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94702926"/>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94702927"/>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4702927"/>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94702927"/>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94702927"/>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9470292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70948081" name="name7011605db233ae1e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162605db233ae1e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1047311" name="name3412605db233c00b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874605db233c00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0287372" name="name8428605db233d4a3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002605db233d4a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34165" name="name1720605db233e69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0605db233e69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983605db233e6e9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Per le avvertenze di sicurezza vedere </w:t>
            </w:r>
            <w:hyperlink r:id="rId9685605db233e6ec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94702928"/>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28"/>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0589235" name="name4344605db234062d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270605db234062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9732389" name="name1441605db23418a4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033605db23418a3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54284" name="name8272605db2342b6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1605db2342b6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651605db2342c1e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77301" name="name6388605db2343f0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3605db2343f0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Per le avvertenze di sicurezza vedere </w:t>
            </w:r>
            <w:hyperlink r:id="rId1708605db2343f55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94702929"/>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94702929"/>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4702929"/>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39444936" name="name5153605db2345472e"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368605db2345472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41044" name="name2107605db234662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6605db234662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02914"/>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716605db2346698b"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2074605db234669fe"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94702914"/>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94702914"/>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94702914"/>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3535605db234676cb" w:history="1">
        <w:r>
          <w:rPr>
            <w:b/>
            <w:bCs/>
            <w:color w:val="0000FF"/>
            <w:sz w:val="20"/>
            <w:szCs w:val="20"/>
            <w:u w:val="single"/>
          </w:rPr>
          <w:t xml:space="preserve">Par. 5.13</w:t>
        </w:r>
      </w:hyperlink>
      <w:r>
        <w:rPr>
          <w:b/>
          <w:bCs/>
          <w:color w:val="00274C"/>
          <w:sz w:val="20"/>
          <w:szCs w:val="20"/>
        </w:rPr>
        <w:t xml:space="preserve"> .</w:t>
      </w:r>
    </w:p>
    <w:p>
      <w:pPr>
        <w:numPr>
          <w:ilvl w:val="0"/>
          <w:numId w:val="94702930"/>
        </w:numPr>
        <w:spacing w:before="0" w:after="0" w:line="240" w:lineRule="auto"/>
        <w:jc w:val="left"/>
        <w:rPr>
          <w:color w:val="00274C"/>
          <w:sz w:val="20"/>
          <w:szCs w:val="20"/>
        </w:rPr>
      </w:pPr>
      <w:r>
        <w:rPr>
          <w:color w:val="00274C"/>
          <w:sz w:val="20"/>
          <w:szCs w:val="20"/>
        </w:rPr>
        <w:t xml:space="preserve">Sostituire l'olio motore </w:t>
      </w:r>
      <w:hyperlink r:id="rId9817605db2346772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4702930"/>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4702930"/>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4702930"/>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4702930"/>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470293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4702930"/>
        </w:numPr>
        <w:spacing w:before="0" w:after="0" w:line="240" w:lineRule="auto"/>
        <w:jc w:val="left"/>
        <w:rPr>
          <w:color w:val="00274C"/>
          <w:sz w:val="20"/>
          <w:szCs w:val="20"/>
        </w:rPr>
      </w:pPr>
      <w:r>
        <w:rPr>
          <w:color w:val="00274C"/>
          <w:sz w:val="20"/>
          <w:szCs w:val="20"/>
        </w:rPr>
        <w:t xml:space="preserve">Spegnere il motore.</w:t>
      </w:r>
    </w:p>
    <w:p>
      <w:pPr>
        <w:numPr>
          <w:ilvl w:val="0"/>
          <w:numId w:val="94702930"/>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4702930"/>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4702930"/>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4702930"/>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4702930"/>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4702931"/>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4702931"/>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4702931"/>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4702931"/>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4702931"/>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4702931"/>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470293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4702931"/>
        </w:numPr>
        <w:spacing w:before="0" w:after="0" w:line="240" w:lineRule="auto"/>
        <w:jc w:val="left"/>
        <w:rPr>
          <w:color w:val="00274C"/>
          <w:sz w:val="20"/>
          <w:szCs w:val="20"/>
        </w:rPr>
      </w:pPr>
      <w:r>
        <w:rPr>
          <w:color w:val="00274C"/>
          <w:sz w:val="20"/>
          <w:szCs w:val="20"/>
        </w:rPr>
        <w:t xml:space="preserve">Spegnere il motore e con olio ancora caldo </w:t>
      </w:r>
      <w:hyperlink r:id="rId2943605db23467c1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98195" name="name7502605db23474f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67605db23474f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2611605db23475653"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02931"/>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4702931"/>
        </w:numPr>
        <w:spacing w:before="0" w:after="0" w:line="240" w:lineRule="auto"/>
        <w:jc w:val="left"/>
        <w:rPr>
          <w:color w:val="00274C"/>
          <w:sz w:val="20"/>
          <w:szCs w:val="20"/>
        </w:rPr>
      </w:pPr>
      <w:r>
        <w:rPr>
          <w:color w:val="00274C"/>
          <w:sz w:val="20"/>
          <w:szCs w:val="20"/>
        </w:rPr>
        <w:t xml:space="preserve">Introdurre l'olio nuovo </w:t>
      </w:r>
      <w:hyperlink r:id="rId1009605db234756ed"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4702931"/>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5297605db23475778"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47029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67276" name="name2038605db23482c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9605db23482c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39405" name="name4599605db2348f7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6605db2348f7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966605db234901c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94702914"/>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3436605db23490276"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3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4702932"/>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4702932"/>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4702932"/>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385605db234904b7"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94702932"/>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4702932"/>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94702932"/>
              </w:numPr>
              <w:spacing w:before="0" w:after="0" w:line="262" w:lineRule="auto"/>
              <w:jc w:val="left"/>
              <w:rPr>
                <w:color w:val="00274C"/>
                <w:sz w:val="20"/>
                <w:szCs w:val="20"/>
              </w:rPr>
            </w:pPr>
            <w:r>
              <w:rPr>
                <w:color w:val="00274C"/>
                <w:position w:val="-2"/>
                <w:sz w:val="20"/>
                <w:szCs w:val="20"/>
              </w:rPr>
              <w:t xml:space="preserve">Eseguire le operazioni descritte al </w:t>
            </w:r>
            <w:hyperlink r:id="rId9615605db234905e6"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94702932"/>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292605db23490646" w:history="1">
              <w:r>
                <w:rPr>
                  <w:b/>
                  <w:bCs/>
                  <w:color w:val="0000FF"/>
                  <w:position w:val="-2"/>
                  <w:sz w:val="20"/>
                  <w:szCs w:val="20"/>
                </w:rPr>
                <w:t xml:space="preserve">Tab. 2.1</w:t>
              </w:r>
            </w:hyperlink>
            <w:r>
              <w:rPr>
                <w:color w:val="00274C"/>
                <w:position w:val="-2"/>
                <w:sz w:val="20"/>
                <w:szCs w:val="20"/>
              </w:rPr>
              <w:t xml:space="preserve"> e </w:t>
            </w:r>
            <w:hyperlink r:id="rId1445605db23490674" w:history="1">
              <w:r>
                <w:rPr>
                  <w:b/>
                  <w:bCs/>
                  <w:color w:val="0000FF"/>
                  <w:position w:val="-2"/>
                  <w:sz w:val="20"/>
                  <w:szCs w:val="20"/>
                </w:rPr>
                <w:t xml:space="preserve">Tab. 2.2</w:t>
              </w:r>
            </w:hyperlink>
            <w:r>
              <w:rPr>
                <w:color w:val="00274C"/>
                <w:position w:val="-2"/>
                <w:sz w:val="20"/>
                <w:szCs w:val="20"/>
              </w:rPr>
              <w:t xml:space="preserve"> ).</w:t>
            </w:r>
          </w:p>
          <w:p>
            <w:pPr>
              <w:numPr>
                <w:ilvl w:val="0"/>
                <w:numId w:val="94702932"/>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12616" name="name3347605db234a19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4605db234a1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4702933"/>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4702933"/>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0293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92836865" name="name4658605db234b662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050605db234b66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9681931" name="name7129605db234c8e6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516605db234c8e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0919808" name="name2025605db234dddd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821605db234ddd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9183136" name="name4868605db234f2d6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450605db234f2d6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290605db234f3d5d"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17814" name="name5515605db2350fc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4605db2350f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275605db23510306"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22366" name="name5114605db2351e2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29605db2351e2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9470291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4702914"/>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6368605db2351edd9"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94702934"/>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94702935"/>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94702935"/>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90552696" name="name3563605db2352f81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190605db2352f8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4702936"/>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4263370" name="name3658605db235423c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314605db235423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4702937"/>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61969694" name="name6317605db23556f0a"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7857605db23556f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148605db23557d7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76703" name="name6825605db235669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4605db235669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503605db23566ec5" w:history="1">
              <w:r>
                <w:rPr>
                  <w:b/>
                  <w:bCs/>
                  <w:color w:val="0000FF"/>
                  <w:position w:val="-2"/>
                  <w:sz w:val="20"/>
                  <w:szCs w:val="20"/>
                  <w:u w:val="single"/>
                </w:rPr>
                <w:t xml:space="preserve">Par. 3.2.2.</w:t>
              </w:r>
            </w:hyperlink>
          </w:p>
          <w:p>
            <w:pPr>
              <w:numPr>
                <w:ilvl w:val="0"/>
                <w:numId w:val="94702938"/>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94702938"/>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49647279" name="name1754605db235765d1"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712605db235765c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79252" name="name2467605db235897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9605db235897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415605db23589d2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12784" name="name9933605db2359a6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49605db2359a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4702914"/>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691605db2359b247"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39"/>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94702939"/>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94702939"/>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94702939"/>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73229" name="name9403605db235a83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4605db235a83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39"/>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94702939"/>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94702939"/>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94702939"/>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14321281" name="name2834605db235b9c48"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791605db235b9c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75893050" name="name2660605db235cb26a"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692605db235cb2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290605db235cca3f"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36580" name="name4981605db235dfc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1605db235dfc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553605db235e07a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40"/>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4702940"/>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4702940"/>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7990890" name="name6287605db2360122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968605db2360122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94702941"/>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94702942"/>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94702914"/>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94702914"/>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02914"/>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94702914"/>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94702914"/>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94702914"/>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94702914"/>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4702914"/>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4702914"/>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92605db2360779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69605db23607bf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47605db2360807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57605db2360ac9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61605db2360baab"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98605db2360c16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53605db2360c90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86605db2360d36c"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26605db2360d89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02914"/>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4702914"/>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4702914"/>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4702914"/>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4702914"/>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4702914"/>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4702914"/>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009605db2361041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285605db2361045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175605db2361049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952605db236104d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4702943"/>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4702943"/>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4702943"/>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4702943"/>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957974" name="name7356605db2363446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227605db23634458"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493228" name="name2826605db236465d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763605db236465d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702943">
    <w:multiLevelType w:val="hybridMultilevel"/>
    <w:lvl w:ilvl="0" w:tplc="49896192">
      <w:start w:val="1"/>
      <w:numFmt w:val="decimal"/>
      <w:lvlText w:val="%1."/>
      <w:lvlJc w:val="left"/>
      <w:pPr>
        <w:ind w:left="720" w:hanging="360"/>
      </w:pPr>
    </w:lvl>
    <w:lvl w:ilvl="1" w:tplc="49896192" w:tentative="1">
      <w:start w:val="1"/>
      <w:numFmt w:val="lowerLetter"/>
      <w:lvlText w:val="%2."/>
      <w:lvlJc w:val="left"/>
      <w:pPr>
        <w:ind w:left="1440" w:hanging="360"/>
      </w:pPr>
    </w:lvl>
    <w:lvl w:ilvl="2" w:tplc="49896192" w:tentative="1">
      <w:start w:val="1"/>
      <w:numFmt w:val="lowerRoman"/>
      <w:lvlText w:val="%3."/>
      <w:lvlJc w:val="right"/>
      <w:pPr>
        <w:ind w:left="2160" w:hanging="180"/>
      </w:pPr>
    </w:lvl>
    <w:lvl w:ilvl="3" w:tplc="49896192" w:tentative="1">
      <w:start w:val="1"/>
      <w:numFmt w:val="decimal"/>
      <w:lvlText w:val="%4."/>
      <w:lvlJc w:val="left"/>
      <w:pPr>
        <w:ind w:left="2880" w:hanging="360"/>
      </w:pPr>
    </w:lvl>
    <w:lvl w:ilvl="4" w:tplc="49896192" w:tentative="1">
      <w:start w:val="1"/>
      <w:numFmt w:val="lowerLetter"/>
      <w:lvlText w:val="%5."/>
      <w:lvlJc w:val="left"/>
      <w:pPr>
        <w:ind w:left="3600" w:hanging="360"/>
      </w:pPr>
    </w:lvl>
    <w:lvl w:ilvl="5" w:tplc="49896192" w:tentative="1">
      <w:start w:val="1"/>
      <w:numFmt w:val="lowerRoman"/>
      <w:lvlText w:val="%6."/>
      <w:lvlJc w:val="right"/>
      <w:pPr>
        <w:ind w:left="4320" w:hanging="180"/>
      </w:pPr>
    </w:lvl>
    <w:lvl w:ilvl="6" w:tplc="49896192" w:tentative="1">
      <w:start w:val="1"/>
      <w:numFmt w:val="decimal"/>
      <w:lvlText w:val="%7."/>
      <w:lvlJc w:val="left"/>
      <w:pPr>
        <w:ind w:left="5040" w:hanging="360"/>
      </w:pPr>
    </w:lvl>
    <w:lvl w:ilvl="7" w:tplc="49896192" w:tentative="1">
      <w:start w:val="1"/>
      <w:numFmt w:val="lowerLetter"/>
      <w:lvlText w:val="%8."/>
      <w:lvlJc w:val="left"/>
      <w:pPr>
        <w:ind w:left="5760" w:hanging="360"/>
      </w:pPr>
    </w:lvl>
    <w:lvl w:ilvl="8" w:tplc="49896192" w:tentative="1">
      <w:start w:val="1"/>
      <w:numFmt w:val="lowerRoman"/>
      <w:lvlText w:val="%9."/>
      <w:lvlJc w:val="right"/>
      <w:pPr>
        <w:ind w:left="6480" w:hanging="180"/>
      </w:pPr>
    </w:lvl>
  </w:abstractNum>
  <w:abstractNum w:abstractNumId="94702942">
    <w:multiLevelType w:val="hybridMultilevel"/>
    <w:lvl w:ilvl="0" w:tplc="69321271">
      <w:start w:val="1"/>
      <w:numFmt w:val="decimal"/>
      <w:lvlText w:val="%1."/>
      <w:lvlJc w:val="left"/>
      <w:pPr>
        <w:ind w:left="720" w:hanging="360"/>
      </w:pPr>
    </w:lvl>
    <w:lvl w:ilvl="1" w:tplc="69321271" w:tentative="1">
      <w:start w:val="1"/>
      <w:numFmt w:val="lowerLetter"/>
      <w:lvlText w:val="%2."/>
      <w:lvlJc w:val="left"/>
      <w:pPr>
        <w:ind w:left="1440" w:hanging="360"/>
      </w:pPr>
    </w:lvl>
    <w:lvl w:ilvl="2" w:tplc="69321271" w:tentative="1">
      <w:start w:val="1"/>
      <w:numFmt w:val="lowerRoman"/>
      <w:lvlText w:val="%3."/>
      <w:lvlJc w:val="right"/>
      <w:pPr>
        <w:ind w:left="2160" w:hanging="180"/>
      </w:pPr>
    </w:lvl>
    <w:lvl w:ilvl="3" w:tplc="69321271" w:tentative="1">
      <w:start w:val="1"/>
      <w:numFmt w:val="decimal"/>
      <w:lvlText w:val="%4."/>
      <w:lvlJc w:val="left"/>
      <w:pPr>
        <w:ind w:left="2880" w:hanging="360"/>
      </w:pPr>
    </w:lvl>
    <w:lvl w:ilvl="4" w:tplc="69321271" w:tentative="1">
      <w:start w:val="1"/>
      <w:numFmt w:val="lowerLetter"/>
      <w:lvlText w:val="%5."/>
      <w:lvlJc w:val="left"/>
      <w:pPr>
        <w:ind w:left="3600" w:hanging="360"/>
      </w:pPr>
    </w:lvl>
    <w:lvl w:ilvl="5" w:tplc="69321271" w:tentative="1">
      <w:start w:val="1"/>
      <w:numFmt w:val="lowerRoman"/>
      <w:lvlText w:val="%6."/>
      <w:lvlJc w:val="right"/>
      <w:pPr>
        <w:ind w:left="4320" w:hanging="180"/>
      </w:pPr>
    </w:lvl>
    <w:lvl w:ilvl="6" w:tplc="69321271" w:tentative="1">
      <w:start w:val="1"/>
      <w:numFmt w:val="decimal"/>
      <w:lvlText w:val="%7."/>
      <w:lvlJc w:val="left"/>
      <w:pPr>
        <w:ind w:left="5040" w:hanging="360"/>
      </w:pPr>
    </w:lvl>
    <w:lvl w:ilvl="7" w:tplc="69321271" w:tentative="1">
      <w:start w:val="1"/>
      <w:numFmt w:val="lowerLetter"/>
      <w:lvlText w:val="%8."/>
      <w:lvlJc w:val="left"/>
      <w:pPr>
        <w:ind w:left="5760" w:hanging="360"/>
      </w:pPr>
    </w:lvl>
    <w:lvl w:ilvl="8" w:tplc="69321271" w:tentative="1">
      <w:start w:val="1"/>
      <w:numFmt w:val="lowerRoman"/>
      <w:lvlText w:val="%9."/>
      <w:lvlJc w:val="right"/>
      <w:pPr>
        <w:ind w:left="6480" w:hanging="180"/>
      </w:pPr>
    </w:lvl>
  </w:abstractNum>
  <w:abstractNum w:abstractNumId="94702941">
    <w:multiLevelType w:val="hybridMultilevel"/>
    <w:lvl w:ilvl="0" w:tplc="52999208">
      <w:start w:val="1"/>
      <w:numFmt w:val="decimal"/>
      <w:lvlText w:val="%1."/>
      <w:lvlJc w:val="left"/>
      <w:pPr>
        <w:ind w:left="720" w:hanging="360"/>
      </w:pPr>
    </w:lvl>
    <w:lvl w:ilvl="1" w:tplc="52999208" w:tentative="1">
      <w:start w:val="1"/>
      <w:numFmt w:val="lowerLetter"/>
      <w:lvlText w:val="%2."/>
      <w:lvlJc w:val="left"/>
      <w:pPr>
        <w:ind w:left="1440" w:hanging="360"/>
      </w:pPr>
    </w:lvl>
    <w:lvl w:ilvl="2" w:tplc="52999208" w:tentative="1">
      <w:start w:val="1"/>
      <w:numFmt w:val="lowerRoman"/>
      <w:lvlText w:val="%3."/>
      <w:lvlJc w:val="right"/>
      <w:pPr>
        <w:ind w:left="2160" w:hanging="180"/>
      </w:pPr>
    </w:lvl>
    <w:lvl w:ilvl="3" w:tplc="52999208" w:tentative="1">
      <w:start w:val="1"/>
      <w:numFmt w:val="decimal"/>
      <w:lvlText w:val="%4."/>
      <w:lvlJc w:val="left"/>
      <w:pPr>
        <w:ind w:left="2880" w:hanging="360"/>
      </w:pPr>
    </w:lvl>
    <w:lvl w:ilvl="4" w:tplc="52999208" w:tentative="1">
      <w:start w:val="1"/>
      <w:numFmt w:val="lowerLetter"/>
      <w:lvlText w:val="%5."/>
      <w:lvlJc w:val="left"/>
      <w:pPr>
        <w:ind w:left="3600" w:hanging="360"/>
      </w:pPr>
    </w:lvl>
    <w:lvl w:ilvl="5" w:tplc="52999208" w:tentative="1">
      <w:start w:val="1"/>
      <w:numFmt w:val="lowerRoman"/>
      <w:lvlText w:val="%6."/>
      <w:lvlJc w:val="right"/>
      <w:pPr>
        <w:ind w:left="4320" w:hanging="180"/>
      </w:pPr>
    </w:lvl>
    <w:lvl w:ilvl="6" w:tplc="52999208" w:tentative="1">
      <w:start w:val="1"/>
      <w:numFmt w:val="decimal"/>
      <w:lvlText w:val="%7."/>
      <w:lvlJc w:val="left"/>
      <w:pPr>
        <w:ind w:left="5040" w:hanging="360"/>
      </w:pPr>
    </w:lvl>
    <w:lvl w:ilvl="7" w:tplc="52999208" w:tentative="1">
      <w:start w:val="1"/>
      <w:numFmt w:val="lowerLetter"/>
      <w:lvlText w:val="%8."/>
      <w:lvlJc w:val="left"/>
      <w:pPr>
        <w:ind w:left="5760" w:hanging="360"/>
      </w:pPr>
    </w:lvl>
    <w:lvl w:ilvl="8" w:tplc="52999208" w:tentative="1">
      <w:start w:val="1"/>
      <w:numFmt w:val="lowerRoman"/>
      <w:lvlText w:val="%9."/>
      <w:lvlJc w:val="right"/>
      <w:pPr>
        <w:ind w:left="6480" w:hanging="180"/>
      </w:pPr>
    </w:lvl>
  </w:abstractNum>
  <w:abstractNum w:abstractNumId="94702940">
    <w:multiLevelType w:val="hybridMultilevel"/>
    <w:lvl w:ilvl="0" w:tplc="26972687">
      <w:start w:val="1"/>
      <w:numFmt w:val="decimal"/>
      <w:lvlText w:val="%1."/>
      <w:lvlJc w:val="left"/>
      <w:pPr>
        <w:ind w:left="720" w:hanging="360"/>
      </w:pPr>
    </w:lvl>
    <w:lvl w:ilvl="1" w:tplc="26972687" w:tentative="1">
      <w:start w:val="1"/>
      <w:numFmt w:val="lowerLetter"/>
      <w:lvlText w:val="%2."/>
      <w:lvlJc w:val="left"/>
      <w:pPr>
        <w:ind w:left="1440" w:hanging="360"/>
      </w:pPr>
    </w:lvl>
    <w:lvl w:ilvl="2" w:tplc="26972687" w:tentative="1">
      <w:start w:val="1"/>
      <w:numFmt w:val="lowerRoman"/>
      <w:lvlText w:val="%3."/>
      <w:lvlJc w:val="right"/>
      <w:pPr>
        <w:ind w:left="2160" w:hanging="180"/>
      </w:pPr>
    </w:lvl>
    <w:lvl w:ilvl="3" w:tplc="26972687" w:tentative="1">
      <w:start w:val="1"/>
      <w:numFmt w:val="decimal"/>
      <w:lvlText w:val="%4."/>
      <w:lvlJc w:val="left"/>
      <w:pPr>
        <w:ind w:left="2880" w:hanging="360"/>
      </w:pPr>
    </w:lvl>
    <w:lvl w:ilvl="4" w:tplc="26972687" w:tentative="1">
      <w:start w:val="1"/>
      <w:numFmt w:val="lowerLetter"/>
      <w:lvlText w:val="%5."/>
      <w:lvlJc w:val="left"/>
      <w:pPr>
        <w:ind w:left="3600" w:hanging="360"/>
      </w:pPr>
    </w:lvl>
    <w:lvl w:ilvl="5" w:tplc="26972687" w:tentative="1">
      <w:start w:val="1"/>
      <w:numFmt w:val="lowerRoman"/>
      <w:lvlText w:val="%6."/>
      <w:lvlJc w:val="right"/>
      <w:pPr>
        <w:ind w:left="4320" w:hanging="180"/>
      </w:pPr>
    </w:lvl>
    <w:lvl w:ilvl="6" w:tplc="26972687" w:tentative="1">
      <w:start w:val="1"/>
      <w:numFmt w:val="decimal"/>
      <w:lvlText w:val="%7."/>
      <w:lvlJc w:val="left"/>
      <w:pPr>
        <w:ind w:left="5040" w:hanging="360"/>
      </w:pPr>
    </w:lvl>
    <w:lvl w:ilvl="7" w:tplc="26972687" w:tentative="1">
      <w:start w:val="1"/>
      <w:numFmt w:val="lowerLetter"/>
      <w:lvlText w:val="%8."/>
      <w:lvlJc w:val="left"/>
      <w:pPr>
        <w:ind w:left="5760" w:hanging="360"/>
      </w:pPr>
    </w:lvl>
    <w:lvl w:ilvl="8" w:tplc="26972687" w:tentative="1">
      <w:start w:val="1"/>
      <w:numFmt w:val="lowerRoman"/>
      <w:lvlText w:val="%9."/>
      <w:lvlJc w:val="right"/>
      <w:pPr>
        <w:ind w:left="6480" w:hanging="180"/>
      </w:pPr>
    </w:lvl>
  </w:abstractNum>
  <w:abstractNum w:abstractNumId="94702939">
    <w:multiLevelType w:val="hybridMultilevel"/>
    <w:lvl w:ilvl="0" w:tplc="24667053">
      <w:start w:val="1"/>
      <w:numFmt w:val="decimal"/>
      <w:lvlText w:val="%1."/>
      <w:lvlJc w:val="left"/>
      <w:pPr>
        <w:ind w:left="720" w:hanging="360"/>
      </w:pPr>
    </w:lvl>
    <w:lvl w:ilvl="1" w:tplc="24667053" w:tentative="1">
      <w:start w:val="1"/>
      <w:numFmt w:val="lowerLetter"/>
      <w:lvlText w:val="%2."/>
      <w:lvlJc w:val="left"/>
      <w:pPr>
        <w:ind w:left="1440" w:hanging="360"/>
      </w:pPr>
    </w:lvl>
    <w:lvl w:ilvl="2" w:tplc="24667053" w:tentative="1">
      <w:start w:val="1"/>
      <w:numFmt w:val="lowerRoman"/>
      <w:lvlText w:val="%3."/>
      <w:lvlJc w:val="right"/>
      <w:pPr>
        <w:ind w:left="2160" w:hanging="180"/>
      </w:pPr>
    </w:lvl>
    <w:lvl w:ilvl="3" w:tplc="24667053" w:tentative="1">
      <w:start w:val="1"/>
      <w:numFmt w:val="decimal"/>
      <w:lvlText w:val="%4."/>
      <w:lvlJc w:val="left"/>
      <w:pPr>
        <w:ind w:left="2880" w:hanging="360"/>
      </w:pPr>
    </w:lvl>
    <w:lvl w:ilvl="4" w:tplc="24667053" w:tentative="1">
      <w:start w:val="1"/>
      <w:numFmt w:val="lowerLetter"/>
      <w:lvlText w:val="%5."/>
      <w:lvlJc w:val="left"/>
      <w:pPr>
        <w:ind w:left="3600" w:hanging="360"/>
      </w:pPr>
    </w:lvl>
    <w:lvl w:ilvl="5" w:tplc="24667053" w:tentative="1">
      <w:start w:val="1"/>
      <w:numFmt w:val="lowerRoman"/>
      <w:lvlText w:val="%6."/>
      <w:lvlJc w:val="right"/>
      <w:pPr>
        <w:ind w:left="4320" w:hanging="180"/>
      </w:pPr>
    </w:lvl>
    <w:lvl w:ilvl="6" w:tplc="24667053" w:tentative="1">
      <w:start w:val="1"/>
      <w:numFmt w:val="decimal"/>
      <w:lvlText w:val="%7."/>
      <w:lvlJc w:val="left"/>
      <w:pPr>
        <w:ind w:left="5040" w:hanging="360"/>
      </w:pPr>
    </w:lvl>
    <w:lvl w:ilvl="7" w:tplc="24667053" w:tentative="1">
      <w:start w:val="1"/>
      <w:numFmt w:val="lowerLetter"/>
      <w:lvlText w:val="%8."/>
      <w:lvlJc w:val="left"/>
      <w:pPr>
        <w:ind w:left="5760" w:hanging="360"/>
      </w:pPr>
    </w:lvl>
    <w:lvl w:ilvl="8" w:tplc="24667053" w:tentative="1">
      <w:start w:val="1"/>
      <w:numFmt w:val="lowerRoman"/>
      <w:lvlText w:val="%9."/>
      <w:lvlJc w:val="right"/>
      <w:pPr>
        <w:ind w:left="6480" w:hanging="180"/>
      </w:pPr>
    </w:lvl>
  </w:abstractNum>
  <w:abstractNum w:abstractNumId="94702938">
    <w:multiLevelType w:val="hybridMultilevel"/>
    <w:lvl w:ilvl="0" w:tplc="96604230">
      <w:start w:val="1"/>
      <w:numFmt w:val="decimal"/>
      <w:lvlText w:val="%1."/>
      <w:lvlJc w:val="left"/>
      <w:pPr>
        <w:ind w:left="720" w:hanging="360"/>
      </w:pPr>
    </w:lvl>
    <w:lvl w:ilvl="1" w:tplc="96604230" w:tentative="1">
      <w:start w:val="1"/>
      <w:numFmt w:val="lowerLetter"/>
      <w:lvlText w:val="%2."/>
      <w:lvlJc w:val="left"/>
      <w:pPr>
        <w:ind w:left="1440" w:hanging="360"/>
      </w:pPr>
    </w:lvl>
    <w:lvl w:ilvl="2" w:tplc="96604230" w:tentative="1">
      <w:start w:val="1"/>
      <w:numFmt w:val="lowerRoman"/>
      <w:lvlText w:val="%3."/>
      <w:lvlJc w:val="right"/>
      <w:pPr>
        <w:ind w:left="2160" w:hanging="180"/>
      </w:pPr>
    </w:lvl>
    <w:lvl w:ilvl="3" w:tplc="96604230" w:tentative="1">
      <w:start w:val="1"/>
      <w:numFmt w:val="decimal"/>
      <w:lvlText w:val="%4."/>
      <w:lvlJc w:val="left"/>
      <w:pPr>
        <w:ind w:left="2880" w:hanging="360"/>
      </w:pPr>
    </w:lvl>
    <w:lvl w:ilvl="4" w:tplc="96604230" w:tentative="1">
      <w:start w:val="1"/>
      <w:numFmt w:val="lowerLetter"/>
      <w:lvlText w:val="%5."/>
      <w:lvlJc w:val="left"/>
      <w:pPr>
        <w:ind w:left="3600" w:hanging="360"/>
      </w:pPr>
    </w:lvl>
    <w:lvl w:ilvl="5" w:tplc="96604230" w:tentative="1">
      <w:start w:val="1"/>
      <w:numFmt w:val="lowerRoman"/>
      <w:lvlText w:val="%6."/>
      <w:lvlJc w:val="right"/>
      <w:pPr>
        <w:ind w:left="4320" w:hanging="180"/>
      </w:pPr>
    </w:lvl>
    <w:lvl w:ilvl="6" w:tplc="96604230" w:tentative="1">
      <w:start w:val="1"/>
      <w:numFmt w:val="decimal"/>
      <w:lvlText w:val="%7."/>
      <w:lvlJc w:val="left"/>
      <w:pPr>
        <w:ind w:left="5040" w:hanging="360"/>
      </w:pPr>
    </w:lvl>
    <w:lvl w:ilvl="7" w:tplc="96604230" w:tentative="1">
      <w:start w:val="1"/>
      <w:numFmt w:val="lowerLetter"/>
      <w:lvlText w:val="%8."/>
      <w:lvlJc w:val="left"/>
      <w:pPr>
        <w:ind w:left="5760" w:hanging="360"/>
      </w:pPr>
    </w:lvl>
    <w:lvl w:ilvl="8" w:tplc="96604230" w:tentative="1">
      <w:start w:val="1"/>
      <w:numFmt w:val="lowerRoman"/>
      <w:lvlText w:val="%9."/>
      <w:lvlJc w:val="right"/>
      <w:pPr>
        <w:ind w:left="6480" w:hanging="180"/>
      </w:pPr>
    </w:lvl>
  </w:abstractNum>
  <w:abstractNum w:abstractNumId="94702937">
    <w:multiLevelType w:val="hybridMultilevel"/>
    <w:lvl w:ilvl="0" w:tplc="69668117">
      <w:start w:val="1"/>
      <w:numFmt w:val="decimal"/>
      <w:lvlText w:val="%1."/>
      <w:lvlJc w:val="left"/>
      <w:pPr>
        <w:ind w:left="720" w:hanging="360"/>
      </w:pPr>
    </w:lvl>
    <w:lvl w:ilvl="1" w:tplc="69668117" w:tentative="1">
      <w:start w:val="1"/>
      <w:numFmt w:val="lowerLetter"/>
      <w:lvlText w:val="%2."/>
      <w:lvlJc w:val="left"/>
      <w:pPr>
        <w:ind w:left="1440" w:hanging="360"/>
      </w:pPr>
    </w:lvl>
    <w:lvl w:ilvl="2" w:tplc="69668117" w:tentative="1">
      <w:start w:val="1"/>
      <w:numFmt w:val="lowerRoman"/>
      <w:lvlText w:val="%3."/>
      <w:lvlJc w:val="right"/>
      <w:pPr>
        <w:ind w:left="2160" w:hanging="180"/>
      </w:pPr>
    </w:lvl>
    <w:lvl w:ilvl="3" w:tplc="69668117" w:tentative="1">
      <w:start w:val="1"/>
      <w:numFmt w:val="decimal"/>
      <w:lvlText w:val="%4."/>
      <w:lvlJc w:val="left"/>
      <w:pPr>
        <w:ind w:left="2880" w:hanging="360"/>
      </w:pPr>
    </w:lvl>
    <w:lvl w:ilvl="4" w:tplc="69668117" w:tentative="1">
      <w:start w:val="1"/>
      <w:numFmt w:val="lowerLetter"/>
      <w:lvlText w:val="%5."/>
      <w:lvlJc w:val="left"/>
      <w:pPr>
        <w:ind w:left="3600" w:hanging="360"/>
      </w:pPr>
    </w:lvl>
    <w:lvl w:ilvl="5" w:tplc="69668117" w:tentative="1">
      <w:start w:val="1"/>
      <w:numFmt w:val="lowerRoman"/>
      <w:lvlText w:val="%6."/>
      <w:lvlJc w:val="right"/>
      <w:pPr>
        <w:ind w:left="4320" w:hanging="180"/>
      </w:pPr>
    </w:lvl>
    <w:lvl w:ilvl="6" w:tplc="69668117" w:tentative="1">
      <w:start w:val="1"/>
      <w:numFmt w:val="decimal"/>
      <w:lvlText w:val="%7."/>
      <w:lvlJc w:val="left"/>
      <w:pPr>
        <w:ind w:left="5040" w:hanging="360"/>
      </w:pPr>
    </w:lvl>
    <w:lvl w:ilvl="7" w:tplc="69668117" w:tentative="1">
      <w:start w:val="1"/>
      <w:numFmt w:val="lowerLetter"/>
      <w:lvlText w:val="%8."/>
      <w:lvlJc w:val="left"/>
      <w:pPr>
        <w:ind w:left="5760" w:hanging="360"/>
      </w:pPr>
    </w:lvl>
    <w:lvl w:ilvl="8" w:tplc="69668117" w:tentative="1">
      <w:start w:val="1"/>
      <w:numFmt w:val="lowerRoman"/>
      <w:lvlText w:val="%9."/>
      <w:lvlJc w:val="right"/>
      <w:pPr>
        <w:ind w:left="6480" w:hanging="180"/>
      </w:pPr>
    </w:lvl>
  </w:abstractNum>
  <w:abstractNum w:abstractNumId="94702936">
    <w:multiLevelType w:val="hybridMultilevel"/>
    <w:lvl w:ilvl="0" w:tplc="81481864">
      <w:start w:val="1"/>
      <w:numFmt w:val="decimal"/>
      <w:lvlText w:val="%1."/>
      <w:lvlJc w:val="left"/>
      <w:pPr>
        <w:ind w:left="720" w:hanging="360"/>
      </w:pPr>
    </w:lvl>
    <w:lvl w:ilvl="1" w:tplc="81481864" w:tentative="1">
      <w:start w:val="1"/>
      <w:numFmt w:val="lowerLetter"/>
      <w:lvlText w:val="%2."/>
      <w:lvlJc w:val="left"/>
      <w:pPr>
        <w:ind w:left="1440" w:hanging="360"/>
      </w:pPr>
    </w:lvl>
    <w:lvl w:ilvl="2" w:tplc="81481864" w:tentative="1">
      <w:start w:val="1"/>
      <w:numFmt w:val="lowerRoman"/>
      <w:lvlText w:val="%3."/>
      <w:lvlJc w:val="right"/>
      <w:pPr>
        <w:ind w:left="2160" w:hanging="180"/>
      </w:pPr>
    </w:lvl>
    <w:lvl w:ilvl="3" w:tplc="81481864" w:tentative="1">
      <w:start w:val="1"/>
      <w:numFmt w:val="decimal"/>
      <w:lvlText w:val="%4."/>
      <w:lvlJc w:val="left"/>
      <w:pPr>
        <w:ind w:left="2880" w:hanging="360"/>
      </w:pPr>
    </w:lvl>
    <w:lvl w:ilvl="4" w:tplc="81481864" w:tentative="1">
      <w:start w:val="1"/>
      <w:numFmt w:val="lowerLetter"/>
      <w:lvlText w:val="%5."/>
      <w:lvlJc w:val="left"/>
      <w:pPr>
        <w:ind w:left="3600" w:hanging="360"/>
      </w:pPr>
    </w:lvl>
    <w:lvl w:ilvl="5" w:tplc="81481864" w:tentative="1">
      <w:start w:val="1"/>
      <w:numFmt w:val="lowerRoman"/>
      <w:lvlText w:val="%6."/>
      <w:lvlJc w:val="right"/>
      <w:pPr>
        <w:ind w:left="4320" w:hanging="180"/>
      </w:pPr>
    </w:lvl>
    <w:lvl w:ilvl="6" w:tplc="81481864" w:tentative="1">
      <w:start w:val="1"/>
      <w:numFmt w:val="decimal"/>
      <w:lvlText w:val="%7."/>
      <w:lvlJc w:val="left"/>
      <w:pPr>
        <w:ind w:left="5040" w:hanging="360"/>
      </w:pPr>
    </w:lvl>
    <w:lvl w:ilvl="7" w:tplc="81481864" w:tentative="1">
      <w:start w:val="1"/>
      <w:numFmt w:val="lowerLetter"/>
      <w:lvlText w:val="%8."/>
      <w:lvlJc w:val="left"/>
      <w:pPr>
        <w:ind w:left="5760" w:hanging="360"/>
      </w:pPr>
    </w:lvl>
    <w:lvl w:ilvl="8" w:tplc="81481864" w:tentative="1">
      <w:start w:val="1"/>
      <w:numFmt w:val="lowerRoman"/>
      <w:lvlText w:val="%9."/>
      <w:lvlJc w:val="right"/>
      <w:pPr>
        <w:ind w:left="6480" w:hanging="180"/>
      </w:pPr>
    </w:lvl>
  </w:abstractNum>
  <w:abstractNum w:abstractNumId="94702935">
    <w:multiLevelType w:val="hybridMultilevel"/>
    <w:lvl w:ilvl="0" w:tplc="31904593">
      <w:start w:val="1"/>
      <w:numFmt w:val="decimal"/>
      <w:lvlText w:val="%1."/>
      <w:lvlJc w:val="left"/>
      <w:pPr>
        <w:ind w:left="720" w:hanging="360"/>
      </w:pPr>
    </w:lvl>
    <w:lvl w:ilvl="1" w:tplc="31904593" w:tentative="1">
      <w:start w:val="1"/>
      <w:numFmt w:val="lowerLetter"/>
      <w:lvlText w:val="%2."/>
      <w:lvlJc w:val="left"/>
      <w:pPr>
        <w:ind w:left="1440" w:hanging="360"/>
      </w:pPr>
    </w:lvl>
    <w:lvl w:ilvl="2" w:tplc="31904593" w:tentative="1">
      <w:start w:val="1"/>
      <w:numFmt w:val="lowerRoman"/>
      <w:lvlText w:val="%3."/>
      <w:lvlJc w:val="right"/>
      <w:pPr>
        <w:ind w:left="2160" w:hanging="180"/>
      </w:pPr>
    </w:lvl>
    <w:lvl w:ilvl="3" w:tplc="31904593" w:tentative="1">
      <w:start w:val="1"/>
      <w:numFmt w:val="decimal"/>
      <w:lvlText w:val="%4."/>
      <w:lvlJc w:val="left"/>
      <w:pPr>
        <w:ind w:left="2880" w:hanging="360"/>
      </w:pPr>
    </w:lvl>
    <w:lvl w:ilvl="4" w:tplc="31904593" w:tentative="1">
      <w:start w:val="1"/>
      <w:numFmt w:val="lowerLetter"/>
      <w:lvlText w:val="%5."/>
      <w:lvlJc w:val="left"/>
      <w:pPr>
        <w:ind w:left="3600" w:hanging="360"/>
      </w:pPr>
    </w:lvl>
    <w:lvl w:ilvl="5" w:tplc="31904593" w:tentative="1">
      <w:start w:val="1"/>
      <w:numFmt w:val="lowerRoman"/>
      <w:lvlText w:val="%6."/>
      <w:lvlJc w:val="right"/>
      <w:pPr>
        <w:ind w:left="4320" w:hanging="180"/>
      </w:pPr>
    </w:lvl>
    <w:lvl w:ilvl="6" w:tplc="31904593" w:tentative="1">
      <w:start w:val="1"/>
      <w:numFmt w:val="decimal"/>
      <w:lvlText w:val="%7."/>
      <w:lvlJc w:val="left"/>
      <w:pPr>
        <w:ind w:left="5040" w:hanging="360"/>
      </w:pPr>
    </w:lvl>
    <w:lvl w:ilvl="7" w:tplc="31904593" w:tentative="1">
      <w:start w:val="1"/>
      <w:numFmt w:val="lowerLetter"/>
      <w:lvlText w:val="%8."/>
      <w:lvlJc w:val="left"/>
      <w:pPr>
        <w:ind w:left="5760" w:hanging="360"/>
      </w:pPr>
    </w:lvl>
    <w:lvl w:ilvl="8" w:tplc="31904593" w:tentative="1">
      <w:start w:val="1"/>
      <w:numFmt w:val="lowerRoman"/>
      <w:lvlText w:val="%9."/>
      <w:lvlJc w:val="right"/>
      <w:pPr>
        <w:ind w:left="6480" w:hanging="180"/>
      </w:pPr>
    </w:lvl>
  </w:abstractNum>
  <w:abstractNum w:abstractNumId="94702934">
    <w:multiLevelType w:val="hybridMultilevel"/>
    <w:lvl w:ilvl="0" w:tplc="74493722">
      <w:start w:val="1"/>
      <w:numFmt w:val="decimal"/>
      <w:lvlText w:val="%1."/>
      <w:lvlJc w:val="left"/>
      <w:pPr>
        <w:ind w:left="720" w:hanging="360"/>
      </w:pPr>
    </w:lvl>
    <w:lvl w:ilvl="1" w:tplc="74493722" w:tentative="1">
      <w:start w:val="1"/>
      <w:numFmt w:val="lowerLetter"/>
      <w:lvlText w:val="%2."/>
      <w:lvlJc w:val="left"/>
      <w:pPr>
        <w:ind w:left="1440" w:hanging="360"/>
      </w:pPr>
    </w:lvl>
    <w:lvl w:ilvl="2" w:tplc="74493722" w:tentative="1">
      <w:start w:val="1"/>
      <w:numFmt w:val="lowerRoman"/>
      <w:lvlText w:val="%3."/>
      <w:lvlJc w:val="right"/>
      <w:pPr>
        <w:ind w:left="2160" w:hanging="180"/>
      </w:pPr>
    </w:lvl>
    <w:lvl w:ilvl="3" w:tplc="74493722" w:tentative="1">
      <w:start w:val="1"/>
      <w:numFmt w:val="decimal"/>
      <w:lvlText w:val="%4."/>
      <w:lvlJc w:val="left"/>
      <w:pPr>
        <w:ind w:left="2880" w:hanging="360"/>
      </w:pPr>
    </w:lvl>
    <w:lvl w:ilvl="4" w:tplc="74493722" w:tentative="1">
      <w:start w:val="1"/>
      <w:numFmt w:val="lowerLetter"/>
      <w:lvlText w:val="%5."/>
      <w:lvlJc w:val="left"/>
      <w:pPr>
        <w:ind w:left="3600" w:hanging="360"/>
      </w:pPr>
    </w:lvl>
    <w:lvl w:ilvl="5" w:tplc="74493722" w:tentative="1">
      <w:start w:val="1"/>
      <w:numFmt w:val="lowerRoman"/>
      <w:lvlText w:val="%6."/>
      <w:lvlJc w:val="right"/>
      <w:pPr>
        <w:ind w:left="4320" w:hanging="180"/>
      </w:pPr>
    </w:lvl>
    <w:lvl w:ilvl="6" w:tplc="74493722" w:tentative="1">
      <w:start w:val="1"/>
      <w:numFmt w:val="decimal"/>
      <w:lvlText w:val="%7."/>
      <w:lvlJc w:val="left"/>
      <w:pPr>
        <w:ind w:left="5040" w:hanging="360"/>
      </w:pPr>
    </w:lvl>
    <w:lvl w:ilvl="7" w:tplc="74493722" w:tentative="1">
      <w:start w:val="1"/>
      <w:numFmt w:val="lowerLetter"/>
      <w:lvlText w:val="%8."/>
      <w:lvlJc w:val="left"/>
      <w:pPr>
        <w:ind w:left="5760" w:hanging="360"/>
      </w:pPr>
    </w:lvl>
    <w:lvl w:ilvl="8" w:tplc="74493722" w:tentative="1">
      <w:start w:val="1"/>
      <w:numFmt w:val="lowerRoman"/>
      <w:lvlText w:val="%9."/>
      <w:lvlJc w:val="right"/>
      <w:pPr>
        <w:ind w:left="6480" w:hanging="180"/>
      </w:pPr>
    </w:lvl>
  </w:abstractNum>
  <w:abstractNum w:abstractNumId="94702933">
    <w:multiLevelType w:val="hybridMultilevel"/>
    <w:lvl w:ilvl="0" w:tplc="36752107">
      <w:start w:val="1"/>
      <w:numFmt w:val="decimal"/>
      <w:lvlText w:val="%1."/>
      <w:lvlJc w:val="left"/>
      <w:pPr>
        <w:ind w:left="720" w:hanging="360"/>
      </w:pPr>
    </w:lvl>
    <w:lvl w:ilvl="1" w:tplc="36752107" w:tentative="1">
      <w:start w:val="1"/>
      <w:numFmt w:val="lowerLetter"/>
      <w:lvlText w:val="%2."/>
      <w:lvlJc w:val="left"/>
      <w:pPr>
        <w:ind w:left="1440" w:hanging="360"/>
      </w:pPr>
    </w:lvl>
    <w:lvl w:ilvl="2" w:tplc="36752107" w:tentative="1">
      <w:start w:val="1"/>
      <w:numFmt w:val="lowerRoman"/>
      <w:lvlText w:val="%3."/>
      <w:lvlJc w:val="right"/>
      <w:pPr>
        <w:ind w:left="2160" w:hanging="180"/>
      </w:pPr>
    </w:lvl>
    <w:lvl w:ilvl="3" w:tplc="36752107" w:tentative="1">
      <w:start w:val="1"/>
      <w:numFmt w:val="decimal"/>
      <w:lvlText w:val="%4."/>
      <w:lvlJc w:val="left"/>
      <w:pPr>
        <w:ind w:left="2880" w:hanging="360"/>
      </w:pPr>
    </w:lvl>
    <w:lvl w:ilvl="4" w:tplc="36752107" w:tentative="1">
      <w:start w:val="1"/>
      <w:numFmt w:val="lowerLetter"/>
      <w:lvlText w:val="%5."/>
      <w:lvlJc w:val="left"/>
      <w:pPr>
        <w:ind w:left="3600" w:hanging="360"/>
      </w:pPr>
    </w:lvl>
    <w:lvl w:ilvl="5" w:tplc="36752107" w:tentative="1">
      <w:start w:val="1"/>
      <w:numFmt w:val="lowerRoman"/>
      <w:lvlText w:val="%6."/>
      <w:lvlJc w:val="right"/>
      <w:pPr>
        <w:ind w:left="4320" w:hanging="180"/>
      </w:pPr>
    </w:lvl>
    <w:lvl w:ilvl="6" w:tplc="36752107" w:tentative="1">
      <w:start w:val="1"/>
      <w:numFmt w:val="decimal"/>
      <w:lvlText w:val="%7."/>
      <w:lvlJc w:val="left"/>
      <w:pPr>
        <w:ind w:left="5040" w:hanging="360"/>
      </w:pPr>
    </w:lvl>
    <w:lvl w:ilvl="7" w:tplc="36752107" w:tentative="1">
      <w:start w:val="1"/>
      <w:numFmt w:val="lowerLetter"/>
      <w:lvlText w:val="%8."/>
      <w:lvlJc w:val="left"/>
      <w:pPr>
        <w:ind w:left="5760" w:hanging="360"/>
      </w:pPr>
    </w:lvl>
    <w:lvl w:ilvl="8" w:tplc="36752107" w:tentative="1">
      <w:start w:val="1"/>
      <w:numFmt w:val="lowerRoman"/>
      <w:lvlText w:val="%9."/>
      <w:lvlJc w:val="right"/>
      <w:pPr>
        <w:ind w:left="6480" w:hanging="180"/>
      </w:pPr>
    </w:lvl>
  </w:abstractNum>
  <w:abstractNum w:abstractNumId="94702932">
    <w:multiLevelType w:val="hybridMultilevel"/>
    <w:lvl w:ilvl="0" w:tplc="42104785">
      <w:start w:val="1"/>
      <w:numFmt w:val="decimal"/>
      <w:lvlText w:val="%1."/>
      <w:lvlJc w:val="left"/>
      <w:pPr>
        <w:ind w:left="720" w:hanging="360"/>
      </w:pPr>
    </w:lvl>
    <w:lvl w:ilvl="1" w:tplc="42104785" w:tentative="1">
      <w:start w:val="1"/>
      <w:numFmt w:val="lowerLetter"/>
      <w:lvlText w:val="%2."/>
      <w:lvlJc w:val="left"/>
      <w:pPr>
        <w:ind w:left="1440" w:hanging="360"/>
      </w:pPr>
    </w:lvl>
    <w:lvl w:ilvl="2" w:tplc="42104785" w:tentative="1">
      <w:start w:val="1"/>
      <w:numFmt w:val="lowerRoman"/>
      <w:lvlText w:val="%3."/>
      <w:lvlJc w:val="right"/>
      <w:pPr>
        <w:ind w:left="2160" w:hanging="180"/>
      </w:pPr>
    </w:lvl>
    <w:lvl w:ilvl="3" w:tplc="42104785" w:tentative="1">
      <w:start w:val="1"/>
      <w:numFmt w:val="decimal"/>
      <w:lvlText w:val="%4."/>
      <w:lvlJc w:val="left"/>
      <w:pPr>
        <w:ind w:left="2880" w:hanging="360"/>
      </w:pPr>
    </w:lvl>
    <w:lvl w:ilvl="4" w:tplc="42104785" w:tentative="1">
      <w:start w:val="1"/>
      <w:numFmt w:val="lowerLetter"/>
      <w:lvlText w:val="%5."/>
      <w:lvlJc w:val="left"/>
      <w:pPr>
        <w:ind w:left="3600" w:hanging="360"/>
      </w:pPr>
    </w:lvl>
    <w:lvl w:ilvl="5" w:tplc="42104785" w:tentative="1">
      <w:start w:val="1"/>
      <w:numFmt w:val="lowerRoman"/>
      <w:lvlText w:val="%6."/>
      <w:lvlJc w:val="right"/>
      <w:pPr>
        <w:ind w:left="4320" w:hanging="180"/>
      </w:pPr>
    </w:lvl>
    <w:lvl w:ilvl="6" w:tplc="42104785" w:tentative="1">
      <w:start w:val="1"/>
      <w:numFmt w:val="decimal"/>
      <w:lvlText w:val="%7."/>
      <w:lvlJc w:val="left"/>
      <w:pPr>
        <w:ind w:left="5040" w:hanging="360"/>
      </w:pPr>
    </w:lvl>
    <w:lvl w:ilvl="7" w:tplc="42104785" w:tentative="1">
      <w:start w:val="1"/>
      <w:numFmt w:val="lowerLetter"/>
      <w:lvlText w:val="%8."/>
      <w:lvlJc w:val="left"/>
      <w:pPr>
        <w:ind w:left="5760" w:hanging="360"/>
      </w:pPr>
    </w:lvl>
    <w:lvl w:ilvl="8" w:tplc="42104785" w:tentative="1">
      <w:start w:val="1"/>
      <w:numFmt w:val="lowerRoman"/>
      <w:lvlText w:val="%9."/>
      <w:lvlJc w:val="right"/>
      <w:pPr>
        <w:ind w:left="6480" w:hanging="180"/>
      </w:pPr>
    </w:lvl>
  </w:abstractNum>
  <w:abstractNum w:abstractNumId="94702931">
    <w:multiLevelType w:val="hybridMultilevel"/>
    <w:lvl w:ilvl="0" w:tplc="61198077">
      <w:start w:val="1"/>
      <w:numFmt w:val="decimal"/>
      <w:lvlText w:val="%1."/>
      <w:lvlJc w:val="left"/>
      <w:pPr>
        <w:ind w:left="720" w:hanging="360"/>
      </w:pPr>
    </w:lvl>
    <w:lvl w:ilvl="1" w:tplc="61198077" w:tentative="1">
      <w:start w:val="1"/>
      <w:numFmt w:val="lowerLetter"/>
      <w:lvlText w:val="%2."/>
      <w:lvlJc w:val="left"/>
      <w:pPr>
        <w:ind w:left="1440" w:hanging="360"/>
      </w:pPr>
    </w:lvl>
    <w:lvl w:ilvl="2" w:tplc="61198077" w:tentative="1">
      <w:start w:val="1"/>
      <w:numFmt w:val="lowerRoman"/>
      <w:lvlText w:val="%3."/>
      <w:lvlJc w:val="right"/>
      <w:pPr>
        <w:ind w:left="2160" w:hanging="180"/>
      </w:pPr>
    </w:lvl>
    <w:lvl w:ilvl="3" w:tplc="61198077" w:tentative="1">
      <w:start w:val="1"/>
      <w:numFmt w:val="decimal"/>
      <w:lvlText w:val="%4."/>
      <w:lvlJc w:val="left"/>
      <w:pPr>
        <w:ind w:left="2880" w:hanging="360"/>
      </w:pPr>
    </w:lvl>
    <w:lvl w:ilvl="4" w:tplc="61198077" w:tentative="1">
      <w:start w:val="1"/>
      <w:numFmt w:val="lowerLetter"/>
      <w:lvlText w:val="%5."/>
      <w:lvlJc w:val="left"/>
      <w:pPr>
        <w:ind w:left="3600" w:hanging="360"/>
      </w:pPr>
    </w:lvl>
    <w:lvl w:ilvl="5" w:tplc="61198077" w:tentative="1">
      <w:start w:val="1"/>
      <w:numFmt w:val="lowerRoman"/>
      <w:lvlText w:val="%6."/>
      <w:lvlJc w:val="right"/>
      <w:pPr>
        <w:ind w:left="4320" w:hanging="180"/>
      </w:pPr>
    </w:lvl>
    <w:lvl w:ilvl="6" w:tplc="61198077" w:tentative="1">
      <w:start w:val="1"/>
      <w:numFmt w:val="decimal"/>
      <w:lvlText w:val="%7."/>
      <w:lvlJc w:val="left"/>
      <w:pPr>
        <w:ind w:left="5040" w:hanging="360"/>
      </w:pPr>
    </w:lvl>
    <w:lvl w:ilvl="7" w:tplc="61198077" w:tentative="1">
      <w:start w:val="1"/>
      <w:numFmt w:val="lowerLetter"/>
      <w:lvlText w:val="%8."/>
      <w:lvlJc w:val="left"/>
      <w:pPr>
        <w:ind w:left="5760" w:hanging="360"/>
      </w:pPr>
    </w:lvl>
    <w:lvl w:ilvl="8" w:tplc="61198077" w:tentative="1">
      <w:start w:val="1"/>
      <w:numFmt w:val="lowerRoman"/>
      <w:lvlText w:val="%9."/>
      <w:lvlJc w:val="right"/>
      <w:pPr>
        <w:ind w:left="6480" w:hanging="180"/>
      </w:pPr>
    </w:lvl>
  </w:abstractNum>
  <w:abstractNum w:abstractNumId="94702930">
    <w:multiLevelType w:val="hybridMultilevel"/>
    <w:lvl w:ilvl="0" w:tplc="81292014">
      <w:start w:val="1"/>
      <w:numFmt w:val="decimal"/>
      <w:lvlText w:val="%1."/>
      <w:lvlJc w:val="left"/>
      <w:pPr>
        <w:ind w:left="720" w:hanging="360"/>
      </w:pPr>
    </w:lvl>
    <w:lvl w:ilvl="1" w:tplc="81292014" w:tentative="1">
      <w:start w:val="1"/>
      <w:numFmt w:val="lowerLetter"/>
      <w:lvlText w:val="%2."/>
      <w:lvlJc w:val="left"/>
      <w:pPr>
        <w:ind w:left="1440" w:hanging="360"/>
      </w:pPr>
    </w:lvl>
    <w:lvl w:ilvl="2" w:tplc="81292014" w:tentative="1">
      <w:start w:val="1"/>
      <w:numFmt w:val="lowerRoman"/>
      <w:lvlText w:val="%3."/>
      <w:lvlJc w:val="right"/>
      <w:pPr>
        <w:ind w:left="2160" w:hanging="180"/>
      </w:pPr>
    </w:lvl>
    <w:lvl w:ilvl="3" w:tplc="81292014" w:tentative="1">
      <w:start w:val="1"/>
      <w:numFmt w:val="decimal"/>
      <w:lvlText w:val="%4."/>
      <w:lvlJc w:val="left"/>
      <w:pPr>
        <w:ind w:left="2880" w:hanging="360"/>
      </w:pPr>
    </w:lvl>
    <w:lvl w:ilvl="4" w:tplc="81292014" w:tentative="1">
      <w:start w:val="1"/>
      <w:numFmt w:val="lowerLetter"/>
      <w:lvlText w:val="%5."/>
      <w:lvlJc w:val="left"/>
      <w:pPr>
        <w:ind w:left="3600" w:hanging="360"/>
      </w:pPr>
    </w:lvl>
    <w:lvl w:ilvl="5" w:tplc="81292014" w:tentative="1">
      <w:start w:val="1"/>
      <w:numFmt w:val="lowerRoman"/>
      <w:lvlText w:val="%6."/>
      <w:lvlJc w:val="right"/>
      <w:pPr>
        <w:ind w:left="4320" w:hanging="180"/>
      </w:pPr>
    </w:lvl>
    <w:lvl w:ilvl="6" w:tplc="81292014" w:tentative="1">
      <w:start w:val="1"/>
      <w:numFmt w:val="decimal"/>
      <w:lvlText w:val="%7."/>
      <w:lvlJc w:val="left"/>
      <w:pPr>
        <w:ind w:left="5040" w:hanging="360"/>
      </w:pPr>
    </w:lvl>
    <w:lvl w:ilvl="7" w:tplc="81292014" w:tentative="1">
      <w:start w:val="1"/>
      <w:numFmt w:val="lowerLetter"/>
      <w:lvlText w:val="%8."/>
      <w:lvlJc w:val="left"/>
      <w:pPr>
        <w:ind w:left="5760" w:hanging="360"/>
      </w:pPr>
    </w:lvl>
    <w:lvl w:ilvl="8" w:tplc="81292014" w:tentative="1">
      <w:start w:val="1"/>
      <w:numFmt w:val="lowerRoman"/>
      <w:lvlText w:val="%9."/>
      <w:lvlJc w:val="right"/>
      <w:pPr>
        <w:ind w:left="6480" w:hanging="180"/>
      </w:pPr>
    </w:lvl>
  </w:abstractNum>
  <w:abstractNum w:abstractNumId="94702929">
    <w:multiLevelType w:val="hybridMultilevel"/>
    <w:lvl w:ilvl="0" w:tplc="33457268">
      <w:start w:val="1"/>
      <w:numFmt w:val="decimal"/>
      <w:lvlText w:val="%1."/>
      <w:lvlJc w:val="left"/>
      <w:pPr>
        <w:ind w:left="720" w:hanging="360"/>
      </w:pPr>
    </w:lvl>
    <w:lvl w:ilvl="1" w:tplc="33457268" w:tentative="1">
      <w:start w:val="1"/>
      <w:numFmt w:val="lowerLetter"/>
      <w:lvlText w:val="%2."/>
      <w:lvlJc w:val="left"/>
      <w:pPr>
        <w:ind w:left="1440" w:hanging="360"/>
      </w:pPr>
    </w:lvl>
    <w:lvl w:ilvl="2" w:tplc="33457268" w:tentative="1">
      <w:start w:val="1"/>
      <w:numFmt w:val="lowerRoman"/>
      <w:lvlText w:val="%3."/>
      <w:lvlJc w:val="right"/>
      <w:pPr>
        <w:ind w:left="2160" w:hanging="180"/>
      </w:pPr>
    </w:lvl>
    <w:lvl w:ilvl="3" w:tplc="33457268" w:tentative="1">
      <w:start w:val="1"/>
      <w:numFmt w:val="decimal"/>
      <w:lvlText w:val="%4."/>
      <w:lvlJc w:val="left"/>
      <w:pPr>
        <w:ind w:left="2880" w:hanging="360"/>
      </w:pPr>
    </w:lvl>
    <w:lvl w:ilvl="4" w:tplc="33457268" w:tentative="1">
      <w:start w:val="1"/>
      <w:numFmt w:val="lowerLetter"/>
      <w:lvlText w:val="%5."/>
      <w:lvlJc w:val="left"/>
      <w:pPr>
        <w:ind w:left="3600" w:hanging="360"/>
      </w:pPr>
    </w:lvl>
    <w:lvl w:ilvl="5" w:tplc="33457268" w:tentative="1">
      <w:start w:val="1"/>
      <w:numFmt w:val="lowerRoman"/>
      <w:lvlText w:val="%6."/>
      <w:lvlJc w:val="right"/>
      <w:pPr>
        <w:ind w:left="4320" w:hanging="180"/>
      </w:pPr>
    </w:lvl>
    <w:lvl w:ilvl="6" w:tplc="33457268" w:tentative="1">
      <w:start w:val="1"/>
      <w:numFmt w:val="decimal"/>
      <w:lvlText w:val="%7."/>
      <w:lvlJc w:val="left"/>
      <w:pPr>
        <w:ind w:left="5040" w:hanging="360"/>
      </w:pPr>
    </w:lvl>
    <w:lvl w:ilvl="7" w:tplc="33457268" w:tentative="1">
      <w:start w:val="1"/>
      <w:numFmt w:val="lowerLetter"/>
      <w:lvlText w:val="%8."/>
      <w:lvlJc w:val="left"/>
      <w:pPr>
        <w:ind w:left="5760" w:hanging="360"/>
      </w:pPr>
    </w:lvl>
    <w:lvl w:ilvl="8" w:tplc="33457268" w:tentative="1">
      <w:start w:val="1"/>
      <w:numFmt w:val="lowerRoman"/>
      <w:lvlText w:val="%9."/>
      <w:lvlJc w:val="right"/>
      <w:pPr>
        <w:ind w:left="6480" w:hanging="180"/>
      </w:pPr>
    </w:lvl>
  </w:abstractNum>
  <w:abstractNum w:abstractNumId="94702928">
    <w:multiLevelType w:val="hybridMultilevel"/>
    <w:lvl w:ilvl="0" w:tplc="18300753">
      <w:start w:val="1"/>
      <w:numFmt w:val="decimal"/>
      <w:lvlText w:val="%1."/>
      <w:lvlJc w:val="left"/>
      <w:pPr>
        <w:ind w:left="720" w:hanging="360"/>
      </w:pPr>
    </w:lvl>
    <w:lvl w:ilvl="1" w:tplc="18300753" w:tentative="1">
      <w:start w:val="1"/>
      <w:numFmt w:val="lowerLetter"/>
      <w:lvlText w:val="%2."/>
      <w:lvlJc w:val="left"/>
      <w:pPr>
        <w:ind w:left="1440" w:hanging="360"/>
      </w:pPr>
    </w:lvl>
    <w:lvl w:ilvl="2" w:tplc="18300753" w:tentative="1">
      <w:start w:val="1"/>
      <w:numFmt w:val="lowerRoman"/>
      <w:lvlText w:val="%3."/>
      <w:lvlJc w:val="right"/>
      <w:pPr>
        <w:ind w:left="2160" w:hanging="180"/>
      </w:pPr>
    </w:lvl>
    <w:lvl w:ilvl="3" w:tplc="18300753" w:tentative="1">
      <w:start w:val="1"/>
      <w:numFmt w:val="decimal"/>
      <w:lvlText w:val="%4."/>
      <w:lvlJc w:val="left"/>
      <w:pPr>
        <w:ind w:left="2880" w:hanging="360"/>
      </w:pPr>
    </w:lvl>
    <w:lvl w:ilvl="4" w:tplc="18300753" w:tentative="1">
      <w:start w:val="1"/>
      <w:numFmt w:val="lowerLetter"/>
      <w:lvlText w:val="%5."/>
      <w:lvlJc w:val="left"/>
      <w:pPr>
        <w:ind w:left="3600" w:hanging="360"/>
      </w:pPr>
    </w:lvl>
    <w:lvl w:ilvl="5" w:tplc="18300753" w:tentative="1">
      <w:start w:val="1"/>
      <w:numFmt w:val="lowerRoman"/>
      <w:lvlText w:val="%6."/>
      <w:lvlJc w:val="right"/>
      <w:pPr>
        <w:ind w:left="4320" w:hanging="180"/>
      </w:pPr>
    </w:lvl>
    <w:lvl w:ilvl="6" w:tplc="18300753" w:tentative="1">
      <w:start w:val="1"/>
      <w:numFmt w:val="decimal"/>
      <w:lvlText w:val="%7."/>
      <w:lvlJc w:val="left"/>
      <w:pPr>
        <w:ind w:left="5040" w:hanging="360"/>
      </w:pPr>
    </w:lvl>
    <w:lvl w:ilvl="7" w:tplc="18300753" w:tentative="1">
      <w:start w:val="1"/>
      <w:numFmt w:val="lowerLetter"/>
      <w:lvlText w:val="%8."/>
      <w:lvlJc w:val="left"/>
      <w:pPr>
        <w:ind w:left="5760" w:hanging="360"/>
      </w:pPr>
    </w:lvl>
    <w:lvl w:ilvl="8" w:tplc="18300753" w:tentative="1">
      <w:start w:val="1"/>
      <w:numFmt w:val="lowerRoman"/>
      <w:lvlText w:val="%9."/>
      <w:lvlJc w:val="right"/>
      <w:pPr>
        <w:ind w:left="6480" w:hanging="180"/>
      </w:pPr>
    </w:lvl>
  </w:abstractNum>
  <w:abstractNum w:abstractNumId="94702927">
    <w:multiLevelType w:val="hybridMultilevel"/>
    <w:lvl w:ilvl="0" w:tplc="95327197">
      <w:start w:val="1"/>
      <w:numFmt w:val="decimal"/>
      <w:lvlText w:val="%1."/>
      <w:lvlJc w:val="left"/>
      <w:pPr>
        <w:ind w:left="720" w:hanging="360"/>
      </w:pPr>
    </w:lvl>
    <w:lvl w:ilvl="1" w:tplc="95327197" w:tentative="1">
      <w:start w:val="1"/>
      <w:numFmt w:val="lowerLetter"/>
      <w:lvlText w:val="%2."/>
      <w:lvlJc w:val="left"/>
      <w:pPr>
        <w:ind w:left="1440" w:hanging="360"/>
      </w:pPr>
    </w:lvl>
    <w:lvl w:ilvl="2" w:tplc="95327197" w:tentative="1">
      <w:start w:val="1"/>
      <w:numFmt w:val="lowerRoman"/>
      <w:lvlText w:val="%3."/>
      <w:lvlJc w:val="right"/>
      <w:pPr>
        <w:ind w:left="2160" w:hanging="180"/>
      </w:pPr>
    </w:lvl>
    <w:lvl w:ilvl="3" w:tplc="95327197" w:tentative="1">
      <w:start w:val="1"/>
      <w:numFmt w:val="decimal"/>
      <w:lvlText w:val="%4."/>
      <w:lvlJc w:val="left"/>
      <w:pPr>
        <w:ind w:left="2880" w:hanging="360"/>
      </w:pPr>
    </w:lvl>
    <w:lvl w:ilvl="4" w:tplc="95327197" w:tentative="1">
      <w:start w:val="1"/>
      <w:numFmt w:val="lowerLetter"/>
      <w:lvlText w:val="%5."/>
      <w:lvlJc w:val="left"/>
      <w:pPr>
        <w:ind w:left="3600" w:hanging="360"/>
      </w:pPr>
    </w:lvl>
    <w:lvl w:ilvl="5" w:tplc="95327197" w:tentative="1">
      <w:start w:val="1"/>
      <w:numFmt w:val="lowerRoman"/>
      <w:lvlText w:val="%6."/>
      <w:lvlJc w:val="right"/>
      <w:pPr>
        <w:ind w:left="4320" w:hanging="180"/>
      </w:pPr>
    </w:lvl>
    <w:lvl w:ilvl="6" w:tplc="95327197" w:tentative="1">
      <w:start w:val="1"/>
      <w:numFmt w:val="decimal"/>
      <w:lvlText w:val="%7."/>
      <w:lvlJc w:val="left"/>
      <w:pPr>
        <w:ind w:left="5040" w:hanging="360"/>
      </w:pPr>
    </w:lvl>
    <w:lvl w:ilvl="7" w:tplc="95327197" w:tentative="1">
      <w:start w:val="1"/>
      <w:numFmt w:val="lowerLetter"/>
      <w:lvlText w:val="%8."/>
      <w:lvlJc w:val="left"/>
      <w:pPr>
        <w:ind w:left="5760" w:hanging="360"/>
      </w:pPr>
    </w:lvl>
    <w:lvl w:ilvl="8" w:tplc="95327197" w:tentative="1">
      <w:start w:val="1"/>
      <w:numFmt w:val="lowerRoman"/>
      <w:lvlText w:val="%9."/>
      <w:lvlJc w:val="right"/>
      <w:pPr>
        <w:ind w:left="6480" w:hanging="180"/>
      </w:pPr>
    </w:lvl>
  </w:abstractNum>
  <w:abstractNum w:abstractNumId="94702926">
    <w:multiLevelType w:val="hybridMultilevel"/>
    <w:lvl w:ilvl="0" w:tplc="90300492">
      <w:start w:val="1"/>
      <w:numFmt w:val="decimal"/>
      <w:lvlText w:val="%1."/>
      <w:lvlJc w:val="left"/>
      <w:pPr>
        <w:ind w:left="720" w:hanging="360"/>
      </w:pPr>
    </w:lvl>
    <w:lvl w:ilvl="1" w:tplc="90300492" w:tentative="1">
      <w:start w:val="1"/>
      <w:numFmt w:val="lowerLetter"/>
      <w:lvlText w:val="%2."/>
      <w:lvlJc w:val="left"/>
      <w:pPr>
        <w:ind w:left="1440" w:hanging="360"/>
      </w:pPr>
    </w:lvl>
    <w:lvl w:ilvl="2" w:tplc="90300492" w:tentative="1">
      <w:start w:val="1"/>
      <w:numFmt w:val="lowerRoman"/>
      <w:lvlText w:val="%3."/>
      <w:lvlJc w:val="right"/>
      <w:pPr>
        <w:ind w:left="2160" w:hanging="180"/>
      </w:pPr>
    </w:lvl>
    <w:lvl w:ilvl="3" w:tplc="90300492" w:tentative="1">
      <w:start w:val="1"/>
      <w:numFmt w:val="decimal"/>
      <w:lvlText w:val="%4."/>
      <w:lvlJc w:val="left"/>
      <w:pPr>
        <w:ind w:left="2880" w:hanging="360"/>
      </w:pPr>
    </w:lvl>
    <w:lvl w:ilvl="4" w:tplc="90300492" w:tentative="1">
      <w:start w:val="1"/>
      <w:numFmt w:val="lowerLetter"/>
      <w:lvlText w:val="%5."/>
      <w:lvlJc w:val="left"/>
      <w:pPr>
        <w:ind w:left="3600" w:hanging="360"/>
      </w:pPr>
    </w:lvl>
    <w:lvl w:ilvl="5" w:tplc="90300492" w:tentative="1">
      <w:start w:val="1"/>
      <w:numFmt w:val="lowerRoman"/>
      <w:lvlText w:val="%6."/>
      <w:lvlJc w:val="right"/>
      <w:pPr>
        <w:ind w:left="4320" w:hanging="180"/>
      </w:pPr>
    </w:lvl>
    <w:lvl w:ilvl="6" w:tplc="90300492" w:tentative="1">
      <w:start w:val="1"/>
      <w:numFmt w:val="decimal"/>
      <w:lvlText w:val="%7."/>
      <w:lvlJc w:val="left"/>
      <w:pPr>
        <w:ind w:left="5040" w:hanging="360"/>
      </w:pPr>
    </w:lvl>
    <w:lvl w:ilvl="7" w:tplc="90300492" w:tentative="1">
      <w:start w:val="1"/>
      <w:numFmt w:val="lowerLetter"/>
      <w:lvlText w:val="%8."/>
      <w:lvlJc w:val="left"/>
      <w:pPr>
        <w:ind w:left="5760" w:hanging="360"/>
      </w:pPr>
    </w:lvl>
    <w:lvl w:ilvl="8" w:tplc="90300492" w:tentative="1">
      <w:start w:val="1"/>
      <w:numFmt w:val="lowerRoman"/>
      <w:lvlText w:val="%9."/>
      <w:lvlJc w:val="right"/>
      <w:pPr>
        <w:ind w:left="6480" w:hanging="180"/>
      </w:pPr>
    </w:lvl>
  </w:abstractNum>
  <w:abstractNum w:abstractNumId="94702925">
    <w:multiLevelType w:val="hybridMultilevel"/>
    <w:lvl w:ilvl="0" w:tplc="76557571">
      <w:start w:val="1"/>
      <w:numFmt w:val="decimal"/>
      <w:lvlText w:val="%1."/>
      <w:lvlJc w:val="left"/>
      <w:pPr>
        <w:ind w:left="720" w:hanging="360"/>
      </w:pPr>
    </w:lvl>
    <w:lvl w:ilvl="1" w:tplc="76557571" w:tentative="1">
      <w:start w:val="1"/>
      <w:numFmt w:val="lowerLetter"/>
      <w:lvlText w:val="%2."/>
      <w:lvlJc w:val="left"/>
      <w:pPr>
        <w:ind w:left="1440" w:hanging="360"/>
      </w:pPr>
    </w:lvl>
    <w:lvl w:ilvl="2" w:tplc="76557571" w:tentative="1">
      <w:start w:val="1"/>
      <w:numFmt w:val="lowerRoman"/>
      <w:lvlText w:val="%3."/>
      <w:lvlJc w:val="right"/>
      <w:pPr>
        <w:ind w:left="2160" w:hanging="180"/>
      </w:pPr>
    </w:lvl>
    <w:lvl w:ilvl="3" w:tplc="76557571" w:tentative="1">
      <w:start w:val="1"/>
      <w:numFmt w:val="decimal"/>
      <w:lvlText w:val="%4."/>
      <w:lvlJc w:val="left"/>
      <w:pPr>
        <w:ind w:left="2880" w:hanging="360"/>
      </w:pPr>
    </w:lvl>
    <w:lvl w:ilvl="4" w:tplc="76557571" w:tentative="1">
      <w:start w:val="1"/>
      <w:numFmt w:val="lowerLetter"/>
      <w:lvlText w:val="%5."/>
      <w:lvlJc w:val="left"/>
      <w:pPr>
        <w:ind w:left="3600" w:hanging="360"/>
      </w:pPr>
    </w:lvl>
    <w:lvl w:ilvl="5" w:tplc="76557571" w:tentative="1">
      <w:start w:val="1"/>
      <w:numFmt w:val="lowerRoman"/>
      <w:lvlText w:val="%6."/>
      <w:lvlJc w:val="right"/>
      <w:pPr>
        <w:ind w:left="4320" w:hanging="180"/>
      </w:pPr>
    </w:lvl>
    <w:lvl w:ilvl="6" w:tplc="76557571" w:tentative="1">
      <w:start w:val="1"/>
      <w:numFmt w:val="decimal"/>
      <w:lvlText w:val="%7."/>
      <w:lvlJc w:val="left"/>
      <w:pPr>
        <w:ind w:left="5040" w:hanging="360"/>
      </w:pPr>
    </w:lvl>
    <w:lvl w:ilvl="7" w:tplc="76557571" w:tentative="1">
      <w:start w:val="1"/>
      <w:numFmt w:val="lowerLetter"/>
      <w:lvlText w:val="%8."/>
      <w:lvlJc w:val="left"/>
      <w:pPr>
        <w:ind w:left="5760" w:hanging="360"/>
      </w:pPr>
    </w:lvl>
    <w:lvl w:ilvl="8" w:tplc="76557571" w:tentative="1">
      <w:start w:val="1"/>
      <w:numFmt w:val="lowerRoman"/>
      <w:lvlText w:val="%9."/>
      <w:lvlJc w:val="right"/>
      <w:pPr>
        <w:ind w:left="6480" w:hanging="180"/>
      </w:pPr>
    </w:lvl>
  </w:abstractNum>
  <w:abstractNum w:abstractNumId="94702924">
    <w:multiLevelType w:val="hybridMultilevel"/>
    <w:lvl w:ilvl="0" w:tplc="17891469">
      <w:start w:val="1"/>
      <w:numFmt w:val="decimal"/>
      <w:lvlText w:val="%1."/>
      <w:lvlJc w:val="left"/>
      <w:pPr>
        <w:ind w:left="720" w:hanging="360"/>
      </w:pPr>
    </w:lvl>
    <w:lvl w:ilvl="1" w:tplc="17891469" w:tentative="1">
      <w:start w:val="1"/>
      <w:numFmt w:val="lowerLetter"/>
      <w:lvlText w:val="%2."/>
      <w:lvlJc w:val="left"/>
      <w:pPr>
        <w:ind w:left="1440" w:hanging="360"/>
      </w:pPr>
    </w:lvl>
    <w:lvl w:ilvl="2" w:tplc="17891469" w:tentative="1">
      <w:start w:val="1"/>
      <w:numFmt w:val="lowerRoman"/>
      <w:lvlText w:val="%3."/>
      <w:lvlJc w:val="right"/>
      <w:pPr>
        <w:ind w:left="2160" w:hanging="180"/>
      </w:pPr>
    </w:lvl>
    <w:lvl w:ilvl="3" w:tplc="17891469" w:tentative="1">
      <w:start w:val="1"/>
      <w:numFmt w:val="decimal"/>
      <w:lvlText w:val="%4."/>
      <w:lvlJc w:val="left"/>
      <w:pPr>
        <w:ind w:left="2880" w:hanging="360"/>
      </w:pPr>
    </w:lvl>
    <w:lvl w:ilvl="4" w:tplc="17891469" w:tentative="1">
      <w:start w:val="1"/>
      <w:numFmt w:val="lowerLetter"/>
      <w:lvlText w:val="%5."/>
      <w:lvlJc w:val="left"/>
      <w:pPr>
        <w:ind w:left="3600" w:hanging="360"/>
      </w:pPr>
    </w:lvl>
    <w:lvl w:ilvl="5" w:tplc="17891469" w:tentative="1">
      <w:start w:val="1"/>
      <w:numFmt w:val="lowerRoman"/>
      <w:lvlText w:val="%6."/>
      <w:lvlJc w:val="right"/>
      <w:pPr>
        <w:ind w:left="4320" w:hanging="180"/>
      </w:pPr>
    </w:lvl>
    <w:lvl w:ilvl="6" w:tplc="17891469" w:tentative="1">
      <w:start w:val="1"/>
      <w:numFmt w:val="decimal"/>
      <w:lvlText w:val="%7."/>
      <w:lvlJc w:val="left"/>
      <w:pPr>
        <w:ind w:left="5040" w:hanging="360"/>
      </w:pPr>
    </w:lvl>
    <w:lvl w:ilvl="7" w:tplc="17891469" w:tentative="1">
      <w:start w:val="1"/>
      <w:numFmt w:val="lowerLetter"/>
      <w:lvlText w:val="%8."/>
      <w:lvlJc w:val="left"/>
      <w:pPr>
        <w:ind w:left="5760" w:hanging="360"/>
      </w:pPr>
    </w:lvl>
    <w:lvl w:ilvl="8" w:tplc="17891469" w:tentative="1">
      <w:start w:val="1"/>
      <w:numFmt w:val="lowerRoman"/>
      <w:lvlText w:val="%9."/>
      <w:lvlJc w:val="right"/>
      <w:pPr>
        <w:ind w:left="6480" w:hanging="180"/>
      </w:pPr>
    </w:lvl>
  </w:abstractNum>
  <w:abstractNum w:abstractNumId="94702923">
    <w:multiLevelType w:val="hybridMultilevel"/>
    <w:lvl w:ilvl="0" w:tplc="46356294">
      <w:start w:val="1"/>
      <w:numFmt w:val="decimal"/>
      <w:lvlText w:val="%1."/>
      <w:lvlJc w:val="left"/>
      <w:pPr>
        <w:ind w:left="720" w:hanging="360"/>
      </w:pPr>
    </w:lvl>
    <w:lvl w:ilvl="1" w:tplc="46356294" w:tentative="1">
      <w:start w:val="1"/>
      <w:numFmt w:val="lowerLetter"/>
      <w:lvlText w:val="%2."/>
      <w:lvlJc w:val="left"/>
      <w:pPr>
        <w:ind w:left="1440" w:hanging="360"/>
      </w:pPr>
    </w:lvl>
    <w:lvl w:ilvl="2" w:tplc="46356294" w:tentative="1">
      <w:start w:val="1"/>
      <w:numFmt w:val="lowerRoman"/>
      <w:lvlText w:val="%3."/>
      <w:lvlJc w:val="right"/>
      <w:pPr>
        <w:ind w:left="2160" w:hanging="180"/>
      </w:pPr>
    </w:lvl>
    <w:lvl w:ilvl="3" w:tplc="46356294" w:tentative="1">
      <w:start w:val="1"/>
      <w:numFmt w:val="decimal"/>
      <w:lvlText w:val="%4."/>
      <w:lvlJc w:val="left"/>
      <w:pPr>
        <w:ind w:left="2880" w:hanging="360"/>
      </w:pPr>
    </w:lvl>
    <w:lvl w:ilvl="4" w:tplc="46356294" w:tentative="1">
      <w:start w:val="1"/>
      <w:numFmt w:val="lowerLetter"/>
      <w:lvlText w:val="%5."/>
      <w:lvlJc w:val="left"/>
      <w:pPr>
        <w:ind w:left="3600" w:hanging="360"/>
      </w:pPr>
    </w:lvl>
    <w:lvl w:ilvl="5" w:tplc="46356294" w:tentative="1">
      <w:start w:val="1"/>
      <w:numFmt w:val="lowerRoman"/>
      <w:lvlText w:val="%6."/>
      <w:lvlJc w:val="right"/>
      <w:pPr>
        <w:ind w:left="4320" w:hanging="180"/>
      </w:pPr>
    </w:lvl>
    <w:lvl w:ilvl="6" w:tplc="46356294" w:tentative="1">
      <w:start w:val="1"/>
      <w:numFmt w:val="decimal"/>
      <w:lvlText w:val="%7."/>
      <w:lvlJc w:val="left"/>
      <w:pPr>
        <w:ind w:left="5040" w:hanging="360"/>
      </w:pPr>
    </w:lvl>
    <w:lvl w:ilvl="7" w:tplc="46356294" w:tentative="1">
      <w:start w:val="1"/>
      <w:numFmt w:val="lowerLetter"/>
      <w:lvlText w:val="%8."/>
      <w:lvlJc w:val="left"/>
      <w:pPr>
        <w:ind w:left="5760" w:hanging="360"/>
      </w:pPr>
    </w:lvl>
    <w:lvl w:ilvl="8" w:tplc="46356294" w:tentative="1">
      <w:start w:val="1"/>
      <w:numFmt w:val="lowerRoman"/>
      <w:lvlText w:val="%9."/>
      <w:lvlJc w:val="right"/>
      <w:pPr>
        <w:ind w:left="6480" w:hanging="180"/>
      </w:pPr>
    </w:lvl>
  </w:abstractNum>
  <w:abstractNum w:abstractNumId="94702922">
    <w:multiLevelType w:val="hybridMultilevel"/>
    <w:lvl w:ilvl="0" w:tplc="44400943">
      <w:start w:val="1"/>
      <w:numFmt w:val="decimal"/>
      <w:lvlText w:val="%1."/>
      <w:lvlJc w:val="left"/>
      <w:pPr>
        <w:ind w:left="720" w:hanging="360"/>
      </w:pPr>
    </w:lvl>
    <w:lvl w:ilvl="1" w:tplc="44400943" w:tentative="1">
      <w:start w:val="1"/>
      <w:numFmt w:val="lowerLetter"/>
      <w:lvlText w:val="%2."/>
      <w:lvlJc w:val="left"/>
      <w:pPr>
        <w:ind w:left="1440" w:hanging="360"/>
      </w:pPr>
    </w:lvl>
    <w:lvl w:ilvl="2" w:tplc="44400943" w:tentative="1">
      <w:start w:val="1"/>
      <w:numFmt w:val="lowerRoman"/>
      <w:lvlText w:val="%3."/>
      <w:lvlJc w:val="right"/>
      <w:pPr>
        <w:ind w:left="2160" w:hanging="180"/>
      </w:pPr>
    </w:lvl>
    <w:lvl w:ilvl="3" w:tplc="44400943" w:tentative="1">
      <w:start w:val="1"/>
      <w:numFmt w:val="decimal"/>
      <w:lvlText w:val="%4."/>
      <w:lvlJc w:val="left"/>
      <w:pPr>
        <w:ind w:left="2880" w:hanging="360"/>
      </w:pPr>
    </w:lvl>
    <w:lvl w:ilvl="4" w:tplc="44400943" w:tentative="1">
      <w:start w:val="1"/>
      <w:numFmt w:val="lowerLetter"/>
      <w:lvlText w:val="%5."/>
      <w:lvlJc w:val="left"/>
      <w:pPr>
        <w:ind w:left="3600" w:hanging="360"/>
      </w:pPr>
    </w:lvl>
    <w:lvl w:ilvl="5" w:tplc="44400943" w:tentative="1">
      <w:start w:val="1"/>
      <w:numFmt w:val="lowerRoman"/>
      <w:lvlText w:val="%6."/>
      <w:lvlJc w:val="right"/>
      <w:pPr>
        <w:ind w:left="4320" w:hanging="180"/>
      </w:pPr>
    </w:lvl>
    <w:lvl w:ilvl="6" w:tplc="44400943" w:tentative="1">
      <w:start w:val="1"/>
      <w:numFmt w:val="decimal"/>
      <w:lvlText w:val="%7."/>
      <w:lvlJc w:val="left"/>
      <w:pPr>
        <w:ind w:left="5040" w:hanging="360"/>
      </w:pPr>
    </w:lvl>
    <w:lvl w:ilvl="7" w:tplc="44400943" w:tentative="1">
      <w:start w:val="1"/>
      <w:numFmt w:val="lowerLetter"/>
      <w:lvlText w:val="%8."/>
      <w:lvlJc w:val="left"/>
      <w:pPr>
        <w:ind w:left="5760" w:hanging="360"/>
      </w:pPr>
    </w:lvl>
    <w:lvl w:ilvl="8" w:tplc="44400943" w:tentative="1">
      <w:start w:val="1"/>
      <w:numFmt w:val="lowerRoman"/>
      <w:lvlText w:val="%9."/>
      <w:lvlJc w:val="right"/>
      <w:pPr>
        <w:ind w:left="6480" w:hanging="180"/>
      </w:pPr>
    </w:lvl>
  </w:abstractNum>
  <w:abstractNum w:abstractNumId="94702921">
    <w:multiLevelType w:val="hybridMultilevel"/>
    <w:lvl w:ilvl="0" w:tplc="68177601">
      <w:start w:val="1"/>
      <w:numFmt w:val="decimal"/>
      <w:lvlText w:val="%1."/>
      <w:lvlJc w:val="left"/>
      <w:pPr>
        <w:ind w:left="720" w:hanging="360"/>
      </w:pPr>
    </w:lvl>
    <w:lvl w:ilvl="1" w:tplc="68177601" w:tentative="1">
      <w:start w:val="1"/>
      <w:numFmt w:val="lowerLetter"/>
      <w:lvlText w:val="%2."/>
      <w:lvlJc w:val="left"/>
      <w:pPr>
        <w:ind w:left="1440" w:hanging="360"/>
      </w:pPr>
    </w:lvl>
    <w:lvl w:ilvl="2" w:tplc="68177601" w:tentative="1">
      <w:start w:val="1"/>
      <w:numFmt w:val="lowerRoman"/>
      <w:lvlText w:val="%3."/>
      <w:lvlJc w:val="right"/>
      <w:pPr>
        <w:ind w:left="2160" w:hanging="180"/>
      </w:pPr>
    </w:lvl>
    <w:lvl w:ilvl="3" w:tplc="68177601" w:tentative="1">
      <w:start w:val="1"/>
      <w:numFmt w:val="decimal"/>
      <w:lvlText w:val="%4."/>
      <w:lvlJc w:val="left"/>
      <w:pPr>
        <w:ind w:left="2880" w:hanging="360"/>
      </w:pPr>
    </w:lvl>
    <w:lvl w:ilvl="4" w:tplc="68177601" w:tentative="1">
      <w:start w:val="1"/>
      <w:numFmt w:val="lowerLetter"/>
      <w:lvlText w:val="%5."/>
      <w:lvlJc w:val="left"/>
      <w:pPr>
        <w:ind w:left="3600" w:hanging="360"/>
      </w:pPr>
    </w:lvl>
    <w:lvl w:ilvl="5" w:tplc="68177601" w:tentative="1">
      <w:start w:val="1"/>
      <w:numFmt w:val="lowerRoman"/>
      <w:lvlText w:val="%6."/>
      <w:lvlJc w:val="right"/>
      <w:pPr>
        <w:ind w:left="4320" w:hanging="180"/>
      </w:pPr>
    </w:lvl>
    <w:lvl w:ilvl="6" w:tplc="68177601" w:tentative="1">
      <w:start w:val="1"/>
      <w:numFmt w:val="decimal"/>
      <w:lvlText w:val="%7."/>
      <w:lvlJc w:val="left"/>
      <w:pPr>
        <w:ind w:left="5040" w:hanging="360"/>
      </w:pPr>
    </w:lvl>
    <w:lvl w:ilvl="7" w:tplc="68177601" w:tentative="1">
      <w:start w:val="1"/>
      <w:numFmt w:val="lowerLetter"/>
      <w:lvlText w:val="%8."/>
      <w:lvlJc w:val="left"/>
      <w:pPr>
        <w:ind w:left="5760" w:hanging="360"/>
      </w:pPr>
    </w:lvl>
    <w:lvl w:ilvl="8" w:tplc="68177601" w:tentative="1">
      <w:start w:val="1"/>
      <w:numFmt w:val="lowerRoman"/>
      <w:lvlText w:val="%9."/>
      <w:lvlJc w:val="right"/>
      <w:pPr>
        <w:ind w:left="6480" w:hanging="180"/>
      </w:pPr>
    </w:lvl>
  </w:abstractNum>
  <w:abstractNum w:abstractNumId="94702920">
    <w:multiLevelType w:val="hybridMultilevel"/>
    <w:lvl w:ilvl="0" w:tplc="30905364">
      <w:start w:val="1"/>
      <w:numFmt w:val="decimal"/>
      <w:lvlText w:val="%1."/>
      <w:lvlJc w:val="left"/>
      <w:pPr>
        <w:ind w:left="720" w:hanging="360"/>
      </w:pPr>
    </w:lvl>
    <w:lvl w:ilvl="1" w:tplc="30905364" w:tentative="1">
      <w:start w:val="1"/>
      <w:numFmt w:val="lowerLetter"/>
      <w:lvlText w:val="%2."/>
      <w:lvlJc w:val="left"/>
      <w:pPr>
        <w:ind w:left="1440" w:hanging="360"/>
      </w:pPr>
    </w:lvl>
    <w:lvl w:ilvl="2" w:tplc="30905364" w:tentative="1">
      <w:start w:val="1"/>
      <w:numFmt w:val="lowerRoman"/>
      <w:lvlText w:val="%3."/>
      <w:lvlJc w:val="right"/>
      <w:pPr>
        <w:ind w:left="2160" w:hanging="180"/>
      </w:pPr>
    </w:lvl>
    <w:lvl w:ilvl="3" w:tplc="30905364" w:tentative="1">
      <w:start w:val="1"/>
      <w:numFmt w:val="decimal"/>
      <w:lvlText w:val="%4."/>
      <w:lvlJc w:val="left"/>
      <w:pPr>
        <w:ind w:left="2880" w:hanging="360"/>
      </w:pPr>
    </w:lvl>
    <w:lvl w:ilvl="4" w:tplc="30905364" w:tentative="1">
      <w:start w:val="1"/>
      <w:numFmt w:val="lowerLetter"/>
      <w:lvlText w:val="%5."/>
      <w:lvlJc w:val="left"/>
      <w:pPr>
        <w:ind w:left="3600" w:hanging="360"/>
      </w:pPr>
    </w:lvl>
    <w:lvl w:ilvl="5" w:tplc="30905364" w:tentative="1">
      <w:start w:val="1"/>
      <w:numFmt w:val="lowerRoman"/>
      <w:lvlText w:val="%6."/>
      <w:lvlJc w:val="right"/>
      <w:pPr>
        <w:ind w:left="4320" w:hanging="180"/>
      </w:pPr>
    </w:lvl>
    <w:lvl w:ilvl="6" w:tplc="30905364" w:tentative="1">
      <w:start w:val="1"/>
      <w:numFmt w:val="decimal"/>
      <w:lvlText w:val="%7."/>
      <w:lvlJc w:val="left"/>
      <w:pPr>
        <w:ind w:left="5040" w:hanging="360"/>
      </w:pPr>
    </w:lvl>
    <w:lvl w:ilvl="7" w:tplc="30905364" w:tentative="1">
      <w:start w:val="1"/>
      <w:numFmt w:val="lowerLetter"/>
      <w:lvlText w:val="%8."/>
      <w:lvlJc w:val="left"/>
      <w:pPr>
        <w:ind w:left="5760" w:hanging="360"/>
      </w:pPr>
    </w:lvl>
    <w:lvl w:ilvl="8" w:tplc="30905364" w:tentative="1">
      <w:start w:val="1"/>
      <w:numFmt w:val="lowerRoman"/>
      <w:lvlText w:val="%9."/>
      <w:lvlJc w:val="right"/>
      <w:pPr>
        <w:ind w:left="6480" w:hanging="180"/>
      </w:pPr>
    </w:lvl>
  </w:abstractNum>
  <w:abstractNum w:abstractNumId="94702919">
    <w:multiLevelType w:val="hybridMultilevel"/>
    <w:lvl w:ilvl="0" w:tplc="89245432">
      <w:start w:val="1"/>
      <w:numFmt w:val="decimal"/>
      <w:lvlText w:val="%1."/>
      <w:lvlJc w:val="left"/>
      <w:pPr>
        <w:ind w:left="720" w:hanging="360"/>
      </w:pPr>
    </w:lvl>
    <w:lvl w:ilvl="1" w:tplc="89245432" w:tentative="1">
      <w:start w:val="1"/>
      <w:numFmt w:val="lowerLetter"/>
      <w:lvlText w:val="%2."/>
      <w:lvlJc w:val="left"/>
      <w:pPr>
        <w:ind w:left="1440" w:hanging="360"/>
      </w:pPr>
    </w:lvl>
    <w:lvl w:ilvl="2" w:tplc="89245432" w:tentative="1">
      <w:start w:val="1"/>
      <w:numFmt w:val="lowerRoman"/>
      <w:lvlText w:val="%3."/>
      <w:lvlJc w:val="right"/>
      <w:pPr>
        <w:ind w:left="2160" w:hanging="180"/>
      </w:pPr>
    </w:lvl>
    <w:lvl w:ilvl="3" w:tplc="89245432" w:tentative="1">
      <w:start w:val="1"/>
      <w:numFmt w:val="decimal"/>
      <w:lvlText w:val="%4."/>
      <w:lvlJc w:val="left"/>
      <w:pPr>
        <w:ind w:left="2880" w:hanging="360"/>
      </w:pPr>
    </w:lvl>
    <w:lvl w:ilvl="4" w:tplc="89245432" w:tentative="1">
      <w:start w:val="1"/>
      <w:numFmt w:val="lowerLetter"/>
      <w:lvlText w:val="%5."/>
      <w:lvlJc w:val="left"/>
      <w:pPr>
        <w:ind w:left="3600" w:hanging="360"/>
      </w:pPr>
    </w:lvl>
    <w:lvl w:ilvl="5" w:tplc="89245432" w:tentative="1">
      <w:start w:val="1"/>
      <w:numFmt w:val="lowerRoman"/>
      <w:lvlText w:val="%6."/>
      <w:lvlJc w:val="right"/>
      <w:pPr>
        <w:ind w:left="4320" w:hanging="180"/>
      </w:pPr>
    </w:lvl>
    <w:lvl w:ilvl="6" w:tplc="89245432" w:tentative="1">
      <w:start w:val="1"/>
      <w:numFmt w:val="decimal"/>
      <w:lvlText w:val="%7."/>
      <w:lvlJc w:val="left"/>
      <w:pPr>
        <w:ind w:left="5040" w:hanging="360"/>
      </w:pPr>
    </w:lvl>
    <w:lvl w:ilvl="7" w:tplc="89245432" w:tentative="1">
      <w:start w:val="1"/>
      <w:numFmt w:val="lowerLetter"/>
      <w:lvlText w:val="%8."/>
      <w:lvlJc w:val="left"/>
      <w:pPr>
        <w:ind w:left="5760" w:hanging="360"/>
      </w:pPr>
    </w:lvl>
    <w:lvl w:ilvl="8" w:tplc="89245432" w:tentative="1">
      <w:start w:val="1"/>
      <w:numFmt w:val="lowerRoman"/>
      <w:lvlText w:val="%9."/>
      <w:lvlJc w:val="right"/>
      <w:pPr>
        <w:ind w:left="6480" w:hanging="180"/>
      </w:pPr>
    </w:lvl>
  </w:abstractNum>
  <w:abstractNum w:abstractNumId="94702918">
    <w:multiLevelType w:val="hybridMultilevel"/>
    <w:lvl w:ilvl="0" w:tplc="93357993">
      <w:start w:val="1"/>
      <w:numFmt w:val="decimal"/>
      <w:lvlText w:val="%1."/>
      <w:lvlJc w:val="left"/>
      <w:pPr>
        <w:ind w:left="720" w:hanging="360"/>
      </w:pPr>
    </w:lvl>
    <w:lvl w:ilvl="1" w:tplc="93357993" w:tentative="1">
      <w:start w:val="1"/>
      <w:numFmt w:val="lowerLetter"/>
      <w:lvlText w:val="%2."/>
      <w:lvlJc w:val="left"/>
      <w:pPr>
        <w:ind w:left="1440" w:hanging="360"/>
      </w:pPr>
    </w:lvl>
    <w:lvl w:ilvl="2" w:tplc="93357993" w:tentative="1">
      <w:start w:val="1"/>
      <w:numFmt w:val="lowerRoman"/>
      <w:lvlText w:val="%3."/>
      <w:lvlJc w:val="right"/>
      <w:pPr>
        <w:ind w:left="2160" w:hanging="180"/>
      </w:pPr>
    </w:lvl>
    <w:lvl w:ilvl="3" w:tplc="93357993" w:tentative="1">
      <w:start w:val="1"/>
      <w:numFmt w:val="decimal"/>
      <w:lvlText w:val="%4."/>
      <w:lvlJc w:val="left"/>
      <w:pPr>
        <w:ind w:left="2880" w:hanging="360"/>
      </w:pPr>
    </w:lvl>
    <w:lvl w:ilvl="4" w:tplc="93357993" w:tentative="1">
      <w:start w:val="1"/>
      <w:numFmt w:val="lowerLetter"/>
      <w:lvlText w:val="%5."/>
      <w:lvlJc w:val="left"/>
      <w:pPr>
        <w:ind w:left="3600" w:hanging="360"/>
      </w:pPr>
    </w:lvl>
    <w:lvl w:ilvl="5" w:tplc="93357993" w:tentative="1">
      <w:start w:val="1"/>
      <w:numFmt w:val="lowerRoman"/>
      <w:lvlText w:val="%6."/>
      <w:lvlJc w:val="right"/>
      <w:pPr>
        <w:ind w:left="4320" w:hanging="180"/>
      </w:pPr>
    </w:lvl>
    <w:lvl w:ilvl="6" w:tplc="93357993" w:tentative="1">
      <w:start w:val="1"/>
      <w:numFmt w:val="decimal"/>
      <w:lvlText w:val="%7."/>
      <w:lvlJc w:val="left"/>
      <w:pPr>
        <w:ind w:left="5040" w:hanging="360"/>
      </w:pPr>
    </w:lvl>
    <w:lvl w:ilvl="7" w:tplc="93357993" w:tentative="1">
      <w:start w:val="1"/>
      <w:numFmt w:val="lowerLetter"/>
      <w:lvlText w:val="%8."/>
      <w:lvlJc w:val="left"/>
      <w:pPr>
        <w:ind w:left="5760" w:hanging="360"/>
      </w:pPr>
    </w:lvl>
    <w:lvl w:ilvl="8" w:tplc="93357993" w:tentative="1">
      <w:start w:val="1"/>
      <w:numFmt w:val="lowerRoman"/>
      <w:lvlText w:val="%9."/>
      <w:lvlJc w:val="right"/>
      <w:pPr>
        <w:ind w:left="6480" w:hanging="180"/>
      </w:pPr>
    </w:lvl>
  </w:abstractNum>
  <w:abstractNum w:abstractNumId="94702917">
    <w:multiLevelType w:val="hybridMultilevel"/>
    <w:lvl w:ilvl="0" w:tplc="80206237">
      <w:start w:val="1"/>
      <w:numFmt w:val="decimal"/>
      <w:lvlText w:val="%1."/>
      <w:lvlJc w:val="left"/>
      <w:pPr>
        <w:ind w:left="720" w:hanging="360"/>
      </w:pPr>
    </w:lvl>
    <w:lvl w:ilvl="1" w:tplc="80206237" w:tentative="1">
      <w:start w:val="1"/>
      <w:numFmt w:val="lowerLetter"/>
      <w:lvlText w:val="%2."/>
      <w:lvlJc w:val="left"/>
      <w:pPr>
        <w:ind w:left="1440" w:hanging="360"/>
      </w:pPr>
    </w:lvl>
    <w:lvl w:ilvl="2" w:tplc="80206237" w:tentative="1">
      <w:start w:val="1"/>
      <w:numFmt w:val="lowerRoman"/>
      <w:lvlText w:val="%3."/>
      <w:lvlJc w:val="right"/>
      <w:pPr>
        <w:ind w:left="2160" w:hanging="180"/>
      </w:pPr>
    </w:lvl>
    <w:lvl w:ilvl="3" w:tplc="80206237" w:tentative="1">
      <w:start w:val="1"/>
      <w:numFmt w:val="decimal"/>
      <w:lvlText w:val="%4."/>
      <w:lvlJc w:val="left"/>
      <w:pPr>
        <w:ind w:left="2880" w:hanging="360"/>
      </w:pPr>
    </w:lvl>
    <w:lvl w:ilvl="4" w:tplc="80206237" w:tentative="1">
      <w:start w:val="1"/>
      <w:numFmt w:val="lowerLetter"/>
      <w:lvlText w:val="%5."/>
      <w:lvlJc w:val="left"/>
      <w:pPr>
        <w:ind w:left="3600" w:hanging="360"/>
      </w:pPr>
    </w:lvl>
    <w:lvl w:ilvl="5" w:tplc="80206237" w:tentative="1">
      <w:start w:val="1"/>
      <w:numFmt w:val="lowerRoman"/>
      <w:lvlText w:val="%6."/>
      <w:lvlJc w:val="right"/>
      <w:pPr>
        <w:ind w:left="4320" w:hanging="180"/>
      </w:pPr>
    </w:lvl>
    <w:lvl w:ilvl="6" w:tplc="80206237" w:tentative="1">
      <w:start w:val="1"/>
      <w:numFmt w:val="decimal"/>
      <w:lvlText w:val="%7."/>
      <w:lvlJc w:val="left"/>
      <w:pPr>
        <w:ind w:left="5040" w:hanging="360"/>
      </w:pPr>
    </w:lvl>
    <w:lvl w:ilvl="7" w:tplc="80206237" w:tentative="1">
      <w:start w:val="1"/>
      <w:numFmt w:val="lowerLetter"/>
      <w:lvlText w:val="%8."/>
      <w:lvlJc w:val="left"/>
      <w:pPr>
        <w:ind w:left="5760" w:hanging="360"/>
      </w:pPr>
    </w:lvl>
    <w:lvl w:ilvl="8" w:tplc="80206237" w:tentative="1">
      <w:start w:val="1"/>
      <w:numFmt w:val="lowerRoman"/>
      <w:lvlText w:val="%9."/>
      <w:lvlJc w:val="right"/>
      <w:pPr>
        <w:ind w:left="6480" w:hanging="180"/>
      </w:pPr>
    </w:lvl>
  </w:abstractNum>
  <w:abstractNum w:abstractNumId="94702916">
    <w:multiLevelType w:val="hybridMultilevel"/>
    <w:lvl w:ilvl="0" w:tplc="51088810">
      <w:start w:val="1"/>
      <w:numFmt w:val="decimal"/>
      <w:lvlText w:val="%1."/>
      <w:lvlJc w:val="left"/>
      <w:pPr>
        <w:ind w:left="720" w:hanging="360"/>
      </w:pPr>
    </w:lvl>
    <w:lvl w:ilvl="1" w:tplc="51088810" w:tentative="1">
      <w:start w:val="1"/>
      <w:numFmt w:val="lowerLetter"/>
      <w:lvlText w:val="%2."/>
      <w:lvlJc w:val="left"/>
      <w:pPr>
        <w:ind w:left="1440" w:hanging="360"/>
      </w:pPr>
    </w:lvl>
    <w:lvl w:ilvl="2" w:tplc="51088810" w:tentative="1">
      <w:start w:val="1"/>
      <w:numFmt w:val="lowerRoman"/>
      <w:lvlText w:val="%3."/>
      <w:lvlJc w:val="right"/>
      <w:pPr>
        <w:ind w:left="2160" w:hanging="180"/>
      </w:pPr>
    </w:lvl>
    <w:lvl w:ilvl="3" w:tplc="51088810" w:tentative="1">
      <w:start w:val="1"/>
      <w:numFmt w:val="decimal"/>
      <w:lvlText w:val="%4."/>
      <w:lvlJc w:val="left"/>
      <w:pPr>
        <w:ind w:left="2880" w:hanging="360"/>
      </w:pPr>
    </w:lvl>
    <w:lvl w:ilvl="4" w:tplc="51088810" w:tentative="1">
      <w:start w:val="1"/>
      <w:numFmt w:val="lowerLetter"/>
      <w:lvlText w:val="%5."/>
      <w:lvlJc w:val="left"/>
      <w:pPr>
        <w:ind w:left="3600" w:hanging="360"/>
      </w:pPr>
    </w:lvl>
    <w:lvl w:ilvl="5" w:tplc="51088810" w:tentative="1">
      <w:start w:val="1"/>
      <w:numFmt w:val="lowerRoman"/>
      <w:lvlText w:val="%6."/>
      <w:lvlJc w:val="right"/>
      <w:pPr>
        <w:ind w:left="4320" w:hanging="180"/>
      </w:pPr>
    </w:lvl>
    <w:lvl w:ilvl="6" w:tplc="51088810" w:tentative="1">
      <w:start w:val="1"/>
      <w:numFmt w:val="decimal"/>
      <w:lvlText w:val="%7."/>
      <w:lvlJc w:val="left"/>
      <w:pPr>
        <w:ind w:left="5040" w:hanging="360"/>
      </w:pPr>
    </w:lvl>
    <w:lvl w:ilvl="7" w:tplc="51088810" w:tentative="1">
      <w:start w:val="1"/>
      <w:numFmt w:val="lowerLetter"/>
      <w:lvlText w:val="%8."/>
      <w:lvlJc w:val="left"/>
      <w:pPr>
        <w:ind w:left="5760" w:hanging="360"/>
      </w:pPr>
    </w:lvl>
    <w:lvl w:ilvl="8" w:tplc="51088810" w:tentative="1">
      <w:start w:val="1"/>
      <w:numFmt w:val="lowerRoman"/>
      <w:lvlText w:val="%9."/>
      <w:lvlJc w:val="right"/>
      <w:pPr>
        <w:ind w:left="6480" w:hanging="180"/>
      </w:pPr>
    </w:lvl>
  </w:abstractNum>
  <w:abstractNum w:abstractNumId="94702915">
    <w:multiLevelType w:val="hybridMultilevel"/>
    <w:lvl w:ilvl="0" w:tplc="86554488">
      <w:start w:val="1"/>
      <w:numFmt w:val="decimal"/>
      <w:lvlText w:val="%1."/>
      <w:lvlJc w:val="left"/>
      <w:pPr>
        <w:ind w:left="720" w:hanging="360"/>
      </w:pPr>
    </w:lvl>
    <w:lvl w:ilvl="1" w:tplc="86554488" w:tentative="1">
      <w:start w:val="1"/>
      <w:numFmt w:val="lowerLetter"/>
      <w:lvlText w:val="%2."/>
      <w:lvlJc w:val="left"/>
      <w:pPr>
        <w:ind w:left="1440" w:hanging="360"/>
      </w:pPr>
    </w:lvl>
    <w:lvl w:ilvl="2" w:tplc="86554488" w:tentative="1">
      <w:start w:val="1"/>
      <w:numFmt w:val="lowerRoman"/>
      <w:lvlText w:val="%3."/>
      <w:lvlJc w:val="right"/>
      <w:pPr>
        <w:ind w:left="2160" w:hanging="180"/>
      </w:pPr>
    </w:lvl>
    <w:lvl w:ilvl="3" w:tplc="86554488" w:tentative="1">
      <w:start w:val="1"/>
      <w:numFmt w:val="decimal"/>
      <w:lvlText w:val="%4."/>
      <w:lvlJc w:val="left"/>
      <w:pPr>
        <w:ind w:left="2880" w:hanging="360"/>
      </w:pPr>
    </w:lvl>
    <w:lvl w:ilvl="4" w:tplc="86554488" w:tentative="1">
      <w:start w:val="1"/>
      <w:numFmt w:val="lowerLetter"/>
      <w:lvlText w:val="%5."/>
      <w:lvlJc w:val="left"/>
      <w:pPr>
        <w:ind w:left="3600" w:hanging="360"/>
      </w:pPr>
    </w:lvl>
    <w:lvl w:ilvl="5" w:tplc="86554488" w:tentative="1">
      <w:start w:val="1"/>
      <w:numFmt w:val="lowerRoman"/>
      <w:lvlText w:val="%6."/>
      <w:lvlJc w:val="right"/>
      <w:pPr>
        <w:ind w:left="4320" w:hanging="180"/>
      </w:pPr>
    </w:lvl>
    <w:lvl w:ilvl="6" w:tplc="86554488" w:tentative="1">
      <w:start w:val="1"/>
      <w:numFmt w:val="decimal"/>
      <w:lvlText w:val="%7."/>
      <w:lvlJc w:val="left"/>
      <w:pPr>
        <w:ind w:left="5040" w:hanging="360"/>
      </w:pPr>
    </w:lvl>
    <w:lvl w:ilvl="7" w:tplc="86554488" w:tentative="1">
      <w:start w:val="1"/>
      <w:numFmt w:val="lowerLetter"/>
      <w:lvlText w:val="%8."/>
      <w:lvlJc w:val="left"/>
      <w:pPr>
        <w:ind w:left="5760" w:hanging="360"/>
      </w:pPr>
    </w:lvl>
    <w:lvl w:ilvl="8" w:tplc="86554488" w:tentative="1">
      <w:start w:val="1"/>
      <w:numFmt w:val="lowerRoman"/>
      <w:lvlText w:val="%9."/>
      <w:lvlJc w:val="right"/>
      <w:pPr>
        <w:ind w:left="6480" w:hanging="180"/>
      </w:pPr>
    </w:lvl>
  </w:abstractNum>
  <w:abstractNum w:abstractNumId="94702914">
    <w:multiLevelType w:val="hybridMultilevel"/>
    <w:lvl w:ilvl="0" w:tplc="384633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4702914">
    <w:abstractNumId w:val="94702914"/>
  </w:num>
  <w:num w:numId="94702915">
    <w:abstractNumId w:val="94702915"/>
  </w:num>
  <w:num w:numId="94702916">
    <w:abstractNumId w:val="94702916"/>
  </w:num>
  <w:num w:numId="94702917">
    <w:abstractNumId w:val="94702917"/>
  </w:num>
  <w:num w:numId="94702918">
    <w:abstractNumId w:val="94702918"/>
  </w:num>
  <w:num w:numId="94702919">
    <w:abstractNumId w:val="94702919"/>
  </w:num>
  <w:num w:numId="94702920">
    <w:abstractNumId w:val="94702920"/>
  </w:num>
  <w:num w:numId="94702921">
    <w:abstractNumId w:val="94702921"/>
  </w:num>
  <w:num w:numId="94702922">
    <w:abstractNumId w:val="94702922"/>
  </w:num>
  <w:num w:numId="94702923">
    <w:abstractNumId w:val="94702923"/>
  </w:num>
  <w:num w:numId="94702924">
    <w:abstractNumId w:val="94702924"/>
  </w:num>
  <w:num w:numId="94702925">
    <w:abstractNumId w:val="94702925"/>
  </w:num>
  <w:num w:numId="94702926">
    <w:abstractNumId w:val="94702926"/>
  </w:num>
  <w:num w:numId="94702927">
    <w:abstractNumId w:val="94702927"/>
  </w:num>
  <w:num w:numId="94702928">
    <w:abstractNumId w:val="94702928"/>
  </w:num>
  <w:num w:numId="94702929">
    <w:abstractNumId w:val="94702929"/>
  </w:num>
  <w:num w:numId="94702930">
    <w:abstractNumId w:val="94702930"/>
  </w:num>
  <w:num w:numId="94702931">
    <w:abstractNumId w:val="94702931"/>
  </w:num>
  <w:num w:numId="94702932">
    <w:abstractNumId w:val="94702932"/>
  </w:num>
  <w:num w:numId="94702933">
    <w:abstractNumId w:val="94702933"/>
  </w:num>
  <w:num w:numId="94702934">
    <w:abstractNumId w:val="94702934"/>
  </w:num>
  <w:num w:numId="94702935">
    <w:abstractNumId w:val="94702935"/>
  </w:num>
  <w:num w:numId="94702936">
    <w:abstractNumId w:val="94702936"/>
  </w:num>
  <w:num w:numId="94702937">
    <w:abstractNumId w:val="94702937"/>
  </w:num>
  <w:num w:numId="94702938">
    <w:abstractNumId w:val="94702938"/>
  </w:num>
  <w:num w:numId="94702939">
    <w:abstractNumId w:val="94702939"/>
  </w:num>
  <w:num w:numId="94702940">
    <w:abstractNumId w:val="94702940"/>
  </w:num>
  <w:num w:numId="94702941">
    <w:abstractNumId w:val="94702941"/>
  </w:num>
  <w:num w:numId="94702942">
    <w:abstractNumId w:val="94702942"/>
  </w:num>
  <w:num w:numId="94702943">
    <w:abstractNumId w:val="947029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6443005" Type="http://schemas.openxmlformats.org/officeDocument/2006/relationships/comments" Target="comments.xml"/><Relationship Id="rId44815744" Type="http://schemas.openxmlformats.org/officeDocument/2006/relationships/image" Target="media/imgrId44815744.jpg"/><Relationship Id="rId9152605db22c419ef" Type="http://schemas.openxmlformats.org/officeDocument/2006/relationships/hyperlink" Target="http://www.kohlerengines.com/home.htm" TargetMode="External"/><Relationship Id="rId8762605db22c41a1d" Type="http://schemas.openxmlformats.org/officeDocument/2006/relationships/hyperlink" Target="http://dealers.kohlerpower.it/" TargetMode="External"/><Relationship Id="rId4137605db22c41a69" Type="http://schemas.openxmlformats.org/officeDocument/2006/relationships/hyperlink" Target="http://www.kohlerengines.com/home.htm" TargetMode="External"/><Relationship Id="rId2550605db22dc9245" Type="http://schemas.openxmlformats.org/officeDocument/2006/relationships/hyperlink" Target="https://iservice.lombardini.it/jsp/Template2/manuale.jsp?id=203&amp;parent=1000" TargetMode="External"/><Relationship Id="rId6957605db2307f2ce" Type="http://schemas.openxmlformats.org/officeDocument/2006/relationships/hyperlink" Target="https://iservice.lombardini.it/jsp/Template2/manuale.jsp?id=71&amp;parent=962" TargetMode="External"/><Relationship Id="rId7899605db2307f2e8" Type="http://schemas.openxmlformats.org/officeDocument/2006/relationships/hyperlink" Target="https://iservice.lombardini.it/jsp/Template2/manuale.jsp?id=70&amp;parent=962" TargetMode="External"/><Relationship Id="rId3281605db2308da9a" Type="http://schemas.openxmlformats.org/officeDocument/2006/relationships/hyperlink" Target="https://iservice.lombardini.it/jsp/Template2/manuale.jsp?id=86&amp;parent=1034" TargetMode="External"/><Relationship Id="rId1757605db2308db38" Type="http://schemas.openxmlformats.org/officeDocument/2006/relationships/hyperlink" Target="https://iservice.lombardini.it/jsp/Template2/manuale.jsp?id=89&amp;parent=962" TargetMode="External"/><Relationship Id="rId9650605db230b00b7" Type="http://schemas.openxmlformats.org/officeDocument/2006/relationships/hyperlink" Target="https://iservice.lombardini.it/jsp/Template2/manuale.jsp?id=60&amp;parent=962" TargetMode="External"/><Relationship Id="rId4748605db230c071d" Type="http://schemas.openxmlformats.org/officeDocument/2006/relationships/hyperlink" Target="https://iservice.lombardini.it/jsp/Template2/manuale.jsp?id=56&amp;parent=962" TargetMode="External"/><Relationship Id="rId1260605db230c0945" Type="http://schemas.openxmlformats.org/officeDocument/2006/relationships/hyperlink" Target="https://iservice.lombardini.it/jsp/Template2/manuale.jsp?id=86&amp;parent=1034" TargetMode="External"/><Relationship Id="rId6095605db230d240e" Type="http://schemas.openxmlformats.org/officeDocument/2006/relationships/hyperlink" Target="https://iservice.lombardini.it/jsp/Template2/manuale.jsp?id=55&amp;parent=962" TargetMode="External"/><Relationship Id="rId1564605db230d2499" Type="http://schemas.openxmlformats.org/officeDocument/2006/relationships/hyperlink" Target="https://iservice.lombardini.it/jsp/Template2/manuale.jsp?id=60&amp;parent=962" TargetMode="External"/><Relationship Id="rId8071605db230d2df5" Type="http://schemas.openxmlformats.org/officeDocument/2006/relationships/hyperlink" Target="https://iservice.lombardini.it/jsp/Template2/manuale.jsp?id=53&amp;parent=962" TargetMode="External"/><Relationship Id="rId5476605db230d2e21" Type="http://schemas.openxmlformats.org/officeDocument/2006/relationships/hyperlink" Target="https://iservice.lombardini.it/jsp/Template2/manuale.jsp?id=55&amp;parent=962" TargetMode="External"/><Relationship Id="rId5463605db23103efc" Type="http://schemas.openxmlformats.org/officeDocument/2006/relationships/hyperlink" Target="https://www.youtube.com/embed/cVpoy_m253A?rel=0" TargetMode="External"/><Relationship Id="rId6472605db23114657" Type="http://schemas.openxmlformats.org/officeDocument/2006/relationships/hyperlink" Target="https://iservice.lombardini.it/jsp/Template2/manuale.jsp?id=60&amp;parent=962" TargetMode="External"/><Relationship Id="rId1054605db23173b9c" Type="http://schemas.openxmlformats.org/officeDocument/2006/relationships/hyperlink" Target="https://www.youtube.com/embed/S79xPhTZMps?rel=0" TargetMode="External"/><Relationship Id="rId7122605db23173ee5" Type="http://schemas.openxmlformats.org/officeDocument/2006/relationships/hyperlink" Target="https://iservice.lombardini.it/jsp/Template4/manuale.jsp?id=2664&amp;parent=962" TargetMode="External"/><Relationship Id="rId4864605db231bc9dd" Type="http://schemas.openxmlformats.org/officeDocument/2006/relationships/hyperlink" Target="https://iservice.lombardini.it/jsp/Template2/manuale.jsp?id=41&amp;parent=962" TargetMode="External"/><Relationship Id="rId7677605db231e15c6" Type="http://schemas.openxmlformats.org/officeDocument/2006/relationships/hyperlink" Target="https://iservice.lombardini.it/jsp/Template2/manuale.jsp?id=60&amp;parent=962" TargetMode="External"/><Relationship Id="rId4727605db231efff2" Type="http://schemas.openxmlformats.org/officeDocument/2006/relationships/hyperlink" Target="https://iservice.lombardini.it/jsp/Template2/manuale.jsp?id=59&amp;parent=962" TargetMode="External"/><Relationship Id="rId3555605db231f1367" Type="http://schemas.openxmlformats.org/officeDocument/2006/relationships/hyperlink" Target="https://iservice.lombardini.it/jsp/Template2/manuale.jsp?id=42&amp;parent=962" TargetMode="External"/><Relationship Id="rId8913605db231f1ad2" Type="http://schemas.openxmlformats.org/officeDocument/2006/relationships/hyperlink" Target="https://iservice.lombardini.it/jsp/Template2/manuale.jsp?id=75&amp;parent=962" TargetMode="External"/><Relationship Id="rId9922605db2320b51f" Type="http://schemas.openxmlformats.org/officeDocument/2006/relationships/hyperlink" Target="https://iservice.lombardini.it/jsp/Template2/manuale.jsp?id=44&amp;parent=962" TargetMode="External"/><Relationship Id="rId9155605db2320b71b" Type="http://schemas.openxmlformats.org/officeDocument/2006/relationships/hyperlink" Target="https://iservice.lombardini.it/jsp/Template2/manuale.jsp?id=73&amp;parent=962" TargetMode="External"/><Relationship Id="rId6257605db2320b915" Type="http://schemas.openxmlformats.org/officeDocument/2006/relationships/hyperlink" Target="https://iservice.lombardini.it/jsp/Template2/manuale.jsp?id=76&amp;parent=962" TargetMode="External"/><Relationship Id="rId6429605db2320bb24" Type="http://schemas.openxmlformats.org/officeDocument/2006/relationships/hyperlink" Target="https://iservice.lombardini.it/jsp/Template2/manuale.jsp?id=77&amp;parent=962" TargetMode="External"/><Relationship Id="rId4533605db2320bd15" Type="http://schemas.openxmlformats.org/officeDocument/2006/relationships/hyperlink" Target="https://iservice.lombardini.it/jsp/Template2/manuale.jsp?id=74&amp;parent=962" TargetMode="External"/><Relationship Id="rId7149605db2320cbcb" Type="http://schemas.openxmlformats.org/officeDocument/2006/relationships/hyperlink" Target="https://iservice.lombardini.it/jsp/Template2/manuale.jsp?id=87&amp;parent=962" TargetMode="External"/><Relationship Id="rId8457605db2320dbd1" Type="http://schemas.openxmlformats.org/officeDocument/2006/relationships/hyperlink" Target="https://iservice.lombardini.it/jsp/Template4/manuale.jsp?id=2669&amp;parent=1034" TargetMode="External"/><Relationship Id="rId4829605db2320e443" Type="http://schemas.openxmlformats.org/officeDocument/2006/relationships/hyperlink" Target="https://iservice.lombardini.it/jsp/Template2/manuale.jsp?id=83&amp;parent=962" TargetMode="External"/><Relationship Id="rId4947605db2320e45e" Type="http://schemas.openxmlformats.org/officeDocument/2006/relationships/hyperlink" Target="https://iservice.lombardini.it/jsp/Template2/manuale.jsp?id=84&amp;parent=962" TargetMode="External"/><Relationship Id="rId4090605db2320e474" Type="http://schemas.openxmlformats.org/officeDocument/2006/relationships/hyperlink" Target="https://iservice.lombardini.it/jsp/Template2/manuale.jsp?id=85&amp;parent=962" TargetMode="External"/><Relationship Id="rId4736605db2320f123" Type="http://schemas.openxmlformats.org/officeDocument/2006/relationships/hyperlink" Target="https://iservice.lombardini.it/jsp/Template2/manuale.jsp?id=86&amp;parent=962" TargetMode="External"/><Relationship Id="rId2562605db2320fb8a" Type="http://schemas.openxmlformats.org/officeDocument/2006/relationships/hyperlink" Target="https://iservice.lombardini.it/jsp/Template4/manuale.jsp?id=2664&amp;parent=1034" TargetMode="External"/><Relationship Id="rId7756605db2321fd86" Type="http://schemas.openxmlformats.org/officeDocument/2006/relationships/hyperlink" Target="https://iservice.lombardini.it/jsp/Template2/manuale.jsp?id=60&amp;parent=962" TargetMode="External"/><Relationship Id="rId5615605db232600d4" Type="http://schemas.openxmlformats.org/officeDocument/2006/relationships/hyperlink" Target="https://iservice.lombardini.it/jsp/Template2/manuale.jsp?id=60&amp;parent=962" TargetMode="External"/><Relationship Id="rId4152605db2328668d" Type="http://schemas.openxmlformats.org/officeDocument/2006/relationships/hyperlink" Target="https://iservice.lombardini.it/jsp/Template2/manuale.jsp?id=60&amp;parent=962" TargetMode="External"/><Relationship Id="rId6987605db232a9d56" Type="http://schemas.openxmlformats.org/officeDocument/2006/relationships/hyperlink" Target="https://iservice.lombardini.it/jsp/Template2/manuale.jsp?id=59&amp;parent=962" TargetMode="External"/><Relationship Id="rId3850605db232b8bea" Type="http://schemas.openxmlformats.org/officeDocument/2006/relationships/hyperlink" Target="https://iservice.lombardini.it/jsp/Template2/manuale.jsp?id=60&amp;parent=962" TargetMode="External"/><Relationship Id="rId3252605db232da698" Type="http://schemas.openxmlformats.org/officeDocument/2006/relationships/hyperlink" Target="https://iservice.lombardini.it/jsp/Template2/manuale.jsp?id=59&amp;parent=962" TargetMode="External"/><Relationship Id="rId3001605db232ecc34" Type="http://schemas.openxmlformats.org/officeDocument/2006/relationships/hyperlink" Target="https://iservice.lombardini.it/jsp/Template2/manuale.jsp?id=60&amp;parent=962" TargetMode="External"/><Relationship Id="rId1596605db23336a1b" Type="http://schemas.openxmlformats.org/officeDocument/2006/relationships/hyperlink" Target="https://iservice.lombardini.it/jsp/Template2/manuale.jsp?id=60&amp;parent=962" TargetMode="External"/><Relationship Id="rId7996605db233454d8" Type="http://schemas.openxmlformats.org/officeDocument/2006/relationships/hyperlink" Target="https://iservice.lombardini.it/jsp/Template2/manuale.jsp?id=59&amp;parent=962" TargetMode="External"/><Relationship Id="rId6998605db23357133" Type="http://schemas.openxmlformats.org/officeDocument/2006/relationships/hyperlink" Target="https://iservice.lombardini.it/jsp/Template2/manuale.jsp?id=70&amp;parent=962" TargetMode="External"/><Relationship Id="rId3140605db2339cfbd" Type="http://schemas.openxmlformats.org/officeDocument/2006/relationships/hyperlink" Target="https://iservice.lombardini.it/jsp/Template2/manuale.jsp?id=59&amp;parent=962" TargetMode="External"/><Relationship Id="rId7983605db233e6e9e" Type="http://schemas.openxmlformats.org/officeDocument/2006/relationships/hyperlink" Target="https://iservice.lombardini.it/jsp/Template2/manuale.jsp?id=60&amp;parent=962" TargetMode="External"/><Relationship Id="rId9685605db233e6ecf" Type="http://schemas.openxmlformats.org/officeDocument/2006/relationships/hyperlink" Target="https://iservice.lombardini.it/jsp/Template2/manuale.jsp?id=59&amp;parent=962" TargetMode="External"/><Relationship Id="rId2651605db2342c1e3" Type="http://schemas.openxmlformats.org/officeDocument/2006/relationships/hyperlink" Target="https://iservice.lombardini.it/jsp/Template2/manuale.jsp?id=60&amp;parent=962" TargetMode="External"/><Relationship Id="rId1708605db2343f55c" Type="http://schemas.openxmlformats.org/officeDocument/2006/relationships/hyperlink" Target="https://iservice.lombardini.it/jsp/Template2/manuale.jsp?id=59&amp;parent=962" TargetMode="External"/><Relationship Id="rId5716605db2346698b" Type="http://schemas.openxmlformats.org/officeDocument/2006/relationships/hyperlink" Target="https://iservice.lombardini.it/jsp/Template2/manuale.jsp?id=80&amp;parent=962" TargetMode="External"/><Relationship Id="rId2074605db234669fe" Type="http://schemas.openxmlformats.org/officeDocument/2006/relationships/hyperlink" Target="https://iservice.lombardini.it/jsp/Template2/manuale.jsp?id=81&amp;parent=962" TargetMode="External"/><Relationship Id="rId3535605db234676cb" Type="http://schemas.openxmlformats.org/officeDocument/2006/relationships/hyperlink" Target="https://iservice.lombardini.it/jsp/Template2/manuale.jsp?id=80&amp;parent=962" TargetMode="External"/><Relationship Id="rId9817605db2346772d" Type="http://schemas.openxmlformats.org/officeDocument/2006/relationships/hyperlink" Target="https://iservice.lombardini.it/jsp/Template2/manuale.jsp?id=83&amp;parent=962" TargetMode="External"/><Relationship Id="rId2943605db23467c19" Type="http://schemas.openxmlformats.org/officeDocument/2006/relationships/hyperlink" Target="https://iservice.lombardini.it/jsp/Template2/manuale.jsp?id=83&amp;parent=962" TargetMode="External"/><Relationship Id="rId2611605db23475653" Type="http://schemas.openxmlformats.org/officeDocument/2006/relationships/hyperlink" Target="https://iservice.lombardini.it/jsp/Template2/manuale.jsp?id=41&amp;parent=962" TargetMode="External"/><Relationship Id="rId1009605db234756ed" Type="http://schemas.openxmlformats.org/officeDocument/2006/relationships/hyperlink" Target="https://iservice.lombardini.it/jsp/Template2/manuale.jsp?id=71&amp;parent=962" TargetMode="External"/><Relationship Id="rId5297605db23475778" Type="http://schemas.openxmlformats.org/officeDocument/2006/relationships/hyperlink" Target="https://iservice.lombardini.it/jsp/Template2/manuale.jsp?id=70&amp;parent=962" TargetMode="External"/><Relationship Id="rId4966605db234901c6" Type="http://schemas.openxmlformats.org/officeDocument/2006/relationships/hyperlink" Target="https://iservice.lombardini.it/jsp/Template2/manuale.jsp?id=60&amp;parent=962" TargetMode="External"/><Relationship Id="rId3436605db23490276" Type="http://schemas.openxmlformats.org/officeDocument/2006/relationships/hyperlink" Target="https://iservice.lombardini.it/jsp/Template2/manuale.jsp?id=84&amp;parent=962" TargetMode="External"/><Relationship Id="rId4385605db234904b7" Type="http://schemas.openxmlformats.org/officeDocument/2006/relationships/hyperlink" Target="https://iservice.lombardini.it/jsp/Template2/manuale.jsp?id=88&amp;parent=962" TargetMode="External"/><Relationship Id="rId9615605db234905e6" Type="http://schemas.openxmlformats.org/officeDocument/2006/relationships/hyperlink" Target="https://iservice.lombardini.it/jsp/Template2/manuale.jsp?id=84&amp;parent=962" TargetMode="External"/><Relationship Id="rId9292605db23490646" Type="http://schemas.openxmlformats.org/officeDocument/2006/relationships/hyperlink" Target="https://iservice.lombardini.it/jsp/Template2/manuale.jsp?id=53&amp;parent=962" TargetMode="External"/><Relationship Id="rId1445605db23490674" Type="http://schemas.openxmlformats.org/officeDocument/2006/relationships/hyperlink" Target="https://iservice.lombardini.it/jsp/Template2/manuale.jsp?id=55&amp;parent=962" TargetMode="External"/><Relationship Id="rId7290605db234f3d5d" Type="http://schemas.openxmlformats.org/officeDocument/2006/relationships/hyperlink" Target="https://www.youtube.com/embed/IBL-IEYm16U?rel=0" TargetMode="External"/><Relationship Id="rId6275605db23510306" Type="http://schemas.openxmlformats.org/officeDocument/2006/relationships/hyperlink" Target="https://iservice.lombardini.it/jsp/Template2/manuale.jsp?id=60&amp;parent=962" TargetMode="External"/><Relationship Id="rId6368605db2351edd9" Type="http://schemas.openxmlformats.org/officeDocument/2006/relationships/hyperlink" Target="https://iservice.lombardini.it/jsp/Template2/manuale.jsp?id=88&amp;parent=962" TargetMode="External"/><Relationship Id="rId2148605db23557d75" Type="http://schemas.openxmlformats.org/officeDocument/2006/relationships/hyperlink" Target="https://www.youtube.com/embed/jr0sXe8Cdro?rel=0" TargetMode="External"/><Relationship Id="rId5503605db23566ec5" Type="http://schemas.openxmlformats.org/officeDocument/2006/relationships/hyperlink" Target="https://iservice.lombardini.it/jsp/Template2/manuale.jsp?id=60&amp;parent=962" TargetMode="External"/><Relationship Id="rId8415605db23589d25" Type="http://schemas.openxmlformats.org/officeDocument/2006/relationships/hyperlink" Target="https://iservice.lombardini.it/jsp/Template2/manuale.jsp?id=60&amp;parent=962" TargetMode="External"/><Relationship Id="rId2691605db2359b247" Type="http://schemas.openxmlformats.org/officeDocument/2006/relationships/hyperlink" Target="https://iservice.lombardini.it/jsp/Template2/manuale.jsp?id=88&amp;parent=962" TargetMode="External"/><Relationship Id="rId8290605db235cca3f" Type="http://schemas.openxmlformats.org/officeDocument/2006/relationships/hyperlink" Target="https://www.youtube.com/embed/MXs9IUimUi4?rel=0" TargetMode="External"/><Relationship Id="rId8553605db235e07a1" Type="http://schemas.openxmlformats.org/officeDocument/2006/relationships/hyperlink" Target="https://iservice.lombardini.it/jsp/Template2/manuale.jsp?id=60&amp;parent=962" TargetMode="External"/><Relationship Id="rId8892605db2360779c" Type="http://schemas.openxmlformats.org/officeDocument/2006/relationships/hyperlink" Target="https://iservice.lombardini.it/jsp/Template2/manuale.jsp?id=69&amp;parent=962" TargetMode="External"/><Relationship Id="rId5069605db23607bff" Type="http://schemas.openxmlformats.org/officeDocument/2006/relationships/hyperlink" Target="https://iservice.lombardini.it/jsp/Template2/manuale.jsp?id=86&amp;parent=962" TargetMode="External"/><Relationship Id="rId8547605db23608075" Type="http://schemas.openxmlformats.org/officeDocument/2006/relationships/hyperlink" Target="https://iservice.lombardini.it/jsp/Template2/manuale.jsp?id=87&amp;parent=962" TargetMode="External"/><Relationship Id="rId1257605db2360ac94" Type="http://schemas.openxmlformats.org/officeDocument/2006/relationships/hyperlink" Target="https://iservice.lombardini.it/jsp/Template2/manuale.jsp?id=56&amp;parent=962" TargetMode="External"/><Relationship Id="rId1361605db2360baab" Type="http://schemas.openxmlformats.org/officeDocument/2006/relationships/hyperlink" Target="https://iservice.lombardini.it/jsp/Template2/manuale.jsp?id=87&amp;parent=962" TargetMode="External"/><Relationship Id="rId8798605db2360c16e" Type="http://schemas.openxmlformats.org/officeDocument/2006/relationships/hyperlink" Target="https://iservice.lombardini.it/jsp/Template2/manuale.jsp?id=87&amp;parent=962" TargetMode="External"/><Relationship Id="rId3753605db2360c908" Type="http://schemas.openxmlformats.org/officeDocument/2006/relationships/hyperlink" Target="https://iservice.lombardini.it/jsp/Template2/manuale.jsp?id=87&amp;parent=962" TargetMode="External"/><Relationship Id="rId7086605db2360d36c" Type="http://schemas.openxmlformats.org/officeDocument/2006/relationships/hyperlink" Target="https://iservice.lombardini.it/jsp/Template2/manuale.jsp?id=86&amp;parent=962" TargetMode="External"/><Relationship Id="rId2126605db2360d897" Type="http://schemas.openxmlformats.org/officeDocument/2006/relationships/hyperlink" Target="https://iservice.lombardini.it/jsp/Template2/manuale.jsp?id=70&amp;parent=962" TargetMode="External"/><Relationship Id="rId5009605db23610412" Type="http://schemas.openxmlformats.org/officeDocument/2006/relationships/hyperlink" Target="http://dealers.kohlerpower.it/" TargetMode="External"/><Relationship Id="rId7285605db23610459" Type="http://schemas.openxmlformats.org/officeDocument/2006/relationships/hyperlink" Target="http://dealers.kohlerpower.it/" TargetMode="External"/><Relationship Id="rId8175605db2361049a" Type="http://schemas.openxmlformats.org/officeDocument/2006/relationships/hyperlink" Target="http://dealers.kohlerpower.it/" TargetMode="External"/><Relationship Id="rId8952605db236104d6" Type="http://schemas.openxmlformats.org/officeDocument/2006/relationships/hyperlink" Target="http://dealers.kohlerpower.it/" TargetMode="External"/><Relationship Id="rId2446605db22c7952f" Type="http://schemas.openxmlformats.org/officeDocument/2006/relationships/image" Target="media/imgrId2446605db22c7952f.jpg"/><Relationship Id="rId7164605db22c90fe3" Type="http://schemas.openxmlformats.org/officeDocument/2006/relationships/image" Target="media/imgrId7164605db22c90fe3.jpg"/><Relationship Id="rId3933605db22ca5a72" Type="http://schemas.openxmlformats.org/officeDocument/2006/relationships/image" Target="media/imgrId3933605db22ca5a72.jpg"/><Relationship Id="rId9923605db22cbd227" Type="http://schemas.openxmlformats.org/officeDocument/2006/relationships/image" Target="media/imgrId9923605db22cbd227.jpg"/><Relationship Id="rId9735605db22cddffb" Type="http://schemas.openxmlformats.org/officeDocument/2006/relationships/image" Target="media/imgrId9735605db22cddffb.jpg"/><Relationship Id="rId1379605db22d02907" Type="http://schemas.openxmlformats.org/officeDocument/2006/relationships/image" Target="media/imgrId1379605db22d02907.jpg"/><Relationship Id="rId2034605db22d1de0b" Type="http://schemas.openxmlformats.org/officeDocument/2006/relationships/image" Target="media/imgrId2034605db22d1de0b.jpg"/><Relationship Id="rId7109605db22d6d546" Type="http://schemas.openxmlformats.org/officeDocument/2006/relationships/image" Target="media/imgrId7109605db22d6d546.jpg"/><Relationship Id="rId5815605db22d8c8a3" Type="http://schemas.openxmlformats.org/officeDocument/2006/relationships/image" Target="media/imgrId5815605db22d8c8a3.jpg"/><Relationship Id="rId6241605db22da5a0a" Type="http://schemas.openxmlformats.org/officeDocument/2006/relationships/image" Target="media/imgrId6241605db22da5a0a.jpg"/><Relationship Id="rId4638605db22db4db6" Type="http://schemas.openxmlformats.org/officeDocument/2006/relationships/image" Target="media/imgrId4638605db22db4db6.jpg"/><Relationship Id="rId7766605db22dc878a" Type="http://schemas.openxmlformats.org/officeDocument/2006/relationships/image" Target="media/imgrId7766605db22dc878a.jpg"/><Relationship Id="rId7576605db22dd98c6" Type="http://schemas.openxmlformats.org/officeDocument/2006/relationships/image" Target="media/imgrId7576605db22dd98c6.jpg"/><Relationship Id="rId5470605db22de97c4" Type="http://schemas.openxmlformats.org/officeDocument/2006/relationships/image" Target="media/imgrId5470605db22de97c4.jpg"/><Relationship Id="rId2127605db22e09b9b" Type="http://schemas.openxmlformats.org/officeDocument/2006/relationships/image" Target="media/imgrId2127605db22e09b9b.png"/><Relationship Id="rId1637605db22e1b9c2" Type="http://schemas.openxmlformats.org/officeDocument/2006/relationships/image" Target="media/imgrId1637605db22e1b9c2.jpg"/><Relationship Id="rId5433605db22e2fb94" Type="http://schemas.openxmlformats.org/officeDocument/2006/relationships/image" Target="media/imgrId5433605db22e2fb94.jpg"/><Relationship Id="rId6939605db22e493c6" Type="http://schemas.openxmlformats.org/officeDocument/2006/relationships/image" Target="media/imgrId6939605db22e493c6.jpg"/><Relationship Id="rId4993605db22e57342" Type="http://schemas.openxmlformats.org/officeDocument/2006/relationships/image" Target="media/imgrId4993605db22e57342.jpg"/><Relationship Id="rId9605605db22e657bb" Type="http://schemas.openxmlformats.org/officeDocument/2006/relationships/image" Target="media/imgrId9605605db22e657bb.jpg"/><Relationship Id="rId3226605db22e7338c" Type="http://schemas.openxmlformats.org/officeDocument/2006/relationships/image" Target="media/imgrId3226605db22e7338c.jpg"/><Relationship Id="rId8907605db22e846a8" Type="http://schemas.openxmlformats.org/officeDocument/2006/relationships/image" Target="media/imgrId8907605db22e846a8.jpg"/><Relationship Id="rId9189605db22e955fe" Type="http://schemas.openxmlformats.org/officeDocument/2006/relationships/image" Target="media/imgrId9189605db22e955fe.jpg"/><Relationship Id="rId8476605db22ea6ec3" Type="http://schemas.openxmlformats.org/officeDocument/2006/relationships/image" Target="media/imgrId8476605db22ea6ec3.png"/><Relationship Id="rId8587605db22eb74d9" Type="http://schemas.openxmlformats.org/officeDocument/2006/relationships/image" Target="media/imgrId8587605db22eb74d9.png"/><Relationship Id="rId7661605db22ec9d4e" Type="http://schemas.openxmlformats.org/officeDocument/2006/relationships/image" Target="media/imgrId7661605db22ec9d4e.png"/><Relationship Id="rId3165605db22ed818f" Type="http://schemas.openxmlformats.org/officeDocument/2006/relationships/image" Target="media/imgrId3165605db22ed818f.jpg"/><Relationship Id="rId8052605db22ee8c37" Type="http://schemas.openxmlformats.org/officeDocument/2006/relationships/image" Target="media/imgrId8052605db22ee8c37.jpg"/><Relationship Id="rId9833605db22f038b2" Type="http://schemas.openxmlformats.org/officeDocument/2006/relationships/image" Target="media/imgrId9833605db22f038b2.jpg"/><Relationship Id="rId2661605db22f14d36" Type="http://schemas.openxmlformats.org/officeDocument/2006/relationships/image" Target="media/imgrId2661605db22f14d36.jpg"/><Relationship Id="rId9022605db22f2a59b" Type="http://schemas.openxmlformats.org/officeDocument/2006/relationships/image" Target="media/imgrId9022605db22f2a59b.jpg"/><Relationship Id="rId3430605db22f3b4a5" Type="http://schemas.openxmlformats.org/officeDocument/2006/relationships/image" Target="media/imgrId3430605db22f3b4a5.jpg"/><Relationship Id="rId1465605db22f4cb16" Type="http://schemas.openxmlformats.org/officeDocument/2006/relationships/image" Target="media/imgrId1465605db22f4cb16.jpg"/><Relationship Id="rId2180605db22f5bff5" Type="http://schemas.openxmlformats.org/officeDocument/2006/relationships/image" Target="media/imgrId2180605db22f5bff5.jpg"/><Relationship Id="rId1860605db22f6c549" Type="http://schemas.openxmlformats.org/officeDocument/2006/relationships/image" Target="media/imgrId1860605db22f6c549.jpg"/><Relationship Id="rId5025605db22f7c806" Type="http://schemas.openxmlformats.org/officeDocument/2006/relationships/image" Target="media/imgrId5025605db22f7c806.jpg"/><Relationship Id="rId2547605db22f8f0cc" Type="http://schemas.openxmlformats.org/officeDocument/2006/relationships/image" Target="media/imgrId2547605db22f8f0cc.jpg"/><Relationship Id="rId7254605db22fa219d" Type="http://schemas.openxmlformats.org/officeDocument/2006/relationships/image" Target="media/imgrId7254605db22fa219d.jpg"/><Relationship Id="rId6045605db22fb47c2" Type="http://schemas.openxmlformats.org/officeDocument/2006/relationships/image" Target="media/imgrId6045605db22fb47c2.jpg"/><Relationship Id="rId2824605db22fc6d9b" Type="http://schemas.openxmlformats.org/officeDocument/2006/relationships/image" Target="media/imgrId2824605db22fc6d9b.jpg"/><Relationship Id="rId3644605db22fd6e96" Type="http://schemas.openxmlformats.org/officeDocument/2006/relationships/image" Target="media/imgrId3644605db22fd6e96.jpg"/><Relationship Id="rId5829605db22feaaca" Type="http://schemas.openxmlformats.org/officeDocument/2006/relationships/image" Target="media/imgrId5829605db22feaaca.jpg"/><Relationship Id="rId9704605db230091de" Type="http://schemas.openxmlformats.org/officeDocument/2006/relationships/image" Target="media/imgrId9704605db230091de.jpg"/><Relationship Id="rId5145605db2301ba2b" Type="http://schemas.openxmlformats.org/officeDocument/2006/relationships/image" Target="media/imgrId5145605db2301ba2b.jpg"/><Relationship Id="rId2572605db2302a0c1" Type="http://schemas.openxmlformats.org/officeDocument/2006/relationships/image" Target="media/imgrId2572605db2302a0c1.jpg"/><Relationship Id="rId8773605db23039903" Type="http://schemas.openxmlformats.org/officeDocument/2006/relationships/image" Target="media/imgrId8773605db23039903.jpg"/><Relationship Id="rId4221605db23047ff4" Type="http://schemas.openxmlformats.org/officeDocument/2006/relationships/image" Target="media/imgrId4221605db23047ff4.jpg"/><Relationship Id="rId7488605db23057404" Type="http://schemas.openxmlformats.org/officeDocument/2006/relationships/image" Target="media/imgrId7488605db23057404.jpg"/><Relationship Id="rId9167605db2306e2c9" Type="http://schemas.openxmlformats.org/officeDocument/2006/relationships/image" Target="media/imgrId9167605db2306e2c9.jpg"/><Relationship Id="rId8319605db2307e839" Type="http://schemas.openxmlformats.org/officeDocument/2006/relationships/image" Target="media/imgrId8319605db2307e839.jpg"/><Relationship Id="rId7565605db2308d25a" Type="http://schemas.openxmlformats.org/officeDocument/2006/relationships/image" Target="media/imgrId7565605db2308d25a.jpg"/><Relationship Id="rId2108605db2309bbb6" Type="http://schemas.openxmlformats.org/officeDocument/2006/relationships/image" Target="media/imgrId2108605db2309bbb6.jpg"/><Relationship Id="rId6189605db230af57e" Type="http://schemas.openxmlformats.org/officeDocument/2006/relationships/image" Target="media/imgrId6189605db230af57e.jpg"/><Relationship Id="rId1533605db230bfb28" Type="http://schemas.openxmlformats.org/officeDocument/2006/relationships/image" Target="media/imgrId1533605db230bfb28.jpg"/><Relationship Id="rId7178605db230d1880" Type="http://schemas.openxmlformats.org/officeDocument/2006/relationships/image" Target="media/imgrId7178605db230d1880.jpg"/><Relationship Id="rId7477605db230e6199" Type="http://schemas.openxmlformats.org/officeDocument/2006/relationships/image" Target="media/imgrId7477605db230e6199.jpg"/><Relationship Id="rId2189605db23103809" Type="http://schemas.openxmlformats.org/officeDocument/2006/relationships/image" Target="media/imgrId2189605db23103809.jpg"/><Relationship Id="rId8708605db23113b84" Type="http://schemas.openxmlformats.org/officeDocument/2006/relationships/image" Target="media/imgrId8708605db23113b84.jpg"/><Relationship Id="rId9570605db231272c8" Type="http://schemas.openxmlformats.org/officeDocument/2006/relationships/image" Target="media/imgrId9570605db231272c8.jpg"/><Relationship Id="rId1853605db23139317" Type="http://schemas.openxmlformats.org/officeDocument/2006/relationships/image" Target="media/imgrId1853605db23139317.jpg"/><Relationship Id="rId5296605db2314b65e" Type="http://schemas.openxmlformats.org/officeDocument/2006/relationships/image" Target="media/imgrId5296605db2314b65e.jpg"/><Relationship Id="rId5421605db2315ca2f" Type="http://schemas.openxmlformats.org/officeDocument/2006/relationships/image" Target="media/imgrId5421605db2315ca2f.jpg"/><Relationship Id="rId6352605db23173276" Type="http://schemas.openxmlformats.org/officeDocument/2006/relationships/image" Target="media/imgrId6352605db23173276.jpg"/><Relationship Id="rId8709605db23186c67" Type="http://schemas.openxmlformats.org/officeDocument/2006/relationships/image" Target="media/imgrId8709605db23186c67.png"/><Relationship Id="rId7961605db23197d4d" Type="http://schemas.openxmlformats.org/officeDocument/2006/relationships/image" Target="media/imgrId7961605db23197d4d.png"/><Relationship Id="rId8179605db231a8529" Type="http://schemas.openxmlformats.org/officeDocument/2006/relationships/image" Target="media/imgrId8179605db231a8529.png"/><Relationship Id="rId8786605db231bb5eb" Type="http://schemas.openxmlformats.org/officeDocument/2006/relationships/image" Target="media/imgrId8786605db231bb5eb.jpg"/><Relationship Id="rId5784605db231d0cab" Type="http://schemas.openxmlformats.org/officeDocument/2006/relationships/image" Target="media/imgrId5784605db231d0cab.jpg"/><Relationship Id="rId9364605db231e08ec" Type="http://schemas.openxmlformats.org/officeDocument/2006/relationships/image" Target="media/imgrId9364605db231e08ec.jpg"/><Relationship Id="rId7347605db231ef492" Type="http://schemas.openxmlformats.org/officeDocument/2006/relationships/image" Target="media/imgrId7347605db231ef492.jpg"/><Relationship Id="rId6743605db2321f73c" Type="http://schemas.openxmlformats.org/officeDocument/2006/relationships/image" Target="media/imgrId6743605db2321f73c.jpg"/><Relationship Id="rId9522605db232367e0" Type="http://schemas.openxmlformats.org/officeDocument/2006/relationships/image" Target="media/imgrId9522605db232367e0.jpg"/><Relationship Id="rId3948605db2324f84d" Type="http://schemas.openxmlformats.org/officeDocument/2006/relationships/image" Target="media/imgrId3948605db2324f84d.jpg"/><Relationship Id="rId8770605db2325fba8" Type="http://schemas.openxmlformats.org/officeDocument/2006/relationships/image" Target="media/imgrId8770605db2325fba8.jpg"/><Relationship Id="rId2207605db23272571" Type="http://schemas.openxmlformats.org/officeDocument/2006/relationships/image" Target="media/imgrId2207605db23272571.jpg"/><Relationship Id="rId2244605db23285b66" Type="http://schemas.openxmlformats.org/officeDocument/2006/relationships/image" Target="media/imgrId2244605db23285b66.jpg"/><Relationship Id="rId9455605db23299b1b" Type="http://schemas.openxmlformats.org/officeDocument/2006/relationships/image" Target="media/imgrId9455605db23299b1b.jpg"/><Relationship Id="rId3925605db232a9854" Type="http://schemas.openxmlformats.org/officeDocument/2006/relationships/image" Target="media/imgrId3925605db232a9854.jpg"/><Relationship Id="rId8339605db232b860a" Type="http://schemas.openxmlformats.org/officeDocument/2006/relationships/image" Target="media/imgrId8339605db232b860a.jpg"/><Relationship Id="rId1540605db232ca886" Type="http://schemas.openxmlformats.org/officeDocument/2006/relationships/image" Target="media/imgrId1540605db232ca886.jpg"/><Relationship Id="rId6634605db232d9b01" Type="http://schemas.openxmlformats.org/officeDocument/2006/relationships/image" Target="media/imgrId6634605db232d9b01.jpg"/><Relationship Id="rId2790605db232ec249" Type="http://schemas.openxmlformats.org/officeDocument/2006/relationships/image" Target="media/imgrId2790605db232ec249.jpg"/><Relationship Id="rId9467605db2330e651" Type="http://schemas.openxmlformats.org/officeDocument/2006/relationships/image" Target="media/imgrId9467605db2330e651.jpg"/><Relationship Id="rId4827605db23322c35" Type="http://schemas.openxmlformats.org/officeDocument/2006/relationships/image" Target="media/imgrId4827605db23322c35.jpg"/><Relationship Id="rId9683605db233360aa" Type="http://schemas.openxmlformats.org/officeDocument/2006/relationships/image" Target="media/imgrId9683605db233360aa.jpg"/><Relationship Id="rId6986605db23344b2c" Type="http://schemas.openxmlformats.org/officeDocument/2006/relationships/image" Target="media/imgrId6986605db23344b2c.jpg"/><Relationship Id="rId2553605db23356291" Type="http://schemas.openxmlformats.org/officeDocument/2006/relationships/image" Target="media/imgrId2553605db23356291.jpg"/><Relationship Id="rId9970605db23364e41" Type="http://schemas.openxmlformats.org/officeDocument/2006/relationships/image" Target="media/imgrId9970605db23364e41.jpg"/><Relationship Id="rId1424605db233744d6" Type="http://schemas.openxmlformats.org/officeDocument/2006/relationships/image" Target="media/imgrId1424605db233744d6.jpg"/><Relationship Id="rId6234605db2338855e" Type="http://schemas.openxmlformats.org/officeDocument/2006/relationships/image" Target="media/imgrId6234605db2338855e.jpg"/><Relationship Id="rId7168605db2339c558" Type="http://schemas.openxmlformats.org/officeDocument/2006/relationships/image" Target="media/imgrId7168605db2339c558.jpg"/><Relationship Id="rId4162605db233ae1e3" Type="http://schemas.openxmlformats.org/officeDocument/2006/relationships/image" Target="media/imgrId4162605db233ae1e3.jpg"/><Relationship Id="rId7874605db233c00b4" Type="http://schemas.openxmlformats.org/officeDocument/2006/relationships/image" Target="media/imgrId7874605db233c00b4.jpg"/><Relationship Id="rId1002605db233d4a2e" Type="http://schemas.openxmlformats.org/officeDocument/2006/relationships/image" Target="media/imgrId1002605db233d4a2e.jpg"/><Relationship Id="rId7370605db233e695d" Type="http://schemas.openxmlformats.org/officeDocument/2006/relationships/image" Target="media/imgrId7370605db233e695d.jpg"/><Relationship Id="rId4270605db234062d3" Type="http://schemas.openxmlformats.org/officeDocument/2006/relationships/image" Target="media/imgrId4270605db234062d3.png"/><Relationship Id="rId1033605db23418a3f" Type="http://schemas.openxmlformats.org/officeDocument/2006/relationships/image" Target="media/imgrId1033605db23418a3f.jpg"/><Relationship Id="rId4721605db2342b610" Type="http://schemas.openxmlformats.org/officeDocument/2006/relationships/image" Target="media/imgrId4721605db2342b610.jpg"/><Relationship Id="rId8843605db2343f07f" Type="http://schemas.openxmlformats.org/officeDocument/2006/relationships/image" Target="media/imgrId8843605db2343f07f.jpg"/><Relationship Id="rId4368605db23454726" Type="http://schemas.openxmlformats.org/officeDocument/2006/relationships/image" Target="media/imgrId4368605db23454726.jpg"/><Relationship Id="rId2416605db23466229" Type="http://schemas.openxmlformats.org/officeDocument/2006/relationships/image" Target="media/imgrId2416605db23466229.jpg"/><Relationship Id="rId9067605db23474fdd" Type="http://schemas.openxmlformats.org/officeDocument/2006/relationships/image" Target="media/imgrId9067605db23474fdd.jpg"/><Relationship Id="rId9689605db23482c07" Type="http://schemas.openxmlformats.org/officeDocument/2006/relationships/image" Target="media/imgrId9689605db23482c07.jpg"/><Relationship Id="rId1096605db2348f701" Type="http://schemas.openxmlformats.org/officeDocument/2006/relationships/image" Target="media/imgrId1096605db2348f701.jpg"/><Relationship Id="rId6304605db234a190e" Type="http://schemas.openxmlformats.org/officeDocument/2006/relationships/image" Target="media/imgrId6304605db234a190e.jpg"/><Relationship Id="rId9050605db234b661f" Type="http://schemas.openxmlformats.org/officeDocument/2006/relationships/image" Target="media/imgrId9050605db234b661f.jpg"/><Relationship Id="rId3516605db234c8e67" Type="http://schemas.openxmlformats.org/officeDocument/2006/relationships/image" Target="media/imgrId3516605db234c8e67.jpg"/><Relationship Id="rId1821605db234dddc9" Type="http://schemas.openxmlformats.org/officeDocument/2006/relationships/image" Target="media/imgrId1821605db234dddc9.jpg"/><Relationship Id="rId6450605db234f2d64" Type="http://schemas.openxmlformats.org/officeDocument/2006/relationships/image" Target="media/imgrId6450605db234f2d64.jpg"/><Relationship Id="rId8354605db2350fcc2" Type="http://schemas.openxmlformats.org/officeDocument/2006/relationships/image" Target="media/imgrId8354605db2350fcc2.jpg"/><Relationship Id="rId1229605db2351e292" Type="http://schemas.openxmlformats.org/officeDocument/2006/relationships/image" Target="media/imgrId1229605db2351e292.jpg"/><Relationship Id="rId4190605db2352f810" Type="http://schemas.openxmlformats.org/officeDocument/2006/relationships/image" Target="media/imgrId4190605db2352f810.jpg"/><Relationship Id="rId2314605db235423ba" Type="http://schemas.openxmlformats.org/officeDocument/2006/relationships/image" Target="media/imgrId2314605db235423ba.jpg"/><Relationship Id="rId7857605db23556f04" Type="http://schemas.openxmlformats.org/officeDocument/2006/relationships/image" Target="media/imgrId7857605db23556f04.jpg"/><Relationship Id="rId6274605db235669b7" Type="http://schemas.openxmlformats.org/officeDocument/2006/relationships/image" Target="media/imgrId6274605db235669b7.jpg"/><Relationship Id="rId4712605db235765c9" Type="http://schemas.openxmlformats.org/officeDocument/2006/relationships/image" Target="media/imgrId4712605db235765c9.jpg"/><Relationship Id="rId5259605db23589750" Type="http://schemas.openxmlformats.org/officeDocument/2006/relationships/image" Target="media/imgrId5259605db23589750.jpg"/><Relationship Id="rId9949605db2359a684" Type="http://schemas.openxmlformats.org/officeDocument/2006/relationships/image" Target="media/imgrId9949605db2359a684.jpg"/><Relationship Id="rId4904605db235a8312" Type="http://schemas.openxmlformats.org/officeDocument/2006/relationships/image" Target="media/imgrId4904605db235a8312.jpg"/><Relationship Id="rId9791605db235b9c44" Type="http://schemas.openxmlformats.org/officeDocument/2006/relationships/image" Target="media/imgrId9791605db235b9c44.jpg"/><Relationship Id="rId7692605db235cb263" Type="http://schemas.openxmlformats.org/officeDocument/2006/relationships/image" Target="media/imgrId7692605db235cb263.jpg"/><Relationship Id="rId2761605db235dfcc5" Type="http://schemas.openxmlformats.org/officeDocument/2006/relationships/image" Target="media/imgrId2761605db235dfcc5.jpg"/><Relationship Id="rId8968605db23601224" Type="http://schemas.openxmlformats.org/officeDocument/2006/relationships/image" Target="media/imgrId8968605db23601224.png"/><Relationship Id="rId9227605db23634458" Type="http://schemas.openxmlformats.org/officeDocument/2006/relationships/image" Target="media/imgrId9227605db23634458.png"/><Relationship Id="rId2763605db236465d9" Type="http://schemas.openxmlformats.org/officeDocument/2006/relationships/image" Target="media/imgrId2763605db236465d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815744" Type="http://schemas.openxmlformats.org/officeDocument/2006/relationships/image" Target="media/imgrId448157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815744" Type="http://schemas.openxmlformats.org/officeDocument/2006/relationships/image" Target="media/imgrId448157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815744" Type="http://schemas.openxmlformats.org/officeDocument/2006/relationships/image" Target="media/imgrId448157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815744" Type="http://schemas.openxmlformats.org/officeDocument/2006/relationships/image" Target="media/imgrId448157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815744" Type="http://schemas.openxmlformats.org/officeDocument/2006/relationships/image" Target="media/imgrId448157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815744" Type="http://schemas.openxmlformats.org/officeDocument/2006/relationships/image" Target="media/imgrId448157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