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11LD 522-3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11LD 522-3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11LD 522-3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7223041" w:name="ctxt"/>
    <w:bookmarkEnd w:id="5722304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11LD 522-3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Basamento_Portina di Fondo_Asta Livello_Flangiatura_Piedi_Serie Guarnizioni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9067065ace6e6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Gomito_Supporti_Volano_Puleggia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5267065ace6ee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a Camme_Regolatore di Giri_Leve Comando Regolatore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3067065ace6f7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Aspirazione_Scarico_Testa_Cappello Bilanciere_Valvole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8367065ace700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1667065ace709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9367065ace711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Avviamento Elettrioco_Parti Elettriche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00367065ace719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5734">
    <w:multiLevelType w:val="hybridMultilevel"/>
    <w:lvl w:ilvl="0" w:tplc="89667561">
      <w:start w:val="1"/>
      <w:numFmt w:val="decimal"/>
      <w:lvlText w:val="%1."/>
      <w:lvlJc w:val="left"/>
      <w:pPr>
        <w:ind w:left="720" w:hanging="360"/>
      </w:pPr>
    </w:lvl>
    <w:lvl w:ilvl="1" w:tplc="89667561" w:tentative="1">
      <w:start w:val="1"/>
      <w:numFmt w:val="lowerLetter"/>
      <w:lvlText w:val="%2."/>
      <w:lvlJc w:val="left"/>
      <w:pPr>
        <w:ind w:left="1440" w:hanging="360"/>
      </w:pPr>
    </w:lvl>
    <w:lvl w:ilvl="2" w:tplc="89667561" w:tentative="1">
      <w:start w:val="1"/>
      <w:numFmt w:val="lowerRoman"/>
      <w:lvlText w:val="%3."/>
      <w:lvlJc w:val="right"/>
      <w:pPr>
        <w:ind w:left="2160" w:hanging="180"/>
      </w:pPr>
    </w:lvl>
    <w:lvl w:ilvl="3" w:tplc="89667561" w:tentative="1">
      <w:start w:val="1"/>
      <w:numFmt w:val="decimal"/>
      <w:lvlText w:val="%4."/>
      <w:lvlJc w:val="left"/>
      <w:pPr>
        <w:ind w:left="2880" w:hanging="360"/>
      </w:pPr>
    </w:lvl>
    <w:lvl w:ilvl="4" w:tplc="89667561" w:tentative="1">
      <w:start w:val="1"/>
      <w:numFmt w:val="lowerLetter"/>
      <w:lvlText w:val="%5."/>
      <w:lvlJc w:val="left"/>
      <w:pPr>
        <w:ind w:left="3600" w:hanging="360"/>
      </w:pPr>
    </w:lvl>
    <w:lvl w:ilvl="5" w:tplc="89667561" w:tentative="1">
      <w:start w:val="1"/>
      <w:numFmt w:val="lowerRoman"/>
      <w:lvlText w:val="%6."/>
      <w:lvlJc w:val="right"/>
      <w:pPr>
        <w:ind w:left="4320" w:hanging="180"/>
      </w:pPr>
    </w:lvl>
    <w:lvl w:ilvl="6" w:tplc="89667561" w:tentative="1">
      <w:start w:val="1"/>
      <w:numFmt w:val="decimal"/>
      <w:lvlText w:val="%7."/>
      <w:lvlJc w:val="left"/>
      <w:pPr>
        <w:ind w:left="5040" w:hanging="360"/>
      </w:pPr>
    </w:lvl>
    <w:lvl w:ilvl="7" w:tplc="89667561" w:tentative="1">
      <w:start w:val="1"/>
      <w:numFmt w:val="lowerLetter"/>
      <w:lvlText w:val="%8."/>
      <w:lvlJc w:val="left"/>
      <w:pPr>
        <w:ind w:left="5760" w:hanging="360"/>
      </w:pPr>
    </w:lvl>
    <w:lvl w:ilvl="8" w:tplc="896675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33">
    <w:multiLevelType w:val="hybridMultilevel"/>
    <w:lvl w:ilvl="0" w:tplc="347142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733">
    <w:abstractNumId w:val="5733"/>
  </w:num>
  <w:num w:numId="5734">
    <w:abstractNumId w:val="57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43192707" Type="http://schemas.openxmlformats.org/officeDocument/2006/relationships/comments" Target="comments.xml"/><Relationship Id="rId243082870" Type="http://schemas.microsoft.com/office/2011/relationships/commentsExtended" Target="commentsExtended.xml"/><Relationship Id="rId629067065ace6e655" Type="http://schemas.openxmlformats.org/officeDocument/2006/relationships/hyperlink" Target="https://iservice.lombardini.it/documents/Manuals/9172/a_-_basamento-por_di_fondo-serie_gu.pdf" TargetMode="External"/><Relationship Id="rId145267065ace6eecd" Type="http://schemas.openxmlformats.org/officeDocument/2006/relationships/hyperlink" Target="https://iservice.lombardini.it/documents/Manuals/9173/b_-_biella-pistone--puleggia_avv.pdf" TargetMode="External"/><Relationship Id="rId593067065ace6f705" Type="http://schemas.openxmlformats.org/officeDocument/2006/relationships/hyperlink" Target="https://iservice.lombardini.it/documents/Manuals/9167/c_-_albero_camme-reg_giri-leve_reg.pdf" TargetMode="External"/><Relationship Id="rId198367065ace70087" Type="http://schemas.openxmlformats.org/officeDocument/2006/relationships/hyperlink" Target="https://iservice.lombardini.it/documents/Manuals/9168/d_-scarico-testa-capp_bil-valvole.pdf" TargetMode="External"/><Relationship Id="rId341667065ace70939" Type="http://schemas.openxmlformats.org/officeDocument/2006/relationships/hyperlink" Target="https://iservice.lombardini.it/documents/Manuals/9169/e_-_circuito_combustibile.pdf" TargetMode="External"/><Relationship Id="rId599367065ace71101" Type="http://schemas.openxmlformats.org/officeDocument/2006/relationships/hyperlink" Target="https://iservice.lombardini.it/documents/Manuals/9170/f_-_raffreddamento.pdf" TargetMode="External"/><Relationship Id="rId800367065ace71946" Type="http://schemas.openxmlformats.org/officeDocument/2006/relationships/hyperlink" Target="https://iservice.lombardini.it/documents/Manuals/9171/g_-_avv_elettrico-parti_elettrich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