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511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937143" w:name="ctxt"/>
    <w:bookmarkEnd w:id="3593714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4967065ab82c9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3467065ab82d1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1067065ab82d9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5867065ab82e1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3467065ab82e9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3267065ab82f1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4967065ab82f9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837">
    <w:multiLevelType w:val="hybridMultilevel"/>
    <w:lvl w:ilvl="0" w:tplc="90263771">
      <w:start w:val="1"/>
      <w:numFmt w:val="decimal"/>
      <w:lvlText w:val="%1."/>
      <w:lvlJc w:val="left"/>
      <w:pPr>
        <w:ind w:left="720" w:hanging="360"/>
      </w:pPr>
    </w:lvl>
    <w:lvl w:ilvl="1" w:tplc="90263771" w:tentative="1">
      <w:start w:val="1"/>
      <w:numFmt w:val="lowerLetter"/>
      <w:lvlText w:val="%2."/>
      <w:lvlJc w:val="left"/>
      <w:pPr>
        <w:ind w:left="1440" w:hanging="360"/>
      </w:pPr>
    </w:lvl>
    <w:lvl w:ilvl="2" w:tplc="90263771" w:tentative="1">
      <w:start w:val="1"/>
      <w:numFmt w:val="lowerRoman"/>
      <w:lvlText w:val="%3."/>
      <w:lvlJc w:val="right"/>
      <w:pPr>
        <w:ind w:left="2160" w:hanging="180"/>
      </w:pPr>
    </w:lvl>
    <w:lvl w:ilvl="3" w:tplc="90263771" w:tentative="1">
      <w:start w:val="1"/>
      <w:numFmt w:val="decimal"/>
      <w:lvlText w:val="%4."/>
      <w:lvlJc w:val="left"/>
      <w:pPr>
        <w:ind w:left="2880" w:hanging="360"/>
      </w:pPr>
    </w:lvl>
    <w:lvl w:ilvl="4" w:tplc="90263771" w:tentative="1">
      <w:start w:val="1"/>
      <w:numFmt w:val="lowerLetter"/>
      <w:lvlText w:val="%5."/>
      <w:lvlJc w:val="left"/>
      <w:pPr>
        <w:ind w:left="3600" w:hanging="360"/>
      </w:pPr>
    </w:lvl>
    <w:lvl w:ilvl="5" w:tplc="90263771" w:tentative="1">
      <w:start w:val="1"/>
      <w:numFmt w:val="lowerRoman"/>
      <w:lvlText w:val="%6."/>
      <w:lvlJc w:val="right"/>
      <w:pPr>
        <w:ind w:left="4320" w:hanging="180"/>
      </w:pPr>
    </w:lvl>
    <w:lvl w:ilvl="6" w:tplc="90263771" w:tentative="1">
      <w:start w:val="1"/>
      <w:numFmt w:val="decimal"/>
      <w:lvlText w:val="%7."/>
      <w:lvlJc w:val="left"/>
      <w:pPr>
        <w:ind w:left="5040" w:hanging="360"/>
      </w:pPr>
    </w:lvl>
    <w:lvl w:ilvl="7" w:tplc="90263771" w:tentative="1">
      <w:start w:val="1"/>
      <w:numFmt w:val="lowerLetter"/>
      <w:lvlText w:val="%8."/>
      <w:lvlJc w:val="left"/>
      <w:pPr>
        <w:ind w:left="5760" w:hanging="360"/>
      </w:pPr>
    </w:lvl>
    <w:lvl w:ilvl="8" w:tplc="90263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36">
    <w:multiLevelType w:val="hybridMultilevel"/>
    <w:lvl w:ilvl="0" w:tplc="659127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836">
    <w:abstractNumId w:val="29836"/>
  </w:num>
  <w:num w:numId="29837">
    <w:abstractNumId w:val="298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19683064" Type="http://schemas.openxmlformats.org/officeDocument/2006/relationships/comments" Target="comments.xml"/><Relationship Id="rId965238373" Type="http://schemas.microsoft.com/office/2011/relationships/commentsExtended" Target="commentsExtended.xml"/><Relationship Id="rId334967065ab82c994" Type="http://schemas.openxmlformats.org/officeDocument/2006/relationships/hyperlink" Target="https://iservice.lombardini.it/documents/Manuals/8200/a_-_aspirazione_e_scarico.pdf" TargetMode="External"/><Relationship Id="rId483467065ab82d1a7" Type="http://schemas.openxmlformats.org/officeDocument/2006/relationships/hyperlink" Target="https://iservice.lombardini.it/documents/Manuals/8201/b_-__bietta-pist-cil-albero_gom-vol-baso-flang.pdf" TargetMode="External"/><Relationship Id="rId601067065ab82d9a8" Type="http://schemas.openxmlformats.org/officeDocument/2006/relationships/hyperlink" Target="https://iservice.lombardini.it/documents/Manuals/8202/c_-_testa-cap_bil-valv-distrib-reg_giri.pdf" TargetMode="External"/><Relationship Id="rId335867065ab82e1a1" Type="http://schemas.openxmlformats.org/officeDocument/2006/relationships/hyperlink" Target="https://iservice.lombardini.it/documents/Manuals/8196/d_-_coamndi-circuito_lubrificazione.pdf" TargetMode="External"/><Relationship Id="rId893467065ab82e9b8" Type="http://schemas.openxmlformats.org/officeDocument/2006/relationships/hyperlink" Target="https://iservice.lombardini.it/documents/Manuals/8197/e_-_circuito_combustibile.pdf" TargetMode="External"/><Relationship Id="rId763267065ab82f191" Type="http://schemas.openxmlformats.org/officeDocument/2006/relationships/hyperlink" Target="https://iservice.lombardini.it/documents/Manuals/8198/f_-_raffreddamento-avviamento.pdf" TargetMode="External"/><Relationship Id="rId554967065ab82f969" Type="http://schemas.openxmlformats.org/officeDocument/2006/relationships/hyperlink" Target="https://iservice.lombardini.it/documents/Manuals/8199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