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752035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52504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387631" w:name="ctxt"/>
    <w:bookmarkEnd w:id="9938763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5961"/>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5961"/>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380067065a5dd1c4d"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413167065a5dd1ed1"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5961"/>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596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5961"/>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5961"/>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723267065a5dd529d"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652567065a5dd56ee"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5961"/>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5961"/>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25961"/>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5961"/>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5961"/>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97867065a5dd7f91"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24431748" name="name854567065a5de5695"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498567065a5de5690"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8169570" name="name772167065a5e01a4a"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740367065a5e01a45"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81319666" name="name991467065a5e0b0e8"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121867065a5e0b0e2"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48676719" name="name937467065a5e15ade"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64967065a5e15ad9"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6743106" name="name227967065a5e1fa9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1167065a5e1fa9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8622173" name="name862567065a5e27d2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6667065a5e27d2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6286448" name="name276467065a5e2e04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5367065a5e2e03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353072" name="name631667065a5e3742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8967065a5e3742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99558475" name="name215367065a5e4593c"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863967065a5e4593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72865825" name="name371167065a5e54095"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38467065a5e54090"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26662928" name="name124467065a5e5cc08"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791767065a5e5cc04"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69995806" name="name588767065a5e6c18d"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45467065a5e6c189"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541467065a5e6cfac"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41590641" name="name895667065a5e8b635"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99467065a5e8b631"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962">
    <w:multiLevelType w:val="hybridMultilevel"/>
    <w:lvl w:ilvl="0" w:tplc="91708367">
      <w:start w:val="1"/>
      <w:numFmt w:val="decimal"/>
      <w:lvlText w:val="%1."/>
      <w:lvlJc w:val="left"/>
      <w:pPr>
        <w:ind w:left="720" w:hanging="360"/>
      </w:pPr>
    </w:lvl>
    <w:lvl w:ilvl="1" w:tplc="91708367" w:tentative="1">
      <w:start w:val="1"/>
      <w:numFmt w:val="lowerLetter"/>
      <w:lvlText w:val="%2."/>
      <w:lvlJc w:val="left"/>
      <w:pPr>
        <w:ind w:left="1440" w:hanging="360"/>
      </w:pPr>
    </w:lvl>
    <w:lvl w:ilvl="2" w:tplc="91708367" w:tentative="1">
      <w:start w:val="1"/>
      <w:numFmt w:val="lowerRoman"/>
      <w:lvlText w:val="%3."/>
      <w:lvlJc w:val="right"/>
      <w:pPr>
        <w:ind w:left="2160" w:hanging="180"/>
      </w:pPr>
    </w:lvl>
    <w:lvl w:ilvl="3" w:tplc="91708367" w:tentative="1">
      <w:start w:val="1"/>
      <w:numFmt w:val="decimal"/>
      <w:lvlText w:val="%4."/>
      <w:lvlJc w:val="left"/>
      <w:pPr>
        <w:ind w:left="2880" w:hanging="360"/>
      </w:pPr>
    </w:lvl>
    <w:lvl w:ilvl="4" w:tplc="91708367" w:tentative="1">
      <w:start w:val="1"/>
      <w:numFmt w:val="lowerLetter"/>
      <w:lvlText w:val="%5."/>
      <w:lvlJc w:val="left"/>
      <w:pPr>
        <w:ind w:left="3600" w:hanging="360"/>
      </w:pPr>
    </w:lvl>
    <w:lvl w:ilvl="5" w:tplc="91708367" w:tentative="1">
      <w:start w:val="1"/>
      <w:numFmt w:val="lowerRoman"/>
      <w:lvlText w:val="%6."/>
      <w:lvlJc w:val="right"/>
      <w:pPr>
        <w:ind w:left="4320" w:hanging="180"/>
      </w:pPr>
    </w:lvl>
    <w:lvl w:ilvl="6" w:tplc="91708367" w:tentative="1">
      <w:start w:val="1"/>
      <w:numFmt w:val="decimal"/>
      <w:lvlText w:val="%7."/>
      <w:lvlJc w:val="left"/>
      <w:pPr>
        <w:ind w:left="5040" w:hanging="360"/>
      </w:pPr>
    </w:lvl>
    <w:lvl w:ilvl="7" w:tplc="91708367" w:tentative="1">
      <w:start w:val="1"/>
      <w:numFmt w:val="lowerLetter"/>
      <w:lvlText w:val="%8."/>
      <w:lvlJc w:val="left"/>
      <w:pPr>
        <w:ind w:left="5760" w:hanging="360"/>
      </w:pPr>
    </w:lvl>
    <w:lvl w:ilvl="8" w:tplc="91708367" w:tentative="1">
      <w:start w:val="1"/>
      <w:numFmt w:val="lowerRoman"/>
      <w:lvlText w:val="%9."/>
      <w:lvlJc w:val="right"/>
      <w:pPr>
        <w:ind w:left="6480" w:hanging="180"/>
      </w:pPr>
    </w:lvl>
  </w:abstractNum>
  <w:abstractNum w:abstractNumId="25961">
    <w:multiLevelType w:val="hybridMultilevel"/>
    <w:lvl w:ilvl="0" w:tplc="233103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961">
    <w:abstractNumId w:val="25961"/>
  </w:num>
  <w:num w:numId="25962">
    <w:abstractNumId w:val="259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2095163" Type="http://schemas.openxmlformats.org/officeDocument/2006/relationships/comments" Target="comments.xml"/><Relationship Id="rId603835871" Type="http://schemas.microsoft.com/office/2011/relationships/commentsExtended" Target="commentsExtended.xml"/><Relationship Id="rId78525043" Type="http://schemas.openxmlformats.org/officeDocument/2006/relationships/image" Target="media/imgrId78525043.jpg"/><Relationship Id="rId380067065a5dd1c4d" Type="http://schemas.openxmlformats.org/officeDocument/2006/relationships/hyperlink" Target="https://iservice.lombardini.it/jsp/Template2/manuale.jsp?id=259&amp;parent=1136" TargetMode="External"/><Relationship Id="rId413167065a5dd1ed1" Type="http://schemas.openxmlformats.org/officeDocument/2006/relationships/hyperlink" Target="https://iservice.lombardini.it/jsp/Template2/manuale.jsp?id=260&amp;parent=1136" TargetMode="External"/><Relationship Id="rId723267065a5dd529d" Type="http://schemas.openxmlformats.org/officeDocument/2006/relationships/hyperlink" Target="https://iservice.lombardini.it/jsp/Template2/manuale.jsp?id=335&amp;parent=1136" TargetMode="External"/><Relationship Id="rId652567065a5dd56ee" Type="http://schemas.openxmlformats.org/officeDocument/2006/relationships/hyperlink" Target="https://iservice.lombardini.it/jsp/Template2/manuale.jsp?id=335&amp;parent=1136" TargetMode="External"/><Relationship Id="rId897867065a5dd7f91" Type="http://schemas.openxmlformats.org/officeDocument/2006/relationships/hyperlink" Target="https://iservice.lombardini.it/jsp/Template2/manuale.jsp?id=282&amp;parent=1136" TargetMode="External"/><Relationship Id="rId541467065a5e6cfac" Type="http://schemas.openxmlformats.org/officeDocument/2006/relationships/hyperlink" Target="https://iservice.lombardini.it/jsp/Template2/manuale.jsp?id=341&amp;parent=1136" TargetMode="External"/><Relationship Id="rId498567065a5de5690" Type="http://schemas.openxmlformats.org/officeDocument/2006/relationships/image" Target="media/imgrId498567065a5de5690.jpg"/><Relationship Id="rId740367065a5e01a45" Type="http://schemas.openxmlformats.org/officeDocument/2006/relationships/image" Target="media/imgrId740367065a5e01a45.jpg"/><Relationship Id="rId121867065a5e0b0e2" Type="http://schemas.openxmlformats.org/officeDocument/2006/relationships/image" Target="media/imgrId121867065a5e0b0e2.jpg"/><Relationship Id="rId164967065a5e15ad9" Type="http://schemas.openxmlformats.org/officeDocument/2006/relationships/image" Target="media/imgrId164967065a5e15ad9.jpg"/><Relationship Id="rId481167065a5e1fa96" Type="http://schemas.openxmlformats.org/officeDocument/2006/relationships/image" Target="media/imgrId481167065a5e1fa96.gif"/><Relationship Id="rId996667065a5e27d27" Type="http://schemas.openxmlformats.org/officeDocument/2006/relationships/image" Target="media/imgrId996667065a5e27d27.gif"/><Relationship Id="rId615367065a5e2e03e" Type="http://schemas.openxmlformats.org/officeDocument/2006/relationships/image" Target="media/imgrId615367065a5e2e03e.gif"/><Relationship Id="rId108967065a5e37427" Type="http://schemas.openxmlformats.org/officeDocument/2006/relationships/image" Target="media/imgrId108967065a5e37427.gif"/><Relationship Id="rId863967065a5e45936" Type="http://schemas.openxmlformats.org/officeDocument/2006/relationships/image" Target="media/imgrId863967065a5e45936.jpg"/><Relationship Id="rId138467065a5e54090" Type="http://schemas.openxmlformats.org/officeDocument/2006/relationships/image" Target="media/imgrId138467065a5e54090.jpg"/><Relationship Id="rId791767065a5e5cc04" Type="http://schemas.openxmlformats.org/officeDocument/2006/relationships/image" Target="media/imgrId791767065a5e5cc04.jpg"/><Relationship Id="rId545467065a5e6c189" Type="http://schemas.openxmlformats.org/officeDocument/2006/relationships/image" Target="media/imgrId545467065a5e6c189.jpg"/><Relationship Id="rId899467065a5e8b631" Type="http://schemas.openxmlformats.org/officeDocument/2006/relationships/image" Target="media/imgrId899467065a5e8b63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525043" Type="http://schemas.openxmlformats.org/officeDocument/2006/relationships/image" Target="media/imgrId785250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525043" Type="http://schemas.openxmlformats.org/officeDocument/2006/relationships/image" Target="media/imgrId785250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525043" Type="http://schemas.openxmlformats.org/officeDocument/2006/relationships/image" Target="media/imgrId785250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525043" Type="http://schemas.openxmlformats.org/officeDocument/2006/relationships/image" Target="media/imgrId785250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525043" Type="http://schemas.openxmlformats.org/officeDocument/2006/relationships/image" Target="media/imgrId785250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525043" Type="http://schemas.openxmlformats.org/officeDocument/2006/relationships/image" Target="media/imgrId785250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