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105846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63812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7284127" w:name="ctxt"/>
    <w:bookmarkEnd w:id="1728412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6441"/>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6441"/>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42467065a5196603"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196767065a5196856"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6441"/>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644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6441"/>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6441"/>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599567065a5199d96"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298267065a519a1a8"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6441"/>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6441"/>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6441"/>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6441"/>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6441"/>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34267065a519c0bc"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42872920" name="name747067065a51a5a2c"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29767065a51a5a27"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73430980" name="name640667065a51af2f7"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568267065a51af2f2"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53910885" name="name285767065a51b705c"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424167065a51b7058"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68303204" name="name774067065a51c23e0"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22967065a51c23dc"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5284566" name="name843667065a51c8f8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9467065a51c8f8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7536574" name="name238167065a51ce74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3067065a51ce74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7029663" name="name339267065a51d85b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6167065a51d85b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3486353" name="name991767065a51dd9a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3267065a51dd9a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28253531" name="name234167065a51ea8a0"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31167065a51ea89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29362605" name="name848467065a51f35a1"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613967065a51f359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41734166" name="name688367065a520a0e1"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947367065a520a0da"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67482153" name="name708067065a522e2d3"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85067065a522e2ce"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912167065a522f045"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78487495" name="name154167065a524bda9"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960467065a524bda2"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442">
    <w:multiLevelType w:val="hybridMultilevel"/>
    <w:lvl w:ilvl="0" w:tplc="14204616">
      <w:start w:val="1"/>
      <w:numFmt w:val="decimal"/>
      <w:lvlText w:val="%1."/>
      <w:lvlJc w:val="left"/>
      <w:pPr>
        <w:ind w:left="720" w:hanging="360"/>
      </w:pPr>
    </w:lvl>
    <w:lvl w:ilvl="1" w:tplc="14204616" w:tentative="1">
      <w:start w:val="1"/>
      <w:numFmt w:val="lowerLetter"/>
      <w:lvlText w:val="%2."/>
      <w:lvlJc w:val="left"/>
      <w:pPr>
        <w:ind w:left="1440" w:hanging="360"/>
      </w:pPr>
    </w:lvl>
    <w:lvl w:ilvl="2" w:tplc="14204616" w:tentative="1">
      <w:start w:val="1"/>
      <w:numFmt w:val="lowerRoman"/>
      <w:lvlText w:val="%3."/>
      <w:lvlJc w:val="right"/>
      <w:pPr>
        <w:ind w:left="2160" w:hanging="180"/>
      </w:pPr>
    </w:lvl>
    <w:lvl w:ilvl="3" w:tplc="14204616" w:tentative="1">
      <w:start w:val="1"/>
      <w:numFmt w:val="decimal"/>
      <w:lvlText w:val="%4."/>
      <w:lvlJc w:val="left"/>
      <w:pPr>
        <w:ind w:left="2880" w:hanging="360"/>
      </w:pPr>
    </w:lvl>
    <w:lvl w:ilvl="4" w:tplc="14204616" w:tentative="1">
      <w:start w:val="1"/>
      <w:numFmt w:val="lowerLetter"/>
      <w:lvlText w:val="%5."/>
      <w:lvlJc w:val="left"/>
      <w:pPr>
        <w:ind w:left="3600" w:hanging="360"/>
      </w:pPr>
    </w:lvl>
    <w:lvl w:ilvl="5" w:tplc="14204616" w:tentative="1">
      <w:start w:val="1"/>
      <w:numFmt w:val="lowerRoman"/>
      <w:lvlText w:val="%6."/>
      <w:lvlJc w:val="right"/>
      <w:pPr>
        <w:ind w:left="4320" w:hanging="180"/>
      </w:pPr>
    </w:lvl>
    <w:lvl w:ilvl="6" w:tplc="14204616" w:tentative="1">
      <w:start w:val="1"/>
      <w:numFmt w:val="decimal"/>
      <w:lvlText w:val="%7."/>
      <w:lvlJc w:val="left"/>
      <w:pPr>
        <w:ind w:left="5040" w:hanging="360"/>
      </w:pPr>
    </w:lvl>
    <w:lvl w:ilvl="7" w:tplc="14204616" w:tentative="1">
      <w:start w:val="1"/>
      <w:numFmt w:val="lowerLetter"/>
      <w:lvlText w:val="%8."/>
      <w:lvlJc w:val="left"/>
      <w:pPr>
        <w:ind w:left="5760" w:hanging="360"/>
      </w:pPr>
    </w:lvl>
    <w:lvl w:ilvl="8" w:tplc="14204616" w:tentative="1">
      <w:start w:val="1"/>
      <w:numFmt w:val="lowerRoman"/>
      <w:lvlText w:val="%9."/>
      <w:lvlJc w:val="right"/>
      <w:pPr>
        <w:ind w:left="6480" w:hanging="180"/>
      </w:pPr>
    </w:lvl>
  </w:abstractNum>
  <w:abstractNum w:abstractNumId="6441">
    <w:multiLevelType w:val="hybridMultilevel"/>
    <w:lvl w:ilvl="0" w:tplc="657984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441">
    <w:abstractNumId w:val="6441"/>
  </w:num>
  <w:num w:numId="6442">
    <w:abstractNumId w:val="64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9044055" Type="http://schemas.openxmlformats.org/officeDocument/2006/relationships/comments" Target="comments.xml"/><Relationship Id="rId896991388" Type="http://schemas.microsoft.com/office/2011/relationships/commentsExtended" Target="commentsExtended.xml"/><Relationship Id="rId96638124" Type="http://schemas.openxmlformats.org/officeDocument/2006/relationships/image" Target="media/imgrId96638124.jpg"/><Relationship Id="rId942467065a5196603" Type="http://schemas.openxmlformats.org/officeDocument/2006/relationships/hyperlink" Target="https://iservice.lombardini.it/jsp/Template2/manuale.jsp?id=259&amp;parent=1136" TargetMode="External"/><Relationship Id="rId196767065a5196856" Type="http://schemas.openxmlformats.org/officeDocument/2006/relationships/hyperlink" Target="https://iservice.lombardini.it/jsp/Template2/manuale.jsp?id=260&amp;parent=1136" TargetMode="External"/><Relationship Id="rId599567065a5199d96" Type="http://schemas.openxmlformats.org/officeDocument/2006/relationships/hyperlink" Target="https://iservice.lombardini.it/jsp/Template2/manuale.jsp?id=335&amp;parent=1136" TargetMode="External"/><Relationship Id="rId298267065a519a1a8" Type="http://schemas.openxmlformats.org/officeDocument/2006/relationships/hyperlink" Target="https://iservice.lombardini.it/jsp/Template2/manuale.jsp?id=335&amp;parent=1136" TargetMode="External"/><Relationship Id="rId334267065a519c0bc" Type="http://schemas.openxmlformats.org/officeDocument/2006/relationships/hyperlink" Target="https://iservice.lombardini.it/jsp/Template2/manuale.jsp?id=282&amp;parent=1136" TargetMode="External"/><Relationship Id="rId912167065a522f045" Type="http://schemas.openxmlformats.org/officeDocument/2006/relationships/hyperlink" Target="https://iservice.lombardini.it/jsp/Template2/manuale.jsp?id=341&amp;parent=1136" TargetMode="External"/><Relationship Id="rId129767065a51a5a27" Type="http://schemas.openxmlformats.org/officeDocument/2006/relationships/image" Target="media/imgrId129767065a51a5a27.jpg"/><Relationship Id="rId568267065a51af2f2" Type="http://schemas.openxmlformats.org/officeDocument/2006/relationships/image" Target="media/imgrId568267065a51af2f2.jpg"/><Relationship Id="rId424167065a51b7058" Type="http://schemas.openxmlformats.org/officeDocument/2006/relationships/image" Target="media/imgrId424167065a51b7058.jpg"/><Relationship Id="rId822967065a51c23dc" Type="http://schemas.openxmlformats.org/officeDocument/2006/relationships/image" Target="media/imgrId822967065a51c23dc.jpg"/><Relationship Id="rId489467065a51c8f82" Type="http://schemas.openxmlformats.org/officeDocument/2006/relationships/image" Target="media/imgrId489467065a51c8f82.gif"/><Relationship Id="rId323067065a51ce741" Type="http://schemas.openxmlformats.org/officeDocument/2006/relationships/image" Target="media/imgrId323067065a51ce741.gif"/><Relationship Id="rId876167065a51d85b5" Type="http://schemas.openxmlformats.org/officeDocument/2006/relationships/image" Target="media/imgrId876167065a51d85b5.gif"/><Relationship Id="rId293267065a51dd9a7" Type="http://schemas.openxmlformats.org/officeDocument/2006/relationships/image" Target="media/imgrId293267065a51dd9a7.gif"/><Relationship Id="rId431167065a51ea89c" Type="http://schemas.openxmlformats.org/officeDocument/2006/relationships/image" Target="media/imgrId431167065a51ea89c.jpg"/><Relationship Id="rId613967065a51f359d" Type="http://schemas.openxmlformats.org/officeDocument/2006/relationships/image" Target="media/imgrId613967065a51f359d.jpg"/><Relationship Id="rId947367065a520a0da" Type="http://schemas.openxmlformats.org/officeDocument/2006/relationships/image" Target="media/imgrId947367065a520a0da.jpg"/><Relationship Id="rId185067065a522e2ce" Type="http://schemas.openxmlformats.org/officeDocument/2006/relationships/image" Target="media/imgrId185067065a522e2ce.jpg"/><Relationship Id="rId960467065a524bda2" Type="http://schemas.openxmlformats.org/officeDocument/2006/relationships/image" Target="media/imgrId960467065a524bda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638124" Type="http://schemas.openxmlformats.org/officeDocument/2006/relationships/image" Target="media/imgrId966381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638124" Type="http://schemas.openxmlformats.org/officeDocument/2006/relationships/image" Target="media/imgrId966381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638124" Type="http://schemas.openxmlformats.org/officeDocument/2006/relationships/image" Target="media/imgrId966381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638124" Type="http://schemas.openxmlformats.org/officeDocument/2006/relationships/image" Target="media/imgrId966381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638124" Type="http://schemas.openxmlformats.org/officeDocument/2006/relationships/image" Target="media/imgrId966381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638124" Type="http://schemas.openxmlformats.org/officeDocument/2006/relationships/image" Target="media/imgrId966381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