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64215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125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084736" w:name="ctxt"/>
    <w:bookmarkEnd w:id="320847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5499" name="name102967065a40ed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367065a40ed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20067065a40ee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174467065a40ee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29767065a40ef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2147721" name="name778667065a410a3d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27667065a410a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7895409" name="name674467065a41138f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57867065a4113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0182124" name="name837267065a411d6b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69967065a411d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0689314" name="name220267065a41274ff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71767065a4127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2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4728332" name="name686367065a413217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08567065a4132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03167065a4134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3328817" name="name566267065a413fc9b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41867065a413f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9413348" name="name727467065a414a57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21267065a414a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5505" name="name972367065a4159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7065a4159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533467065a415a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359767065a415a9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21967065a415a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36567065a415c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440467065a415c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0242793" name="name781967065a416fb9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18767065a416f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24789" name="name685867065a417c98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74167065a417c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292767065a417d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2942662" name="name418467065a418641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83067065a4186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797267065a4187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53167065a4187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5463148" name="name692567065a418fcb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29967065a418f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197296" name="name222367065a419bff7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413567065a419b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501267065a419c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5380" name="name264267065a41a7c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967065a41a7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21167065a41a8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5156383" name="name249867065a41c51b1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392767065a41c5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5820532" name="name574267065a41d4cea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61867065a41d4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530067065a41d5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284867065a41d6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3555792" name="name515167065a41dee09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60567065a41de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067065a41df8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92887" name="name525067065a41e9c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167065a41e9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556267065a41eb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88134" name="name499667065a4202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467065a4202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71087320" name="name292867065a420ddcf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33267065a420d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87933" name="name476567065a4217f21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59467065a4217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771267065a4219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39367065a4219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5234513" name="name311167065a422a6a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51167065a422a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1507864" name="name220067065a423687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13367065a4236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6567065a42372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5903" name="name258667065a423d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067065a423d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596267065a423d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45071207" name="name836167065a424783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38767065a4247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9083945" name="name149967065a425100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71367065a4250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9605716" name="name139767065a4259cba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72667065a4259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658167065a425a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8805680" name="name182267065a4262c6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30567065a4262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967065a42637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193736" name="name514067065a426d7e6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20867065a426d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7170" name="name942767065a427c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7065a427c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628667065a427d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01567065a427e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7225" name="name372667065a4288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7065a4288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787267065a4289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3891174" name="name340467065a42922d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09067065a4292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866392" name="name786367065a429b68f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71867065a429b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0320138" name="name116167065a42a3a65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80267065a42a3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9641586" name="name113167065a42b0b7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44067065a42b0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7023" name="name641367065a42b7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067065a42b7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6484023" name="name739467065a42c6de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67967065a42c6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6683490" w:name="__mcenew"/>
            <w:bookmarkEnd w:id="8668349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196061" name="name881767065a42e163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55867065a42e1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566467065a42e2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2345" name="name301867065a42e8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7065a42e8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9567065a42e9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4728832" name="name590967065a4302ff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94567065a4302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5605030" name="name282067065a430cc4f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396767065a430c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774" name="name434967065a4313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7065a431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0881010" name="name472167065a4327be7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728967065a4327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4486499" name="name573367065a433419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02467065a4334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0207" name="name940967065a4341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7065a434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0767065a4341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31367065a434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609467065a4342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0755494" name="name241067065a4350a3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13367065a4350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9240327" name="name971767065a435abad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30267065a435a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74667065a435d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081423" name="name194567065a43674d8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13367065a436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806" name="name252767065a436d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967065a436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345067065a436e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13467065a436f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09967065a436f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7677" name="name935067065a4375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7065a4375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6567065a4376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0749981" name="name169467065a43828c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48567065a4382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498314" name="name436267065a439645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84767065a4396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077153" name="name813467065a43ac544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04467065a43ac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3383" name="name575867065a43b1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7065a43b1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89467065a43b2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60967065a43b4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2467065a43b5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7853878" name="name702567065a43c2f88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43467065a43c2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3790009" name="name772167065a43cbd7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39367065a43c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7471" name="name164467065a43d4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7065a43d4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9601610" name="name928767065a43e2fab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82567065a43e2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04967065a43e3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4187052" name="name391767065a4405a1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18067065a4405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633636" name="name872967065a440ea4b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10267065a440e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8467065a440f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87567065a4410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51233" name="name521167065a4418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7065a4418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5867065a4419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5628113" name="name937967065a44253e9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18267065a4425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4023" name="name887967065a442b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567065a442b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33867065a442c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8406338" name="name326767065a4438f21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45267065a4438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12917014" name="name629267065a444133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7065a4441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728467065a4441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8667065a4442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8832819" name="name603567065a4452bba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07567065a4452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6381" name="name248267065a4468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7065a446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2570742" name="name945767065a4474e9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79767065a4474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4421" name="name119167065a447a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667065a447a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98167065a447b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6898" name="name931967065a44854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067065a4485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1669" name="name783767065a4491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567065a449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948494" name="name677667065a449b1e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53067065a449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90329052" w:name="__mcenew"/>
            <w:bookmarkEnd w:id="9032905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6734" name="name609967065a44aa5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55667065a44aa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50218" name="name691067065a44b20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9167065a44b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22768" name="name935067065a44c095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63867065a44c0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48122" name="name765267065a44cd0e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65667065a44cd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5067065a44cd7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287">
    <w:multiLevelType w:val="hybridMultilevel"/>
    <w:lvl w:ilvl="0" w:tplc="40436867">
      <w:start w:val="1"/>
      <w:numFmt w:val="decimal"/>
      <w:lvlText w:val="%1."/>
      <w:lvlJc w:val="left"/>
      <w:pPr>
        <w:ind w:left="720" w:hanging="360"/>
      </w:pPr>
    </w:lvl>
    <w:lvl w:ilvl="1" w:tplc="40436867" w:tentative="1">
      <w:start w:val="1"/>
      <w:numFmt w:val="lowerLetter"/>
      <w:lvlText w:val="%2."/>
      <w:lvlJc w:val="left"/>
      <w:pPr>
        <w:ind w:left="1440" w:hanging="360"/>
      </w:pPr>
    </w:lvl>
    <w:lvl w:ilvl="2" w:tplc="40436867" w:tentative="1">
      <w:start w:val="1"/>
      <w:numFmt w:val="lowerRoman"/>
      <w:lvlText w:val="%3."/>
      <w:lvlJc w:val="right"/>
      <w:pPr>
        <w:ind w:left="2160" w:hanging="180"/>
      </w:pPr>
    </w:lvl>
    <w:lvl w:ilvl="3" w:tplc="40436867" w:tentative="1">
      <w:start w:val="1"/>
      <w:numFmt w:val="decimal"/>
      <w:lvlText w:val="%4."/>
      <w:lvlJc w:val="left"/>
      <w:pPr>
        <w:ind w:left="2880" w:hanging="360"/>
      </w:pPr>
    </w:lvl>
    <w:lvl w:ilvl="4" w:tplc="40436867" w:tentative="1">
      <w:start w:val="1"/>
      <w:numFmt w:val="lowerLetter"/>
      <w:lvlText w:val="%5."/>
      <w:lvlJc w:val="left"/>
      <w:pPr>
        <w:ind w:left="3600" w:hanging="360"/>
      </w:pPr>
    </w:lvl>
    <w:lvl w:ilvl="5" w:tplc="40436867" w:tentative="1">
      <w:start w:val="1"/>
      <w:numFmt w:val="lowerRoman"/>
      <w:lvlText w:val="%6."/>
      <w:lvlJc w:val="right"/>
      <w:pPr>
        <w:ind w:left="4320" w:hanging="180"/>
      </w:pPr>
    </w:lvl>
    <w:lvl w:ilvl="6" w:tplc="40436867" w:tentative="1">
      <w:start w:val="1"/>
      <w:numFmt w:val="decimal"/>
      <w:lvlText w:val="%7."/>
      <w:lvlJc w:val="left"/>
      <w:pPr>
        <w:ind w:left="5040" w:hanging="360"/>
      </w:pPr>
    </w:lvl>
    <w:lvl w:ilvl="7" w:tplc="40436867" w:tentative="1">
      <w:start w:val="1"/>
      <w:numFmt w:val="lowerLetter"/>
      <w:lvlText w:val="%8."/>
      <w:lvlJc w:val="left"/>
      <w:pPr>
        <w:ind w:left="5760" w:hanging="360"/>
      </w:pPr>
    </w:lvl>
    <w:lvl w:ilvl="8" w:tplc="4043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73730287">
      <w:start w:val="1"/>
      <w:numFmt w:val="decimal"/>
      <w:lvlText w:val="%1."/>
      <w:lvlJc w:val="left"/>
      <w:pPr>
        <w:ind w:left="720" w:hanging="360"/>
      </w:pPr>
    </w:lvl>
    <w:lvl w:ilvl="1" w:tplc="73730287" w:tentative="1">
      <w:start w:val="1"/>
      <w:numFmt w:val="lowerLetter"/>
      <w:lvlText w:val="%2."/>
      <w:lvlJc w:val="left"/>
      <w:pPr>
        <w:ind w:left="1440" w:hanging="360"/>
      </w:pPr>
    </w:lvl>
    <w:lvl w:ilvl="2" w:tplc="73730287" w:tentative="1">
      <w:start w:val="1"/>
      <w:numFmt w:val="lowerRoman"/>
      <w:lvlText w:val="%3."/>
      <w:lvlJc w:val="right"/>
      <w:pPr>
        <w:ind w:left="2160" w:hanging="180"/>
      </w:pPr>
    </w:lvl>
    <w:lvl w:ilvl="3" w:tplc="73730287" w:tentative="1">
      <w:start w:val="1"/>
      <w:numFmt w:val="decimal"/>
      <w:lvlText w:val="%4."/>
      <w:lvlJc w:val="left"/>
      <w:pPr>
        <w:ind w:left="2880" w:hanging="360"/>
      </w:pPr>
    </w:lvl>
    <w:lvl w:ilvl="4" w:tplc="73730287" w:tentative="1">
      <w:start w:val="1"/>
      <w:numFmt w:val="lowerLetter"/>
      <w:lvlText w:val="%5."/>
      <w:lvlJc w:val="left"/>
      <w:pPr>
        <w:ind w:left="3600" w:hanging="360"/>
      </w:pPr>
    </w:lvl>
    <w:lvl w:ilvl="5" w:tplc="73730287" w:tentative="1">
      <w:start w:val="1"/>
      <w:numFmt w:val="lowerRoman"/>
      <w:lvlText w:val="%6."/>
      <w:lvlJc w:val="right"/>
      <w:pPr>
        <w:ind w:left="4320" w:hanging="180"/>
      </w:pPr>
    </w:lvl>
    <w:lvl w:ilvl="6" w:tplc="73730287" w:tentative="1">
      <w:start w:val="1"/>
      <w:numFmt w:val="decimal"/>
      <w:lvlText w:val="%7."/>
      <w:lvlJc w:val="left"/>
      <w:pPr>
        <w:ind w:left="5040" w:hanging="360"/>
      </w:pPr>
    </w:lvl>
    <w:lvl w:ilvl="7" w:tplc="73730287" w:tentative="1">
      <w:start w:val="1"/>
      <w:numFmt w:val="lowerLetter"/>
      <w:lvlText w:val="%8."/>
      <w:lvlJc w:val="left"/>
      <w:pPr>
        <w:ind w:left="5760" w:hanging="360"/>
      </w:pPr>
    </w:lvl>
    <w:lvl w:ilvl="8" w:tplc="7373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56669343">
      <w:start w:val="1"/>
      <w:numFmt w:val="decimal"/>
      <w:lvlText w:val="%1."/>
      <w:lvlJc w:val="left"/>
      <w:pPr>
        <w:ind w:left="720" w:hanging="360"/>
      </w:pPr>
    </w:lvl>
    <w:lvl w:ilvl="1" w:tplc="56669343" w:tentative="1">
      <w:start w:val="1"/>
      <w:numFmt w:val="lowerLetter"/>
      <w:lvlText w:val="%2."/>
      <w:lvlJc w:val="left"/>
      <w:pPr>
        <w:ind w:left="1440" w:hanging="360"/>
      </w:pPr>
    </w:lvl>
    <w:lvl w:ilvl="2" w:tplc="56669343" w:tentative="1">
      <w:start w:val="1"/>
      <w:numFmt w:val="lowerRoman"/>
      <w:lvlText w:val="%3."/>
      <w:lvlJc w:val="right"/>
      <w:pPr>
        <w:ind w:left="2160" w:hanging="180"/>
      </w:pPr>
    </w:lvl>
    <w:lvl w:ilvl="3" w:tplc="56669343" w:tentative="1">
      <w:start w:val="1"/>
      <w:numFmt w:val="decimal"/>
      <w:lvlText w:val="%4."/>
      <w:lvlJc w:val="left"/>
      <w:pPr>
        <w:ind w:left="2880" w:hanging="360"/>
      </w:pPr>
    </w:lvl>
    <w:lvl w:ilvl="4" w:tplc="56669343" w:tentative="1">
      <w:start w:val="1"/>
      <w:numFmt w:val="lowerLetter"/>
      <w:lvlText w:val="%5."/>
      <w:lvlJc w:val="left"/>
      <w:pPr>
        <w:ind w:left="3600" w:hanging="360"/>
      </w:pPr>
    </w:lvl>
    <w:lvl w:ilvl="5" w:tplc="56669343" w:tentative="1">
      <w:start w:val="1"/>
      <w:numFmt w:val="lowerRoman"/>
      <w:lvlText w:val="%6."/>
      <w:lvlJc w:val="right"/>
      <w:pPr>
        <w:ind w:left="4320" w:hanging="180"/>
      </w:pPr>
    </w:lvl>
    <w:lvl w:ilvl="6" w:tplc="56669343" w:tentative="1">
      <w:start w:val="1"/>
      <w:numFmt w:val="decimal"/>
      <w:lvlText w:val="%7."/>
      <w:lvlJc w:val="left"/>
      <w:pPr>
        <w:ind w:left="5040" w:hanging="360"/>
      </w:pPr>
    </w:lvl>
    <w:lvl w:ilvl="7" w:tplc="56669343" w:tentative="1">
      <w:start w:val="1"/>
      <w:numFmt w:val="lowerLetter"/>
      <w:lvlText w:val="%8."/>
      <w:lvlJc w:val="left"/>
      <w:pPr>
        <w:ind w:left="5760" w:hanging="360"/>
      </w:pPr>
    </w:lvl>
    <w:lvl w:ilvl="8" w:tplc="5666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77254189">
      <w:start w:val="1"/>
      <w:numFmt w:val="decimal"/>
      <w:lvlText w:val="%1."/>
      <w:lvlJc w:val="left"/>
      <w:pPr>
        <w:ind w:left="720" w:hanging="360"/>
      </w:pPr>
    </w:lvl>
    <w:lvl w:ilvl="1" w:tplc="77254189" w:tentative="1">
      <w:start w:val="1"/>
      <w:numFmt w:val="lowerLetter"/>
      <w:lvlText w:val="%2."/>
      <w:lvlJc w:val="left"/>
      <w:pPr>
        <w:ind w:left="1440" w:hanging="360"/>
      </w:pPr>
    </w:lvl>
    <w:lvl w:ilvl="2" w:tplc="77254189" w:tentative="1">
      <w:start w:val="1"/>
      <w:numFmt w:val="lowerRoman"/>
      <w:lvlText w:val="%3."/>
      <w:lvlJc w:val="right"/>
      <w:pPr>
        <w:ind w:left="2160" w:hanging="180"/>
      </w:pPr>
    </w:lvl>
    <w:lvl w:ilvl="3" w:tplc="77254189" w:tentative="1">
      <w:start w:val="1"/>
      <w:numFmt w:val="decimal"/>
      <w:lvlText w:val="%4."/>
      <w:lvlJc w:val="left"/>
      <w:pPr>
        <w:ind w:left="2880" w:hanging="360"/>
      </w:pPr>
    </w:lvl>
    <w:lvl w:ilvl="4" w:tplc="77254189" w:tentative="1">
      <w:start w:val="1"/>
      <w:numFmt w:val="lowerLetter"/>
      <w:lvlText w:val="%5."/>
      <w:lvlJc w:val="left"/>
      <w:pPr>
        <w:ind w:left="3600" w:hanging="360"/>
      </w:pPr>
    </w:lvl>
    <w:lvl w:ilvl="5" w:tplc="77254189" w:tentative="1">
      <w:start w:val="1"/>
      <w:numFmt w:val="lowerRoman"/>
      <w:lvlText w:val="%6."/>
      <w:lvlJc w:val="right"/>
      <w:pPr>
        <w:ind w:left="4320" w:hanging="180"/>
      </w:pPr>
    </w:lvl>
    <w:lvl w:ilvl="6" w:tplc="77254189" w:tentative="1">
      <w:start w:val="1"/>
      <w:numFmt w:val="decimal"/>
      <w:lvlText w:val="%7."/>
      <w:lvlJc w:val="left"/>
      <w:pPr>
        <w:ind w:left="5040" w:hanging="360"/>
      </w:pPr>
    </w:lvl>
    <w:lvl w:ilvl="7" w:tplc="77254189" w:tentative="1">
      <w:start w:val="1"/>
      <w:numFmt w:val="lowerLetter"/>
      <w:lvlText w:val="%8."/>
      <w:lvlJc w:val="left"/>
      <w:pPr>
        <w:ind w:left="5760" w:hanging="360"/>
      </w:pPr>
    </w:lvl>
    <w:lvl w:ilvl="8" w:tplc="7725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3">
    <w:multiLevelType w:val="hybridMultilevel"/>
    <w:lvl w:ilvl="0" w:tplc="59436721">
      <w:start w:val="1"/>
      <w:numFmt w:val="decimal"/>
      <w:lvlText w:val="%1."/>
      <w:lvlJc w:val="left"/>
      <w:pPr>
        <w:ind w:left="720" w:hanging="360"/>
      </w:pPr>
    </w:lvl>
    <w:lvl w:ilvl="1" w:tplc="59436721" w:tentative="1">
      <w:start w:val="1"/>
      <w:numFmt w:val="lowerLetter"/>
      <w:lvlText w:val="%2."/>
      <w:lvlJc w:val="left"/>
      <w:pPr>
        <w:ind w:left="1440" w:hanging="360"/>
      </w:pPr>
    </w:lvl>
    <w:lvl w:ilvl="2" w:tplc="59436721" w:tentative="1">
      <w:start w:val="1"/>
      <w:numFmt w:val="lowerRoman"/>
      <w:lvlText w:val="%3."/>
      <w:lvlJc w:val="right"/>
      <w:pPr>
        <w:ind w:left="2160" w:hanging="180"/>
      </w:pPr>
    </w:lvl>
    <w:lvl w:ilvl="3" w:tplc="59436721" w:tentative="1">
      <w:start w:val="1"/>
      <w:numFmt w:val="decimal"/>
      <w:lvlText w:val="%4."/>
      <w:lvlJc w:val="left"/>
      <w:pPr>
        <w:ind w:left="2880" w:hanging="360"/>
      </w:pPr>
    </w:lvl>
    <w:lvl w:ilvl="4" w:tplc="59436721" w:tentative="1">
      <w:start w:val="1"/>
      <w:numFmt w:val="lowerLetter"/>
      <w:lvlText w:val="%5."/>
      <w:lvlJc w:val="left"/>
      <w:pPr>
        <w:ind w:left="3600" w:hanging="360"/>
      </w:pPr>
    </w:lvl>
    <w:lvl w:ilvl="5" w:tplc="59436721" w:tentative="1">
      <w:start w:val="1"/>
      <w:numFmt w:val="lowerRoman"/>
      <w:lvlText w:val="%6."/>
      <w:lvlJc w:val="right"/>
      <w:pPr>
        <w:ind w:left="4320" w:hanging="180"/>
      </w:pPr>
    </w:lvl>
    <w:lvl w:ilvl="6" w:tplc="59436721" w:tentative="1">
      <w:start w:val="1"/>
      <w:numFmt w:val="decimal"/>
      <w:lvlText w:val="%7."/>
      <w:lvlJc w:val="left"/>
      <w:pPr>
        <w:ind w:left="5040" w:hanging="360"/>
      </w:pPr>
    </w:lvl>
    <w:lvl w:ilvl="7" w:tplc="59436721" w:tentative="1">
      <w:start w:val="1"/>
      <w:numFmt w:val="lowerLetter"/>
      <w:lvlText w:val="%8."/>
      <w:lvlJc w:val="left"/>
      <w:pPr>
        <w:ind w:left="5760" w:hanging="360"/>
      </w:pPr>
    </w:lvl>
    <w:lvl w:ilvl="8" w:tplc="5943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2">
    <w:multiLevelType w:val="hybridMultilevel"/>
    <w:lvl w:ilvl="0" w:tplc="86603244">
      <w:start w:val="1"/>
      <w:numFmt w:val="decimal"/>
      <w:lvlText w:val="%1."/>
      <w:lvlJc w:val="left"/>
      <w:pPr>
        <w:ind w:left="720" w:hanging="360"/>
      </w:pPr>
    </w:lvl>
    <w:lvl w:ilvl="1" w:tplc="86603244" w:tentative="1">
      <w:start w:val="1"/>
      <w:numFmt w:val="lowerLetter"/>
      <w:lvlText w:val="%2."/>
      <w:lvlJc w:val="left"/>
      <w:pPr>
        <w:ind w:left="1440" w:hanging="360"/>
      </w:pPr>
    </w:lvl>
    <w:lvl w:ilvl="2" w:tplc="86603244" w:tentative="1">
      <w:start w:val="1"/>
      <w:numFmt w:val="lowerRoman"/>
      <w:lvlText w:val="%3."/>
      <w:lvlJc w:val="right"/>
      <w:pPr>
        <w:ind w:left="2160" w:hanging="180"/>
      </w:pPr>
    </w:lvl>
    <w:lvl w:ilvl="3" w:tplc="86603244" w:tentative="1">
      <w:start w:val="1"/>
      <w:numFmt w:val="decimal"/>
      <w:lvlText w:val="%4."/>
      <w:lvlJc w:val="left"/>
      <w:pPr>
        <w:ind w:left="2880" w:hanging="360"/>
      </w:pPr>
    </w:lvl>
    <w:lvl w:ilvl="4" w:tplc="86603244" w:tentative="1">
      <w:start w:val="1"/>
      <w:numFmt w:val="lowerLetter"/>
      <w:lvlText w:val="%5."/>
      <w:lvlJc w:val="left"/>
      <w:pPr>
        <w:ind w:left="3600" w:hanging="360"/>
      </w:pPr>
    </w:lvl>
    <w:lvl w:ilvl="5" w:tplc="86603244" w:tentative="1">
      <w:start w:val="1"/>
      <w:numFmt w:val="lowerRoman"/>
      <w:lvlText w:val="%6."/>
      <w:lvlJc w:val="right"/>
      <w:pPr>
        <w:ind w:left="4320" w:hanging="180"/>
      </w:pPr>
    </w:lvl>
    <w:lvl w:ilvl="6" w:tplc="86603244" w:tentative="1">
      <w:start w:val="1"/>
      <w:numFmt w:val="decimal"/>
      <w:lvlText w:val="%7."/>
      <w:lvlJc w:val="left"/>
      <w:pPr>
        <w:ind w:left="5040" w:hanging="360"/>
      </w:pPr>
    </w:lvl>
    <w:lvl w:ilvl="7" w:tplc="86603244" w:tentative="1">
      <w:start w:val="1"/>
      <w:numFmt w:val="lowerLetter"/>
      <w:lvlText w:val="%8."/>
      <w:lvlJc w:val="left"/>
      <w:pPr>
        <w:ind w:left="5760" w:hanging="360"/>
      </w:pPr>
    </w:lvl>
    <w:lvl w:ilvl="8" w:tplc="8660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1">
    <w:multiLevelType w:val="hybridMultilevel"/>
    <w:lvl w:ilvl="0" w:tplc="22383467">
      <w:start w:val="1"/>
      <w:numFmt w:val="decimal"/>
      <w:lvlText w:val="%1."/>
      <w:lvlJc w:val="left"/>
      <w:pPr>
        <w:ind w:left="720" w:hanging="360"/>
      </w:pPr>
    </w:lvl>
    <w:lvl w:ilvl="1" w:tplc="22383467" w:tentative="1">
      <w:start w:val="1"/>
      <w:numFmt w:val="lowerLetter"/>
      <w:lvlText w:val="%2."/>
      <w:lvlJc w:val="left"/>
      <w:pPr>
        <w:ind w:left="1440" w:hanging="360"/>
      </w:pPr>
    </w:lvl>
    <w:lvl w:ilvl="2" w:tplc="22383467" w:tentative="1">
      <w:start w:val="1"/>
      <w:numFmt w:val="lowerRoman"/>
      <w:lvlText w:val="%3."/>
      <w:lvlJc w:val="right"/>
      <w:pPr>
        <w:ind w:left="2160" w:hanging="180"/>
      </w:pPr>
    </w:lvl>
    <w:lvl w:ilvl="3" w:tplc="22383467" w:tentative="1">
      <w:start w:val="1"/>
      <w:numFmt w:val="decimal"/>
      <w:lvlText w:val="%4."/>
      <w:lvlJc w:val="left"/>
      <w:pPr>
        <w:ind w:left="2880" w:hanging="360"/>
      </w:pPr>
    </w:lvl>
    <w:lvl w:ilvl="4" w:tplc="22383467" w:tentative="1">
      <w:start w:val="1"/>
      <w:numFmt w:val="lowerLetter"/>
      <w:lvlText w:val="%5."/>
      <w:lvlJc w:val="left"/>
      <w:pPr>
        <w:ind w:left="3600" w:hanging="360"/>
      </w:pPr>
    </w:lvl>
    <w:lvl w:ilvl="5" w:tplc="22383467" w:tentative="1">
      <w:start w:val="1"/>
      <w:numFmt w:val="lowerRoman"/>
      <w:lvlText w:val="%6."/>
      <w:lvlJc w:val="right"/>
      <w:pPr>
        <w:ind w:left="4320" w:hanging="180"/>
      </w:pPr>
    </w:lvl>
    <w:lvl w:ilvl="6" w:tplc="22383467" w:tentative="1">
      <w:start w:val="1"/>
      <w:numFmt w:val="decimal"/>
      <w:lvlText w:val="%7."/>
      <w:lvlJc w:val="left"/>
      <w:pPr>
        <w:ind w:left="5040" w:hanging="360"/>
      </w:pPr>
    </w:lvl>
    <w:lvl w:ilvl="7" w:tplc="22383467" w:tentative="1">
      <w:start w:val="1"/>
      <w:numFmt w:val="lowerLetter"/>
      <w:lvlText w:val="%8."/>
      <w:lvlJc w:val="left"/>
      <w:pPr>
        <w:ind w:left="5760" w:hanging="360"/>
      </w:pPr>
    </w:lvl>
    <w:lvl w:ilvl="8" w:tplc="2238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0">
    <w:multiLevelType w:val="hybridMultilevel"/>
    <w:lvl w:ilvl="0" w:tplc="30081985">
      <w:start w:val="1"/>
      <w:numFmt w:val="decimal"/>
      <w:lvlText w:val="%1."/>
      <w:lvlJc w:val="left"/>
      <w:pPr>
        <w:ind w:left="720" w:hanging="360"/>
      </w:pPr>
    </w:lvl>
    <w:lvl w:ilvl="1" w:tplc="30081985" w:tentative="1">
      <w:start w:val="1"/>
      <w:numFmt w:val="lowerLetter"/>
      <w:lvlText w:val="%2."/>
      <w:lvlJc w:val="left"/>
      <w:pPr>
        <w:ind w:left="1440" w:hanging="360"/>
      </w:pPr>
    </w:lvl>
    <w:lvl w:ilvl="2" w:tplc="30081985" w:tentative="1">
      <w:start w:val="1"/>
      <w:numFmt w:val="lowerRoman"/>
      <w:lvlText w:val="%3."/>
      <w:lvlJc w:val="right"/>
      <w:pPr>
        <w:ind w:left="2160" w:hanging="180"/>
      </w:pPr>
    </w:lvl>
    <w:lvl w:ilvl="3" w:tplc="30081985" w:tentative="1">
      <w:start w:val="1"/>
      <w:numFmt w:val="decimal"/>
      <w:lvlText w:val="%4."/>
      <w:lvlJc w:val="left"/>
      <w:pPr>
        <w:ind w:left="2880" w:hanging="360"/>
      </w:pPr>
    </w:lvl>
    <w:lvl w:ilvl="4" w:tplc="30081985" w:tentative="1">
      <w:start w:val="1"/>
      <w:numFmt w:val="lowerLetter"/>
      <w:lvlText w:val="%5."/>
      <w:lvlJc w:val="left"/>
      <w:pPr>
        <w:ind w:left="3600" w:hanging="360"/>
      </w:pPr>
    </w:lvl>
    <w:lvl w:ilvl="5" w:tplc="30081985" w:tentative="1">
      <w:start w:val="1"/>
      <w:numFmt w:val="lowerRoman"/>
      <w:lvlText w:val="%6."/>
      <w:lvlJc w:val="right"/>
      <w:pPr>
        <w:ind w:left="4320" w:hanging="180"/>
      </w:pPr>
    </w:lvl>
    <w:lvl w:ilvl="6" w:tplc="30081985" w:tentative="1">
      <w:start w:val="1"/>
      <w:numFmt w:val="decimal"/>
      <w:lvlText w:val="%7."/>
      <w:lvlJc w:val="left"/>
      <w:pPr>
        <w:ind w:left="5040" w:hanging="360"/>
      </w:pPr>
    </w:lvl>
    <w:lvl w:ilvl="7" w:tplc="30081985" w:tentative="1">
      <w:start w:val="1"/>
      <w:numFmt w:val="lowerLetter"/>
      <w:lvlText w:val="%8."/>
      <w:lvlJc w:val="left"/>
      <w:pPr>
        <w:ind w:left="5760" w:hanging="360"/>
      </w:pPr>
    </w:lvl>
    <w:lvl w:ilvl="8" w:tplc="3008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9">
    <w:multiLevelType w:val="hybridMultilevel"/>
    <w:lvl w:ilvl="0" w:tplc="96808372">
      <w:start w:val="1"/>
      <w:numFmt w:val="decimal"/>
      <w:lvlText w:val="%1."/>
      <w:lvlJc w:val="left"/>
      <w:pPr>
        <w:ind w:left="720" w:hanging="360"/>
      </w:pPr>
    </w:lvl>
    <w:lvl w:ilvl="1" w:tplc="96808372" w:tentative="1">
      <w:start w:val="1"/>
      <w:numFmt w:val="lowerLetter"/>
      <w:lvlText w:val="%2."/>
      <w:lvlJc w:val="left"/>
      <w:pPr>
        <w:ind w:left="1440" w:hanging="360"/>
      </w:pPr>
    </w:lvl>
    <w:lvl w:ilvl="2" w:tplc="96808372" w:tentative="1">
      <w:start w:val="1"/>
      <w:numFmt w:val="lowerRoman"/>
      <w:lvlText w:val="%3."/>
      <w:lvlJc w:val="right"/>
      <w:pPr>
        <w:ind w:left="2160" w:hanging="180"/>
      </w:pPr>
    </w:lvl>
    <w:lvl w:ilvl="3" w:tplc="96808372" w:tentative="1">
      <w:start w:val="1"/>
      <w:numFmt w:val="decimal"/>
      <w:lvlText w:val="%4."/>
      <w:lvlJc w:val="left"/>
      <w:pPr>
        <w:ind w:left="2880" w:hanging="360"/>
      </w:pPr>
    </w:lvl>
    <w:lvl w:ilvl="4" w:tplc="96808372" w:tentative="1">
      <w:start w:val="1"/>
      <w:numFmt w:val="lowerLetter"/>
      <w:lvlText w:val="%5."/>
      <w:lvlJc w:val="left"/>
      <w:pPr>
        <w:ind w:left="3600" w:hanging="360"/>
      </w:pPr>
    </w:lvl>
    <w:lvl w:ilvl="5" w:tplc="96808372" w:tentative="1">
      <w:start w:val="1"/>
      <w:numFmt w:val="lowerRoman"/>
      <w:lvlText w:val="%6."/>
      <w:lvlJc w:val="right"/>
      <w:pPr>
        <w:ind w:left="4320" w:hanging="180"/>
      </w:pPr>
    </w:lvl>
    <w:lvl w:ilvl="6" w:tplc="96808372" w:tentative="1">
      <w:start w:val="1"/>
      <w:numFmt w:val="decimal"/>
      <w:lvlText w:val="%7."/>
      <w:lvlJc w:val="left"/>
      <w:pPr>
        <w:ind w:left="5040" w:hanging="360"/>
      </w:pPr>
    </w:lvl>
    <w:lvl w:ilvl="7" w:tplc="96808372" w:tentative="1">
      <w:start w:val="1"/>
      <w:numFmt w:val="lowerLetter"/>
      <w:lvlText w:val="%8."/>
      <w:lvlJc w:val="left"/>
      <w:pPr>
        <w:ind w:left="5760" w:hanging="360"/>
      </w:pPr>
    </w:lvl>
    <w:lvl w:ilvl="8" w:tplc="9680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8">
    <w:multiLevelType w:val="hybridMultilevel"/>
    <w:lvl w:ilvl="0" w:tplc="31792958">
      <w:start w:val="1"/>
      <w:numFmt w:val="decimal"/>
      <w:lvlText w:val="%1."/>
      <w:lvlJc w:val="left"/>
      <w:pPr>
        <w:ind w:left="720" w:hanging="360"/>
      </w:pPr>
    </w:lvl>
    <w:lvl w:ilvl="1" w:tplc="31792958" w:tentative="1">
      <w:start w:val="1"/>
      <w:numFmt w:val="lowerLetter"/>
      <w:lvlText w:val="%2."/>
      <w:lvlJc w:val="left"/>
      <w:pPr>
        <w:ind w:left="1440" w:hanging="360"/>
      </w:pPr>
    </w:lvl>
    <w:lvl w:ilvl="2" w:tplc="31792958" w:tentative="1">
      <w:start w:val="1"/>
      <w:numFmt w:val="lowerRoman"/>
      <w:lvlText w:val="%3."/>
      <w:lvlJc w:val="right"/>
      <w:pPr>
        <w:ind w:left="2160" w:hanging="180"/>
      </w:pPr>
    </w:lvl>
    <w:lvl w:ilvl="3" w:tplc="31792958" w:tentative="1">
      <w:start w:val="1"/>
      <w:numFmt w:val="decimal"/>
      <w:lvlText w:val="%4."/>
      <w:lvlJc w:val="left"/>
      <w:pPr>
        <w:ind w:left="2880" w:hanging="360"/>
      </w:pPr>
    </w:lvl>
    <w:lvl w:ilvl="4" w:tplc="31792958" w:tentative="1">
      <w:start w:val="1"/>
      <w:numFmt w:val="lowerLetter"/>
      <w:lvlText w:val="%5."/>
      <w:lvlJc w:val="left"/>
      <w:pPr>
        <w:ind w:left="3600" w:hanging="360"/>
      </w:pPr>
    </w:lvl>
    <w:lvl w:ilvl="5" w:tplc="31792958" w:tentative="1">
      <w:start w:val="1"/>
      <w:numFmt w:val="lowerRoman"/>
      <w:lvlText w:val="%6."/>
      <w:lvlJc w:val="right"/>
      <w:pPr>
        <w:ind w:left="4320" w:hanging="180"/>
      </w:pPr>
    </w:lvl>
    <w:lvl w:ilvl="6" w:tplc="31792958" w:tentative="1">
      <w:start w:val="1"/>
      <w:numFmt w:val="decimal"/>
      <w:lvlText w:val="%7."/>
      <w:lvlJc w:val="left"/>
      <w:pPr>
        <w:ind w:left="5040" w:hanging="360"/>
      </w:pPr>
    </w:lvl>
    <w:lvl w:ilvl="7" w:tplc="31792958" w:tentative="1">
      <w:start w:val="1"/>
      <w:numFmt w:val="lowerLetter"/>
      <w:lvlText w:val="%8."/>
      <w:lvlJc w:val="left"/>
      <w:pPr>
        <w:ind w:left="5760" w:hanging="360"/>
      </w:pPr>
    </w:lvl>
    <w:lvl w:ilvl="8" w:tplc="3179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72716455">
      <w:start w:val="1"/>
      <w:numFmt w:val="decimal"/>
      <w:lvlText w:val="%1."/>
      <w:lvlJc w:val="left"/>
      <w:pPr>
        <w:ind w:left="720" w:hanging="360"/>
      </w:pPr>
    </w:lvl>
    <w:lvl w:ilvl="1" w:tplc="72716455" w:tentative="1">
      <w:start w:val="1"/>
      <w:numFmt w:val="lowerLetter"/>
      <w:lvlText w:val="%2."/>
      <w:lvlJc w:val="left"/>
      <w:pPr>
        <w:ind w:left="1440" w:hanging="360"/>
      </w:pPr>
    </w:lvl>
    <w:lvl w:ilvl="2" w:tplc="72716455" w:tentative="1">
      <w:start w:val="1"/>
      <w:numFmt w:val="lowerRoman"/>
      <w:lvlText w:val="%3."/>
      <w:lvlJc w:val="right"/>
      <w:pPr>
        <w:ind w:left="2160" w:hanging="180"/>
      </w:pPr>
    </w:lvl>
    <w:lvl w:ilvl="3" w:tplc="72716455" w:tentative="1">
      <w:start w:val="1"/>
      <w:numFmt w:val="decimal"/>
      <w:lvlText w:val="%4."/>
      <w:lvlJc w:val="left"/>
      <w:pPr>
        <w:ind w:left="2880" w:hanging="360"/>
      </w:pPr>
    </w:lvl>
    <w:lvl w:ilvl="4" w:tplc="72716455" w:tentative="1">
      <w:start w:val="1"/>
      <w:numFmt w:val="lowerLetter"/>
      <w:lvlText w:val="%5."/>
      <w:lvlJc w:val="left"/>
      <w:pPr>
        <w:ind w:left="3600" w:hanging="360"/>
      </w:pPr>
    </w:lvl>
    <w:lvl w:ilvl="5" w:tplc="72716455" w:tentative="1">
      <w:start w:val="1"/>
      <w:numFmt w:val="lowerRoman"/>
      <w:lvlText w:val="%6."/>
      <w:lvlJc w:val="right"/>
      <w:pPr>
        <w:ind w:left="4320" w:hanging="180"/>
      </w:pPr>
    </w:lvl>
    <w:lvl w:ilvl="6" w:tplc="72716455" w:tentative="1">
      <w:start w:val="1"/>
      <w:numFmt w:val="decimal"/>
      <w:lvlText w:val="%7."/>
      <w:lvlJc w:val="left"/>
      <w:pPr>
        <w:ind w:left="5040" w:hanging="360"/>
      </w:pPr>
    </w:lvl>
    <w:lvl w:ilvl="7" w:tplc="72716455" w:tentative="1">
      <w:start w:val="1"/>
      <w:numFmt w:val="lowerLetter"/>
      <w:lvlText w:val="%8."/>
      <w:lvlJc w:val="left"/>
      <w:pPr>
        <w:ind w:left="5760" w:hanging="360"/>
      </w:pPr>
    </w:lvl>
    <w:lvl w:ilvl="8" w:tplc="7271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43489141">
      <w:start w:val="1"/>
      <w:numFmt w:val="decimal"/>
      <w:lvlText w:val="%1."/>
      <w:lvlJc w:val="left"/>
      <w:pPr>
        <w:ind w:left="720" w:hanging="360"/>
      </w:pPr>
    </w:lvl>
    <w:lvl w:ilvl="1" w:tplc="43489141" w:tentative="1">
      <w:start w:val="1"/>
      <w:numFmt w:val="lowerLetter"/>
      <w:lvlText w:val="%2."/>
      <w:lvlJc w:val="left"/>
      <w:pPr>
        <w:ind w:left="1440" w:hanging="360"/>
      </w:pPr>
    </w:lvl>
    <w:lvl w:ilvl="2" w:tplc="43489141" w:tentative="1">
      <w:start w:val="1"/>
      <w:numFmt w:val="lowerRoman"/>
      <w:lvlText w:val="%3."/>
      <w:lvlJc w:val="right"/>
      <w:pPr>
        <w:ind w:left="2160" w:hanging="180"/>
      </w:pPr>
    </w:lvl>
    <w:lvl w:ilvl="3" w:tplc="43489141" w:tentative="1">
      <w:start w:val="1"/>
      <w:numFmt w:val="decimal"/>
      <w:lvlText w:val="%4."/>
      <w:lvlJc w:val="left"/>
      <w:pPr>
        <w:ind w:left="2880" w:hanging="360"/>
      </w:pPr>
    </w:lvl>
    <w:lvl w:ilvl="4" w:tplc="43489141" w:tentative="1">
      <w:start w:val="1"/>
      <w:numFmt w:val="lowerLetter"/>
      <w:lvlText w:val="%5."/>
      <w:lvlJc w:val="left"/>
      <w:pPr>
        <w:ind w:left="3600" w:hanging="360"/>
      </w:pPr>
    </w:lvl>
    <w:lvl w:ilvl="5" w:tplc="43489141" w:tentative="1">
      <w:start w:val="1"/>
      <w:numFmt w:val="lowerRoman"/>
      <w:lvlText w:val="%6."/>
      <w:lvlJc w:val="right"/>
      <w:pPr>
        <w:ind w:left="4320" w:hanging="180"/>
      </w:pPr>
    </w:lvl>
    <w:lvl w:ilvl="6" w:tplc="43489141" w:tentative="1">
      <w:start w:val="1"/>
      <w:numFmt w:val="decimal"/>
      <w:lvlText w:val="%7."/>
      <w:lvlJc w:val="left"/>
      <w:pPr>
        <w:ind w:left="5040" w:hanging="360"/>
      </w:pPr>
    </w:lvl>
    <w:lvl w:ilvl="7" w:tplc="43489141" w:tentative="1">
      <w:start w:val="1"/>
      <w:numFmt w:val="lowerLetter"/>
      <w:lvlText w:val="%8."/>
      <w:lvlJc w:val="left"/>
      <w:pPr>
        <w:ind w:left="5760" w:hanging="360"/>
      </w:pPr>
    </w:lvl>
    <w:lvl w:ilvl="8" w:tplc="4348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38327959">
      <w:start w:val="1"/>
      <w:numFmt w:val="decimal"/>
      <w:lvlText w:val="%1."/>
      <w:lvlJc w:val="left"/>
      <w:pPr>
        <w:ind w:left="720" w:hanging="360"/>
      </w:pPr>
    </w:lvl>
    <w:lvl w:ilvl="1" w:tplc="38327959" w:tentative="1">
      <w:start w:val="1"/>
      <w:numFmt w:val="lowerLetter"/>
      <w:lvlText w:val="%2."/>
      <w:lvlJc w:val="left"/>
      <w:pPr>
        <w:ind w:left="1440" w:hanging="360"/>
      </w:pPr>
    </w:lvl>
    <w:lvl w:ilvl="2" w:tplc="38327959" w:tentative="1">
      <w:start w:val="1"/>
      <w:numFmt w:val="lowerRoman"/>
      <w:lvlText w:val="%3."/>
      <w:lvlJc w:val="right"/>
      <w:pPr>
        <w:ind w:left="2160" w:hanging="180"/>
      </w:pPr>
    </w:lvl>
    <w:lvl w:ilvl="3" w:tplc="38327959" w:tentative="1">
      <w:start w:val="1"/>
      <w:numFmt w:val="decimal"/>
      <w:lvlText w:val="%4."/>
      <w:lvlJc w:val="left"/>
      <w:pPr>
        <w:ind w:left="2880" w:hanging="360"/>
      </w:pPr>
    </w:lvl>
    <w:lvl w:ilvl="4" w:tplc="38327959" w:tentative="1">
      <w:start w:val="1"/>
      <w:numFmt w:val="lowerLetter"/>
      <w:lvlText w:val="%5."/>
      <w:lvlJc w:val="left"/>
      <w:pPr>
        <w:ind w:left="3600" w:hanging="360"/>
      </w:pPr>
    </w:lvl>
    <w:lvl w:ilvl="5" w:tplc="38327959" w:tentative="1">
      <w:start w:val="1"/>
      <w:numFmt w:val="lowerRoman"/>
      <w:lvlText w:val="%6."/>
      <w:lvlJc w:val="right"/>
      <w:pPr>
        <w:ind w:left="4320" w:hanging="180"/>
      </w:pPr>
    </w:lvl>
    <w:lvl w:ilvl="6" w:tplc="38327959" w:tentative="1">
      <w:start w:val="1"/>
      <w:numFmt w:val="decimal"/>
      <w:lvlText w:val="%7."/>
      <w:lvlJc w:val="left"/>
      <w:pPr>
        <w:ind w:left="5040" w:hanging="360"/>
      </w:pPr>
    </w:lvl>
    <w:lvl w:ilvl="7" w:tplc="38327959" w:tentative="1">
      <w:start w:val="1"/>
      <w:numFmt w:val="lowerLetter"/>
      <w:lvlText w:val="%8."/>
      <w:lvlJc w:val="left"/>
      <w:pPr>
        <w:ind w:left="5760" w:hanging="360"/>
      </w:pPr>
    </w:lvl>
    <w:lvl w:ilvl="8" w:tplc="3832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65922480">
      <w:start w:val="1"/>
      <w:numFmt w:val="decimal"/>
      <w:lvlText w:val="%1."/>
      <w:lvlJc w:val="left"/>
      <w:pPr>
        <w:ind w:left="720" w:hanging="360"/>
      </w:pPr>
    </w:lvl>
    <w:lvl w:ilvl="1" w:tplc="65922480" w:tentative="1">
      <w:start w:val="1"/>
      <w:numFmt w:val="lowerLetter"/>
      <w:lvlText w:val="%2."/>
      <w:lvlJc w:val="left"/>
      <w:pPr>
        <w:ind w:left="1440" w:hanging="360"/>
      </w:pPr>
    </w:lvl>
    <w:lvl w:ilvl="2" w:tplc="65922480" w:tentative="1">
      <w:start w:val="1"/>
      <w:numFmt w:val="lowerRoman"/>
      <w:lvlText w:val="%3."/>
      <w:lvlJc w:val="right"/>
      <w:pPr>
        <w:ind w:left="2160" w:hanging="180"/>
      </w:pPr>
    </w:lvl>
    <w:lvl w:ilvl="3" w:tplc="65922480" w:tentative="1">
      <w:start w:val="1"/>
      <w:numFmt w:val="decimal"/>
      <w:lvlText w:val="%4."/>
      <w:lvlJc w:val="left"/>
      <w:pPr>
        <w:ind w:left="2880" w:hanging="360"/>
      </w:pPr>
    </w:lvl>
    <w:lvl w:ilvl="4" w:tplc="65922480" w:tentative="1">
      <w:start w:val="1"/>
      <w:numFmt w:val="lowerLetter"/>
      <w:lvlText w:val="%5."/>
      <w:lvlJc w:val="left"/>
      <w:pPr>
        <w:ind w:left="3600" w:hanging="360"/>
      </w:pPr>
    </w:lvl>
    <w:lvl w:ilvl="5" w:tplc="65922480" w:tentative="1">
      <w:start w:val="1"/>
      <w:numFmt w:val="lowerRoman"/>
      <w:lvlText w:val="%6."/>
      <w:lvlJc w:val="right"/>
      <w:pPr>
        <w:ind w:left="4320" w:hanging="180"/>
      </w:pPr>
    </w:lvl>
    <w:lvl w:ilvl="6" w:tplc="65922480" w:tentative="1">
      <w:start w:val="1"/>
      <w:numFmt w:val="decimal"/>
      <w:lvlText w:val="%7."/>
      <w:lvlJc w:val="left"/>
      <w:pPr>
        <w:ind w:left="5040" w:hanging="360"/>
      </w:pPr>
    </w:lvl>
    <w:lvl w:ilvl="7" w:tplc="65922480" w:tentative="1">
      <w:start w:val="1"/>
      <w:numFmt w:val="lowerLetter"/>
      <w:lvlText w:val="%8."/>
      <w:lvlJc w:val="left"/>
      <w:pPr>
        <w:ind w:left="5760" w:hanging="360"/>
      </w:pPr>
    </w:lvl>
    <w:lvl w:ilvl="8" w:tplc="6592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69029671">
      <w:start w:val="1"/>
      <w:numFmt w:val="decimal"/>
      <w:lvlText w:val="%1."/>
      <w:lvlJc w:val="left"/>
      <w:pPr>
        <w:ind w:left="720" w:hanging="360"/>
      </w:pPr>
    </w:lvl>
    <w:lvl w:ilvl="1" w:tplc="69029671" w:tentative="1">
      <w:start w:val="1"/>
      <w:numFmt w:val="lowerLetter"/>
      <w:lvlText w:val="%2."/>
      <w:lvlJc w:val="left"/>
      <w:pPr>
        <w:ind w:left="1440" w:hanging="360"/>
      </w:pPr>
    </w:lvl>
    <w:lvl w:ilvl="2" w:tplc="69029671" w:tentative="1">
      <w:start w:val="1"/>
      <w:numFmt w:val="lowerRoman"/>
      <w:lvlText w:val="%3."/>
      <w:lvlJc w:val="right"/>
      <w:pPr>
        <w:ind w:left="2160" w:hanging="180"/>
      </w:pPr>
    </w:lvl>
    <w:lvl w:ilvl="3" w:tplc="69029671" w:tentative="1">
      <w:start w:val="1"/>
      <w:numFmt w:val="decimal"/>
      <w:lvlText w:val="%4."/>
      <w:lvlJc w:val="left"/>
      <w:pPr>
        <w:ind w:left="2880" w:hanging="360"/>
      </w:pPr>
    </w:lvl>
    <w:lvl w:ilvl="4" w:tplc="69029671" w:tentative="1">
      <w:start w:val="1"/>
      <w:numFmt w:val="lowerLetter"/>
      <w:lvlText w:val="%5."/>
      <w:lvlJc w:val="left"/>
      <w:pPr>
        <w:ind w:left="3600" w:hanging="360"/>
      </w:pPr>
    </w:lvl>
    <w:lvl w:ilvl="5" w:tplc="69029671" w:tentative="1">
      <w:start w:val="1"/>
      <w:numFmt w:val="lowerRoman"/>
      <w:lvlText w:val="%6."/>
      <w:lvlJc w:val="right"/>
      <w:pPr>
        <w:ind w:left="4320" w:hanging="180"/>
      </w:pPr>
    </w:lvl>
    <w:lvl w:ilvl="6" w:tplc="69029671" w:tentative="1">
      <w:start w:val="1"/>
      <w:numFmt w:val="decimal"/>
      <w:lvlText w:val="%7."/>
      <w:lvlJc w:val="left"/>
      <w:pPr>
        <w:ind w:left="5040" w:hanging="360"/>
      </w:pPr>
    </w:lvl>
    <w:lvl w:ilvl="7" w:tplc="69029671" w:tentative="1">
      <w:start w:val="1"/>
      <w:numFmt w:val="lowerLetter"/>
      <w:lvlText w:val="%8."/>
      <w:lvlJc w:val="left"/>
      <w:pPr>
        <w:ind w:left="5760" w:hanging="360"/>
      </w:pPr>
    </w:lvl>
    <w:lvl w:ilvl="8" w:tplc="6902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87240438">
      <w:start w:val="1"/>
      <w:numFmt w:val="decimal"/>
      <w:lvlText w:val="%1."/>
      <w:lvlJc w:val="left"/>
      <w:pPr>
        <w:ind w:left="720" w:hanging="360"/>
      </w:pPr>
    </w:lvl>
    <w:lvl w:ilvl="1" w:tplc="87240438" w:tentative="1">
      <w:start w:val="1"/>
      <w:numFmt w:val="lowerLetter"/>
      <w:lvlText w:val="%2."/>
      <w:lvlJc w:val="left"/>
      <w:pPr>
        <w:ind w:left="1440" w:hanging="360"/>
      </w:pPr>
    </w:lvl>
    <w:lvl w:ilvl="2" w:tplc="87240438" w:tentative="1">
      <w:start w:val="1"/>
      <w:numFmt w:val="lowerRoman"/>
      <w:lvlText w:val="%3."/>
      <w:lvlJc w:val="right"/>
      <w:pPr>
        <w:ind w:left="2160" w:hanging="180"/>
      </w:pPr>
    </w:lvl>
    <w:lvl w:ilvl="3" w:tplc="87240438" w:tentative="1">
      <w:start w:val="1"/>
      <w:numFmt w:val="decimal"/>
      <w:lvlText w:val="%4."/>
      <w:lvlJc w:val="left"/>
      <w:pPr>
        <w:ind w:left="2880" w:hanging="360"/>
      </w:pPr>
    </w:lvl>
    <w:lvl w:ilvl="4" w:tplc="87240438" w:tentative="1">
      <w:start w:val="1"/>
      <w:numFmt w:val="lowerLetter"/>
      <w:lvlText w:val="%5."/>
      <w:lvlJc w:val="left"/>
      <w:pPr>
        <w:ind w:left="3600" w:hanging="360"/>
      </w:pPr>
    </w:lvl>
    <w:lvl w:ilvl="5" w:tplc="87240438" w:tentative="1">
      <w:start w:val="1"/>
      <w:numFmt w:val="lowerRoman"/>
      <w:lvlText w:val="%6."/>
      <w:lvlJc w:val="right"/>
      <w:pPr>
        <w:ind w:left="4320" w:hanging="180"/>
      </w:pPr>
    </w:lvl>
    <w:lvl w:ilvl="6" w:tplc="87240438" w:tentative="1">
      <w:start w:val="1"/>
      <w:numFmt w:val="decimal"/>
      <w:lvlText w:val="%7."/>
      <w:lvlJc w:val="left"/>
      <w:pPr>
        <w:ind w:left="5040" w:hanging="360"/>
      </w:pPr>
    </w:lvl>
    <w:lvl w:ilvl="7" w:tplc="87240438" w:tentative="1">
      <w:start w:val="1"/>
      <w:numFmt w:val="lowerLetter"/>
      <w:lvlText w:val="%8."/>
      <w:lvlJc w:val="left"/>
      <w:pPr>
        <w:ind w:left="5760" w:hanging="360"/>
      </w:pPr>
    </w:lvl>
    <w:lvl w:ilvl="8" w:tplc="8724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50539355">
      <w:start w:val="1"/>
      <w:numFmt w:val="decimal"/>
      <w:lvlText w:val="%1."/>
      <w:lvlJc w:val="left"/>
      <w:pPr>
        <w:ind w:left="720" w:hanging="360"/>
      </w:pPr>
    </w:lvl>
    <w:lvl w:ilvl="1" w:tplc="50539355" w:tentative="1">
      <w:start w:val="1"/>
      <w:numFmt w:val="lowerLetter"/>
      <w:lvlText w:val="%2."/>
      <w:lvlJc w:val="left"/>
      <w:pPr>
        <w:ind w:left="1440" w:hanging="360"/>
      </w:pPr>
    </w:lvl>
    <w:lvl w:ilvl="2" w:tplc="50539355" w:tentative="1">
      <w:start w:val="1"/>
      <w:numFmt w:val="lowerRoman"/>
      <w:lvlText w:val="%3."/>
      <w:lvlJc w:val="right"/>
      <w:pPr>
        <w:ind w:left="2160" w:hanging="180"/>
      </w:pPr>
    </w:lvl>
    <w:lvl w:ilvl="3" w:tplc="50539355" w:tentative="1">
      <w:start w:val="1"/>
      <w:numFmt w:val="decimal"/>
      <w:lvlText w:val="%4."/>
      <w:lvlJc w:val="left"/>
      <w:pPr>
        <w:ind w:left="2880" w:hanging="360"/>
      </w:pPr>
    </w:lvl>
    <w:lvl w:ilvl="4" w:tplc="50539355" w:tentative="1">
      <w:start w:val="1"/>
      <w:numFmt w:val="lowerLetter"/>
      <w:lvlText w:val="%5."/>
      <w:lvlJc w:val="left"/>
      <w:pPr>
        <w:ind w:left="3600" w:hanging="360"/>
      </w:pPr>
    </w:lvl>
    <w:lvl w:ilvl="5" w:tplc="50539355" w:tentative="1">
      <w:start w:val="1"/>
      <w:numFmt w:val="lowerRoman"/>
      <w:lvlText w:val="%6."/>
      <w:lvlJc w:val="right"/>
      <w:pPr>
        <w:ind w:left="4320" w:hanging="180"/>
      </w:pPr>
    </w:lvl>
    <w:lvl w:ilvl="6" w:tplc="50539355" w:tentative="1">
      <w:start w:val="1"/>
      <w:numFmt w:val="decimal"/>
      <w:lvlText w:val="%7."/>
      <w:lvlJc w:val="left"/>
      <w:pPr>
        <w:ind w:left="5040" w:hanging="360"/>
      </w:pPr>
    </w:lvl>
    <w:lvl w:ilvl="7" w:tplc="50539355" w:tentative="1">
      <w:start w:val="1"/>
      <w:numFmt w:val="lowerLetter"/>
      <w:lvlText w:val="%8."/>
      <w:lvlJc w:val="left"/>
      <w:pPr>
        <w:ind w:left="5760" w:hanging="360"/>
      </w:pPr>
    </w:lvl>
    <w:lvl w:ilvl="8" w:tplc="5053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50311460">
      <w:start w:val="1"/>
      <w:numFmt w:val="decimal"/>
      <w:lvlText w:val="%1."/>
      <w:lvlJc w:val="left"/>
      <w:pPr>
        <w:ind w:left="720" w:hanging="360"/>
      </w:pPr>
    </w:lvl>
    <w:lvl w:ilvl="1" w:tplc="50311460" w:tentative="1">
      <w:start w:val="1"/>
      <w:numFmt w:val="lowerLetter"/>
      <w:lvlText w:val="%2."/>
      <w:lvlJc w:val="left"/>
      <w:pPr>
        <w:ind w:left="1440" w:hanging="360"/>
      </w:pPr>
    </w:lvl>
    <w:lvl w:ilvl="2" w:tplc="50311460" w:tentative="1">
      <w:start w:val="1"/>
      <w:numFmt w:val="lowerRoman"/>
      <w:lvlText w:val="%3."/>
      <w:lvlJc w:val="right"/>
      <w:pPr>
        <w:ind w:left="2160" w:hanging="180"/>
      </w:pPr>
    </w:lvl>
    <w:lvl w:ilvl="3" w:tplc="50311460" w:tentative="1">
      <w:start w:val="1"/>
      <w:numFmt w:val="decimal"/>
      <w:lvlText w:val="%4."/>
      <w:lvlJc w:val="left"/>
      <w:pPr>
        <w:ind w:left="2880" w:hanging="360"/>
      </w:pPr>
    </w:lvl>
    <w:lvl w:ilvl="4" w:tplc="50311460" w:tentative="1">
      <w:start w:val="1"/>
      <w:numFmt w:val="lowerLetter"/>
      <w:lvlText w:val="%5."/>
      <w:lvlJc w:val="left"/>
      <w:pPr>
        <w:ind w:left="3600" w:hanging="360"/>
      </w:pPr>
    </w:lvl>
    <w:lvl w:ilvl="5" w:tplc="50311460" w:tentative="1">
      <w:start w:val="1"/>
      <w:numFmt w:val="lowerRoman"/>
      <w:lvlText w:val="%6."/>
      <w:lvlJc w:val="right"/>
      <w:pPr>
        <w:ind w:left="4320" w:hanging="180"/>
      </w:pPr>
    </w:lvl>
    <w:lvl w:ilvl="6" w:tplc="50311460" w:tentative="1">
      <w:start w:val="1"/>
      <w:numFmt w:val="decimal"/>
      <w:lvlText w:val="%7."/>
      <w:lvlJc w:val="left"/>
      <w:pPr>
        <w:ind w:left="5040" w:hanging="360"/>
      </w:pPr>
    </w:lvl>
    <w:lvl w:ilvl="7" w:tplc="50311460" w:tentative="1">
      <w:start w:val="1"/>
      <w:numFmt w:val="lowerLetter"/>
      <w:lvlText w:val="%8."/>
      <w:lvlJc w:val="left"/>
      <w:pPr>
        <w:ind w:left="5760" w:hanging="360"/>
      </w:pPr>
    </w:lvl>
    <w:lvl w:ilvl="8" w:tplc="5031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19949005">
      <w:start w:val="1"/>
      <w:numFmt w:val="decimal"/>
      <w:lvlText w:val="%1."/>
      <w:lvlJc w:val="left"/>
      <w:pPr>
        <w:ind w:left="720" w:hanging="360"/>
      </w:pPr>
    </w:lvl>
    <w:lvl w:ilvl="1" w:tplc="19949005" w:tentative="1">
      <w:start w:val="1"/>
      <w:numFmt w:val="lowerLetter"/>
      <w:lvlText w:val="%2."/>
      <w:lvlJc w:val="left"/>
      <w:pPr>
        <w:ind w:left="1440" w:hanging="360"/>
      </w:pPr>
    </w:lvl>
    <w:lvl w:ilvl="2" w:tplc="19949005" w:tentative="1">
      <w:start w:val="1"/>
      <w:numFmt w:val="lowerRoman"/>
      <w:lvlText w:val="%3."/>
      <w:lvlJc w:val="right"/>
      <w:pPr>
        <w:ind w:left="2160" w:hanging="180"/>
      </w:pPr>
    </w:lvl>
    <w:lvl w:ilvl="3" w:tplc="19949005" w:tentative="1">
      <w:start w:val="1"/>
      <w:numFmt w:val="decimal"/>
      <w:lvlText w:val="%4."/>
      <w:lvlJc w:val="left"/>
      <w:pPr>
        <w:ind w:left="2880" w:hanging="360"/>
      </w:pPr>
    </w:lvl>
    <w:lvl w:ilvl="4" w:tplc="19949005" w:tentative="1">
      <w:start w:val="1"/>
      <w:numFmt w:val="lowerLetter"/>
      <w:lvlText w:val="%5."/>
      <w:lvlJc w:val="left"/>
      <w:pPr>
        <w:ind w:left="3600" w:hanging="360"/>
      </w:pPr>
    </w:lvl>
    <w:lvl w:ilvl="5" w:tplc="19949005" w:tentative="1">
      <w:start w:val="1"/>
      <w:numFmt w:val="lowerRoman"/>
      <w:lvlText w:val="%6."/>
      <w:lvlJc w:val="right"/>
      <w:pPr>
        <w:ind w:left="4320" w:hanging="180"/>
      </w:pPr>
    </w:lvl>
    <w:lvl w:ilvl="6" w:tplc="19949005" w:tentative="1">
      <w:start w:val="1"/>
      <w:numFmt w:val="decimal"/>
      <w:lvlText w:val="%7."/>
      <w:lvlJc w:val="left"/>
      <w:pPr>
        <w:ind w:left="5040" w:hanging="360"/>
      </w:pPr>
    </w:lvl>
    <w:lvl w:ilvl="7" w:tplc="19949005" w:tentative="1">
      <w:start w:val="1"/>
      <w:numFmt w:val="lowerLetter"/>
      <w:lvlText w:val="%8."/>
      <w:lvlJc w:val="left"/>
      <w:pPr>
        <w:ind w:left="5760" w:hanging="360"/>
      </w:pPr>
    </w:lvl>
    <w:lvl w:ilvl="8" w:tplc="1994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49384316">
      <w:start w:val="1"/>
      <w:numFmt w:val="decimal"/>
      <w:lvlText w:val="%1."/>
      <w:lvlJc w:val="left"/>
      <w:pPr>
        <w:ind w:left="720" w:hanging="360"/>
      </w:pPr>
    </w:lvl>
    <w:lvl w:ilvl="1" w:tplc="49384316" w:tentative="1">
      <w:start w:val="1"/>
      <w:numFmt w:val="lowerLetter"/>
      <w:lvlText w:val="%2."/>
      <w:lvlJc w:val="left"/>
      <w:pPr>
        <w:ind w:left="1440" w:hanging="360"/>
      </w:pPr>
    </w:lvl>
    <w:lvl w:ilvl="2" w:tplc="49384316" w:tentative="1">
      <w:start w:val="1"/>
      <w:numFmt w:val="lowerRoman"/>
      <w:lvlText w:val="%3."/>
      <w:lvlJc w:val="right"/>
      <w:pPr>
        <w:ind w:left="2160" w:hanging="180"/>
      </w:pPr>
    </w:lvl>
    <w:lvl w:ilvl="3" w:tplc="49384316" w:tentative="1">
      <w:start w:val="1"/>
      <w:numFmt w:val="decimal"/>
      <w:lvlText w:val="%4."/>
      <w:lvlJc w:val="left"/>
      <w:pPr>
        <w:ind w:left="2880" w:hanging="360"/>
      </w:pPr>
    </w:lvl>
    <w:lvl w:ilvl="4" w:tplc="49384316" w:tentative="1">
      <w:start w:val="1"/>
      <w:numFmt w:val="lowerLetter"/>
      <w:lvlText w:val="%5."/>
      <w:lvlJc w:val="left"/>
      <w:pPr>
        <w:ind w:left="3600" w:hanging="360"/>
      </w:pPr>
    </w:lvl>
    <w:lvl w:ilvl="5" w:tplc="49384316" w:tentative="1">
      <w:start w:val="1"/>
      <w:numFmt w:val="lowerRoman"/>
      <w:lvlText w:val="%6."/>
      <w:lvlJc w:val="right"/>
      <w:pPr>
        <w:ind w:left="4320" w:hanging="180"/>
      </w:pPr>
    </w:lvl>
    <w:lvl w:ilvl="6" w:tplc="49384316" w:tentative="1">
      <w:start w:val="1"/>
      <w:numFmt w:val="decimal"/>
      <w:lvlText w:val="%7."/>
      <w:lvlJc w:val="left"/>
      <w:pPr>
        <w:ind w:left="5040" w:hanging="360"/>
      </w:pPr>
    </w:lvl>
    <w:lvl w:ilvl="7" w:tplc="49384316" w:tentative="1">
      <w:start w:val="1"/>
      <w:numFmt w:val="lowerLetter"/>
      <w:lvlText w:val="%8."/>
      <w:lvlJc w:val="left"/>
      <w:pPr>
        <w:ind w:left="5760" w:hanging="360"/>
      </w:pPr>
    </w:lvl>
    <w:lvl w:ilvl="8" w:tplc="4938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7">
    <w:multiLevelType w:val="hybridMultilevel"/>
    <w:lvl w:ilvl="0" w:tplc="35523074">
      <w:start w:val="1"/>
      <w:numFmt w:val="decimal"/>
      <w:lvlText w:val="%1."/>
      <w:lvlJc w:val="left"/>
      <w:pPr>
        <w:ind w:left="720" w:hanging="360"/>
      </w:pPr>
    </w:lvl>
    <w:lvl w:ilvl="1" w:tplc="35523074" w:tentative="1">
      <w:start w:val="1"/>
      <w:numFmt w:val="lowerLetter"/>
      <w:lvlText w:val="%2."/>
      <w:lvlJc w:val="left"/>
      <w:pPr>
        <w:ind w:left="1440" w:hanging="360"/>
      </w:pPr>
    </w:lvl>
    <w:lvl w:ilvl="2" w:tplc="35523074" w:tentative="1">
      <w:start w:val="1"/>
      <w:numFmt w:val="lowerRoman"/>
      <w:lvlText w:val="%3."/>
      <w:lvlJc w:val="right"/>
      <w:pPr>
        <w:ind w:left="2160" w:hanging="180"/>
      </w:pPr>
    </w:lvl>
    <w:lvl w:ilvl="3" w:tplc="35523074" w:tentative="1">
      <w:start w:val="1"/>
      <w:numFmt w:val="decimal"/>
      <w:lvlText w:val="%4."/>
      <w:lvlJc w:val="left"/>
      <w:pPr>
        <w:ind w:left="2880" w:hanging="360"/>
      </w:pPr>
    </w:lvl>
    <w:lvl w:ilvl="4" w:tplc="35523074" w:tentative="1">
      <w:start w:val="1"/>
      <w:numFmt w:val="lowerLetter"/>
      <w:lvlText w:val="%5."/>
      <w:lvlJc w:val="left"/>
      <w:pPr>
        <w:ind w:left="3600" w:hanging="360"/>
      </w:pPr>
    </w:lvl>
    <w:lvl w:ilvl="5" w:tplc="35523074" w:tentative="1">
      <w:start w:val="1"/>
      <w:numFmt w:val="lowerRoman"/>
      <w:lvlText w:val="%6."/>
      <w:lvlJc w:val="right"/>
      <w:pPr>
        <w:ind w:left="4320" w:hanging="180"/>
      </w:pPr>
    </w:lvl>
    <w:lvl w:ilvl="6" w:tplc="35523074" w:tentative="1">
      <w:start w:val="1"/>
      <w:numFmt w:val="decimal"/>
      <w:lvlText w:val="%7."/>
      <w:lvlJc w:val="left"/>
      <w:pPr>
        <w:ind w:left="5040" w:hanging="360"/>
      </w:pPr>
    </w:lvl>
    <w:lvl w:ilvl="7" w:tplc="35523074" w:tentative="1">
      <w:start w:val="1"/>
      <w:numFmt w:val="lowerLetter"/>
      <w:lvlText w:val="%8."/>
      <w:lvlJc w:val="left"/>
      <w:pPr>
        <w:ind w:left="5760" w:hanging="360"/>
      </w:pPr>
    </w:lvl>
    <w:lvl w:ilvl="8" w:tplc="3552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6">
    <w:multiLevelType w:val="hybridMultilevel"/>
    <w:lvl w:ilvl="0" w:tplc="52027623">
      <w:start w:val="1"/>
      <w:numFmt w:val="decimal"/>
      <w:lvlText w:val="%1."/>
      <w:lvlJc w:val="left"/>
      <w:pPr>
        <w:ind w:left="720" w:hanging="360"/>
      </w:pPr>
    </w:lvl>
    <w:lvl w:ilvl="1" w:tplc="52027623" w:tentative="1">
      <w:start w:val="1"/>
      <w:numFmt w:val="lowerLetter"/>
      <w:lvlText w:val="%2."/>
      <w:lvlJc w:val="left"/>
      <w:pPr>
        <w:ind w:left="1440" w:hanging="360"/>
      </w:pPr>
    </w:lvl>
    <w:lvl w:ilvl="2" w:tplc="52027623" w:tentative="1">
      <w:start w:val="1"/>
      <w:numFmt w:val="lowerRoman"/>
      <w:lvlText w:val="%3."/>
      <w:lvlJc w:val="right"/>
      <w:pPr>
        <w:ind w:left="2160" w:hanging="180"/>
      </w:pPr>
    </w:lvl>
    <w:lvl w:ilvl="3" w:tplc="52027623" w:tentative="1">
      <w:start w:val="1"/>
      <w:numFmt w:val="decimal"/>
      <w:lvlText w:val="%4."/>
      <w:lvlJc w:val="left"/>
      <w:pPr>
        <w:ind w:left="2880" w:hanging="360"/>
      </w:pPr>
    </w:lvl>
    <w:lvl w:ilvl="4" w:tplc="52027623" w:tentative="1">
      <w:start w:val="1"/>
      <w:numFmt w:val="lowerLetter"/>
      <w:lvlText w:val="%5."/>
      <w:lvlJc w:val="left"/>
      <w:pPr>
        <w:ind w:left="3600" w:hanging="360"/>
      </w:pPr>
    </w:lvl>
    <w:lvl w:ilvl="5" w:tplc="52027623" w:tentative="1">
      <w:start w:val="1"/>
      <w:numFmt w:val="lowerRoman"/>
      <w:lvlText w:val="%6."/>
      <w:lvlJc w:val="right"/>
      <w:pPr>
        <w:ind w:left="4320" w:hanging="180"/>
      </w:pPr>
    </w:lvl>
    <w:lvl w:ilvl="6" w:tplc="52027623" w:tentative="1">
      <w:start w:val="1"/>
      <w:numFmt w:val="decimal"/>
      <w:lvlText w:val="%7."/>
      <w:lvlJc w:val="left"/>
      <w:pPr>
        <w:ind w:left="5040" w:hanging="360"/>
      </w:pPr>
    </w:lvl>
    <w:lvl w:ilvl="7" w:tplc="52027623" w:tentative="1">
      <w:start w:val="1"/>
      <w:numFmt w:val="lowerLetter"/>
      <w:lvlText w:val="%8."/>
      <w:lvlJc w:val="left"/>
      <w:pPr>
        <w:ind w:left="5760" w:hanging="360"/>
      </w:pPr>
    </w:lvl>
    <w:lvl w:ilvl="8" w:tplc="5202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5">
    <w:multiLevelType w:val="hybridMultilevel"/>
    <w:lvl w:ilvl="0" w:tplc="94139306">
      <w:start w:val="1"/>
      <w:numFmt w:val="decimal"/>
      <w:lvlText w:val="%1."/>
      <w:lvlJc w:val="left"/>
      <w:pPr>
        <w:ind w:left="720" w:hanging="360"/>
      </w:pPr>
    </w:lvl>
    <w:lvl w:ilvl="1" w:tplc="94139306" w:tentative="1">
      <w:start w:val="1"/>
      <w:numFmt w:val="lowerLetter"/>
      <w:lvlText w:val="%2."/>
      <w:lvlJc w:val="left"/>
      <w:pPr>
        <w:ind w:left="1440" w:hanging="360"/>
      </w:pPr>
    </w:lvl>
    <w:lvl w:ilvl="2" w:tplc="94139306" w:tentative="1">
      <w:start w:val="1"/>
      <w:numFmt w:val="lowerRoman"/>
      <w:lvlText w:val="%3."/>
      <w:lvlJc w:val="right"/>
      <w:pPr>
        <w:ind w:left="2160" w:hanging="180"/>
      </w:pPr>
    </w:lvl>
    <w:lvl w:ilvl="3" w:tplc="94139306" w:tentative="1">
      <w:start w:val="1"/>
      <w:numFmt w:val="decimal"/>
      <w:lvlText w:val="%4."/>
      <w:lvlJc w:val="left"/>
      <w:pPr>
        <w:ind w:left="2880" w:hanging="360"/>
      </w:pPr>
    </w:lvl>
    <w:lvl w:ilvl="4" w:tplc="94139306" w:tentative="1">
      <w:start w:val="1"/>
      <w:numFmt w:val="lowerLetter"/>
      <w:lvlText w:val="%5."/>
      <w:lvlJc w:val="left"/>
      <w:pPr>
        <w:ind w:left="3600" w:hanging="360"/>
      </w:pPr>
    </w:lvl>
    <w:lvl w:ilvl="5" w:tplc="94139306" w:tentative="1">
      <w:start w:val="1"/>
      <w:numFmt w:val="lowerRoman"/>
      <w:lvlText w:val="%6."/>
      <w:lvlJc w:val="right"/>
      <w:pPr>
        <w:ind w:left="4320" w:hanging="180"/>
      </w:pPr>
    </w:lvl>
    <w:lvl w:ilvl="6" w:tplc="94139306" w:tentative="1">
      <w:start w:val="1"/>
      <w:numFmt w:val="decimal"/>
      <w:lvlText w:val="%7."/>
      <w:lvlJc w:val="left"/>
      <w:pPr>
        <w:ind w:left="5040" w:hanging="360"/>
      </w:pPr>
    </w:lvl>
    <w:lvl w:ilvl="7" w:tplc="94139306" w:tentative="1">
      <w:start w:val="1"/>
      <w:numFmt w:val="lowerLetter"/>
      <w:lvlText w:val="%8."/>
      <w:lvlJc w:val="left"/>
      <w:pPr>
        <w:ind w:left="5760" w:hanging="360"/>
      </w:pPr>
    </w:lvl>
    <w:lvl w:ilvl="8" w:tplc="94139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4">
    <w:multiLevelType w:val="hybridMultilevel"/>
    <w:lvl w:ilvl="0" w:tplc="92167275">
      <w:start w:val="1"/>
      <w:numFmt w:val="decimal"/>
      <w:lvlText w:val="%1."/>
      <w:lvlJc w:val="left"/>
      <w:pPr>
        <w:ind w:left="720" w:hanging="360"/>
      </w:pPr>
    </w:lvl>
    <w:lvl w:ilvl="1" w:tplc="92167275" w:tentative="1">
      <w:start w:val="1"/>
      <w:numFmt w:val="lowerLetter"/>
      <w:lvlText w:val="%2."/>
      <w:lvlJc w:val="left"/>
      <w:pPr>
        <w:ind w:left="1440" w:hanging="360"/>
      </w:pPr>
    </w:lvl>
    <w:lvl w:ilvl="2" w:tplc="92167275" w:tentative="1">
      <w:start w:val="1"/>
      <w:numFmt w:val="lowerRoman"/>
      <w:lvlText w:val="%3."/>
      <w:lvlJc w:val="right"/>
      <w:pPr>
        <w:ind w:left="2160" w:hanging="180"/>
      </w:pPr>
    </w:lvl>
    <w:lvl w:ilvl="3" w:tplc="92167275" w:tentative="1">
      <w:start w:val="1"/>
      <w:numFmt w:val="decimal"/>
      <w:lvlText w:val="%4."/>
      <w:lvlJc w:val="left"/>
      <w:pPr>
        <w:ind w:left="2880" w:hanging="360"/>
      </w:pPr>
    </w:lvl>
    <w:lvl w:ilvl="4" w:tplc="92167275" w:tentative="1">
      <w:start w:val="1"/>
      <w:numFmt w:val="lowerLetter"/>
      <w:lvlText w:val="%5."/>
      <w:lvlJc w:val="left"/>
      <w:pPr>
        <w:ind w:left="3600" w:hanging="360"/>
      </w:pPr>
    </w:lvl>
    <w:lvl w:ilvl="5" w:tplc="92167275" w:tentative="1">
      <w:start w:val="1"/>
      <w:numFmt w:val="lowerRoman"/>
      <w:lvlText w:val="%6."/>
      <w:lvlJc w:val="right"/>
      <w:pPr>
        <w:ind w:left="4320" w:hanging="180"/>
      </w:pPr>
    </w:lvl>
    <w:lvl w:ilvl="6" w:tplc="92167275" w:tentative="1">
      <w:start w:val="1"/>
      <w:numFmt w:val="decimal"/>
      <w:lvlText w:val="%7."/>
      <w:lvlJc w:val="left"/>
      <w:pPr>
        <w:ind w:left="5040" w:hanging="360"/>
      </w:pPr>
    </w:lvl>
    <w:lvl w:ilvl="7" w:tplc="92167275" w:tentative="1">
      <w:start w:val="1"/>
      <w:numFmt w:val="lowerLetter"/>
      <w:lvlText w:val="%8."/>
      <w:lvlJc w:val="left"/>
      <w:pPr>
        <w:ind w:left="5760" w:hanging="360"/>
      </w:pPr>
    </w:lvl>
    <w:lvl w:ilvl="8" w:tplc="9216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3">
    <w:multiLevelType w:val="hybridMultilevel"/>
    <w:lvl w:ilvl="0" w:tplc="45734777">
      <w:start w:val="1"/>
      <w:numFmt w:val="decimal"/>
      <w:lvlText w:val="%1."/>
      <w:lvlJc w:val="left"/>
      <w:pPr>
        <w:ind w:left="720" w:hanging="360"/>
      </w:pPr>
    </w:lvl>
    <w:lvl w:ilvl="1" w:tplc="45734777" w:tentative="1">
      <w:start w:val="1"/>
      <w:numFmt w:val="lowerLetter"/>
      <w:lvlText w:val="%2."/>
      <w:lvlJc w:val="left"/>
      <w:pPr>
        <w:ind w:left="1440" w:hanging="360"/>
      </w:pPr>
    </w:lvl>
    <w:lvl w:ilvl="2" w:tplc="45734777" w:tentative="1">
      <w:start w:val="1"/>
      <w:numFmt w:val="lowerRoman"/>
      <w:lvlText w:val="%3."/>
      <w:lvlJc w:val="right"/>
      <w:pPr>
        <w:ind w:left="2160" w:hanging="180"/>
      </w:pPr>
    </w:lvl>
    <w:lvl w:ilvl="3" w:tplc="45734777" w:tentative="1">
      <w:start w:val="1"/>
      <w:numFmt w:val="decimal"/>
      <w:lvlText w:val="%4."/>
      <w:lvlJc w:val="left"/>
      <w:pPr>
        <w:ind w:left="2880" w:hanging="360"/>
      </w:pPr>
    </w:lvl>
    <w:lvl w:ilvl="4" w:tplc="45734777" w:tentative="1">
      <w:start w:val="1"/>
      <w:numFmt w:val="lowerLetter"/>
      <w:lvlText w:val="%5."/>
      <w:lvlJc w:val="left"/>
      <w:pPr>
        <w:ind w:left="3600" w:hanging="360"/>
      </w:pPr>
    </w:lvl>
    <w:lvl w:ilvl="5" w:tplc="45734777" w:tentative="1">
      <w:start w:val="1"/>
      <w:numFmt w:val="lowerRoman"/>
      <w:lvlText w:val="%6."/>
      <w:lvlJc w:val="right"/>
      <w:pPr>
        <w:ind w:left="4320" w:hanging="180"/>
      </w:pPr>
    </w:lvl>
    <w:lvl w:ilvl="6" w:tplc="45734777" w:tentative="1">
      <w:start w:val="1"/>
      <w:numFmt w:val="decimal"/>
      <w:lvlText w:val="%7."/>
      <w:lvlJc w:val="left"/>
      <w:pPr>
        <w:ind w:left="5040" w:hanging="360"/>
      </w:pPr>
    </w:lvl>
    <w:lvl w:ilvl="7" w:tplc="45734777" w:tentative="1">
      <w:start w:val="1"/>
      <w:numFmt w:val="lowerLetter"/>
      <w:lvlText w:val="%8."/>
      <w:lvlJc w:val="left"/>
      <w:pPr>
        <w:ind w:left="5760" w:hanging="360"/>
      </w:pPr>
    </w:lvl>
    <w:lvl w:ilvl="8" w:tplc="4573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2">
    <w:multiLevelType w:val="hybridMultilevel"/>
    <w:lvl w:ilvl="0" w:tplc="98807273">
      <w:start w:val="1"/>
      <w:numFmt w:val="decimal"/>
      <w:lvlText w:val="%1."/>
      <w:lvlJc w:val="left"/>
      <w:pPr>
        <w:ind w:left="720" w:hanging="360"/>
      </w:pPr>
    </w:lvl>
    <w:lvl w:ilvl="1" w:tplc="98807273" w:tentative="1">
      <w:start w:val="1"/>
      <w:numFmt w:val="lowerLetter"/>
      <w:lvlText w:val="%2."/>
      <w:lvlJc w:val="left"/>
      <w:pPr>
        <w:ind w:left="1440" w:hanging="360"/>
      </w:pPr>
    </w:lvl>
    <w:lvl w:ilvl="2" w:tplc="98807273" w:tentative="1">
      <w:start w:val="1"/>
      <w:numFmt w:val="lowerRoman"/>
      <w:lvlText w:val="%3."/>
      <w:lvlJc w:val="right"/>
      <w:pPr>
        <w:ind w:left="2160" w:hanging="180"/>
      </w:pPr>
    </w:lvl>
    <w:lvl w:ilvl="3" w:tplc="98807273" w:tentative="1">
      <w:start w:val="1"/>
      <w:numFmt w:val="decimal"/>
      <w:lvlText w:val="%4."/>
      <w:lvlJc w:val="left"/>
      <w:pPr>
        <w:ind w:left="2880" w:hanging="360"/>
      </w:pPr>
    </w:lvl>
    <w:lvl w:ilvl="4" w:tplc="98807273" w:tentative="1">
      <w:start w:val="1"/>
      <w:numFmt w:val="lowerLetter"/>
      <w:lvlText w:val="%5."/>
      <w:lvlJc w:val="left"/>
      <w:pPr>
        <w:ind w:left="3600" w:hanging="360"/>
      </w:pPr>
    </w:lvl>
    <w:lvl w:ilvl="5" w:tplc="98807273" w:tentative="1">
      <w:start w:val="1"/>
      <w:numFmt w:val="lowerRoman"/>
      <w:lvlText w:val="%6."/>
      <w:lvlJc w:val="right"/>
      <w:pPr>
        <w:ind w:left="4320" w:hanging="180"/>
      </w:pPr>
    </w:lvl>
    <w:lvl w:ilvl="6" w:tplc="98807273" w:tentative="1">
      <w:start w:val="1"/>
      <w:numFmt w:val="decimal"/>
      <w:lvlText w:val="%7."/>
      <w:lvlJc w:val="left"/>
      <w:pPr>
        <w:ind w:left="5040" w:hanging="360"/>
      </w:pPr>
    </w:lvl>
    <w:lvl w:ilvl="7" w:tplc="98807273" w:tentative="1">
      <w:start w:val="1"/>
      <w:numFmt w:val="lowerLetter"/>
      <w:lvlText w:val="%8."/>
      <w:lvlJc w:val="left"/>
      <w:pPr>
        <w:ind w:left="5760" w:hanging="360"/>
      </w:pPr>
    </w:lvl>
    <w:lvl w:ilvl="8" w:tplc="9880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1">
    <w:multiLevelType w:val="hybridMultilevel"/>
    <w:lvl w:ilvl="0" w:tplc="49565933">
      <w:start w:val="1"/>
      <w:numFmt w:val="decimal"/>
      <w:lvlText w:val="%1."/>
      <w:lvlJc w:val="left"/>
      <w:pPr>
        <w:ind w:left="720" w:hanging="360"/>
      </w:pPr>
    </w:lvl>
    <w:lvl w:ilvl="1" w:tplc="49565933" w:tentative="1">
      <w:start w:val="1"/>
      <w:numFmt w:val="lowerLetter"/>
      <w:lvlText w:val="%2."/>
      <w:lvlJc w:val="left"/>
      <w:pPr>
        <w:ind w:left="1440" w:hanging="360"/>
      </w:pPr>
    </w:lvl>
    <w:lvl w:ilvl="2" w:tplc="49565933" w:tentative="1">
      <w:start w:val="1"/>
      <w:numFmt w:val="lowerRoman"/>
      <w:lvlText w:val="%3."/>
      <w:lvlJc w:val="right"/>
      <w:pPr>
        <w:ind w:left="2160" w:hanging="180"/>
      </w:pPr>
    </w:lvl>
    <w:lvl w:ilvl="3" w:tplc="49565933" w:tentative="1">
      <w:start w:val="1"/>
      <w:numFmt w:val="decimal"/>
      <w:lvlText w:val="%4."/>
      <w:lvlJc w:val="left"/>
      <w:pPr>
        <w:ind w:left="2880" w:hanging="360"/>
      </w:pPr>
    </w:lvl>
    <w:lvl w:ilvl="4" w:tplc="49565933" w:tentative="1">
      <w:start w:val="1"/>
      <w:numFmt w:val="lowerLetter"/>
      <w:lvlText w:val="%5."/>
      <w:lvlJc w:val="left"/>
      <w:pPr>
        <w:ind w:left="3600" w:hanging="360"/>
      </w:pPr>
    </w:lvl>
    <w:lvl w:ilvl="5" w:tplc="49565933" w:tentative="1">
      <w:start w:val="1"/>
      <w:numFmt w:val="lowerRoman"/>
      <w:lvlText w:val="%6."/>
      <w:lvlJc w:val="right"/>
      <w:pPr>
        <w:ind w:left="4320" w:hanging="180"/>
      </w:pPr>
    </w:lvl>
    <w:lvl w:ilvl="6" w:tplc="49565933" w:tentative="1">
      <w:start w:val="1"/>
      <w:numFmt w:val="decimal"/>
      <w:lvlText w:val="%7."/>
      <w:lvlJc w:val="left"/>
      <w:pPr>
        <w:ind w:left="5040" w:hanging="360"/>
      </w:pPr>
    </w:lvl>
    <w:lvl w:ilvl="7" w:tplc="49565933" w:tentative="1">
      <w:start w:val="1"/>
      <w:numFmt w:val="lowerLetter"/>
      <w:lvlText w:val="%8."/>
      <w:lvlJc w:val="left"/>
      <w:pPr>
        <w:ind w:left="5760" w:hanging="360"/>
      </w:pPr>
    </w:lvl>
    <w:lvl w:ilvl="8" w:tplc="4956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0">
    <w:multiLevelType w:val="hybridMultilevel"/>
    <w:lvl w:ilvl="0" w:tplc="92997631">
      <w:start w:val="1"/>
      <w:numFmt w:val="decimal"/>
      <w:lvlText w:val="%1."/>
      <w:lvlJc w:val="left"/>
      <w:pPr>
        <w:ind w:left="720" w:hanging="360"/>
      </w:pPr>
    </w:lvl>
    <w:lvl w:ilvl="1" w:tplc="92997631" w:tentative="1">
      <w:start w:val="1"/>
      <w:numFmt w:val="lowerLetter"/>
      <w:lvlText w:val="%2."/>
      <w:lvlJc w:val="left"/>
      <w:pPr>
        <w:ind w:left="1440" w:hanging="360"/>
      </w:pPr>
    </w:lvl>
    <w:lvl w:ilvl="2" w:tplc="92997631" w:tentative="1">
      <w:start w:val="1"/>
      <w:numFmt w:val="lowerRoman"/>
      <w:lvlText w:val="%3."/>
      <w:lvlJc w:val="right"/>
      <w:pPr>
        <w:ind w:left="2160" w:hanging="180"/>
      </w:pPr>
    </w:lvl>
    <w:lvl w:ilvl="3" w:tplc="92997631" w:tentative="1">
      <w:start w:val="1"/>
      <w:numFmt w:val="decimal"/>
      <w:lvlText w:val="%4."/>
      <w:lvlJc w:val="left"/>
      <w:pPr>
        <w:ind w:left="2880" w:hanging="360"/>
      </w:pPr>
    </w:lvl>
    <w:lvl w:ilvl="4" w:tplc="92997631" w:tentative="1">
      <w:start w:val="1"/>
      <w:numFmt w:val="lowerLetter"/>
      <w:lvlText w:val="%5."/>
      <w:lvlJc w:val="left"/>
      <w:pPr>
        <w:ind w:left="3600" w:hanging="360"/>
      </w:pPr>
    </w:lvl>
    <w:lvl w:ilvl="5" w:tplc="92997631" w:tentative="1">
      <w:start w:val="1"/>
      <w:numFmt w:val="lowerRoman"/>
      <w:lvlText w:val="%6."/>
      <w:lvlJc w:val="right"/>
      <w:pPr>
        <w:ind w:left="4320" w:hanging="180"/>
      </w:pPr>
    </w:lvl>
    <w:lvl w:ilvl="6" w:tplc="92997631" w:tentative="1">
      <w:start w:val="1"/>
      <w:numFmt w:val="decimal"/>
      <w:lvlText w:val="%7."/>
      <w:lvlJc w:val="left"/>
      <w:pPr>
        <w:ind w:left="5040" w:hanging="360"/>
      </w:pPr>
    </w:lvl>
    <w:lvl w:ilvl="7" w:tplc="92997631" w:tentative="1">
      <w:start w:val="1"/>
      <w:numFmt w:val="lowerLetter"/>
      <w:lvlText w:val="%8."/>
      <w:lvlJc w:val="left"/>
      <w:pPr>
        <w:ind w:left="5760" w:hanging="360"/>
      </w:pPr>
    </w:lvl>
    <w:lvl w:ilvl="8" w:tplc="9299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9">
    <w:multiLevelType w:val="hybridMultilevel"/>
    <w:lvl w:ilvl="0" w:tplc="38973216">
      <w:start w:val="1"/>
      <w:numFmt w:val="decimal"/>
      <w:lvlText w:val="%1."/>
      <w:lvlJc w:val="left"/>
      <w:pPr>
        <w:ind w:left="720" w:hanging="360"/>
      </w:pPr>
    </w:lvl>
    <w:lvl w:ilvl="1" w:tplc="38973216" w:tentative="1">
      <w:start w:val="1"/>
      <w:numFmt w:val="lowerLetter"/>
      <w:lvlText w:val="%2."/>
      <w:lvlJc w:val="left"/>
      <w:pPr>
        <w:ind w:left="1440" w:hanging="360"/>
      </w:pPr>
    </w:lvl>
    <w:lvl w:ilvl="2" w:tplc="38973216" w:tentative="1">
      <w:start w:val="1"/>
      <w:numFmt w:val="lowerRoman"/>
      <w:lvlText w:val="%3."/>
      <w:lvlJc w:val="right"/>
      <w:pPr>
        <w:ind w:left="2160" w:hanging="180"/>
      </w:pPr>
    </w:lvl>
    <w:lvl w:ilvl="3" w:tplc="38973216" w:tentative="1">
      <w:start w:val="1"/>
      <w:numFmt w:val="decimal"/>
      <w:lvlText w:val="%4."/>
      <w:lvlJc w:val="left"/>
      <w:pPr>
        <w:ind w:left="2880" w:hanging="360"/>
      </w:pPr>
    </w:lvl>
    <w:lvl w:ilvl="4" w:tplc="38973216" w:tentative="1">
      <w:start w:val="1"/>
      <w:numFmt w:val="lowerLetter"/>
      <w:lvlText w:val="%5."/>
      <w:lvlJc w:val="left"/>
      <w:pPr>
        <w:ind w:left="3600" w:hanging="360"/>
      </w:pPr>
    </w:lvl>
    <w:lvl w:ilvl="5" w:tplc="38973216" w:tentative="1">
      <w:start w:val="1"/>
      <w:numFmt w:val="lowerRoman"/>
      <w:lvlText w:val="%6."/>
      <w:lvlJc w:val="right"/>
      <w:pPr>
        <w:ind w:left="4320" w:hanging="180"/>
      </w:pPr>
    </w:lvl>
    <w:lvl w:ilvl="6" w:tplc="38973216" w:tentative="1">
      <w:start w:val="1"/>
      <w:numFmt w:val="decimal"/>
      <w:lvlText w:val="%7."/>
      <w:lvlJc w:val="left"/>
      <w:pPr>
        <w:ind w:left="5040" w:hanging="360"/>
      </w:pPr>
    </w:lvl>
    <w:lvl w:ilvl="7" w:tplc="38973216" w:tentative="1">
      <w:start w:val="1"/>
      <w:numFmt w:val="lowerLetter"/>
      <w:lvlText w:val="%8."/>
      <w:lvlJc w:val="left"/>
      <w:pPr>
        <w:ind w:left="5760" w:hanging="360"/>
      </w:pPr>
    </w:lvl>
    <w:lvl w:ilvl="8" w:tplc="38973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8">
    <w:multiLevelType w:val="hybridMultilevel"/>
    <w:lvl w:ilvl="0" w:tplc="43017352">
      <w:start w:val="1"/>
      <w:numFmt w:val="decimal"/>
      <w:lvlText w:val="%1."/>
      <w:lvlJc w:val="left"/>
      <w:pPr>
        <w:ind w:left="720" w:hanging="360"/>
      </w:pPr>
    </w:lvl>
    <w:lvl w:ilvl="1" w:tplc="43017352" w:tentative="1">
      <w:start w:val="1"/>
      <w:numFmt w:val="lowerLetter"/>
      <w:lvlText w:val="%2."/>
      <w:lvlJc w:val="left"/>
      <w:pPr>
        <w:ind w:left="1440" w:hanging="360"/>
      </w:pPr>
    </w:lvl>
    <w:lvl w:ilvl="2" w:tplc="43017352" w:tentative="1">
      <w:start w:val="1"/>
      <w:numFmt w:val="lowerRoman"/>
      <w:lvlText w:val="%3."/>
      <w:lvlJc w:val="right"/>
      <w:pPr>
        <w:ind w:left="2160" w:hanging="180"/>
      </w:pPr>
    </w:lvl>
    <w:lvl w:ilvl="3" w:tplc="43017352" w:tentative="1">
      <w:start w:val="1"/>
      <w:numFmt w:val="decimal"/>
      <w:lvlText w:val="%4."/>
      <w:lvlJc w:val="left"/>
      <w:pPr>
        <w:ind w:left="2880" w:hanging="360"/>
      </w:pPr>
    </w:lvl>
    <w:lvl w:ilvl="4" w:tplc="43017352" w:tentative="1">
      <w:start w:val="1"/>
      <w:numFmt w:val="lowerLetter"/>
      <w:lvlText w:val="%5."/>
      <w:lvlJc w:val="left"/>
      <w:pPr>
        <w:ind w:left="3600" w:hanging="360"/>
      </w:pPr>
    </w:lvl>
    <w:lvl w:ilvl="5" w:tplc="43017352" w:tentative="1">
      <w:start w:val="1"/>
      <w:numFmt w:val="lowerRoman"/>
      <w:lvlText w:val="%6."/>
      <w:lvlJc w:val="right"/>
      <w:pPr>
        <w:ind w:left="4320" w:hanging="180"/>
      </w:pPr>
    </w:lvl>
    <w:lvl w:ilvl="6" w:tplc="43017352" w:tentative="1">
      <w:start w:val="1"/>
      <w:numFmt w:val="decimal"/>
      <w:lvlText w:val="%7."/>
      <w:lvlJc w:val="left"/>
      <w:pPr>
        <w:ind w:left="5040" w:hanging="360"/>
      </w:pPr>
    </w:lvl>
    <w:lvl w:ilvl="7" w:tplc="43017352" w:tentative="1">
      <w:start w:val="1"/>
      <w:numFmt w:val="lowerLetter"/>
      <w:lvlText w:val="%8."/>
      <w:lvlJc w:val="left"/>
      <w:pPr>
        <w:ind w:left="5760" w:hanging="360"/>
      </w:pPr>
    </w:lvl>
    <w:lvl w:ilvl="8" w:tplc="43017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7">
    <w:multiLevelType w:val="hybridMultilevel"/>
    <w:lvl w:ilvl="0" w:tplc="88204073">
      <w:start w:val="1"/>
      <w:numFmt w:val="decimal"/>
      <w:lvlText w:val="%1."/>
      <w:lvlJc w:val="left"/>
      <w:pPr>
        <w:ind w:left="720" w:hanging="360"/>
      </w:pPr>
    </w:lvl>
    <w:lvl w:ilvl="1" w:tplc="88204073" w:tentative="1">
      <w:start w:val="1"/>
      <w:numFmt w:val="lowerLetter"/>
      <w:lvlText w:val="%2."/>
      <w:lvlJc w:val="left"/>
      <w:pPr>
        <w:ind w:left="1440" w:hanging="360"/>
      </w:pPr>
    </w:lvl>
    <w:lvl w:ilvl="2" w:tplc="88204073" w:tentative="1">
      <w:start w:val="1"/>
      <w:numFmt w:val="lowerRoman"/>
      <w:lvlText w:val="%3."/>
      <w:lvlJc w:val="right"/>
      <w:pPr>
        <w:ind w:left="2160" w:hanging="180"/>
      </w:pPr>
    </w:lvl>
    <w:lvl w:ilvl="3" w:tplc="88204073" w:tentative="1">
      <w:start w:val="1"/>
      <w:numFmt w:val="decimal"/>
      <w:lvlText w:val="%4."/>
      <w:lvlJc w:val="left"/>
      <w:pPr>
        <w:ind w:left="2880" w:hanging="360"/>
      </w:pPr>
    </w:lvl>
    <w:lvl w:ilvl="4" w:tplc="88204073" w:tentative="1">
      <w:start w:val="1"/>
      <w:numFmt w:val="lowerLetter"/>
      <w:lvlText w:val="%5."/>
      <w:lvlJc w:val="left"/>
      <w:pPr>
        <w:ind w:left="3600" w:hanging="360"/>
      </w:pPr>
    </w:lvl>
    <w:lvl w:ilvl="5" w:tplc="88204073" w:tentative="1">
      <w:start w:val="1"/>
      <w:numFmt w:val="lowerRoman"/>
      <w:lvlText w:val="%6."/>
      <w:lvlJc w:val="right"/>
      <w:pPr>
        <w:ind w:left="4320" w:hanging="180"/>
      </w:pPr>
    </w:lvl>
    <w:lvl w:ilvl="6" w:tplc="88204073" w:tentative="1">
      <w:start w:val="1"/>
      <w:numFmt w:val="decimal"/>
      <w:lvlText w:val="%7."/>
      <w:lvlJc w:val="left"/>
      <w:pPr>
        <w:ind w:left="5040" w:hanging="360"/>
      </w:pPr>
    </w:lvl>
    <w:lvl w:ilvl="7" w:tplc="88204073" w:tentative="1">
      <w:start w:val="1"/>
      <w:numFmt w:val="lowerLetter"/>
      <w:lvlText w:val="%8."/>
      <w:lvlJc w:val="left"/>
      <w:pPr>
        <w:ind w:left="5760" w:hanging="360"/>
      </w:pPr>
    </w:lvl>
    <w:lvl w:ilvl="8" w:tplc="8820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6">
    <w:multiLevelType w:val="hybridMultilevel"/>
    <w:lvl w:ilvl="0" w:tplc="27380541">
      <w:start w:val="1"/>
      <w:numFmt w:val="decimal"/>
      <w:lvlText w:val="%1."/>
      <w:lvlJc w:val="left"/>
      <w:pPr>
        <w:ind w:left="720" w:hanging="360"/>
      </w:pPr>
    </w:lvl>
    <w:lvl w:ilvl="1" w:tplc="27380541" w:tentative="1">
      <w:start w:val="1"/>
      <w:numFmt w:val="lowerLetter"/>
      <w:lvlText w:val="%2."/>
      <w:lvlJc w:val="left"/>
      <w:pPr>
        <w:ind w:left="1440" w:hanging="360"/>
      </w:pPr>
    </w:lvl>
    <w:lvl w:ilvl="2" w:tplc="27380541" w:tentative="1">
      <w:start w:val="1"/>
      <w:numFmt w:val="lowerRoman"/>
      <w:lvlText w:val="%3."/>
      <w:lvlJc w:val="right"/>
      <w:pPr>
        <w:ind w:left="2160" w:hanging="180"/>
      </w:pPr>
    </w:lvl>
    <w:lvl w:ilvl="3" w:tplc="27380541" w:tentative="1">
      <w:start w:val="1"/>
      <w:numFmt w:val="decimal"/>
      <w:lvlText w:val="%4."/>
      <w:lvlJc w:val="left"/>
      <w:pPr>
        <w:ind w:left="2880" w:hanging="360"/>
      </w:pPr>
    </w:lvl>
    <w:lvl w:ilvl="4" w:tplc="27380541" w:tentative="1">
      <w:start w:val="1"/>
      <w:numFmt w:val="lowerLetter"/>
      <w:lvlText w:val="%5."/>
      <w:lvlJc w:val="left"/>
      <w:pPr>
        <w:ind w:left="3600" w:hanging="360"/>
      </w:pPr>
    </w:lvl>
    <w:lvl w:ilvl="5" w:tplc="27380541" w:tentative="1">
      <w:start w:val="1"/>
      <w:numFmt w:val="lowerRoman"/>
      <w:lvlText w:val="%6."/>
      <w:lvlJc w:val="right"/>
      <w:pPr>
        <w:ind w:left="4320" w:hanging="180"/>
      </w:pPr>
    </w:lvl>
    <w:lvl w:ilvl="6" w:tplc="27380541" w:tentative="1">
      <w:start w:val="1"/>
      <w:numFmt w:val="decimal"/>
      <w:lvlText w:val="%7."/>
      <w:lvlJc w:val="left"/>
      <w:pPr>
        <w:ind w:left="5040" w:hanging="360"/>
      </w:pPr>
    </w:lvl>
    <w:lvl w:ilvl="7" w:tplc="27380541" w:tentative="1">
      <w:start w:val="1"/>
      <w:numFmt w:val="lowerLetter"/>
      <w:lvlText w:val="%8."/>
      <w:lvlJc w:val="left"/>
      <w:pPr>
        <w:ind w:left="5760" w:hanging="360"/>
      </w:pPr>
    </w:lvl>
    <w:lvl w:ilvl="8" w:tplc="2738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5">
    <w:multiLevelType w:val="hybridMultilevel"/>
    <w:lvl w:ilvl="0" w:tplc="35422306">
      <w:start w:val="1"/>
      <w:numFmt w:val="decimal"/>
      <w:lvlText w:val="%1."/>
      <w:lvlJc w:val="left"/>
      <w:pPr>
        <w:ind w:left="720" w:hanging="360"/>
      </w:pPr>
    </w:lvl>
    <w:lvl w:ilvl="1" w:tplc="35422306" w:tentative="1">
      <w:start w:val="1"/>
      <w:numFmt w:val="lowerLetter"/>
      <w:lvlText w:val="%2."/>
      <w:lvlJc w:val="left"/>
      <w:pPr>
        <w:ind w:left="1440" w:hanging="360"/>
      </w:pPr>
    </w:lvl>
    <w:lvl w:ilvl="2" w:tplc="35422306" w:tentative="1">
      <w:start w:val="1"/>
      <w:numFmt w:val="lowerRoman"/>
      <w:lvlText w:val="%3."/>
      <w:lvlJc w:val="right"/>
      <w:pPr>
        <w:ind w:left="2160" w:hanging="180"/>
      </w:pPr>
    </w:lvl>
    <w:lvl w:ilvl="3" w:tplc="35422306" w:tentative="1">
      <w:start w:val="1"/>
      <w:numFmt w:val="decimal"/>
      <w:lvlText w:val="%4."/>
      <w:lvlJc w:val="left"/>
      <w:pPr>
        <w:ind w:left="2880" w:hanging="360"/>
      </w:pPr>
    </w:lvl>
    <w:lvl w:ilvl="4" w:tplc="35422306" w:tentative="1">
      <w:start w:val="1"/>
      <w:numFmt w:val="lowerLetter"/>
      <w:lvlText w:val="%5."/>
      <w:lvlJc w:val="left"/>
      <w:pPr>
        <w:ind w:left="3600" w:hanging="360"/>
      </w:pPr>
    </w:lvl>
    <w:lvl w:ilvl="5" w:tplc="35422306" w:tentative="1">
      <w:start w:val="1"/>
      <w:numFmt w:val="lowerRoman"/>
      <w:lvlText w:val="%6."/>
      <w:lvlJc w:val="right"/>
      <w:pPr>
        <w:ind w:left="4320" w:hanging="180"/>
      </w:pPr>
    </w:lvl>
    <w:lvl w:ilvl="6" w:tplc="35422306" w:tentative="1">
      <w:start w:val="1"/>
      <w:numFmt w:val="decimal"/>
      <w:lvlText w:val="%7."/>
      <w:lvlJc w:val="left"/>
      <w:pPr>
        <w:ind w:left="5040" w:hanging="360"/>
      </w:pPr>
    </w:lvl>
    <w:lvl w:ilvl="7" w:tplc="35422306" w:tentative="1">
      <w:start w:val="1"/>
      <w:numFmt w:val="lowerLetter"/>
      <w:lvlText w:val="%8."/>
      <w:lvlJc w:val="left"/>
      <w:pPr>
        <w:ind w:left="5760" w:hanging="360"/>
      </w:pPr>
    </w:lvl>
    <w:lvl w:ilvl="8" w:tplc="3542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4">
    <w:multiLevelType w:val="hybridMultilevel"/>
    <w:lvl w:ilvl="0" w:tplc="28929934">
      <w:start w:val="1"/>
      <w:numFmt w:val="decimal"/>
      <w:lvlText w:val="%1."/>
      <w:lvlJc w:val="left"/>
      <w:pPr>
        <w:ind w:left="720" w:hanging="360"/>
      </w:pPr>
    </w:lvl>
    <w:lvl w:ilvl="1" w:tplc="28929934" w:tentative="1">
      <w:start w:val="1"/>
      <w:numFmt w:val="lowerLetter"/>
      <w:lvlText w:val="%2."/>
      <w:lvlJc w:val="left"/>
      <w:pPr>
        <w:ind w:left="1440" w:hanging="360"/>
      </w:pPr>
    </w:lvl>
    <w:lvl w:ilvl="2" w:tplc="28929934" w:tentative="1">
      <w:start w:val="1"/>
      <w:numFmt w:val="lowerRoman"/>
      <w:lvlText w:val="%3."/>
      <w:lvlJc w:val="right"/>
      <w:pPr>
        <w:ind w:left="2160" w:hanging="180"/>
      </w:pPr>
    </w:lvl>
    <w:lvl w:ilvl="3" w:tplc="28929934" w:tentative="1">
      <w:start w:val="1"/>
      <w:numFmt w:val="decimal"/>
      <w:lvlText w:val="%4."/>
      <w:lvlJc w:val="left"/>
      <w:pPr>
        <w:ind w:left="2880" w:hanging="360"/>
      </w:pPr>
    </w:lvl>
    <w:lvl w:ilvl="4" w:tplc="28929934" w:tentative="1">
      <w:start w:val="1"/>
      <w:numFmt w:val="lowerLetter"/>
      <w:lvlText w:val="%5."/>
      <w:lvlJc w:val="left"/>
      <w:pPr>
        <w:ind w:left="3600" w:hanging="360"/>
      </w:pPr>
    </w:lvl>
    <w:lvl w:ilvl="5" w:tplc="28929934" w:tentative="1">
      <w:start w:val="1"/>
      <w:numFmt w:val="lowerRoman"/>
      <w:lvlText w:val="%6."/>
      <w:lvlJc w:val="right"/>
      <w:pPr>
        <w:ind w:left="4320" w:hanging="180"/>
      </w:pPr>
    </w:lvl>
    <w:lvl w:ilvl="6" w:tplc="28929934" w:tentative="1">
      <w:start w:val="1"/>
      <w:numFmt w:val="decimal"/>
      <w:lvlText w:val="%7."/>
      <w:lvlJc w:val="left"/>
      <w:pPr>
        <w:ind w:left="5040" w:hanging="360"/>
      </w:pPr>
    </w:lvl>
    <w:lvl w:ilvl="7" w:tplc="28929934" w:tentative="1">
      <w:start w:val="1"/>
      <w:numFmt w:val="lowerLetter"/>
      <w:lvlText w:val="%8."/>
      <w:lvlJc w:val="left"/>
      <w:pPr>
        <w:ind w:left="5760" w:hanging="360"/>
      </w:pPr>
    </w:lvl>
    <w:lvl w:ilvl="8" w:tplc="2892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3">
    <w:multiLevelType w:val="hybridMultilevel"/>
    <w:lvl w:ilvl="0" w:tplc="95392845">
      <w:start w:val="1"/>
      <w:numFmt w:val="decimal"/>
      <w:lvlText w:val="%1."/>
      <w:lvlJc w:val="left"/>
      <w:pPr>
        <w:ind w:left="720" w:hanging="360"/>
      </w:pPr>
    </w:lvl>
    <w:lvl w:ilvl="1" w:tplc="95392845" w:tentative="1">
      <w:start w:val="1"/>
      <w:numFmt w:val="lowerLetter"/>
      <w:lvlText w:val="%2."/>
      <w:lvlJc w:val="left"/>
      <w:pPr>
        <w:ind w:left="1440" w:hanging="360"/>
      </w:pPr>
    </w:lvl>
    <w:lvl w:ilvl="2" w:tplc="95392845" w:tentative="1">
      <w:start w:val="1"/>
      <w:numFmt w:val="lowerRoman"/>
      <w:lvlText w:val="%3."/>
      <w:lvlJc w:val="right"/>
      <w:pPr>
        <w:ind w:left="2160" w:hanging="180"/>
      </w:pPr>
    </w:lvl>
    <w:lvl w:ilvl="3" w:tplc="95392845" w:tentative="1">
      <w:start w:val="1"/>
      <w:numFmt w:val="decimal"/>
      <w:lvlText w:val="%4."/>
      <w:lvlJc w:val="left"/>
      <w:pPr>
        <w:ind w:left="2880" w:hanging="360"/>
      </w:pPr>
    </w:lvl>
    <w:lvl w:ilvl="4" w:tplc="95392845" w:tentative="1">
      <w:start w:val="1"/>
      <w:numFmt w:val="lowerLetter"/>
      <w:lvlText w:val="%5."/>
      <w:lvlJc w:val="left"/>
      <w:pPr>
        <w:ind w:left="3600" w:hanging="360"/>
      </w:pPr>
    </w:lvl>
    <w:lvl w:ilvl="5" w:tplc="95392845" w:tentative="1">
      <w:start w:val="1"/>
      <w:numFmt w:val="lowerRoman"/>
      <w:lvlText w:val="%6."/>
      <w:lvlJc w:val="right"/>
      <w:pPr>
        <w:ind w:left="4320" w:hanging="180"/>
      </w:pPr>
    </w:lvl>
    <w:lvl w:ilvl="6" w:tplc="95392845" w:tentative="1">
      <w:start w:val="1"/>
      <w:numFmt w:val="decimal"/>
      <w:lvlText w:val="%7."/>
      <w:lvlJc w:val="left"/>
      <w:pPr>
        <w:ind w:left="5040" w:hanging="360"/>
      </w:pPr>
    </w:lvl>
    <w:lvl w:ilvl="7" w:tplc="95392845" w:tentative="1">
      <w:start w:val="1"/>
      <w:numFmt w:val="lowerLetter"/>
      <w:lvlText w:val="%8."/>
      <w:lvlJc w:val="left"/>
      <w:pPr>
        <w:ind w:left="5760" w:hanging="360"/>
      </w:pPr>
    </w:lvl>
    <w:lvl w:ilvl="8" w:tplc="9539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2">
    <w:multiLevelType w:val="hybridMultilevel"/>
    <w:lvl w:ilvl="0" w:tplc="39919101">
      <w:start w:val="1"/>
      <w:numFmt w:val="decimal"/>
      <w:lvlText w:val="%1."/>
      <w:lvlJc w:val="left"/>
      <w:pPr>
        <w:ind w:left="720" w:hanging="360"/>
      </w:pPr>
    </w:lvl>
    <w:lvl w:ilvl="1" w:tplc="39919101" w:tentative="1">
      <w:start w:val="1"/>
      <w:numFmt w:val="lowerLetter"/>
      <w:lvlText w:val="%2."/>
      <w:lvlJc w:val="left"/>
      <w:pPr>
        <w:ind w:left="1440" w:hanging="360"/>
      </w:pPr>
    </w:lvl>
    <w:lvl w:ilvl="2" w:tplc="39919101" w:tentative="1">
      <w:start w:val="1"/>
      <w:numFmt w:val="lowerRoman"/>
      <w:lvlText w:val="%3."/>
      <w:lvlJc w:val="right"/>
      <w:pPr>
        <w:ind w:left="2160" w:hanging="180"/>
      </w:pPr>
    </w:lvl>
    <w:lvl w:ilvl="3" w:tplc="39919101" w:tentative="1">
      <w:start w:val="1"/>
      <w:numFmt w:val="decimal"/>
      <w:lvlText w:val="%4."/>
      <w:lvlJc w:val="left"/>
      <w:pPr>
        <w:ind w:left="2880" w:hanging="360"/>
      </w:pPr>
    </w:lvl>
    <w:lvl w:ilvl="4" w:tplc="39919101" w:tentative="1">
      <w:start w:val="1"/>
      <w:numFmt w:val="lowerLetter"/>
      <w:lvlText w:val="%5."/>
      <w:lvlJc w:val="left"/>
      <w:pPr>
        <w:ind w:left="3600" w:hanging="360"/>
      </w:pPr>
    </w:lvl>
    <w:lvl w:ilvl="5" w:tplc="39919101" w:tentative="1">
      <w:start w:val="1"/>
      <w:numFmt w:val="lowerRoman"/>
      <w:lvlText w:val="%6."/>
      <w:lvlJc w:val="right"/>
      <w:pPr>
        <w:ind w:left="4320" w:hanging="180"/>
      </w:pPr>
    </w:lvl>
    <w:lvl w:ilvl="6" w:tplc="39919101" w:tentative="1">
      <w:start w:val="1"/>
      <w:numFmt w:val="decimal"/>
      <w:lvlText w:val="%7."/>
      <w:lvlJc w:val="left"/>
      <w:pPr>
        <w:ind w:left="5040" w:hanging="360"/>
      </w:pPr>
    </w:lvl>
    <w:lvl w:ilvl="7" w:tplc="39919101" w:tentative="1">
      <w:start w:val="1"/>
      <w:numFmt w:val="lowerLetter"/>
      <w:lvlText w:val="%8."/>
      <w:lvlJc w:val="left"/>
      <w:pPr>
        <w:ind w:left="5760" w:hanging="360"/>
      </w:pPr>
    </w:lvl>
    <w:lvl w:ilvl="8" w:tplc="3991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1">
    <w:multiLevelType w:val="hybridMultilevel"/>
    <w:lvl w:ilvl="0" w:tplc="84572347">
      <w:start w:val="1"/>
      <w:numFmt w:val="decimal"/>
      <w:lvlText w:val="%1."/>
      <w:lvlJc w:val="left"/>
      <w:pPr>
        <w:ind w:left="720" w:hanging="360"/>
      </w:pPr>
    </w:lvl>
    <w:lvl w:ilvl="1" w:tplc="84572347" w:tentative="1">
      <w:start w:val="1"/>
      <w:numFmt w:val="lowerLetter"/>
      <w:lvlText w:val="%2."/>
      <w:lvlJc w:val="left"/>
      <w:pPr>
        <w:ind w:left="1440" w:hanging="360"/>
      </w:pPr>
    </w:lvl>
    <w:lvl w:ilvl="2" w:tplc="84572347" w:tentative="1">
      <w:start w:val="1"/>
      <w:numFmt w:val="lowerRoman"/>
      <w:lvlText w:val="%3."/>
      <w:lvlJc w:val="right"/>
      <w:pPr>
        <w:ind w:left="2160" w:hanging="180"/>
      </w:pPr>
    </w:lvl>
    <w:lvl w:ilvl="3" w:tplc="84572347" w:tentative="1">
      <w:start w:val="1"/>
      <w:numFmt w:val="decimal"/>
      <w:lvlText w:val="%4."/>
      <w:lvlJc w:val="left"/>
      <w:pPr>
        <w:ind w:left="2880" w:hanging="360"/>
      </w:pPr>
    </w:lvl>
    <w:lvl w:ilvl="4" w:tplc="84572347" w:tentative="1">
      <w:start w:val="1"/>
      <w:numFmt w:val="lowerLetter"/>
      <w:lvlText w:val="%5."/>
      <w:lvlJc w:val="left"/>
      <w:pPr>
        <w:ind w:left="3600" w:hanging="360"/>
      </w:pPr>
    </w:lvl>
    <w:lvl w:ilvl="5" w:tplc="84572347" w:tentative="1">
      <w:start w:val="1"/>
      <w:numFmt w:val="lowerRoman"/>
      <w:lvlText w:val="%6."/>
      <w:lvlJc w:val="right"/>
      <w:pPr>
        <w:ind w:left="4320" w:hanging="180"/>
      </w:pPr>
    </w:lvl>
    <w:lvl w:ilvl="6" w:tplc="84572347" w:tentative="1">
      <w:start w:val="1"/>
      <w:numFmt w:val="decimal"/>
      <w:lvlText w:val="%7."/>
      <w:lvlJc w:val="left"/>
      <w:pPr>
        <w:ind w:left="5040" w:hanging="360"/>
      </w:pPr>
    </w:lvl>
    <w:lvl w:ilvl="7" w:tplc="84572347" w:tentative="1">
      <w:start w:val="1"/>
      <w:numFmt w:val="lowerLetter"/>
      <w:lvlText w:val="%8."/>
      <w:lvlJc w:val="left"/>
      <w:pPr>
        <w:ind w:left="5760" w:hanging="360"/>
      </w:pPr>
    </w:lvl>
    <w:lvl w:ilvl="8" w:tplc="8457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0">
    <w:multiLevelType w:val="hybridMultilevel"/>
    <w:lvl w:ilvl="0" w:tplc="71266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250">
    <w:abstractNumId w:val="22250"/>
  </w:num>
  <w:num w:numId="22251">
    <w:abstractNumId w:val="22251"/>
  </w:num>
  <w:num w:numId="22252">
    <w:abstractNumId w:val="22252"/>
  </w:num>
  <w:num w:numId="22253">
    <w:abstractNumId w:val="22253"/>
  </w:num>
  <w:num w:numId="22254">
    <w:abstractNumId w:val="22254"/>
  </w:num>
  <w:num w:numId="22255">
    <w:abstractNumId w:val="22255"/>
  </w:num>
  <w:num w:numId="22256">
    <w:abstractNumId w:val="22256"/>
  </w:num>
  <w:num w:numId="22257">
    <w:abstractNumId w:val="22257"/>
  </w:num>
  <w:num w:numId="22258">
    <w:abstractNumId w:val="22258"/>
  </w:num>
  <w:num w:numId="22259">
    <w:abstractNumId w:val="22259"/>
  </w:num>
  <w:num w:numId="22260">
    <w:abstractNumId w:val="22260"/>
  </w:num>
  <w:num w:numId="22261">
    <w:abstractNumId w:val="22261"/>
  </w:num>
  <w:num w:numId="22262">
    <w:abstractNumId w:val="22262"/>
  </w:num>
  <w:num w:numId="22263">
    <w:abstractNumId w:val="22263"/>
  </w:num>
  <w:num w:numId="22264">
    <w:abstractNumId w:val="22264"/>
  </w:num>
  <w:num w:numId="22265">
    <w:abstractNumId w:val="22265"/>
  </w:num>
  <w:num w:numId="22266">
    <w:abstractNumId w:val="22266"/>
  </w:num>
  <w:num w:numId="22267">
    <w:abstractNumId w:val="22267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  <w:num w:numId="22279">
    <w:abstractNumId w:val="22279"/>
  </w:num>
  <w:num w:numId="22280">
    <w:abstractNumId w:val="22280"/>
  </w:num>
  <w:num w:numId="22281">
    <w:abstractNumId w:val="22281"/>
  </w:num>
  <w:num w:numId="22282">
    <w:abstractNumId w:val="22282"/>
  </w:num>
  <w:num w:numId="22283">
    <w:abstractNumId w:val="22283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9084647" Type="http://schemas.openxmlformats.org/officeDocument/2006/relationships/comments" Target="comments.xml"/><Relationship Id="rId278348896" Type="http://schemas.microsoft.com/office/2011/relationships/commentsExtended" Target="commentsExtended.xml"/><Relationship Id="rId25125951" Type="http://schemas.openxmlformats.org/officeDocument/2006/relationships/image" Target="media/imgrId25125951.jpg"/><Relationship Id="rId320067065a40ee2e1" Type="http://schemas.openxmlformats.org/officeDocument/2006/relationships/hyperlink" Target="https://iservice.lombardini.it/jsp/Template2/manuale.jsp?id=283&amp;parent=1136" TargetMode="External"/><Relationship Id="rId174467065a40eeab0" Type="http://schemas.openxmlformats.org/officeDocument/2006/relationships/hyperlink" Target="https://iservice.lombardini.it/jsp/Template2/manuale.jsp?id=269&amp;parent=1136" TargetMode="External"/><Relationship Id="rId129767065a40ef33d" Type="http://schemas.openxmlformats.org/officeDocument/2006/relationships/hyperlink" Target="https://iservice.lombardini.it/jsp/Template2/manuale.jsp?id=279&amp;parent=1136&amp;txts=2.18" TargetMode="External"/><Relationship Id="rId703167065a413407b" Type="http://schemas.openxmlformats.org/officeDocument/2006/relationships/hyperlink" Target="https://iservice.lombardini.it/jsp/Template2/manuale.jsp?id=269&amp;parent=1136" TargetMode="External"/><Relationship Id="rId533467065a415a46d" Type="http://schemas.openxmlformats.org/officeDocument/2006/relationships/hyperlink" Target="https://iservice.lombardini.it/jsp/Template2/manuale.jsp?id=269&amp;parent=1136" TargetMode="External"/><Relationship Id="rId359767065a415a9c5" Type="http://schemas.openxmlformats.org/officeDocument/2006/relationships/hyperlink" Target="https://partners.lombardini.it/App/SparepartCatalogue/Default/Catalogue.aspx" TargetMode="External"/><Relationship Id="rId721967065a415ae8f" Type="http://schemas.openxmlformats.org/officeDocument/2006/relationships/hyperlink" Target="https://iservice.lombardini.it/jsp/Template2/manuale.jsp?id=339&amp;parent=1136" TargetMode="External"/><Relationship Id="rId536567065a415c56f" Type="http://schemas.openxmlformats.org/officeDocument/2006/relationships/hyperlink" Target="https://iservice.lombardini.it/jsp/Template2/manuale.jsp?id=339&amp;parent=1136" TargetMode="External"/><Relationship Id="rId440467065a415cd2e" Type="http://schemas.openxmlformats.org/officeDocument/2006/relationships/hyperlink" Target="https://iservice.lombardini.it/jsp/Template2/manuale.jsp?id=339&amp;parent=1136" TargetMode="External"/><Relationship Id="rId292767065a417d345" Type="http://schemas.openxmlformats.org/officeDocument/2006/relationships/hyperlink" Target="https://iservice.lombardini.it/jsp/Template2/manuale.jsp?id=339&amp;parent=1136" TargetMode="External"/><Relationship Id="rId797267065a418729e" Type="http://schemas.openxmlformats.org/officeDocument/2006/relationships/hyperlink" Target="https://iservice.lombardini.it/jsp/Template2/manuale.jsp?id=339&amp;parent=1136" TargetMode="External"/><Relationship Id="rId453167065a41879f8" Type="http://schemas.openxmlformats.org/officeDocument/2006/relationships/hyperlink" Target="https://iservice.lombardini.it/jsp/Template2/manuale.jsp?id=339&amp;parent=1136" TargetMode="External"/><Relationship Id="rId501267065a419c838" Type="http://schemas.openxmlformats.org/officeDocument/2006/relationships/hyperlink" Target="https://iservice.lombardini.it/jsp/Template2/manuale.jsp?id=339&amp;parent=1136" TargetMode="External"/><Relationship Id="rId121167065a41a8fc0" Type="http://schemas.openxmlformats.org/officeDocument/2006/relationships/hyperlink" Target="https://iservice.lombardini.it/jsp/Template2/manuale.jsp?id=339&amp;parent=1136" TargetMode="External"/><Relationship Id="rId530067065a41d54b3" Type="http://schemas.openxmlformats.org/officeDocument/2006/relationships/hyperlink" Target="https://iservice.lombardini.it/jsp/Template2/manuale.jsp?id=339&amp;parent=1136" TargetMode="External"/><Relationship Id="rId284867065a41d6223" Type="http://schemas.openxmlformats.org/officeDocument/2006/relationships/hyperlink" Target="https://iservice.lombardini.it/jsp/Template2/manuale.jsp?id=339&amp;parent=1136" TargetMode="External"/><Relationship Id="rId383067065a41df83c" Type="http://schemas.openxmlformats.org/officeDocument/2006/relationships/hyperlink" Target="https://www.youtube.com/embed/zqY-GFl8lG0?rel=0" TargetMode="External"/><Relationship Id="rId556267065a41ebb6a" Type="http://schemas.openxmlformats.org/officeDocument/2006/relationships/hyperlink" Target="https://iservice.lombardini.it/jsp/Template2/manuale.jsp?id=339&amp;parent=1136" TargetMode="External"/><Relationship Id="rId771267065a42192e6" Type="http://schemas.openxmlformats.org/officeDocument/2006/relationships/hyperlink" Target="https://iservice.lombardini.it/jsp/Template2/manuale.jsp?id=339&amp;parent=1136" TargetMode="External"/><Relationship Id="rId739367065a4219572" Type="http://schemas.openxmlformats.org/officeDocument/2006/relationships/hyperlink" Target="https://iservice.lombardini.it/jsp/Template2/manuale.jsp?id=339&amp;parent=1136" TargetMode="External"/><Relationship Id="rId386567065a423725c" Type="http://schemas.openxmlformats.org/officeDocument/2006/relationships/hyperlink" Target="https://www.youtube.com/embed/RJLCkTqlczU?rel=0" TargetMode="External"/><Relationship Id="rId596267065a423de5d" Type="http://schemas.openxmlformats.org/officeDocument/2006/relationships/hyperlink" Target="https://iservice.lombardini.it/jsp/Template2/manuale.jsp?id=269&amp;parent=1136" TargetMode="External"/><Relationship Id="rId658167065a425a49c" Type="http://schemas.openxmlformats.org/officeDocument/2006/relationships/hyperlink" Target="https://iservice.lombardini.it/jsp/Template2/manuale.jsp?id=339&amp;parent=1136" TargetMode="External"/><Relationship Id="rId446967065a426370b" Type="http://schemas.openxmlformats.org/officeDocument/2006/relationships/hyperlink" Target="https://www.youtube.com/embed/Kcv-_3Edask?rel=0" TargetMode="External"/><Relationship Id="rId628667065a427d3d1" Type="http://schemas.openxmlformats.org/officeDocument/2006/relationships/hyperlink" Target="https://iservice.lombardini.it/jsp/Template2/manuale.jsp?id=339&amp;parent=1136" TargetMode="External"/><Relationship Id="rId801567065a427e2e1" Type="http://schemas.openxmlformats.org/officeDocument/2006/relationships/hyperlink" Target="https://iservice.lombardini.it/jsp/Template2/manuale.jsp?id=339&amp;parent=1136" TargetMode="External"/><Relationship Id="rId787267065a4289595" Type="http://schemas.openxmlformats.org/officeDocument/2006/relationships/hyperlink" Target="https://iservice.lombardini.it/jsp/Template2/manuale.jsp?id=339&amp;parent=1136" TargetMode="External"/><Relationship Id="rId566467065a42e2a53" Type="http://schemas.openxmlformats.org/officeDocument/2006/relationships/hyperlink" Target="https://iservice.lombardini.it/jsp/Template2/manuale.jsp?id=289&amp;parent=1136" TargetMode="External"/><Relationship Id="rId569567065a42e93aa" Type="http://schemas.openxmlformats.org/officeDocument/2006/relationships/hyperlink" Target="https://iservice.lombardini.it/jsp/Template2/manuale.jsp?id=283&amp;parent=1136" TargetMode="External"/><Relationship Id="rId230767065a4341bc2" Type="http://schemas.openxmlformats.org/officeDocument/2006/relationships/hyperlink" Target="https://iservice.lombardini.it/jsp/Template2/manuale.jsp?id=283&amp;parent=1136" TargetMode="External"/><Relationship Id="rId131367065a43421b6" Type="http://schemas.openxmlformats.org/officeDocument/2006/relationships/hyperlink" Target="https://iservice.lombardini.it/jsp/Template2/manuale.jsp?id=291&amp;parent=1136" TargetMode="External"/><Relationship Id="rId609467065a4342ec8" Type="http://schemas.openxmlformats.org/officeDocument/2006/relationships/hyperlink" Target="https://iservice.lombardini.it/jsp/Template2/manuale.jsp?id=292&amp;parent=1136" TargetMode="External"/><Relationship Id="rId674667065a435d40c" Type="http://schemas.openxmlformats.org/officeDocument/2006/relationships/hyperlink" Target="https://iservice.lombardini.it/jsp/Template2/manuale.jsp?id=339&amp;parent=1136" TargetMode="External"/><Relationship Id="rId345067065a436e2a1" Type="http://schemas.openxmlformats.org/officeDocument/2006/relationships/hyperlink" Target="https://iservice.lombardini.it/jsp/Template2/manuale.jsp?id=283&amp;parent=1136" TargetMode="External"/><Relationship Id="rId513467065a436f080" Type="http://schemas.openxmlformats.org/officeDocument/2006/relationships/hyperlink" Target="https://iservice.lombardini.it/jsp/Template2/manuale.jsp?id=292&amp;parent=1136" TargetMode="External"/><Relationship Id="rId209967065a436fb01" Type="http://schemas.openxmlformats.org/officeDocument/2006/relationships/hyperlink" Target="https://iservice.lombardini.it/jsp/Template2/manuale.jsp?id=337&amp;parent=1136" TargetMode="External"/><Relationship Id="rId736567065a437668a" Type="http://schemas.openxmlformats.org/officeDocument/2006/relationships/hyperlink" Target="https://iservice.lombardini.it/jsp/Template2/manuale.jsp?id=290&amp;parent=1136" TargetMode="External"/><Relationship Id="rId889467065a43b2843" Type="http://schemas.openxmlformats.org/officeDocument/2006/relationships/hyperlink" Target="https://iservice.lombardini.it/jsp/Template2/manuale.jsp?id=317&amp;parent=1136" TargetMode="External"/><Relationship Id="rId860967065a43b4506" Type="http://schemas.openxmlformats.org/officeDocument/2006/relationships/hyperlink" Target="https://iservice.lombardini.it/jsp/Template2/manuale.jsp?id=271&amp;parent=1136" TargetMode="External"/><Relationship Id="rId602467065a43b5cd8" Type="http://schemas.openxmlformats.org/officeDocument/2006/relationships/hyperlink" Target="https://iservice.lombardini.it/jsp/Template2/manuale.jsp?id=339&amp;parent=1136" TargetMode="External"/><Relationship Id="rId104967065a43e3d5e" Type="http://schemas.openxmlformats.org/officeDocument/2006/relationships/hyperlink" Target="https://iservice.lombardini.it/jsp/Template2/manuale.jsp?id=339&amp;parent=1136" TargetMode="External"/><Relationship Id="rId758467065a440f740" Type="http://schemas.openxmlformats.org/officeDocument/2006/relationships/hyperlink" Target="https://iservice.lombardini.it/jsp/Template2/manuale.jsp?id=337&amp;parent=1136" TargetMode="External"/><Relationship Id="rId587567065a4410391" Type="http://schemas.openxmlformats.org/officeDocument/2006/relationships/hyperlink" Target="https://iservice.lombardini.it/jsp/Template2/manuale.jsp?id=292&amp;parent=1136" TargetMode="External"/><Relationship Id="rId565867065a44196d1" Type="http://schemas.openxmlformats.org/officeDocument/2006/relationships/hyperlink" Target="https://iservice.lombardini.it/jsp/Template2/manuale.jsp?id=283&amp;parent=1136" TargetMode="External"/><Relationship Id="rId633867065a442c24d" Type="http://schemas.openxmlformats.org/officeDocument/2006/relationships/hyperlink" Target="https://iservice.lombardini.it/jsp/Template2/manuale.jsp?id=317&amp;parent=1136" TargetMode="External"/><Relationship Id="rId728467065a4441af8" Type="http://schemas.openxmlformats.org/officeDocument/2006/relationships/hyperlink" Target="https://iservice.lombardini.it/jsp/Template2/manuale.jsp?id=290&amp;parent=1136" TargetMode="External"/><Relationship Id="rId208667065a4442227" Type="http://schemas.openxmlformats.org/officeDocument/2006/relationships/hyperlink" Target="https://iservice.lombardini.it/jsp/Template2/manuale.jsp?id=283&amp;parent=1136" TargetMode="External"/><Relationship Id="rId298167065a447b84d" Type="http://schemas.openxmlformats.org/officeDocument/2006/relationships/hyperlink" Target="https://iservice.lombardini.it/jsp/Template2/manuale.jsp?id=283&amp;parent=1136" TargetMode="External"/><Relationship Id="rId575067065a44cd756" Type="http://schemas.openxmlformats.org/officeDocument/2006/relationships/hyperlink" Target="https://www.youtube.com/embed/meko2s8_-U0?rel=0" TargetMode="External"/><Relationship Id="rId892367065a40ed7e6" Type="http://schemas.openxmlformats.org/officeDocument/2006/relationships/image" Target="media/imgrId892367065a40ed7e6.jpg"/><Relationship Id="rId727667065a410a3cd" Type="http://schemas.openxmlformats.org/officeDocument/2006/relationships/image" Target="media/imgrId727667065a410a3cd.jpg"/><Relationship Id="rId557867065a41138f9" Type="http://schemas.openxmlformats.org/officeDocument/2006/relationships/image" Target="media/imgrId557867065a41138f9.jpg"/><Relationship Id="rId169967065a411d6b9" Type="http://schemas.openxmlformats.org/officeDocument/2006/relationships/image" Target="media/imgrId169967065a411d6b9.jpg"/><Relationship Id="rId471767065a41274fb" Type="http://schemas.openxmlformats.org/officeDocument/2006/relationships/image" Target="media/imgrId471767065a41274fb.jpg"/><Relationship Id="rId508567065a413216d" Type="http://schemas.openxmlformats.org/officeDocument/2006/relationships/image" Target="media/imgrId508567065a413216d.jpg"/><Relationship Id="rId341867065a413fc95" Type="http://schemas.openxmlformats.org/officeDocument/2006/relationships/image" Target="media/imgrId341867065a413fc95.jpg"/><Relationship Id="rId721267065a414a56e" Type="http://schemas.openxmlformats.org/officeDocument/2006/relationships/image" Target="media/imgrId721267065a414a56e.jpg"/><Relationship Id="rId980367065a4159a4d" Type="http://schemas.openxmlformats.org/officeDocument/2006/relationships/image" Target="media/imgrId980367065a4159a4d.jpg"/><Relationship Id="rId818767065a416fb93" Type="http://schemas.openxmlformats.org/officeDocument/2006/relationships/image" Target="media/imgrId818767065a416fb93.jpg"/><Relationship Id="rId774167065a417c988" Type="http://schemas.openxmlformats.org/officeDocument/2006/relationships/image" Target="media/imgrId774167065a417c988.jpg"/><Relationship Id="rId783067065a4186418" Type="http://schemas.openxmlformats.org/officeDocument/2006/relationships/image" Target="media/imgrId783067065a4186418.jpg"/><Relationship Id="rId229967065a418fcb9" Type="http://schemas.openxmlformats.org/officeDocument/2006/relationships/image" Target="media/imgrId229967065a418fcb9.jpg"/><Relationship Id="rId413567065a419bff2" Type="http://schemas.openxmlformats.org/officeDocument/2006/relationships/image" Target="media/imgrId413567065a419bff2.jpg"/><Relationship Id="rId815967065a41a7ce6" Type="http://schemas.openxmlformats.org/officeDocument/2006/relationships/image" Target="media/imgrId815967065a41a7ce6.jpg"/><Relationship Id="rId392767065a41c51ad" Type="http://schemas.openxmlformats.org/officeDocument/2006/relationships/image" Target="media/imgrId392767065a41c51ad.jpg"/><Relationship Id="rId661867065a41d4ce6" Type="http://schemas.openxmlformats.org/officeDocument/2006/relationships/image" Target="media/imgrId661867065a41d4ce6.jpg"/><Relationship Id="rId760567065a41dee04" Type="http://schemas.openxmlformats.org/officeDocument/2006/relationships/image" Target="media/imgrId760567065a41dee04.jpg"/><Relationship Id="rId883167065a41e9c88" Type="http://schemas.openxmlformats.org/officeDocument/2006/relationships/image" Target="media/imgrId883167065a41e9c88.jpg"/><Relationship Id="rId609467065a4202a14" Type="http://schemas.openxmlformats.org/officeDocument/2006/relationships/image" Target="media/imgrId609467065a4202a14.jpg"/><Relationship Id="rId833267065a420ddca" Type="http://schemas.openxmlformats.org/officeDocument/2006/relationships/image" Target="media/imgrId833267065a420ddca.jpg"/><Relationship Id="rId159467065a4217f1d" Type="http://schemas.openxmlformats.org/officeDocument/2006/relationships/image" Target="media/imgrId159467065a4217f1d.png"/><Relationship Id="rId951167065a422a6a8" Type="http://schemas.openxmlformats.org/officeDocument/2006/relationships/image" Target="media/imgrId951167065a422a6a8.jpg"/><Relationship Id="rId513367065a4236871" Type="http://schemas.openxmlformats.org/officeDocument/2006/relationships/image" Target="media/imgrId513367065a4236871.jpg"/><Relationship Id="rId353067065a423d3e2" Type="http://schemas.openxmlformats.org/officeDocument/2006/relationships/image" Target="media/imgrId353067065a423d3e2.jpg"/><Relationship Id="rId838767065a424782d" Type="http://schemas.openxmlformats.org/officeDocument/2006/relationships/image" Target="media/imgrId838767065a424782d.jpg"/><Relationship Id="rId471367065a4250fff" Type="http://schemas.openxmlformats.org/officeDocument/2006/relationships/image" Target="media/imgrId471367065a4250fff.jpg"/><Relationship Id="rId972667065a4259cb6" Type="http://schemas.openxmlformats.org/officeDocument/2006/relationships/image" Target="media/imgrId972667065a4259cb6.jpg"/><Relationship Id="rId130567065a4262c5e" Type="http://schemas.openxmlformats.org/officeDocument/2006/relationships/image" Target="media/imgrId130567065a4262c5e.jpg"/><Relationship Id="rId320867065a426d7e2" Type="http://schemas.openxmlformats.org/officeDocument/2006/relationships/image" Target="media/imgrId320867065a426d7e2.jpg"/><Relationship Id="rId904767065a427c4d0" Type="http://schemas.openxmlformats.org/officeDocument/2006/relationships/image" Target="media/imgrId904767065a427c4d0.jpg"/><Relationship Id="rId890967065a42887d2" Type="http://schemas.openxmlformats.org/officeDocument/2006/relationships/image" Target="media/imgrId890967065a42887d2.jpg"/><Relationship Id="rId409067065a42922d0" Type="http://schemas.openxmlformats.org/officeDocument/2006/relationships/image" Target="media/imgrId409067065a42922d0.jpg"/><Relationship Id="rId971867065a429b68b" Type="http://schemas.openxmlformats.org/officeDocument/2006/relationships/image" Target="media/imgrId971867065a429b68b.jpg"/><Relationship Id="rId480267065a42a3a61" Type="http://schemas.openxmlformats.org/officeDocument/2006/relationships/image" Target="media/imgrId480267065a42a3a61.jpg"/><Relationship Id="rId844067065a42b0b71" Type="http://schemas.openxmlformats.org/officeDocument/2006/relationships/image" Target="media/imgrId844067065a42b0b71.jpg"/><Relationship Id="rId277067065a42b76a1" Type="http://schemas.openxmlformats.org/officeDocument/2006/relationships/image" Target="media/imgrId277067065a42b76a1.jpg"/><Relationship Id="rId867967065a42c6de6" Type="http://schemas.openxmlformats.org/officeDocument/2006/relationships/image" Target="media/imgrId867967065a42c6de6.jpg"/><Relationship Id="rId155867065a42e162c" Type="http://schemas.openxmlformats.org/officeDocument/2006/relationships/image" Target="media/imgrId155867065a42e162c.jpg"/><Relationship Id="rId980867065a42e87bc" Type="http://schemas.openxmlformats.org/officeDocument/2006/relationships/image" Target="media/imgrId980867065a42e87bc.jpg"/><Relationship Id="rId794567065a4302ff7" Type="http://schemas.openxmlformats.org/officeDocument/2006/relationships/image" Target="media/imgrId794567065a4302ff7.jpg"/><Relationship Id="rId396767065a430cc4a" Type="http://schemas.openxmlformats.org/officeDocument/2006/relationships/image" Target="media/imgrId396767065a430cc4a.jpg"/><Relationship Id="rId991967065a431345a" Type="http://schemas.openxmlformats.org/officeDocument/2006/relationships/image" Target="media/imgrId991967065a431345a.jpg"/><Relationship Id="rId728967065a4327be3" Type="http://schemas.openxmlformats.org/officeDocument/2006/relationships/image" Target="media/imgrId728967065a4327be3.jpg"/><Relationship Id="rId202467065a433418d" Type="http://schemas.openxmlformats.org/officeDocument/2006/relationships/image" Target="media/imgrId202467065a433418d.jpg"/><Relationship Id="rId636567065a4341203" Type="http://schemas.openxmlformats.org/officeDocument/2006/relationships/image" Target="media/imgrId636567065a4341203.jpg"/><Relationship Id="rId313367065a4350a39" Type="http://schemas.openxmlformats.org/officeDocument/2006/relationships/image" Target="media/imgrId313367065a4350a39.jpg"/><Relationship Id="rId730267065a435aba9" Type="http://schemas.openxmlformats.org/officeDocument/2006/relationships/image" Target="media/imgrId730267065a435aba9.jpg"/><Relationship Id="rId413367065a43674d4" Type="http://schemas.openxmlformats.org/officeDocument/2006/relationships/image" Target="media/imgrId413367065a43674d4.jpg"/><Relationship Id="rId407967065a436d91d" Type="http://schemas.openxmlformats.org/officeDocument/2006/relationships/image" Target="media/imgrId407967065a436d91d.jpg"/><Relationship Id="rId772367065a4375cbd" Type="http://schemas.openxmlformats.org/officeDocument/2006/relationships/image" Target="media/imgrId772367065a4375cbd.jpg"/><Relationship Id="rId848567065a43828c5" Type="http://schemas.openxmlformats.org/officeDocument/2006/relationships/image" Target="media/imgrId848567065a43828c5.jpg"/><Relationship Id="rId284767065a439644c" Type="http://schemas.openxmlformats.org/officeDocument/2006/relationships/image" Target="media/imgrId284767065a439644c.jpg"/><Relationship Id="rId204467065a43ac540" Type="http://schemas.openxmlformats.org/officeDocument/2006/relationships/image" Target="media/imgrId204467065a43ac540.jpg"/><Relationship Id="rId182267065a43b1e54" Type="http://schemas.openxmlformats.org/officeDocument/2006/relationships/image" Target="media/imgrId182267065a43b1e54.jpg"/><Relationship Id="rId343467065a43c2f84" Type="http://schemas.openxmlformats.org/officeDocument/2006/relationships/image" Target="media/imgrId343467065a43c2f84.jpg"/><Relationship Id="rId739367065a43cbd7a" Type="http://schemas.openxmlformats.org/officeDocument/2006/relationships/image" Target="media/imgrId739367065a43cbd7a.jpg"/><Relationship Id="rId552967065a43d49bc" Type="http://schemas.openxmlformats.org/officeDocument/2006/relationships/image" Target="media/imgrId552967065a43d49bc.jpg"/><Relationship Id="rId982567065a43e2f9e" Type="http://schemas.openxmlformats.org/officeDocument/2006/relationships/image" Target="media/imgrId982567065a43e2f9e.jpg"/><Relationship Id="rId618067065a4405a0b" Type="http://schemas.openxmlformats.org/officeDocument/2006/relationships/image" Target="media/imgrId618067065a4405a0b.jpg"/><Relationship Id="rId110267065a440ea44" Type="http://schemas.openxmlformats.org/officeDocument/2006/relationships/image" Target="media/imgrId110267065a440ea44.jpg"/><Relationship Id="rId563167065a4418bc4" Type="http://schemas.openxmlformats.org/officeDocument/2006/relationships/image" Target="media/imgrId563167065a4418bc4.jpg"/><Relationship Id="rId418267065a44253e4" Type="http://schemas.openxmlformats.org/officeDocument/2006/relationships/image" Target="media/imgrId418267065a44253e4.jpg"/><Relationship Id="rId272567065a442b77d" Type="http://schemas.openxmlformats.org/officeDocument/2006/relationships/image" Target="media/imgrId272567065a442b77d.jpg"/><Relationship Id="rId445267065a4438f1c" Type="http://schemas.openxmlformats.org/officeDocument/2006/relationships/image" Target="media/imgrId445267065a4438f1c.jpg"/><Relationship Id="rId988167065a444132d" Type="http://schemas.openxmlformats.org/officeDocument/2006/relationships/image" Target="media/imgrId988167065a444132d.jpg"/><Relationship Id="rId207567065a4452bb5" Type="http://schemas.openxmlformats.org/officeDocument/2006/relationships/image" Target="media/imgrId207567065a4452bb5.jpg"/><Relationship Id="rId365767065a44688fd" Type="http://schemas.openxmlformats.org/officeDocument/2006/relationships/image" Target="media/imgrId365767065a44688fd.jpg"/><Relationship Id="rId279767065a4474e8c" Type="http://schemas.openxmlformats.org/officeDocument/2006/relationships/image" Target="media/imgrId279767065a4474e8c.jpg"/><Relationship Id="rId972667065a447ada1" Type="http://schemas.openxmlformats.org/officeDocument/2006/relationships/image" Target="media/imgrId972667065a447ada1.jpg"/><Relationship Id="rId132067065a44854b8" Type="http://schemas.openxmlformats.org/officeDocument/2006/relationships/image" Target="media/imgrId132067065a44854b8.jpg"/><Relationship Id="rId507567065a4491c68" Type="http://schemas.openxmlformats.org/officeDocument/2006/relationships/image" Target="media/imgrId507567065a4491c68.jpg"/><Relationship Id="rId353067065a449b1e7" Type="http://schemas.openxmlformats.org/officeDocument/2006/relationships/image" Target="media/imgrId353067065a449b1e7.jpg"/><Relationship Id="rId755667065a44aa513" Type="http://schemas.openxmlformats.org/officeDocument/2006/relationships/image" Target="media/imgrId755667065a44aa513.jpg"/><Relationship Id="rId709167065a44b2051" Type="http://schemas.openxmlformats.org/officeDocument/2006/relationships/image" Target="media/imgrId709167065a44b2051.jpg"/><Relationship Id="rId563867065a44c0958" Type="http://schemas.openxmlformats.org/officeDocument/2006/relationships/image" Target="media/imgrId563867065a44c0958.png"/><Relationship Id="rId765667065a44cd0e0" Type="http://schemas.openxmlformats.org/officeDocument/2006/relationships/image" Target="media/imgrId765667065a44cd0e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951" Type="http://schemas.openxmlformats.org/officeDocument/2006/relationships/image" Target="media/imgrId251259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