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52513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497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186444" w:name="ctxt"/>
    <w:bookmarkEnd w:id="771864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644182" name="name397867065a2c0325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9067065a2c03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4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7861058" name="name890767065a2c0ca1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35967065a2c0ca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64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64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836167065a2c0d3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64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450967065a2c0d7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64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64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729267065a2c0de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64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64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42567065a2c0e6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308467065a2c0e9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576767065a2c0f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8594" name="name557667065a2c1d5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267065a2c1d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98767065a2c1eb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65628" name="name403067065a2c2b116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41867065a2c2b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15854" name="name584467065a2c32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267065a2c32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77573457" name="name387467065a2c3df7d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34967065a2c3d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46947" name="name134767065a2c45f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767065a2c45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3806" name="name935467065a2c4c8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4067065a2c4c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4911911" name="name476567065a2c5bd83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732367065a2c5b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39700" name="name358167065a2c64a4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4567065a2c64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7998072" name="name600467065a2c78d7b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754067065a2c78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022603" name="name765867065a2c80e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5567065a2c80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56366" name="name896767065a2c86c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6667065a2c86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3888191" name="name462067065a2c9fd41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95067065a2c9f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2592062" name="name548267065a2cac214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763267065a2cac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Pompa liquido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7215" name="name629667065a2cb39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667065a2cb3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52654" name="name671867065a2cc6803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105767065a2cc6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Valvola termostatica</w:t>
            </w:r>
          </w:p>
          <w:p/>
          <w:p/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69880" name="name865167065a2cd78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267065a2cd7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Importante
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504667065a2cd8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580231" name="name813567065a2ce2d6f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751367065a2ce2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45667065a2ce3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829667065a2ce4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5628677" name="name527167065a2cf3dca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582467065a2cf3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910118" name="name289667065a2d054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2367065a2d05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4233138" name="name947367065a2d0fe5d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754567065a2d0f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Flangia rifornimento olio su carter distribuzione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366213" name="name986067065a2d1b9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2867065a2d1b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3567065a2d1c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5809045" name="name799967065a2d7169c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706967065a2d71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Carter distribuzione</w:t>
            </w:r>
          </w:p>
          <w:p/>
          <w:p/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rivolta verso l'alto).</w:t>
            </w:r>
          </w:p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5076416" name="name577667065a2d906aa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99267065a2d90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71765" name="name414967065a2e49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367065a2e49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5867065a2e4b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6277533" name="name244767065a2e935e0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16267065a2e9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639422" name="name341667065a2ea2799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951567065a2ea2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 Filtro olio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31662" name="name450167065a2eacb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4567065a2eac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6220525" name="name185267065a2eb9e6a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425667065a2eb9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75367936" name="name322867065a2ec574c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156367065a2ec5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156325" name="name100267065a2ed4cca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972467065a2ed4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4728895" name="name997167065a2ee9124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067065a2ee9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507467065a2ee96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255667065a2ee9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Tubi iniezione</w:t>
            </w:r>
          </w:p>
          <w:p/>
          <w:p/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87245270" name="name151767065a2f027dc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996267065a2f02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2618186" name="name416567065a2f0db8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926767065a2f0d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Tubo rifiuto carburante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9982148" name="name840167065a2f19eba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545867065a2f19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Iniettori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30470178" name="name102767065a2f294c2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180967065a2f29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10228" name="name532367065a2f30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467065a2f30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633967065a2f30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181867065a2f316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al 10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56767065a2f32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6282223" name="name838667065a2f4ae3b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316567065a2f4a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2966624" name="name831567065a2f56ae6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670967065a2f56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2744215" name="name587367065a2f61434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169667065a2f6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9267065a2f61d8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086396" name="name810867065a2f676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2367065a2f67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793267065a2f67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3 e 4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96317631" name="name160367065a2f752ab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596867065a2f75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1558667" name="name262967065a2f81062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116867065a2f81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1902851" name="name375967065a2faf37c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233567065a2faf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00317" name="name500167065a2fb5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867065a2fb5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727667065a2fb6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713867065a2fb7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03451" name="name847567065a2fbfc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0367065a2fbf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69167065a2fc1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34967065a2fc1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214467065a2fc1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2691975" name="name260567065a2fd01f3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448667065a2fd0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Campana di flangiatura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08005" name="name709967065a2fd65c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8767065a2fd6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1676542" name="name340167065a2fe3eb0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73967065a2fe3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Perno bilancieri</w:t>
            </w:r>
          </w:p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2044320" name="name500367065a3009da9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20667065a3009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023267" name="name464467065a30152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0867065a3015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6330511" name="name998767065a3020e4b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13967065a3020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Aste e ponti valvole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3190571" name="name247767065a302c9f7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488067065a302c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50619" name="name661167065a30380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067065a3037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nbasamento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232000" cy="1274400"/>
                  <wp:effectExtent b="0" l="0" r="0" t="0"/>
                  <wp:docPr id="52561292" name="name892367065a3049809" descr="7.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b.jpg"/>
                          <pic:cNvPicPr/>
                        </pic:nvPicPr>
                        <pic:blipFill>
                          <a:blip r:embed="rId599867065a3049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431908" name="name791367065a305709d" descr="7.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a.jpg"/>
                          <pic:cNvPicPr/>
                        </pic:nvPicPr>
                        <pic:blipFill>
                          <a:blip r:embed="rId879767065a3057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7.34b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30221938" name="name364167065a306d8a1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189667065a306d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611338" name="name529067065a30762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5167065a3076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299467065a3076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944167065a3077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3788457" name="name826867065a308139b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422167065a308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89567065a3081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7464844" name="name637767065a308e219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56367065a308e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09461" name="name462667065a309a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167065a309a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3065168" name="name392667065a30a714b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682867065a30a7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745702" name="name922167065a30ae5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7167065a30ae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10147543" name="name190967065a30cb64a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662567065a30cb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309816" name="name720167065a30d34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6567065a30d3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0491483" name="name267167065a30e123c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488867065a30e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996377" name="name218767065a30ea9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8467065a30ea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050899" name="name262167065a3105ebb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26567065a3105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83733767" name="name839267065a311204c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105967065a3112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424014" name="name609367065a313cedb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02167065a313c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15810" name="name790967065a3145e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2167065a3145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59191" name="name741267065a3153bb1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673367065a3153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Flangia guarnizione albero a gomito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39680" name="name771567065a3161205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184967065a3161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71871" name="name827067065a31674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667065a3167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794020" name="name504967065a31815c9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475867065a3181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1533293" name="name186367065a31911e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35867065a3191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7305072" name="name447767065a31a067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10867065a31a0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8922353" name="name522767065a31abcf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33467065a31ab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69484861" name="name605367065a31bedbd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427467065a31be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68108" name="name815067065a31d32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8167065a31d3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028660" name="name921667065a31dd1ab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234167065a31dd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3784945" name="name867767065a31ebbe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62967065a31eb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/>
          <w:p/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6414503" name="name635167065a320f90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82567065a320f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5978687" name="name339967065a321e4dc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821067065a321e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07072" name="name106067065a3223a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3667065a3223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36366" name="name603767065a3230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667065a3230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3577304" name="name621267065a32497af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939867065a3249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847962" name="name192467065a32554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3267065a3255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1249096" name="name109267065a3266525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920867065a3266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Coperchio chiusura vano sfiato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293523" name="name796667065a326c7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0367065a326c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073632" name="name965867065a327a9fe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341067065a327a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Albero a camme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7517458" name="name336167065a3288acd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451467065a3288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Punterie albero a camme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5897303" name="name802367065a3299817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325867065a3299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Bronzine di banco</w:t>
            </w:r>
          </w:p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26295" name="name228567065a329f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667065a329f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5809694" name="name170867065a32b398a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47867065a32b3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8257201" name="name454067065a32bebd7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78567065a32be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993309" name="name199967065a32c5f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3967065a32c5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9227300" name="name394467065a32da1ce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687867065a32da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479">
    <w:multiLevelType w:val="hybridMultilevel"/>
    <w:lvl w:ilvl="0" w:tplc="60762760">
      <w:start w:val="1"/>
      <w:numFmt w:val="decimal"/>
      <w:lvlText w:val="%1."/>
      <w:lvlJc w:val="left"/>
      <w:pPr>
        <w:ind w:left="720" w:hanging="360"/>
      </w:pPr>
    </w:lvl>
    <w:lvl w:ilvl="1" w:tplc="60762760" w:tentative="1">
      <w:start w:val="1"/>
      <w:numFmt w:val="lowerLetter"/>
      <w:lvlText w:val="%2."/>
      <w:lvlJc w:val="left"/>
      <w:pPr>
        <w:ind w:left="1440" w:hanging="360"/>
      </w:pPr>
    </w:lvl>
    <w:lvl w:ilvl="2" w:tplc="60762760" w:tentative="1">
      <w:start w:val="1"/>
      <w:numFmt w:val="lowerRoman"/>
      <w:lvlText w:val="%3."/>
      <w:lvlJc w:val="right"/>
      <w:pPr>
        <w:ind w:left="2160" w:hanging="180"/>
      </w:pPr>
    </w:lvl>
    <w:lvl w:ilvl="3" w:tplc="60762760" w:tentative="1">
      <w:start w:val="1"/>
      <w:numFmt w:val="decimal"/>
      <w:lvlText w:val="%4."/>
      <w:lvlJc w:val="left"/>
      <w:pPr>
        <w:ind w:left="2880" w:hanging="360"/>
      </w:pPr>
    </w:lvl>
    <w:lvl w:ilvl="4" w:tplc="60762760" w:tentative="1">
      <w:start w:val="1"/>
      <w:numFmt w:val="lowerLetter"/>
      <w:lvlText w:val="%5."/>
      <w:lvlJc w:val="left"/>
      <w:pPr>
        <w:ind w:left="3600" w:hanging="360"/>
      </w:pPr>
    </w:lvl>
    <w:lvl w:ilvl="5" w:tplc="60762760" w:tentative="1">
      <w:start w:val="1"/>
      <w:numFmt w:val="lowerRoman"/>
      <w:lvlText w:val="%6."/>
      <w:lvlJc w:val="right"/>
      <w:pPr>
        <w:ind w:left="4320" w:hanging="180"/>
      </w:pPr>
    </w:lvl>
    <w:lvl w:ilvl="6" w:tplc="60762760" w:tentative="1">
      <w:start w:val="1"/>
      <w:numFmt w:val="decimal"/>
      <w:lvlText w:val="%7."/>
      <w:lvlJc w:val="left"/>
      <w:pPr>
        <w:ind w:left="5040" w:hanging="360"/>
      </w:pPr>
    </w:lvl>
    <w:lvl w:ilvl="7" w:tplc="60762760" w:tentative="1">
      <w:start w:val="1"/>
      <w:numFmt w:val="lowerLetter"/>
      <w:lvlText w:val="%8."/>
      <w:lvlJc w:val="left"/>
      <w:pPr>
        <w:ind w:left="5760" w:hanging="360"/>
      </w:pPr>
    </w:lvl>
    <w:lvl w:ilvl="8" w:tplc="6076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8">
    <w:multiLevelType w:val="hybridMultilevel"/>
    <w:lvl w:ilvl="0" w:tplc="32523154">
      <w:start w:val="1"/>
      <w:numFmt w:val="decimal"/>
      <w:lvlText w:val="%1."/>
      <w:lvlJc w:val="left"/>
      <w:pPr>
        <w:ind w:left="720" w:hanging="360"/>
      </w:pPr>
    </w:lvl>
    <w:lvl w:ilvl="1" w:tplc="32523154" w:tentative="1">
      <w:start w:val="1"/>
      <w:numFmt w:val="lowerLetter"/>
      <w:lvlText w:val="%2."/>
      <w:lvlJc w:val="left"/>
      <w:pPr>
        <w:ind w:left="1440" w:hanging="360"/>
      </w:pPr>
    </w:lvl>
    <w:lvl w:ilvl="2" w:tplc="32523154" w:tentative="1">
      <w:start w:val="1"/>
      <w:numFmt w:val="lowerRoman"/>
      <w:lvlText w:val="%3."/>
      <w:lvlJc w:val="right"/>
      <w:pPr>
        <w:ind w:left="2160" w:hanging="180"/>
      </w:pPr>
    </w:lvl>
    <w:lvl w:ilvl="3" w:tplc="32523154" w:tentative="1">
      <w:start w:val="1"/>
      <w:numFmt w:val="decimal"/>
      <w:lvlText w:val="%4."/>
      <w:lvlJc w:val="left"/>
      <w:pPr>
        <w:ind w:left="2880" w:hanging="360"/>
      </w:pPr>
    </w:lvl>
    <w:lvl w:ilvl="4" w:tplc="32523154" w:tentative="1">
      <w:start w:val="1"/>
      <w:numFmt w:val="lowerLetter"/>
      <w:lvlText w:val="%5."/>
      <w:lvlJc w:val="left"/>
      <w:pPr>
        <w:ind w:left="3600" w:hanging="360"/>
      </w:pPr>
    </w:lvl>
    <w:lvl w:ilvl="5" w:tplc="32523154" w:tentative="1">
      <w:start w:val="1"/>
      <w:numFmt w:val="lowerRoman"/>
      <w:lvlText w:val="%6."/>
      <w:lvlJc w:val="right"/>
      <w:pPr>
        <w:ind w:left="4320" w:hanging="180"/>
      </w:pPr>
    </w:lvl>
    <w:lvl w:ilvl="6" w:tplc="32523154" w:tentative="1">
      <w:start w:val="1"/>
      <w:numFmt w:val="decimal"/>
      <w:lvlText w:val="%7."/>
      <w:lvlJc w:val="left"/>
      <w:pPr>
        <w:ind w:left="5040" w:hanging="360"/>
      </w:pPr>
    </w:lvl>
    <w:lvl w:ilvl="7" w:tplc="32523154" w:tentative="1">
      <w:start w:val="1"/>
      <w:numFmt w:val="lowerLetter"/>
      <w:lvlText w:val="%8."/>
      <w:lvlJc w:val="left"/>
      <w:pPr>
        <w:ind w:left="5760" w:hanging="360"/>
      </w:pPr>
    </w:lvl>
    <w:lvl w:ilvl="8" w:tplc="3252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7">
    <w:multiLevelType w:val="hybridMultilevel"/>
    <w:lvl w:ilvl="0" w:tplc="59356017">
      <w:start w:val="1"/>
      <w:numFmt w:val="decimal"/>
      <w:lvlText w:val="%1."/>
      <w:lvlJc w:val="left"/>
      <w:pPr>
        <w:ind w:left="720" w:hanging="360"/>
      </w:pPr>
    </w:lvl>
    <w:lvl w:ilvl="1" w:tplc="59356017" w:tentative="1">
      <w:start w:val="1"/>
      <w:numFmt w:val="lowerLetter"/>
      <w:lvlText w:val="%2."/>
      <w:lvlJc w:val="left"/>
      <w:pPr>
        <w:ind w:left="1440" w:hanging="360"/>
      </w:pPr>
    </w:lvl>
    <w:lvl w:ilvl="2" w:tplc="59356017" w:tentative="1">
      <w:start w:val="1"/>
      <w:numFmt w:val="lowerRoman"/>
      <w:lvlText w:val="%3."/>
      <w:lvlJc w:val="right"/>
      <w:pPr>
        <w:ind w:left="2160" w:hanging="180"/>
      </w:pPr>
    </w:lvl>
    <w:lvl w:ilvl="3" w:tplc="59356017" w:tentative="1">
      <w:start w:val="1"/>
      <w:numFmt w:val="decimal"/>
      <w:lvlText w:val="%4."/>
      <w:lvlJc w:val="left"/>
      <w:pPr>
        <w:ind w:left="2880" w:hanging="360"/>
      </w:pPr>
    </w:lvl>
    <w:lvl w:ilvl="4" w:tplc="59356017" w:tentative="1">
      <w:start w:val="1"/>
      <w:numFmt w:val="lowerLetter"/>
      <w:lvlText w:val="%5."/>
      <w:lvlJc w:val="left"/>
      <w:pPr>
        <w:ind w:left="3600" w:hanging="360"/>
      </w:pPr>
    </w:lvl>
    <w:lvl w:ilvl="5" w:tplc="59356017" w:tentative="1">
      <w:start w:val="1"/>
      <w:numFmt w:val="lowerRoman"/>
      <w:lvlText w:val="%6."/>
      <w:lvlJc w:val="right"/>
      <w:pPr>
        <w:ind w:left="4320" w:hanging="180"/>
      </w:pPr>
    </w:lvl>
    <w:lvl w:ilvl="6" w:tplc="59356017" w:tentative="1">
      <w:start w:val="1"/>
      <w:numFmt w:val="decimal"/>
      <w:lvlText w:val="%7."/>
      <w:lvlJc w:val="left"/>
      <w:pPr>
        <w:ind w:left="5040" w:hanging="360"/>
      </w:pPr>
    </w:lvl>
    <w:lvl w:ilvl="7" w:tplc="59356017" w:tentative="1">
      <w:start w:val="1"/>
      <w:numFmt w:val="lowerLetter"/>
      <w:lvlText w:val="%8."/>
      <w:lvlJc w:val="left"/>
      <w:pPr>
        <w:ind w:left="5760" w:hanging="360"/>
      </w:pPr>
    </w:lvl>
    <w:lvl w:ilvl="8" w:tplc="5935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6">
    <w:multiLevelType w:val="hybridMultilevel"/>
    <w:lvl w:ilvl="0" w:tplc="10700471">
      <w:start w:val="1"/>
      <w:numFmt w:val="decimal"/>
      <w:lvlText w:val="%1."/>
      <w:lvlJc w:val="left"/>
      <w:pPr>
        <w:ind w:left="720" w:hanging="360"/>
      </w:pPr>
    </w:lvl>
    <w:lvl w:ilvl="1" w:tplc="10700471" w:tentative="1">
      <w:start w:val="1"/>
      <w:numFmt w:val="lowerLetter"/>
      <w:lvlText w:val="%2."/>
      <w:lvlJc w:val="left"/>
      <w:pPr>
        <w:ind w:left="1440" w:hanging="360"/>
      </w:pPr>
    </w:lvl>
    <w:lvl w:ilvl="2" w:tplc="10700471" w:tentative="1">
      <w:start w:val="1"/>
      <w:numFmt w:val="lowerRoman"/>
      <w:lvlText w:val="%3."/>
      <w:lvlJc w:val="right"/>
      <w:pPr>
        <w:ind w:left="2160" w:hanging="180"/>
      </w:pPr>
    </w:lvl>
    <w:lvl w:ilvl="3" w:tplc="10700471" w:tentative="1">
      <w:start w:val="1"/>
      <w:numFmt w:val="decimal"/>
      <w:lvlText w:val="%4."/>
      <w:lvlJc w:val="left"/>
      <w:pPr>
        <w:ind w:left="2880" w:hanging="360"/>
      </w:pPr>
    </w:lvl>
    <w:lvl w:ilvl="4" w:tplc="10700471" w:tentative="1">
      <w:start w:val="1"/>
      <w:numFmt w:val="lowerLetter"/>
      <w:lvlText w:val="%5."/>
      <w:lvlJc w:val="left"/>
      <w:pPr>
        <w:ind w:left="3600" w:hanging="360"/>
      </w:pPr>
    </w:lvl>
    <w:lvl w:ilvl="5" w:tplc="10700471" w:tentative="1">
      <w:start w:val="1"/>
      <w:numFmt w:val="lowerRoman"/>
      <w:lvlText w:val="%6."/>
      <w:lvlJc w:val="right"/>
      <w:pPr>
        <w:ind w:left="4320" w:hanging="180"/>
      </w:pPr>
    </w:lvl>
    <w:lvl w:ilvl="6" w:tplc="10700471" w:tentative="1">
      <w:start w:val="1"/>
      <w:numFmt w:val="decimal"/>
      <w:lvlText w:val="%7."/>
      <w:lvlJc w:val="left"/>
      <w:pPr>
        <w:ind w:left="5040" w:hanging="360"/>
      </w:pPr>
    </w:lvl>
    <w:lvl w:ilvl="7" w:tplc="10700471" w:tentative="1">
      <w:start w:val="1"/>
      <w:numFmt w:val="lowerLetter"/>
      <w:lvlText w:val="%8."/>
      <w:lvlJc w:val="left"/>
      <w:pPr>
        <w:ind w:left="5760" w:hanging="360"/>
      </w:pPr>
    </w:lvl>
    <w:lvl w:ilvl="8" w:tplc="10700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5">
    <w:multiLevelType w:val="hybridMultilevel"/>
    <w:lvl w:ilvl="0" w:tplc="24321949">
      <w:start w:val="1"/>
      <w:numFmt w:val="decimal"/>
      <w:lvlText w:val="%1."/>
      <w:lvlJc w:val="left"/>
      <w:pPr>
        <w:ind w:left="720" w:hanging="360"/>
      </w:pPr>
    </w:lvl>
    <w:lvl w:ilvl="1" w:tplc="24321949" w:tentative="1">
      <w:start w:val="1"/>
      <w:numFmt w:val="lowerLetter"/>
      <w:lvlText w:val="%2."/>
      <w:lvlJc w:val="left"/>
      <w:pPr>
        <w:ind w:left="1440" w:hanging="360"/>
      </w:pPr>
    </w:lvl>
    <w:lvl w:ilvl="2" w:tplc="24321949" w:tentative="1">
      <w:start w:val="1"/>
      <w:numFmt w:val="lowerRoman"/>
      <w:lvlText w:val="%3."/>
      <w:lvlJc w:val="right"/>
      <w:pPr>
        <w:ind w:left="2160" w:hanging="180"/>
      </w:pPr>
    </w:lvl>
    <w:lvl w:ilvl="3" w:tplc="24321949" w:tentative="1">
      <w:start w:val="1"/>
      <w:numFmt w:val="decimal"/>
      <w:lvlText w:val="%4."/>
      <w:lvlJc w:val="left"/>
      <w:pPr>
        <w:ind w:left="2880" w:hanging="360"/>
      </w:pPr>
    </w:lvl>
    <w:lvl w:ilvl="4" w:tplc="24321949" w:tentative="1">
      <w:start w:val="1"/>
      <w:numFmt w:val="lowerLetter"/>
      <w:lvlText w:val="%5."/>
      <w:lvlJc w:val="left"/>
      <w:pPr>
        <w:ind w:left="3600" w:hanging="360"/>
      </w:pPr>
    </w:lvl>
    <w:lvl w:ilvl="5" w:tplc="24321949" w:tentative="1">
      <w:start w:val="1"/>
      <w:numFmt w:val="lowerRoman"/>
      <w:lvlText w:val="%6."/>
      <w:lvlJc w:val="right"/>
      <w:pPr>
        <w:ind w:left="4320" w:hanging="180"/>
      </w:pPr>
    </w:lvl>
    <w:lvl w:ilvl="6" w:tplc="24321949" w:tentative="1">
      <w:start w:val="1"/>
      <w:numFmt w:val="decimal"/>
      <w:lvlText w:val="%7."/>
      <w:lvlJc w:val="left"/>
      <w:pPr>
        <w:ind w:left="5040" w:hanging="360"/>
      </w:pPr>
    </w:lvl>
    <w:lvl w:ilvl="7" w:tplc="24321949" w:tentative="1">
      <w:start w:val="1"/>
      <w:numFmt w:val="lowerLetter"/>
      <w:lvlText w:val="%8."/>
      <w:lvlJc w:val="left"/>
      <w:pPr>
        <w:ind w:left="5760" w:hanging="360"/>
      </w:pPr>
    </w:lvl>
    <w:lvl w:ilvl="8" w:tplc="24321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4">
    <w:multiLevelType w:val="hybridMultilevel"/>
    <w:lvl w:ilvl="0" w:tplc="11244847">
      <w:start w:val="1"/>
      <w:numFmt w:val="decimal"/>
      <w:lvlText w:val="%1."/>
      <w:lvlJc w:val="left"/>
      <w:pPr>
        <w:ind w:left="720" w:hanging="360"/>
      </w:pPr>
    </w:lvl>
    <w:lvl w:ilvl="1" w:tplc="11244847" w:tentative="1">
      <w:start w:val="1"/>
      <w:numFmt w:val="lowerLetter"/>
      <w:lvlText w:val="%2."/>
      <w:lvlJc w:val="left"/>
      <w:pPr>
        <w:ind w:left="1440" w:hanging="360"/>
      </w:pPr>
    </w:lvl>
    <w:lvl w:ilvl="2" w:tplc="11244847" w:tentative="1">
      <w:start w:val="1"/>
      <w:numFmt w:val="lowerRoman"/>
      <w:lvlText w:val="%3."/>
      <w:lvlJc w:val="right"/>
      <w:pPr>
        <w:ind w:left="2160" w:hanging="180"/>
      </w:pPr>
    </w:lvl>
    <w:lvl w:ilvl="3" w:tplc="11244847" w:tentative="1">
      <w:start w:val="1"/>
      <w:numFmt w:val="decimal"/>
      <w:lvlText w:val="%4."/>
      <w:lvlJc w:val="left"/>
      <w:pPr>
        <w:ind w:left="2880" w:hanging="360"/>
      </w:pPr>
    </w:lvl>
    <w:lvl w:ilvl="4" w:tplc="11244847" w:tentative="1">
      <w:start w:val="1"/>
      <w:numFmt w:val="lowerLetter"/>
      <w:lvlText w:val="%5."/>
      <w:lvlJc w:val="left"/>
      <w:pPr>
        <w:ind w:left="3600" w:hanging="360"/>
      </w:pPr>
    </w:lvl>
    <w:lvl w:ilvl="5" w:tplc="11244847" w:tentative="1">
      <w:start w:val="1"/>
      <w:numFmt w:val="lowerRoman"/>
      <w:lvlText w:val="%6."/>
      <w:lvlJc w:val="right"/>
      <w:pPr>
        <w:ind w:left="4320" w:hanging="180"/>
      </w:pPr>
    </w:lvl>
    <w:lvl w:ilvl="6" w:tplc="11244847" w:tentative="1">
      <w:start w:val="1"/>
      <w:numFmt w:val="decimal"/>
      <w:lvlText w:val="%7."/>
      <w:lvlJc w:val="left"/>
      <w:pPr>
        <w:ind w:left="5040" w:hanging="360"/>
      </w:pPr>
    </w:lvl>
    <w:lvl w:ilvl="7" w:tplc="11244847" w:tentative="1">
      <w:start w:val="1"/>
      <w:numFmt w:val="lowerLetter"/>
      <w:lvlText w:val="%8."/>
      <w:lvlJc w:val="left"/>
      <w:pPr>
        <w:ind w:left="5760" w:hanging="360"/>
      </w:pPr>
    </w:lvl>
    <w:lvl w:ilvl="8" w:tplc="1124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3">
    <w:multiLevelType w:val="hybridMultilevel"/>
    <w:lvl w:ilvl="0" w:tplc="12826945">
      <w:start w:val="1"/>
      <w:numFmt w:val="decimal"/>
      <w:lvlText w:val="%1."/>
      <w:lvlJc w:val="left"/>
      <w:pPr>
        <w:ind w:left="720" w:hanging="360"/>
      </w:pPr>
    </w:lvl>
    <w:lvl w:ilvl="1" w:tplc="12826945" w:tentative="1">
      <w:start w:val="1"/>
      <w:numFmt w:val="lowerLetter"/>
      <w:lvlText w:val="%2."/>
      <w:lvlJc w:val="left"/>
      <w:pPr>
        <w:ind w:left="1440" w:hanging="360"/>
      </w:pPr>
    </w:lvl>
    <w:lvl w:ilvl="2" w:tplc="12826945" w:tentative="1">
      <w:start w:val="1"/>
      <w:numFmt w:val="lowerRoman"/>
      <w:lvlText w:val="%3."/>
      <w:lvlJc w:val="right"/>
      <w:pPr>
        <w:ind w:left="2160" w:hanging="180"/>
      </w:pPr>
    </w:lvl>
    <w:lvl w:ilvl="3" w:tplc="12826945" w:tentative="1">
      <w:start w:val="1"/>
      <w:numFmt w:val="decimal"/>
      <w:lvlText w:val="%4."/>
      <w:lvlJc w:val="left"/>
      <w:pPr>
        <w:ind w:left="2880" w:hanging="360"/>
      </w:pPr>
    </w:lvl>
    <w:lvl w:ilvl="4" w:tplc="12826945" w:tentative="1">
      <w:start w:val="1"/>
      <w:numFmt w:val="lowerLetter"/>
      <w:lvlText w:val="%5."/>
      <w:lvlJc w:val="left"/>
      <w:pPr>
        <w:ind w:left="3600" w:hanging="360"/>
      </w:pPr>
    </w:lvl>
    <w:lvl w:ilvl="5" w:tplc="12826945" w:tentative="1">
      <w:start w:val="1"/>
      <w:numFmt w:val="lowerRoman"/>
      <w:lvlText w:val="%6."/>
      <w:lvlJc w:val="right"/>
      <w:pPr>
        <w:ind w:left="4320" w:hanging="180"/>
      </w:pPr>
    </w:lvl>
    <w:lvl w:ilvl="6" w:tplc="12826945" w:tentative="1">
      <w:start w:val="1"/>
      <w:numFmt w:val="decimal"/>
      <w:lvlText w:val="%7."/>
      <w:lvlJc w:val="left"/>
      <w:pPr>
        <w:ind w:left="5040" w:hanging="360"/>
      </w:pPr>
    </w:lvl>
    <w:lvl w:ilvl="7" w:tplc="12826945" w:tentative="1">
      <w:start w:val="1"/>
      <w:numFmt w:val="lowerLetter"/>
      <w:lvlText w:val="%8."/>
      <w:lvlJc w:val="left"/>
      <w:pPr>
        <w:ind w:left="5760" w:hanging="360"/>
      </w:pPr>
    </w:lvl>
    <w:lvl w:ilvl="8" w:tplc="12826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2">
    <w:multiLevelType w:val="hybridMultilevel"/>
    <w:lvl w:ilvl="0" w:tplc="90877950">
      <w:start w:val="1"/>
      <w:numFmt w:val="decimal"/>
      <w:lvlText w:val="%1."/>
      <w:lvlJc w:val="left"/>
      <w:pPr>
        <w:ind w:left="720" w:hanging="360"/>
      </w:pPr>
    </w:lvl>
    <w:lvl w:ilvl="1" w:tplc="90877950" w:tentative="1">
      <w:start w:val="1"/>
      <w:numFmt w:val="lowerLetter"/>
      <w:lvlText w:val="%2."/>
      <w:lvlJc w:val="left"/>
      <w:pPr>
        <w:ind w:left="1440" w:hanging="360"/>
      </w:pPr>
    </w:lvl>
    <w:lvl w:ilvl="2" w:tplc="90877950" w:tentative="1">
      <w:start w:val="1"/>
      <w:numFmt w:val="lowerRoman"/>
      <w:lvlText w:val="%3."/>
      <w:lvlJc w:val="right"/>
      <w:pPr>
        <w:ind w:left="2160" w:hanging="180"/>
      </w:pPr>
    </w:lvl>
    <w:lvl w:ilvl="3" w:tplc="90877950" w:tentative="1">
      <w:start w:val="1"/>
      <w:numFmt w:val="decimal"/>
      <w:lvlText w:val="%4."/>
      <w:lvlJc w:val="left"/>
      <w:pPr>
        <w:ind w:left="2880" w:hanging="360"/>
      </w:pPr>
    </w:lvl>
    <w:lvl w:ilvl="4" w:tplc="90877950" w:tentative="1">
      <w:start w:val="1"/>
      <w:numFmt w:val="lowerLetter"/>
      <w:lvlText w:val="%5."/>
      <w:lvlJc w:val="left"/>
      <w:pPr>
        <w:ind w:left="3600" w:hanging="360"/>
      </w:pPr>
    </w:lvl>
    <w:lvl w:ilvl="5" w:tplc="90877950" w:tentative="1">
      <w:start w:val="1"/>
      <w:numFmt w:val="lowerRoman"/>
      <w:lvlText w:val="%6."/>
      <w:lvlJc w:val="right"/>
      <w:pPr>
        <w:ind w:left="4320" w:hanging="180"/>
      </w:pPr>
    </w:lvl>
    <w:lvl w:ilvl="6" w:tplc="90877950" w:tentative="1">
      <w:start w:val="1"/>
      <w:numFmt w:val="decimal"/>
      <w:lvlText w:val="%7."/>
      <w:lvlJc w:val="left"/>
      <w:pPr>
        <w:ind w:left="5040" w:hanging="360"/>
      </w:pPr>
    </w:lvl>
    <w:lvl w:ilvl="7" w:tplc="90877950" w:tentative="1">
      <w:start w:val="1"/>
      <w:numFmt w:val="lowerLetter"/>
      <w:lvlText w:val="%8."/>
      <w:lvlJc w:val="left"/>
      <w:pPr>
        <w:ind w:left="5760" w:hanging="360"/>
      </w:pPr>
    </w:lvl>
    <w:lvl w:ilvl="8" w:tplc="9087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1">
    <w:multiLevelType w:val="hybridMultilevel"/>
    <w:lvl w:ilvl="0" w:tplc="19452419">
      <w:start w:val="1"/>
      <w:numFmt w:val="decimal"/>
      <w:lvlText w:val="%1."/>
      <w:lvlJc w:val="left"/>
      <w:pPr>
        <w:ind w:left="720" w:hanging="360"/>
      </w:pPr>
    </w:lvl>
    <w:lvl w:ilvl="1" w:tplc="19452419" w:tentative="1">
      <w:start w:val="1"/>
      <w:numFmt w:val="lowerLetter"/>
      <w:lvlText w:val="%2."/>
      <w:lvlJc w:val="left"/>
      <w:pPr>
        <w:ind w:left="1440" w:hanging="360"/>
      </w:pPr>
    </w:lvl>
    <w:lvl w:ilvl="2" w:tplc="19452419" w:tentative="1">
      <w:start w:val="1"/>
      <w:numFmt w:val="lowerRoman"/>
      <w:lvlText w:val="%3."/>
      <w:lvlJc w:val="right"/>
      <w:pPr>
        <w:ind w:left="2160" w:hanging="180"/>
      </w:pPr>
    </w:lvl>
    <w:lvl w:ilvl="3" w:tplc="19452419" w:tentative="1">
      <w:start w:val="1"/>
      <w:numFmt w:val="decimal"/>
      <w:lvlText w:val="%4."/>
      <w:lvlJc w:val="left"/>
      <w:pPr>
        <w:ind w:left="2880" w:hanging="360"/>
      </w:pPr>
    </w:lvl>
    <w:lvl w:ilvl="4" w:tplc="19452419" w:tentative="1">
      <w:start w:val="1"/>
      <w:numFmt w:val="lowerLetter"/>
      <w:lvlText w:val="%5."/>
      <w:lvlJc w:val="left"/>
      <w:pPr>
        <w:ind w:left="3600" w:hanging="360"/>
      </w:pPr>
    </w:lvl>
    <w:lvl w:ilvl="5" w:tplc="19452419" w:tentative="1">
      <w:start w:val="1"/>
      <w:numFmt w:val="lowerRoman"/>
      <w:lvlText w:val="%6."/>
      <w:lvlJc w:val="right"/>
      <w:pPr>
        <w:ind w:left="4320" w:hanging="180"/>
      </w:pPr>
    </w:lvl>
    <w:lvl w:ilvl="6" w:tplc="19452419" w:tentative="1">
      <w:start w:val="1"/>
      <w:numFmt w:val="decimal"/>
      <w:lvlText w:val="%7."/>
      <w:lvlJc w:val="left"/>
      <w:pPr>
        <w:ind w:left="5040" w:hanging="360"/>
      </w:pPr>
    </w:lvl>
    <w:lvl w:ilvl="7" w:tplc="19452419" w:tentative="1">
      <w:start w:val="1"/>
      <w:numFmt w:val="lowerLetter"/>
      <w:lvlText w:val="%8."/>
      <w:lvlJc w:val="left"/>
      <w:pPr>
        <w:ind w:left="5760" w:hanging="360"/>
      </w:pPr>
    </w:lvl>
    <w:lvl w:ilvl="8" w:tplc="19452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0">
    <w:multiLevelType w:val="hybridMultilevel"/>
    <w:lvl w:ilvl="0" w:tplc="55100165">
      <w:start w:val="1"/>
      <w:numFmt w:val="decimal"/>
      <w:lvlText w:val="%1."/>
      <w:lvlJc w:val="left"/>
      <w:pPr>
        <w:ind w:left="720" w:hanging="360"/>
      </w:pPr>
    </w:lvl>
    <w:lvl w:ilvl="1" w:tplc="55100165" w:tentative="1">
      <w:start w:val="1"/>
      <w:numFmt w:val="lowerLetter"/>
      <w:lvlText w:val="%2."/>
      <w:lvlJc w:val="left"/>
      <w:pPr>
        <w:ind w:left="1440" w:hanging="360"/>
      </w:pPr>
    </w:lvl>
    <w:lvl w:ilvl="2" w:tplc="55100165" w:tentative="1">
      <w:start w:val="1"/>
      <w:numFmt w:val="lowerRoman"/>
      <w:lvlText w:val="%3."/>
      <w:lvlJc w:val="right"/>
      <w:pPr>
        <w:ind w:left="2160" w:hanging="180"/>
      </w:pPr>
    </w:lvl>
    <w:lvl w:ilvl="3" w:tplc="55100165" w:tentative="1">
      <w:start w:val="1"/>
      <w:numFmt w:val="decimal"/>
      <w:lvlText w:val="%4."/>
      <w:lvlJc w:val="left"/>
      <w:pPr>
        <w:ind w:left="2880" w:hanging="360"/>
      </w:pPr>
    </w:lvl>
    <w:lvl w:ilvl="4" w:tplc="55100165" w:tentative="1">
      <w:start w:val="1"/>
      <w:numFmt w:val="lowerLetter"/>
      <w:lvlText w:val="%5."/>
      <w:lvlJc w:val="left"/>
      <w:pPr>
        <w:ind w:left="3600" w:hanging="360"/>
      </w:pPr>
    </w:lvl>
    <w:lvl w:ilvl="5" w:tplc="55100165" w:tentative="1">
      <w:start w:val="1"/>
      <w:numFmt w:val="lowerRoman"/>
      <w:lvlText w:val="%6."/>
      <w:lvlJc w:val="right"/>
      <w:pPr>
        <w:ind w:left="4320" w:hanging="180"/>
      </w:pPr>
    </w:lvl>
    <w:lvl w:ilvl="6" w:tplc="55100165" w:tentative="1">
      <w:start w:val="1"/>
      <w:numFmt w:val="decimal"/>
      <w:lvlText w:val="%7."/>
      <w:lvlJc w:val="left"/>
      <w:pPr>
        <w:ind w:left="5040" w:hanging="360"/>
      </w:pPr>
    </w:lvl>
    <w:lvl w:ilvl="7" w:tplc="55100165" w:tentative="1">
      <w:start w:val="1"/>
      <w:numFmt w:val="lowerLetter"/>
      <w:lvlText w:val="%8."/>
      <w:lvlJc w:val="left"/>
      <w:pPr>
        <w:ind w:left="5760" w:hanging="360"/>
      </w:pPr>
    </w:lvl>
    <w:lvl w:ilvl="8" w:tplc="5510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9">
    <w:multiLevelType w:val="hybridMultilevel"/>
    <w:lvl w:ilvl="0" w:tplc="91958765">
      <w:start w:val="1"/>
      <w:numFmt w:val="decimal"/>
      <w:lvlText w:val="%1."/>
      <w:lvlJc w:val="left"/>
      <w:pPr>
        <w:ind w:left="720" w:hanging="360"/>
      </w:pPr>
    </w:lvl>
    <w:lvl w:ilvl="1" w:tplc="91958765" w:tentative="1">
      <w:start w:val="1"/>
      <w:numFmt w:val="lowerLetter"/>
      <w:lvlText w:val="%2."/>
      <w:lvlJc w:val="left"/>
      <w:pPr>
        <w:ind w:left="1440" w:hanging="360"/>
      </w:pPr>
    </w:lvl>
    <w:lvl w:ilvl="2" w:tplc="91958765" w:tentative="1">
      <w:start w:val="1"/>
      <w:numFmt w:val="lowerRoman"/>
      <w:lvlText w:val="%3."/>
      <w:lvlJc w:val="right"/>
      <w:pPr>
        <w:ind w:left="2160" w:hanging="180"/>
      </w:pPr>
    </w:lvl>
    <w:lvl w:ilvl="3" w:tplc="91958765" w:tentative="1">
      <w:start w:val="1"/>
      <w:numFmt w:val="decimal"/>
      <w:lvlText w:val="%4."/>
      <w:lvlJc w:val="left"/>
      <w:pPr>
        <w:ind w:left="2880" w:hanging="360"/>
      </w:pPr>
    </w:lvl>
    <w:lvl w:ilvl="4" w:tplc="91958765" w:tentative="1">
      <w:start w:val="1"/>
      <w:numFmt w:val="lowerLetter"/>
      <w:lvlText w:val="%5."/>
      <w:lvlJc w:val="left"/>
      <w:pPr>
        <w:ind w:left="3600" w:hanging="360"/>
      </w:pPr>
    </w:lvl>
    <w:lvl w:ilvl="5" w:tplc="91958765" w:tentative="1">
      <w:start w:val="1"/>
      <w:numFmt w:val="lowerRoman"/>
      <w:lvlText w:val="%6."/>
      <w:lvlJc w:val="right"/>
      <w:pPr>
        <w:ind w:left="4320" w:hanging="180"/>
      </w:pPr>
    </w:lvl>
    <w:lvl w:ilvl="6" w:tplc="91958765" w:tentative="1">
      <w:start w:val="1"/>
      <w:numFmt w:val="decimal"/>
      <w:lvlText w:val="%7."/>
      <w:lvlJc w:val="left"/>
      <w:pPr>
        <w:ind w:left="5040" w:hanging="360"/>
      </w:pPr>
    </w:lvl>
    <w:lvl w:ilvl="7" w:tplc="91958765" w:tentative="1">
      <w:start w:val="1"/>
      <w:numFmt w:val="lowerLetter"/>
      <w:lvlText w:val="%8."/>
      <w:lvlJc w:val="left"/>
      <w:pPr>
        <w:ind w:left="5760" w:hanging="360"/>
      </w:pPr>
    </w:lvl>
    <w:lvl w:ilvl="8" w:tplc="9195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8">
    <w:multiLevelType w:val="hybridMultilevel"/>
    <w:lvl w:ilvl="0" w:tplc="39964683">
      <w:start w:val="1"/>
      <w:numFmt w:val="decimal"/>
      <w:lvlText w:val="%1."/>
      <w:lvlJc w:val="left"/>
      <w:pPr>
        <w:ind w:left="720" w:hanging="360"/>
      </w:pPr>
    </w:lvl>
    <w:lvl w:ilvl="1" w:tplc="39964683" w:tentative="1">
      <w:start w:val="1"/>
      <w:numFmt w:val="lowerLetter"/>
      <w:lvlText w:val="%2."/>
      <w:lvlJc w:val="left"/>
      <w:pPr>
        <w:ind w:left="1440" w:hanging="360"/>
      </w:pPr>
    </w:lvl>
    <w:lvl w:ilvl="2" w:tplc="39964683" w:tentative="1">
      <w:start w:val="1"/>
      <w:numFmt w:val="lowerRoman"/>
      <w:lvlText w:val="%3."/>
      <w:lvlJc w:val="right"/>
      <w:pPr>
        <w:ind w:left="2160" w:hanging="180"/>
      </w:pPr>
    </w:lvl>
    <w:lvl w:ilvl="3" w:tplc="39964683" w:tentative="1">
      <w:start w:val="1"/>
      <w:numFmt w:val="decimal"/>
      <w:lvlText w:val="%4."/>
      <w:lvlJc w:val="left"/>
      <w:pPr>
        <w:ind w:left="2880" w:hanging="360"/>
      </w:pPr>
    </w:lvl>
    <w:lvl w:ilvl="4" w:tplc="39964683" w:tentative="1">
      <w:start w:val="1"/>
      <w:numFmt w:val="lowerLetter"/>
      <w:lvlText w:val="%5."/>
      <w:lvlJc w:val="left"/>
      <w:pPr>
        <w:ind w:left="3600" w:hanging="360"/>
      </w:pPr>
    </w:lvl>
    <w:lvl w:ilvl="5" w:tplc="39964683" w:tentative="1">
      <w:start w:val="1"/>
      <w:numFmt w:val="lowerRoman"/>
      <w:lvlText w:val="%6."/>
      <w:lvlJc w:val="right"/>
      <w:pPr>
        <w:ind w:left="4320" w:hanging="180"/>
      </w:pPr>
    </w:lvl>
    <w:lvl w:ilvl="6" w:tplc="39964683" w:tentative="1">
      <w:start w:val="1"/>
      <w:numFmt w:val="decimal"/>
      <w:lvlText w:val="%7."/>
      <w:lvlJc w:val="left"/>
      <w:pPr>
        <w:ind w:left="5040" w:hanging="360"/>
      </w:pPr>
    </w:lvl>
    <w:lvl w:ilvl="7" w:tplc="39964683" w:tentative="1">
      <w:start w:val="1"/>
      <w:numFmt w:val="lowerLetter"/>
      <w:lvlText w:val="%8."/>
      <w:lvlJc w:val="left"/>
      <w:pPr>
        <w:ind w:left="5760" w:hanging="360"/>
      </w:pPr>
    </w:lvl>
    <w:lvl w:ilvl="8" w:tplc="3996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7">
    <w:multiLevelType w:val="hybridMultilevel"/>
    <w:lvl w:ilvl="0" w:tplc="11181297">
      <w:start w:val="1"/>
      <w:numFmt w:val="decimal"/>
      <w:lvlText w:val="%1."/>
      <w:lvlJc w:val="left"/>
      <w:pPr>
        <w:ind w:left="720" w:hanging="360"/>
      </w:pPr>
    </w:lvl>
    <w:lvl w:ilvl="1" w:tplc="11181297" w:tentative="1">
      <w:start w:val="1"/>
      <w:numFmt w:val="lowerLetter"/>
      <w:lvlText w:val="%2."/>
      <w:lvlJc w:val="left"/>
      <w:pPr>
        <w:ind w:left="1440" w:hanging="360"/>
      </w:pPr>
    </w:lvl>
    <w:lvl w:ilvl="2" w:tplc="11181297" w:tentative="1">
      <w:start w:val="1"/>
      <w:numFmt w:val="lowerRoman"/>
      <w:lvlText w:val="%3."/>
      <w:lvlJc w:val="right"/>
      <w:pPr>
        <w:ind w:left="2160" w:hanging="180"/>
      </w:pPr>
    </w:lvl>
    <w:lvl w:ilvl="3" w:tplc="11181297" w:tentative="1">
      <w:start w:val="1"/>
      <w:numFmt w:val="decimal"/>
      <w:lvlText w:val="%4."/>
      <w:lvlJc w:val="left"/>
      <w:pPr>
        <w:ind w:left="2880" w:hanging="360"/>
      </w:pPr>
    </w:lvl>
    <w:lvl w:ilvl="4" w:tplc="11181297" w:tentative="1">
      <w:start w:val="1"/>
      <w:numFmt w:val="lowerLetter"/>
      <w:lvlText w:val="%5."/>
      <w:lvlJc w:val="left"/>
      <w:pPr>
        <w:ind w:left="3600" w:hanging="360"/>
      </w:pPr>
    </w:lvl>
    <w:lvl w:ilvl="5" w:tplc="11181297" w:tentative="1">
      <w:start w:val="1"/>
      <w:numFmt w:val="lowerRoman"/>
      <w:lvlText w:val="%6."/>
      <w:lvlJc w:val="right"/>
      <w:pPr>
        <w:ind w:left="4320" w:hanging="180"/>
      </w:pPr>
    </w:lvl>
    <w:lvl w:ilvl="6" w:tplc="11181297" w:tentative="1">
      <w:start w:val="1"/>
      <w:numFmt w:val="decimal"/>
      <w:lvlText w:val="%7."/>
      <w:lvlJc w:val="left"/>
      <w:pPr>
        <w:ind w:left="5040" w:hanging="360"/>
      </w:pPr>
    </w:lvl>
    <w:lvl w:ilvl="7" w:tplc="11181297" w:tentative="1">
      <w:start w:val="1"/>
      <w:numFmt w:val="lowerLetter"/>
      <w:lvlText w:val="%8."/>
      <w:lvlJc w:val="left"/>
      <w:pPr>
        <w:ind w:left="5760" w:hanging="360"/>
      </w:pPr>
    </w:lvl>
    <w:lvl w:ilvl="8" w:tplc="1118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6">
    <w:multiLevelType w:val="hybridMultilevel"/>
    <w:lvl w:ilvl="0" w:tplc="46323344">
      <w:start w:val="1"/>
      <w:numFmt w:val="decimal"/>
      <w:lvlText w:val="%1."/>
      <w:lvlJc w:val="left"/>
      <w:pPr>
        <w:ind w:left="720" w:hanging="360"/>
      </w:pPr>
    </w:lvl>
    <w:lvl w:ilvl="1" w:tplc="46323344" w:tentative="1">
      <w:start w:val="1"/>
      <w:numFmt w:val="lowerLetter"/>
      <w:lvlText w:val="%2."/>
      <w:lvlJc w:val="left"/>
      <w:pPr>
        <w:ind w:left="1440" w:hanging="360"/>
      </w:pPr>
    </w:lvl>
    <w:lvl w:ilvl="2" w:tplc="46323344" w:tentative="1">
      <w:start w:val="1"/>
      <w:numFmt w:val="lowerRoman"/>
      <w:lvlText w:val="%3."/>
      <w:lvlJc w:val="right"/>
      <w:pPr>
        <w:ind w:left="2160" w:hanging="180"/>
      </w:pPr>
    </w:lvl>
    <w:lvl w:ilvl="3" w:tplc="46323344" w:tentative="1">
      <w:start w:val="1"/>
      <w:numFmt w:val="decimal"/>
      <w:lvlText w:val="%4."/>
      <w:lvlJc w:val="left"/>
      <w:pPr>
        <w:ind w:left="2880" w:hanging="360"/>
      </w:pPr>
    </w:lvl>
    <w:lvl w:ilvl="4" w:tplc="46323344" w:tentative="1">
      <w:start w:val="1"/>
      <w:numFmt w:val="lowerLetter"/>
      <w:lvlText w:val="%5."/>
      <w:lvlJc w:val="left"/>
      <w:pPr>
        <w:ind w:left="3600" w:hanging="360"/>
      </w:pPr>
    </w:lvl>
    <w:lvl w:ilvl="5" w:tplc="46323344" w:tentative="1">
      <w:start w:val="1"/>
      <w:numFmt w:val="lowerRoman"/>
      <w:lvlText w:val="%6."/>
      <w:lvlJc w:val="right"/>
      <w:pPr>
        <w:ind w:left="4320" w:hanging="180"/>
      </w:pPr>
    </w:lvl>
    <w:lvl w:ilvl="6" w:tplc="46323344" w:tentative="1">
      <w:start w:val="1"/>
      <w:numFmt w:val="decimal"/>
      <w:lvlText w:val="%7."/>
      <w:lvlJc w:val="left"/>
      <w:pPr>
        <w:ind w:left="5040" w:hanging="360"/>
      </w:pPr>
    </w:lvl>
    <w:lvl w:ilvl="7" w:tplc="46323344" w:tentative="1">
      <w:start w:val="1"/>
      <w:numFmt w:val="lowerLetter"/>
      <w:lvlText w:val="%8."/>
      <w:lvlJc w:val="left"/>
      <w:pPr>
        <w:ind w:left="5760" w:hanging="360"/>
      </w:pPr>
    </w:lvl>
    <w:lvl w:ilvl="8" w:tplc="4632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5">
    <w:multiLevelType w:val="hybridMultilevel"/>
    <w:lvl w:ilvl="0" w:tplc="80044509">
      <w:start w:val="1"/>
      <w:numFmt w:val="decimal"/>
      <w:lvlText w:val="%1."/>
      <w:lvlJc w:val="left"/>
      <w:pPr>
        <w:ind w:left="720" w:hanging="360"/>
      </w:pPr>
    </w:lvl>
    <w:lvl w:ilvl="1" w:tplc="80044509" w:tentative="1">
      <w:start w:val="1"/>
      <w:numFmt w:val="lowerLetter"/>
      <w:lvlText w:val="%2."/>
      <w:lvlJc w:val="left"/>
      <w:pPr>
        <w:ind w:left="1440" w:hanging="360"/>
      </w:pPr>
    </w:lvl>
    <w:lvl w:ilvl="2" w:tplc="80044509" w:tentative="1">
      <w:start w:val="1"/>
      <w:numFmt w:val="lowerRoman"/>
      <w:lvlText w:val="%3."/>
      <w:lvlJc w:val="right"/>
      <w:pPr>
        <w:ind w:left="2160" w:hanging="180"/>
      </w:pPr>
    </w:lvl>
    <w:lvl w:ilvl="3" w:tplc="80044509" w:tentative="1">
      <w:start w:val="1"/>
      <w:numFmt w:val="decimal"/>
      <w:lvlText w:val="%4."/>
      <w:lvlJc w:val="left"/>
      <w:pPr>
        <w:ind w:left="2880" w:hanging="360"/>
      </w:pPr>
    </w:lvl>
    <w:lvl w:ilvl="4" w:tplc="80044509" w:tentative="1">
      <w:start w:val="1"/>
      <w:numFmt w:val="lowerLetter"/>
      <w:lvlText w:val="%5."/>
      <w:lvlJc w:val="left"/>
      <w:pPr>
        <w:ind w:left="3600" w:hanging="360"/>
      </w:pPr>
    </w:lvl>
    <w:lvl w:ilvl="5" w:tplc="80044509" w:tentative="1">
      <w:start w:val="1"/>
      <w:numFmt w:val="lowerRoman"/>
      <w:lvlText w:val="%6."/>
      <w:lvlJc w:val="right"/>
      <w:pPr>
        <w:ind w:left="4320" w:hanging="180"/>
      </w:pPr>
    </w:lvl>
    <w:lvl w:ilvl="6" w:tplc="80044509" w:tentative="1">
      <w:start w:val="1"/>
      <w:numFmt w:val="decimal"/>
      <w:lvlText w:val="%7."/>
      <w:lvlJc w:val="left"/>
      <w:pPr>
        <w:ind w:left="5040" w:hanging="360"/>
      </w:pPr>
    </w:lvl>
    <w:lvl w:ilvl="7" w:tplc="80044509" w:tentative="1">
      <w:start w:val="1"/>
      <w:numFmt w:val="lowerLetter"/>
      <w:lvlText w:val="%8."/>
      <w:lvlJc w:val="left"/>
      <w:pPr>
        <w:ind w:left="5760" w:hanging="360"/>
      </w:pPr>
    </w:lvl>
    <w:lvl w:ilvl="8" w:tplc="80044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4">
    <w:multiLevelType w:val="hybridMultilevel"/>
    <w:lvl w:ilvl="0" w:tplc="73118441">
      <w:start w:val="1"/>
      <w:numFmt w:val="decimal"/>
      <w:lvlText w:val="%1."/>
      <w:lvlJc w:val="left"/>
      <w:pPr>
        <w:ind w:left="720" w:hanging="360"/>
      </w:pPr>
    </w:lvl>
    <w:lvl w:ilvl="1" w:tplc="73118441" w:tentative="1">
      <w:start w:val="1"/>
      <w:numFmt w:val="lowerLetter"/>
      <w:lvlText w:val="%2."/>
      <w:lvlJc w:val="left"/>
      <w:pPr>
        <w:ind w:left="1440" w:hanging="360"/>
      </w:pPr>
    </w:lvl>
    <w:lvl w:ilvl="2" w:tplc="73118441" w:tentative="1">
      <w:start w:val="1"/>
      <w:numFmt w:val="lowerRoman"/>
      <w:lvlText w:val="%3."/>
      <w:lvlJc w:val="right"/>
      <w:pPr>
        <w:ind w:left="2160" w:hanging="180"/>
      </w:pPr>
    </w:lvl>
    <w:lvl w:ilvl="3" w:tplc="73118441" w:tentative="1">
      <w:start w:val="1"/>
      <w:numFmt w:val="decimal"/>
      <w:lvlText w:val="%4."/>
      <w:lvlJc w:val="left"/>
      <w:pPr>
        <w:ind w:left="2880" w:hanging="360"/>
      </w:pPr>
    </w:lvl>
    <w:lvl w:ilvl="4" w:tplc="73118441" w:tentative="1">
      <w:start w:val="1"/>
      <w:numFmt w:val="lowerLetter"/>
      <w:lvlText w:val="%5."/>
      <w:lvlJc w:val="left"/>
      <w:pPr>
        <w:ind w:left="3600" w:hanging="360"/>
      </w:pPr>
    </w:lvl>
    <w:lvl w:ilvl="5" w:tplc="73118441" w:tentative="1">
      <w:start w:val="1"/>
      <w:numFmt w:val="lowerRoman"/>
      <w:lvlText w:val="%6."/>
      <w:lvlJc w:val="right"/>
      <w:pPr>
        <w:ind w:left="4320" w:hanging="180"/>
      </w:pPr>
    </w:lvl>
    <w:lvl w:ilvl="6" w:tplc="73118441" w:tentative="1">
      <w:start w:val="1"/>
      <w:numFmt w:val="decimal"/>
      <w:lvlText w:val="%7."/>
      <w:lvlJc w:val="left"/>
      <w:pPr>
        <w:ind w:left="5040" w:hanging="360"/>
      </w:pPr>
    </w:lvl>
    <w:lvl w:ilvl="7" w:tplc="73118441" w:tentative="1">
      <w:start w:val="1"/>
      <w:numFmt w:val="lowerLetter"/>
      <w:lvlText w:val="%8."/>
      <w:lvlJc w:val="left"/>
      <w:pPr>
        <w:ind w:left="5760" w:hanging="360"/>
      </w:pPr>
    </w:lvl>
    <w:lvl w:ilvl="8" w:tplc="7311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3">
    <w:multiLevelType w:val="hybridMultilevel"/>
    <w:lvl w:ilvl="0" w:tplc="21799090">
      <w:start w:val="1"/>
      <w:numFmt w:val="decimal"/>
      <w:lvlText w:val="%1."/>
      <w:lvlJc w:val="left"/>
      <w:pPr>
        <w:ind w:left="720" w:hanging="360"/>
      </w:pPr>
    </w:lvl>
    <w:lvl w:ilvl="1" w:tplc="21799090" w:tentative="1">
      <w:start w:val="1"/>
      <w:numFmt w:val="lowerLetter"/>
      <w:lvlText w:val="%2."/>
      <w:lvlJc w:val="left"/>
      <w:pPr>
        <w:ind w:left="1440" w:hanging="360"/>
      </w:pPr>
    </w:lvl>
    <w:lvl w:ilvl="2" w:tplc="21799090" w:tentative="1">
      <w:start w:val="1"/>
      <w:numFmt w:val="lowerRoman"/>
      <w:lvlText w:val="%3."/>
      <w:lvlJc w:val="right"/>
      <w:pPr>
        <w:ind w:left="2160" w:hanging="180"/>
      </w:pPr>
    </w:lvl>
    <w:lvl w:ilvl="3" w:tplc="21799090" w:tentative="1">
      <w:start w:val="1"/>
      <w:numFmt w:val="decimal"/>
      <w:lvlText w:val="%4."/>
      <w:lvlJc w:val="left"/>
      <w:pPr>
        <w:ind w:left="2880" w:hanging="360"/>
      </w:pPr>
    </w:lvl>
    <w:lvl w:ilvl="4" w:tplc="21799090" w:tentative="1">
      <w:start w:val="1"/>
      <w:numFmt w:val="lowerLetter"/>
      <w:lvlText w:val="%5."/>
      <w:lvlJc w:val="left"/>
      <w:pPr>
        <w:ind w:left="3600" w:hanging="360"/>
      </w:pPr>
    </w:lvl>
    <w:lvl w:ilvl="5" w:tplc="21799090" w:tentative="1">
      <w:start w:val="1"/>
      <w:numFmt w:val="lowerRoman"/>
      <w:lvlText w:val="%6."/>
      <w:lvlJc w:val="right"/>
      <w:pPr>
        <w:ind w:left="4320" w:hanging="180"/>
      </w:pPr>
    </w:lvl>
    <w:lvl w:ilvl="6" w:tplc="21799090" w:tentative="1">
      <w:start w:val="1"/>
      <w:numFmt w:val="decimal"/>
      <w:lvlText w:val="%7."/>
      <w:lvlJc w:val="left"/>
      <w:pPr>
        <w:ind w:left="5040" w:hanging="360"/>
      </w:pPr>
    </w:lvl>
    <w:lvl w:ilvl="7" w:tplc="21799090" w:tentative="1">
      <w:start w:val="1"/>
      <w:numFmt w:val="lowerLetter"/>
      <w:lvlText w:val="%8."/>
      <w:lvlJc w:val="left"/>
      <w:pPr>
        <w:ind w:left="5760" w:hanging="360"/>
      </w:pPr>
    </w:lvl>
    <w:lvl w:ilvl="8" w:tplc="2179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2">
    <w:multiLevelType w:val="hybridMultilevel"/>
    <w:lvl w:ilvl="0" w:tplc="51476284">
      <w:start w:val="1"/>
      <w:numFmt w:val="decimal"/>
      <w:lvlText w:val="%1."/>
      <w:lvlJc w:val="left"/>
      <w:pPr>
        <w:ind w:left="720" w:hanging="360"/>
      </w:pPr>
    </w:lvl>
    <w:lvl w:ilvl="1" w:tplc="51476284" w:tentative="1">
      <w:start w:val="1"/>
      <w:numFmt w:val="lowerLetter"/>
      <w:lvlText w:val="%2."/>
      <w:lvlJc w:val="left"/>
      <w:pPr>
        <w:ind w:left="1440" w:hanging="360"/>
      </w:pPr>
    </w:lvl>
    <w:lvl w:ilvl="2" w:tplc="51476284" w:tentative="1">
      <w:start w:val="1"/>
      <w:numFmt w:val="lowerRoman"/>
      <w:lvlText w:val="%3."/>
      <w:lvlJc w:val="right"/>
      <w:pPr>
        <w:ind w:left="2160" w:hanging="180"/>
      </w:pPr>
    </w:lvl>
    <w:lvl w:ilvl="3" w:tplc="51476284" w:tentative="1">
      <w:start w:val="1"/>
      <w:numFmt w:val="decimal"/>
      <w:lvlText w:val="%4."/>
      <w:lvlJc w:val="left"/>
      <w:pPr>
        <w:ind w:left="2880" w:hanging="360"/>
      </w:pPr>
    </w:lvl>
    <w:lvl w:ilvl="4" w:tplc="51476284" w:tentative="1">
      <w:start w:val="1"/>
      <w:numFmt w:val="lowerLetter"/>
      <w:lvlText w:val="%5."/>
      <w:lvlJc w:val="left"/>
      <w:pPr>
        <w:ind w:left="3600" w:hanging="360"/>
      </w:pPr>
    </w:lvl>
    <w:lvl w:ilvl="5" w:tplc="51476284" w:tentative="1">
      <w:start w:val="1"/>
      <w:numFmt w:val="lowerRoman"/>
      <w:lvlText w:val="%6."/>
      <w:lvlJc w:val="right"/>
      <w:pPr>
        <w:ind w:left="4320" w:hanging="180"/>
      </w:pPr>
    </w:lvl>
    <w:lvl w:ilvl="6" w:tplc="51476284" w:tentative="1">
      <w:start w:val="1"/>
      <w:numFmt w:val="decimal"/>
      <w:lvlText w:val="%7."/>
      <w:lvlJc w:val="left"/>
      <w:pPr>
        <w:ind w:left="5040" w:hanging="360"/>
      </w:pPr>
    </w:lvl>
    <w:lvl w:ilvl="7" w:tplc="51476284" w:tentative="1">
      <w:start w:val="1"/>
      <w:numFmt w:val="lowerLetter"/>
      <w:lvlText w:val="%8."/>
      <w:lvlJc w:val="left"/>
      <w:pPr>
        <w:ind w:left="5760" w:hanging="360"/>
      </w:pPr>
    </w:lvl>
    <w:lvl w:ilvl="8" w:tplc="5147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1">
    <w:multiLevelType w:val="hybridMultilevel"/>
    <w:lvl w:ilvl="0" w:tplc="25040677">
      <w:start w:val="1"/>
      <w:numFmt w:val="decimal"/>
      <w:lvlText w:val="%1."/>
      <w:lvlJc w:val="left"/>
      <w:pPr>
        <w:ind w:left="720" w:hanging="360"/>
      </w:pPr>
    </w:lvl>
    <w:lvl w:ilvl="1" w:tplc="25040677" w:tentative="1">
      <w:start w:val="1"/>
      <w:numFmt w:val="lowerLetter"/>
      <w:lvlText w:val="%2."/>
      <w:lvlJc w:val="left"/>
      <w:pPr>
        <w:ind w:left="1440" w:hanging="360"/>
      </w:pPr>
    </w:lvl>
    <w:lvl w:ilvl="2" w:tplc="25040677" w:tentative="1">
      <w:start w:val="1"/>
      <w:numFmt w:val="lowerRoman"/>
      <w:lvlText w:val="%3."/>
      <w:lvlJc w:val="right"/>
      <w:pPr>
        <w:ind w:left="2160" w:hanging="180"/>
      </w:pPr>
    </w:lvl>
    <w:lvl w:ilvl="3" w:tplc="25040677" w:tentative="1">
      <w:start w:val="1"/>
      <w:numFmt w:val="decimal"/>
      <w:lvlText w:val="%4."/>
      <w:lvlJc w:val="left"/>
      <w:pPr>
        <w:ind w:left="2880" w:hanging="360"/>
      </w:pPr>
    </w:lvl>
    <w:lvl w:ilvl="4" w:tplc="25040677" w:tentative="1">
      <w:start w:val="1"/>
      <w:numFmt w:val="lowerLetter"/>
      <w:lvlText w:val="%5."/>
      <w:lvlJc w:val="left"/>
      <w:pPr>
        <w:ind w:left="3600" w:hanging="360"/>
      </w:pPr>
    </w:lvl>
    <w:lvl w:ilvl="5" w:tplc="25040677" w:tentative="1">
      <w:start w:val="1"/>
      <w:numFmt w:val="lowerRoman"/>
      <w:lvlText w:val="%6."/>
      <w:lvlJc w:val="right"/>
      <w:pPr>
        <w:ind w:left="4320" w:hanging="180"/>
      </w:pPr>
    </w:lvl>
    <w:lvl w:ilvl="6" w:tplc="25040677" w:tentative="1">
      <w:start w:val="1"/>
      <w:numFmt w:val="decimal"/>
      <w:lvlText w:val="%7."/>
      <w:lvlJc w:val="left"/>
      <w:pPr>
        <w:ind w:left="5040" w:hanging="360"/>
      </w:pPr>
    </w:lvl>
    <w:lvl w:ilvl="7" w:tplc="25040677" w:tentative="1">
      <w:start w:val="1"/>
      <w:numFmt w:val="lowerLetter"/>
      <w:lvlText w:val="%8."/>
      <w:lvlJc w:val="left"/>
      <w:pPr>
        <w:ind w:left="5760" w:hanging="360"/>
      </w:pPr>
    </w:lvl>
    <w:lvl w:ilvl="8" w:tplc="2504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0">
    <w:multiLevelType w:val="hybridMultilevel"/>
    <w:lvl w:ilvl="0" w:tplc="71655499">
      <w:start w:val="1"/>
      <w:numFmt w:val="decimal"/>
      <w:lvlText w:val="%1."/>
      <w:lvlJc w:val="left"/>
      <w:pPr>
        <w:ind w:left="720" w:hanging="360"/>
      </w:pPr>
    </w:lvl>
    <w:lvl w:ilvl="1" w:tplc="71655499" w:tentative="1">
      <w:start w:val="1"/>
      <w:numFmt w:val="lowerLetter"/>
      <w:lvlText w:val="%2."/>
      <w:lvlJc w:val="left"/>
      <w:pPr>
        <w:ind w:left="1440" w:hanging="360"/>
      </w:pPr>
    </w:lvl>
    <w:lvl w:ilvl="2" w:tplc="71655499" w:tentative="1">
      <w:start w:val="1"/>
      <w:numFmt w:val="lowerRoman"/>
      <w:lvlText w:val="%3."/>
      <w:lvlJc w:val="right"/>
      <w:pPr>
        <w:ind w:left="2160" w:hanging="180"/>
      </w:pPr>
    </w:lvl>
    <w:lvl w:ilvl="3" w:tplc="71655499" w:tentative="1">
      <w:start w:val="1"/>
      <w:numFmt w:val="decimal"/>
      <w:lvlText w:val="%4."/>
      <w:lvlJc w:val="left"/>
      <w:pPr>
        <w:ind w:left="2880" w:hanging="360"/>
      </w:pPr>
    </w:lvl>
    <w:lvl w:ilvl="4" w:tplc="71655499" w:tentative="1">
      <w:start w:val="1"/>
      <w:numFmt w:val="lowerLetter"/>
      <w:lvlText w:val="%5."/>
      <w:lvlJc w:val="left"/>
      <w:pPr>
        <w:ind w:left="3600" w:hanging="360"/>
      </w:pPr>
    </w:lvl>
    <w:lvl w:ilvl="5" w:tplc="71655499" w:tentative="1">
      <w:start w:val="1"/>
      <w:numFmt w:val="lowerRoman"/>
      <w:lvlText w:val="%6."/>
      <w:lvlJc w:val="right"/>
      <w:pPr>
        <w:ind w:left="4320" w:hanging="180"/>
      </w:pPr>
    </w:lvl>
    <w:lvl w:ilvl="6" w:tplc="71655499" w:tentative="1">
      <w:start w:val="1"/>
      <w:numFmt w:val="decimal"/>
      <w:lvlText w:val="%7."/>
      <w:lvlJc w:val="left"/>
      <w:pPr>
        <w:ind w:left="5040" w:hanging="360"/>
      </w:pPr>
    </w:lvl>
    <w:lvl w:ilvl="7" w:tplc="71655499" w:tentative="1">
      <w:start w:val="1"/>
      <w:numFmt w:val="lowerLetter"/>
      <w:lvlText w:val="%8."/>
      <w:lvlJc w:val="left"/>
      <w:pPr>
        <w:ind w:left="5760" w:hanging="360"/>
      </w:pPr>
    </w:lvl>
    <w:lvl w:ilvl="8" w:tplc="71655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9">
    <w:multiLevelType w:val="hybridMultilevel"/>
    <w:lvl w:ilvl="0" w:tplc="98929607">
      <w:start w:val="1"/>
      <w:numFmt w:val="decimal"/>
      <w:lvlText w:val="%1."/>
      <w:lvlJc w:val="left"/>
      <w:pPr>
        <w:ind w:left="720" w:hanging="360"/>
      </w:pPr>
    </w:lvl>
    <w:lvl w:ilvl="1" w:tplc="98929607" w:tentative="1">
      <w:start w:val="1"/>
      <w:numFmt w:val="lowerLetter"/>
      <w:lvlText w:val="%2."/>
      <w:lvlJc w:val="left"/>
      <w:pPr>
        <w:ind w:left="1440" w:hanging="360"/>
      </w:pPr>
    </w:lvl>
    <w:lvl w:ilvl="2" w:tplc="98929607" w:tentative="1">
      <w:start w:val="1"/>
      <w:numFmt w:val="lowerRoman"/>
      <w:lvlText w:val="%3."/>
      <w:lvlJc w:val="right"/>
      <w:pPr>
        <w:ind w:left="2160" w:hanging="180"/>
      </w:pPr>
    </w:lvl>
    <w:lvl w:ilvl="3" w:tplc="98929607" w:tentative="1">
      <w:start w:val="1"/>
      <w:numFmt w:val="decimal"/>
      <w:lvlText w:val="%4."/>
      <w:lvlJc w:val="left"/>
      <w:pPr>
        <w:ind w:left="2880" w:hanging="360"/>
      </w:pPr>
    </w:lvl>
    <w:lvl w:ilvl="4" w:tplc="98929607" w:tentative="1">
      <w:start w:val="1"/>
      <w:numFmt w:val="lowerLetter"/>
      <w:lvlText w:val="%5."/>
      <w:lvlJc w:val="left"/>
      <w:pPr>
        <w:ind w:left="3600" w:hanging="360"/>
      </w:pPr>
    </w:lvl>
    <w:lvl w:ilvl="5" w:tplc="98929607" w:tentative="1">
      <w:start w:val="1"/>
      <w:numFmt w:val="lowerRoman"/>
      <w:lvlText w:val="%6."/>
      <w:lvlJc w:val="right"/>
      <w:pPr>
        <w:ind w:left="4320" w:hanging="180"/>
      </w:pPr>
    </w:lvl>
    <w:lvl w:ilvl="6" w:tplc="98929607" w:tentative="1">
      <w:start w:val="1"/>
      <w:numFmt w:val="decimal"/>
      <w:lvlText w:val="%7."/>
      <w:lvlJc w:val="left"/>
      <w:pPr>
        <w:ind w:left="5040" w:hanging="360"/>
      </w:pPr>
    </w:lvl>
    <w:lvl w:ilvl="7" w:tplc="98929607" w:tentative="1">
      <w:start w:val="1"/>
      <w:numFmt w:val="lowerLetter"/>
      <w:lvlText w:val="%8."/>
      <w:lvlJc w:val="left"/>
      <w:pPr>
        <w:ind w:left="5760" w:hanging="360"/>
      </w:pPr>
    </w:lvl>
    <w:lvl w:ilvl="8" w:tplc="98929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8">
    <w:multiLevelType w:val="hybridMultilevel"/>
    <w:lvl w:ilvl="0" w:tplc="81889176">
      <w:start w:val="1"/>
      <w:numFmt w:val="decimal"/>
      <w:lvlText w:val="%1."/>
      <w:lvlJc w:val="left"/>
      <w:pPr>
        <w:ind w:left="720" w:hanging="360"/>
      </w:pPr>
    </w:lvl>
    <w:lvl w:ilvl="1" w:tplc="81889176" w:tentative="1">
      <w:start w:val="1"/>
      <w:numFmt w:val="lowerLetter"/>
      <w:lvlText w:val="%2."/>
      <w:lvlJc w:val="left"/>
      <w:pPr>
        <w:ind w:left="1440" w:hanging="360"/>
      </w:pPr>
    </w:lvl>
    <w:lvl w:ilvl="2" w:tplc="81889176" w:tentative="1">
      <w:start w:val="1"/>
      <w:numFmt w:val="lowerRoman"/>
      <w:lvlText w:val="%3."/>
      <w:lvlJc w:val="right"/>
      <w:pPr>
        <w:ind w:left="2160" w:hanging="180"/>
      </w:pPr>
    </w:lvl>
    <w:lvl w:ilvl="3" w:tplc="81889176" w:tentative="1">
      <w:start w:val="1"/>
      <w:numFmt w:val="decimal"/>
      <w:lvlText w:val="%4."/>
      <w:lvlJc w:val="left"/>
      <w:pPr>
        <w:ind w:left="2880" w:hanging="360"/>
      </w:pPr>
    </w:lvl>
    <w:lvl w:ilvl="4" w:tplc="81889176" w:tentative="1">
      <w:start w:val="1"/>
      <w:numFmt w:val="lowerLetter"/>
      <w:lvlText w:val="%5."/>
      <w:lvlJc w:val="left"/>
      <w:pPr>
        <w:ind w:left="3600" w:hanging="360"/>
      </w:pPr>
    </w:lvl>
    <w:lvl w:ilvl="5" w:tplc="81889176" w:tentative="1">
      <w:start w:val="1"/>
      <w:numFmt w:val="lowerRoman"/>
      <w:lvlText w:val="%6."/>
      <w:lvlJc w:val="right"/>
      <w:pPr>
        <w:ind w:left="4320" w:hanging="180"/>
      </w:pPr>
    </w:lvl>
    <w:lvl w:ilvl="6" w:tplc="81889176" w:tentative="1">
      <w:start w:val="1"/>
      <w:numFmt w:val="decimal"/>
      <w:lvlText w:val="%7."/>
      <w:lvlJc w:val="left"/>
      <w:pPr>
        <w:ind w:left="5040" w:hanging="360"/>
      </w:pPr>
    </w:lvl>
    <w:lvl w:ilvl="7" w:tplc="81889176" w:tentative="1">
      <w:start w:val="1"/>
      <w:numFmt w:val="lowerLetter"/>
      <w:lvlText w:val="%8."/>
      <w:lvlJc w:val="left"/>
      <w:pPr>
        <w:ind w:left="5760" w:hanging="360"/>
      </w:pPr>
    </w:lvl>
    <w:lvl w:ilvl="8" w:tplc="81889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7">
    <w:multiLevelType w:val="hybridMultilevel"/>
    <w:lvl w:ilvl="0" w:tplc="88559614">
      <w:start w:val="1"/>
      <w:numFmt w:val="decimal"/>
      <w:lvlText w:val="%1."/>
      <w:lvlJc w:val="left"/>
      <w:pPr>
        <w:ind w:left="720" w:hanging="360"/>
      </w:pPr>
    </w:lvl>
    <w:lvl w:ilvl="1" w:tplc="88559614" w:tentative="1">
      <w:start w:val="1"/>
      <w:numFmt w:val="lowerLetter"/>
      <w:lvlText w:val="%2."/>
      <w:lvlJc w:val="left"/>
      <w:pPr>
        <w:ind w:left="1440" w:hanging="360"/>
      </w:pPr>
    </w:lvl>
    <w:lvl w:ilvl="2" w:tplc="88559614" w:tentative="1">
      <w:start w:val="1"/>
      <w:numFmt w:val="lowerRoman"/>
      <w:lvlText w:val="%3."/>
      <w:lvlJc w:val="right"/>
      <w:pPr>
        <w:ind w:left="2160" w:hanging="180"/>
      </w:pPr>
    </w:lvl>
    <w:lvl w:ilvl="3" w:tplc="88559614" w:tentative="1">
      <w:start w:val="1"/>
      <w:numFmt w:val="decimal"/>
      <w:lvlText w:val="%4."/>
      <w:lvlJc w:val="left"/>
      <w:pPr>
        <w:ind w:left="2880" w:hanging="360"/>
      </w:pPr>
    </w:lvl>
    <w:lvl w:ilvl="4" w:tplc="88559614" w:tentative="1">
      <w:start w:val="1"/>
      <w:numFmt w:val="lowerLetter"/>
      <w:lvlText w:val="%5."/>
      <w:lvlJc w:val="left"/>
      <w:pPr>
        <w:ind w:left="3600" w:hanging="360"/>
      </w:pPr>
    </w:lvl>
    <w:lvl w:ilvl="5" w:tplc="88559614" w:tentative="1">
      <w:start w:val="1"/>
      <w:numFmt w:val="lowerRoman"/>
      <w:lvlText w:val="%6."/>
      <w:lvlJc w:val="right"/>
      <w:pPr>
        <w:ind w:left="4320" w:hanging="180"/>
      </w:pPr>
    </w:lvl>
    <w:lvl w:ilvl="6" w:tplc="88559614" w:tentative="1">
      <w:start w:val="1"/>
      <w:numFmt w:val="decimal"/>
      <w:lvlText w:val="%7."/>
      <w:lvlJc w:val="left"/>
      <w:pPr>
        <w:ind w:left="5040" w:hanging="360"/>
      </w:pPr>
    </w:lvl>
    <w:lvl w:ilvl="7" w:tplc="88559614" w:tentative="1">
      <w:start w:val="1"/>
      <w:numFmt w:val="lowerLetter"/>
      <w:lvlText w:val="%8."/>
      <w:lvlJc w:val="left"/>
      <w:pPr>
        <w:ind w:left="5760" w:hanging="360"/>
      </w:pPr>
    </w:lvl>
    <w:lvl w:ilvl="8" w:tplc="88559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6">
    <w:multiLevelType w:val="hybridMultilevel"/>
    <w:lvl w:ilvl="0" w:tplc="41591950">
      <w:start w:val="1"/>
      <w:numFmt w:val="decimal"/>
      <w:lvlText w:val="%1."/>
      <w:lvlJc w:val="left"/>
      <w:pPr>
        <w:ind w:left="720" w:hanging="360"/>
      </w:pPr>
    </w:lvl>
    <w:lvl w:ilvl="1" w:tplc="41591950" w:tentative="1">
      <w:start w:val="1"/>
      <w:numFmt w:val="lowerLetter"/>
      <w:lvlText w:val="%2."/>
      <w:lvlJc w:val="left"/>
      <w:pPr>
        <w:ind w:left="1440" w:hanging="360"/>
      </w:pPr>
    </w:lvl>
    <w:lvl w:ilvl="2" w:tplc="41591950" w:tentative="1">
      <w:start w:val="1"/>
      <w:numFmt w:val="lowerRoman"/>
      <w:lvlText w:val="%3."/>
      <w:lvlJc w:val="right"/>
      <w:pPr>
        <w:ind w:left="2160" w:hanging="180"/>
      </w:pPr>
    </w:lvl>
    <w:lvl w:ilvl="3" w:tplc="41591950" w:tentative="1">
      <w:start w:val="1"/>
      <w:numFmt w:val="decimal"/>
      <w:lvlText w:val="%4."/>
      <w:lvlJc w:val="left"/>
      <w:pPr>
        <w:ind w:left="2880" w:hanging="360"/>
      </w:pPr>
    </w:lvl>
    <w:lvl w:ilvl="4" w:tplc="41591950" w:tentative="1">
      <w:start w:val="1"/>
      <w:numFmt w:val="lowerLetter"/>
      <w:lvlText w:val="%5."/>
      <w:lvlJc w:val="left"/>
      <w:pPr>
        <w:ind w:left="3600" w:hanging="360"/>
      </w:pPr>
    </w:lvl>
    <w:lvl w:ilvl="5" w:tplc="41591950" w:tentative="1">
      <w:start w:val="1"/>
      <w:numFmt w:val="lowerRoman"/>
      <w:lvlText w:val="%6."/>
      <w:lvlJc w:val="right"/>
      <w:pPr>
        <w:ind w:left="4320" w:hanging="180"/>
      </w:pPr>
    </w:lvl>
    <w:lvl w:ilvl="6" w:tplc="41591950" w:tentative="1">
      <w:start w:val="1"/>
      <w:numFmt w:val="decimal"/>
      <w:lvlText w:val="%7."/>
      <w:lvlJc w:val="left"/>
      <w:pPr>
        <w:ind w:left="5040" w:hanging="360"/>
      </w:pPr>
    </w:lvl>
    <w:lvl w:ilvl="7" w:tplc="41591950" w:tentative="1">
      <w:start w:val="1"/>
      <w:numFmt w:val="lowerLetter"/>
      <w:lvlText w:val="%8."/>
      <w:lvlJc w:val="left"/>
      <w:pPr>
        <w:ind w:left="5760" w:hanging="360"/>
      </w:pPr>
    </w:lvl>
    <w:lvl w:ilvl="8" w:tplc="4159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5">
    <w:multiLevelType w:val="hybridMultilevel"/>
    <w:lvl w:ilvl="0" w:tplc="43821054">
      <w:start w:val="1"/>
      <w:numFmt w:val="decimal"/>
      <w:lvlText w:val="%1."/>
      <w:lvlJc w:val="left"/>
      <w:pPr>
        <w:ind w:left="720" w:hanging="360"/>
      </w:pPr>
    </w:lvl>
    <w:lvl w:ilvl="1" w:tplc="43821054" w:tentative="1">
      <w:start w:val="1"/>
      <w:numFmt w:val="lowerLetter"/>
      <w:lvlText w:val="%2."/>
      <w:lvlJc w:val="left"/>
      <w:pPr>
        <w:ind w:left="1440" w:hanging="360"/>
      </w:pPr>
    </w:lvl>
    <w:lvl w:ilvl="2" w:tplc="43821054" w:tentative="1">
      <w:start w:val="1"/>
      <w:numFmt w:val="lowerRoman"/>
      <w:lvlText w:val="%3."/>
      <w:lvlJc w:val="right"/>
      <w:pPr>
        <w:ind w:left="2160" w:hanging="180"/>
      </w:pPr>
    </w:lvl>
    <w:lvl w:ilvl="3" w:tplc="43821054" w:tentative="1">
      <w:start w:val="1"/>
      <w:numFmt w:val="decimal"/>
      <w:lvlText w:val="%4."/>
      <w:lvlJc w:val="left"/>
      <w:pPr>
        <w:ind w:left="2880" w:hanging="360"/>
      </w:pPr>
    </w:lvl>
    <w:lvl w:ilvl="4" w:tplc="43821054" w:tentative="1">
      <w:start w:val="1"/>
      <w:numFmt w:val="lowerLetter"/>
      <w:lvlText w:val="%5."/>
      <w:lvlJc w:val="left"/>
      <w:pPr>
        <w:ind w:left="3600" w:hanging="360"/>
      </w:pPr>
    </w:lvl>
    <w:lvl w:ilvl="5" w:tplc="43821054" w:tentative="1">
      <w:start w:val="1"/>
      <w:numFmt w:val="lowerRoman"/>
      <w:lvlText w:val="%6."/>
      <w:lvlJc w:val="right"/>
      <w:pPr>
        <w:ind w:left="4320" w:hanging="180"/>
      </w:pPr>
    </w:lvl>
    <w:lvl w:ilvl="6" w:tplc="43821054" w:tentative="1">
      <w:start w:val="1"/>
      <w:numFmt w:val="decimal"/>
      <w:lvlText w:val="%7."/>
      <w:lvlJc w:val="left"/>
      <w:pPr>
        <w:ind w:left="5040" w:hanging="360"/>
      </w:pPr>
    </w:lvl>
    <w:lvl w:ilvl="7" w:tplc="43821054" w:tentative="1">
      <w:start w:val="1"/>
      <w:numFmt w:val="lowerLetter"/>
      <w:lvlText w:val="%8."/>
      <w:lvlJc w:val="left"/>
      <w:pPr>
        <w:ind w:left="5760" w:hanging="360"/>
      </w:pPr>
    </w:lvl>
    <w:lvl w:ilvl="8" w:tplc="4382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4">
    <w:multiLevelType w:val="hybridMultilevel"/>
    <w:lvl w:ilvl="0" w:tplc="22394016">
      <w:start w:val="1"/>
      <w:numFmt w:val="decimal"/>
      <w:lvlText w:val="%1."/>
      <w:lvlJc w:val="left"/>
      <w:pPr>
        <w:ind w:left="720" w:hanging="360"/>
      </w:pPr>
    </w:lvl>
    <w:lvl w:ilvl="1" w:tplc="22394016" w:tentative="1">
      <w:start w:val="1"/>
      <w:numFmt w:val="lowerLetter"/>
      <w:lvlText w:val="%2."/>
      <w:lvlJc w:val="left"/>
      <w:pPr>
        <w:ind w:left="1440" w:hanging="360"/>
      </w:pPr>
    </w:lvl>
    <w:lvl w:ilvl="2" w:tplc="22394016" w:tentative="1">
      <w:start w:val="1"/>
      <w:numFmt w:val="lowerRoman"/>
      <w:lvlText w:val="%3."/>
      <w:lvlJc w:val="right"/>
      <w:pPr>
        <w:ind w:left="2160" w:hanging="180"/>
      </w:pPr>
    </w:lvl>
    <w:lvl w:ilvl="3" w:tplc="22394016" w:tentative="1">
      <w:start w:val="1"/>
      <w:numFmt w:val="decimal"/>
      <w:lvlText w:val="%4."/>
      <w:lvlJc w:val="left"/>
      <w:pPr>
        <w:ind w:left="2880" w:hanging="360"/>
      </w:pPr>
    </w:lvl>
    <w:lvl w:ilvl="4" w:tplc="22394016" w:tentative="1">
      <w:start w:val="1"/>
      <w:numFmt w:val="lowerLetter"/>
      <w:lvlText w:val="%5."/>
      <w:lvlJc w:val="left"/>
      <w:pPr>
        <w:ind w:left="3600" w:hanging="360"/>
      </w:pPr>
    </w:lvl>
    <w:lvl w:ilvl="5" w:tplc="22394016" w:tentative="1">
      <w:start w:val="1"/>
      <w:numFmt w:val="lowerRoman"/>
      <w:lvlText w:val="%6."/>
      <w:lvlJc w:val="right"/>
      <w:pPr>
        <w:ind w:left="4320" w:hanging="180"/>
      </w:pPr>
    </w:lvl>
    <w:lvl w:ilvl="6" w:tplc="22394016" w:tentative="1">
      <w:start w:val="1"/>
      <w:numFmt w:val="decimal"/>
      <w:lvlText w:val="%7."/>
      <w:lvlJc w:val="left"/>
      <w:pPr>
        <w:ind w:left="5040" w:hanging="360"/>
      </w:pPr>
    </w:lvl>
    <w:lvl w:ilvl="7" w:tplc="22394016" w:tentative="1">
      <w:start w:val="1"/>
      <w:numFmt w:val="lowerLetter"/>
      <w:lvlText w:val="%8."/>
      <w:lvlJc w:val="left"/>
      <w:pPr>
        <w:ind w:left="5760" w:hanging="360"/>
      </w:pPr>
    </w:lvl>
    <w:lvl w:ilvl="8" w:tplc="2239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3">
    <w:multiLevelType w:val="hybridMultilevel"/>
    <w:lvl w:ilvl="0" w:tplc="57157794">
      <w:start w:val="1"/>
      <w:numFmt w:val="decimal"/>
      <w:lvlText w:val="%1."/>
      <w:lvlJc w:val="left"/>
      <w:pPr>
        <w:ind w:left="720" w:hanging="360"/>
      </w:pPr>
    </w:lvl>
    <w:lvl w:ilvl="1" w:tplc="57157794" w:tentative="1">
      <w:start w:val="1"/>
      <w:numFmt w:val="lowerLetter"/>
      <w:lvlText w:val="%2."/>
      <w:lvlJc w:val="left"/>
      <w:pPr>
        <w:ind w:left="1440" w:hanging="360"/>
      </w:pPr>
    </w:lvl>
    <w:lvl w:ilvl="2" w:tplc="57157794" w:tentative="1">
      <w:start w:val="1"/>
      <w:numFmt w:val="lowerRoman"/>
      <w:lvlText w:val="%3."/>
      <w:lvlJc w:val="right"/>
      <w:pPr>
        <w:ind w:left="2160" w:hanging="180"/>
      </w:pPr>
    </w:lvl>
    <w:lvl w:ilvl="3" w:tplc="57157794" w:tentative="1">
      <w:start w:val="1"/>
      <w:numFmt w:val="decimal"/>
      <w:lvlText w:val="%4."/>
      <w:lvlJc w:val="left"/>
      <w:pPr>
        <w:ind w:left="2880" w:hanging="360"/>
      </w:pPr>
    </w:lvl>
    <w:lvl w:ilvl="4" w:tplc="57157794" w:tentative="1">
      <w:start w:val="1"/>
      <w:numFmt w:val="lowerLetter"/>
      <w:lvlText w:val="%5."/>
      <w:lvlJc w:val="left"/>
      <w:pPr>
        <w:ind w:left="3600" w:hanging="360"/>
      </w:pPr>
    </w:lvl>
    <w:lvl w:ilvl="5" w:tplc="57157794" w:tentative="1">
      <w:start w:val="1"/>
      <w:numFmt w:val="lowerRoman"/>
      <w:lvlText w:val="%6."/>
      <w:lvlJc w:val="right"/>
      <w:pPr>
        <w:ind w:left="4320" w:hanging="180"/>
      </w:pPr>
    </w:lvl>
    <w:lvl w:ilvl="6" w:tplc="57157794" w:tentative="1">
      <w:start w:val="1"/>
      <w:numFmt w:val="decimal"/>
      <w:lvlText w:val="%7."/>
      <w:lvlJc w:val="left"/>
      <w:pPr>
        <w:ind w:left="5040" w:hanging="360"/>
      </w:pPr>
    </w:lvl>
    <w:lvl w:ilvl="7" w:tplc="57157794" w:tentative="1">
      <w:start w:val="1"/>
      <w:numFmt w:val="lowerLetter"/>
      <w:lvlText w:val="%8."/>
      <w:lvlJc w:val="left"/>
      <w:pPr>
        <w:ind w:left="5760" w:hanging="360"/>
      </w:pPr>
    </w:lvl>
    <w:lvl w:ilvl="8" w:tplc="5715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2">
    <w:multiLevelType w:val="hybridMultilevel"/>
    <w:lvl w:ilvl="0" w:tplc="45640510">
      <w:start w:val="1"/>
      <w:numFmt w:val="decimal"/>
      <w:lvlText w:val="%1."/>
      <w:lvlJc w:val="left"/>
      <w:pPr>
        <w:ind w:left="720" w:hanging="360"/>
      </w:pPr>
    </w:lvl>
    <w:lvl w:ilvl="1" w:tplc="45640510" w:tentative="1">
      <w:start w:val="1"/>
      <w:numFmt w:val="lowerLetter"/>
      <w:lvlText w:val="%2."/>
      <w:lvlJc w:val="left"/>
      <w:pPr>
        <w:ind w:left="1440" w:hanging="360"/>
      </w:pPr>
    </w:lvl>
    <w:lvl w:ilvl="2" w:tplc="45640510" w:tentative="1">
      <w:start w:val="1"/>
      <w:numFmt w:val="lowerRoman"/>
      <w:lvlText w:val="%3."/>
      <w:lvlJc w:val="right"/>
      <w:pPr>
        <w:ind w:left="2160" w:hanging="180"/>
      </w:pPr>
    </w:lvl>
    <w:lvl w:ilvl="3" w:tplc="45640510" w:tentative="1">
      <w:start w:val="1"/>
      <w:numFmt w:val="decimal"/>
      <w:lvlText w:val="%4."/>
      <w:lvlJc w:val="left"/>
      <w:pPr>
        <w:ind w:left="2880" w:hanging="360"/>
      </w:pPr>
    </w:lvl>
    <w:lvl w:ilvl="4" w:tplc="45640510" w:tentative="1">
      <w:start w:val="1"/>
      <w:numFmt w:val="lowerLetter"/>
      <w:lvlText w:val="%5."/>
      <w:lvlJc w:val="left"/>
      <w:pPr>
        <w:ind w:left="3600" w:hanging="360"/>
      </w:pPr>
    </w:lvl>
    <w:lvl w:ilvl="5" w:tplc="45640510" w:tentative="1">
      <w:start w:val="1"/>
      <w:numFmt w:val="lowerRoman"/>
      <w:lvlText w:val="%6."/>
      <w:lvlJc w:val="right"/>
      <w:pPr>
        <w:ind w:left="4320" w:hanging="180"/>
      </w:pPr>
    </w:lvl>
    <w:lvl w:ilvl="6" w:tplc="45640510" w:tentative="1">
      <w:start w:val="1"/>
      <w:numFmt w:val="decimal"/>
      <w:lvlText w:val="%7."/>
      <w:lvlJc w:val="left"/>
      <w:pPr>
        <w:ind w:left="5040" w:hanging="360"/>
      </w:pPr>
    </w:lvl>
    <w:lvl w:ilvl="7" w:tplc="45640510" w:tentative="1">
      <w:start w:val="1"/>
      <w:numFmt w:val="lowerLetter"/>
      <w:lvlText w:val="%8."/>
      <w:lvlJc w:val="left"/>
      <w:pPr>
        <w:ind w:left="5760" w:hanging="360"/>
      </w:pPr>
    </w:lvl>
    <w:lvl w:ilvl="8" w:tplc="4564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1">
    <w:multiLevelType w:val="hybridMultilevel"/>
    <w:lvl w:ilvl="0" w:tplc="71016031">
      <w:start w:val="1"/>
      <w:numFmt w:val="decimal"/>
      <w:lvlText w:val="%1."/>
      <w:lvlJc w:val="left"/>
      <w:pPr>
        <w:ind w:left="720" w:hanging="360"/>
      </w:pPr>
    </w:lvl>
    <w:lvl w:ilvl="1" w:tplc="71016031" w:tentative="1">
      <w:start w:val="1"/>
      <w:numFmt w:val="lowerLetter"/>
      <w:lvlText w:val="%2."/>
      <w:lvlJc w:val="left"/>
      <w:pPr>
        <w:ind w:left="1440" w:hanging="360"/>
      </w:pPr>
    </w:lvl>
    <w:lvl w:ilvl="2" w:tplc="71016031" w:tentative="1">
      <w:start w:val="1"/>
      <w:numFmt w:val="lowerRoman"/>
      <w:lvlText w:val="%3."/>
      <w:lvlJc w:val="right"/>
      <w:pPr>
        <w:ind w:left="2160" w:hanging="180"/>
      </w:pPr>
    </w:lvl>
    <w:lvl w:ilvl="3" w:tplc="71016031" w:tentative="1">
      <w:start w:val="1"/>
      <w:numFmt w:val="decimal"/>
      <w:lvlText w:val="%4."/>
      <w:lvlJc w:val="left"/>
      <w:pPr>
        <w:ind w:left="2880" w:hanging="360"/>
      </w:pPr>
    </w:lvl>
    <w:lvl w:ilvl="4" w:tplc="71016031" w:tentative="1">
      <w:start w:val="1"/>
      <w:numFmt w:val="lowerLetter"/>
      <w:lvlText w:val="%5."/>
      <w:lvlJc w:val="left"/>
      <w:pPr>
        <w:ind w:left="3600" w:hanging="360"/>
      </w:pPr>
    </w:lvl>
    <w:lvl w:ilvl="5" w:tplc="71016031" w:tentative="1">
      <w:start w:val="1"/>
      <w:numFmt w:val="lowerRoman"/>
      <w:lvlText w:val="%6."/>
      <w:lvlJc w:val="right"/>
      <w:pPr>
        <w:ind w:left="4320" w:hanging="180"/>
      </w:pPr>
    </w:lvl>
    <w:lvl w:ilvl="6" w:tplc="71016031" w:tentative="1">
      <w:start w:val="1"/>
      <w:numFmt w:val="decimal"/>
      <w:lvlText w:val="%7."/>
      <w:lvlJc w:val="left"/>
      <w:pPr>
        <w:ind w:left="5040" w:hanging="360"/>
      </w:pPr>
    </w:lvl>
    <w:lvl w:ilvl="7" w:tplc="71016031" w:tentative="1">
      <w:start w:val="1"/>
      <w:numFmt w:val="lowerLetter"/>
      <w:lvlText w:val="%8."/>
      <w:lvlJc w:val="left"/>
      <w:pPr>
        <w:ind w:left="5760" w:hanging="360"/>
      </w:pPr>
    </w:lvl>
    <w:lvl w:ilvl="8" w:tplc="7101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0">
    <w:multiLevelType w:val="hybridMultilevel"/>
    <w:lvl w:ilvl="0" w:tplc="49164162">
      <w:start w:val="1"/>
      <w:numFmt w:val="decimal"/>
      <w:lvlText w:val="%1."/>
      <w:lvlJc w:val="left"/>
      <w:pPr>
        <w:ind w:left="720" w:hanging="360"/>
      </w:pPr>
    </w:lvl>
    <w:lvl w:ilvl="1" w:tplc="49164162" w:tentative="1">
      <w:start w:val="1"/>
      <w:numFmt w:val="lowerLetter"/>
      <w:lvlText w:val="%2."/>
      <w:lvlJc w:val="left"/>
      <w:pPr>
        <w:ind w:left="1440" w:hanging="360"/>
      </w:pPr>
    </w:lvl>
    <w:lvl w:ilvl="2" w:tplc="49164162" w:tentative="1">
      <w:start w:val="1"/>
      <w:numFmt w:val="lowerRoman"/>
      <w:lvlText w:val="%3."/>
      <w:lvlJc w:val="right"/>
      <w:pPr>
        <w:ind w:left="2160" w:hanging="180"/>
      </w:pPr>
    </w:lvl>
    <w:lvl w:ilvl="3" w:tplc="49164162" w:tentative="1">
      <w:start w:val="1"/>
      <w:numFmt w:val="decimal"/>
      <w:lvlText w:val="%4."/>
      <w:lvlJc w:val="left"/>
      <w:pPr>
        <w:ind w:left="2880" w:hanging="360"/>
      </w:pPr>
    </w:lvl>
    <w:lvl w:ilvl="4" w:tplc="49164162" w:tentative="1">
      <w:start w:val="1"/>
      <w:numFmt w:val="lowerLetter"/>
      <w:lvlText w:val="%5."/>
      <w:lvlJc w:val="left"/>
      <w:pPr>
        <w:ind w:left="3600" w:hanging="360"/>
      </w:pPr>
    </w:lvl>
    <w:lvl w:ilvl="5" w:tplc="49164162" w:tentative="1">
      <w:start w:val="1"/>
      <w:numFmt w:val="lowerRoman"/>
      <w:lvlText w:val="%6."/>
      <w:lvlJc w:val="right"/>
      <w:pPr>
        <w:ind w:left="4320" w:hanging="180"/>
      </w:pPr>
    </w:lvl>
    <w:lvl w:ilvl="6" w:tplc="49164162" w:tentative="1">
      <w:start w:val="1"/>
      <w:numFmt w:val="decimal"/>
      <w:lvlText w:val="%7."/>
      <w:lvlJc w:val="left"/>
      <w:pPr>
        <w:ind w:left="5040" w:hanging="360"/>
      </w:pPr>
    </w:lvl>
    <w:lvl w:ilvl="7" w:tplc="49164162" w:tentative="1">
      <w:start w:val="1"/>
      <w:numFmt w:val="lowerLetter"/>
      <w:lvlText w:val="%8."/>
      <w:lvlJc w:val="left"/>
      <w:pPr>
        <w:ind w:left="5760" w:hanging="360"/>
      </w:pPr>
    </w:lvl>
    <w:lvl w:ilvl="8" w:tplc="4916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9">
    <w:multiLevelType w:val="hybridMultilevel"/>
    <w:lvl w:ilvl="0" w:tplc="57943552">
      <w:start w:val="1"/>
      <w:numFmt w:val="decimal"/>
      <w:lvlText w:val="%1."/>
      <w:lvlJc w:val="left"/>
      <w:pPr>
        <w:ind w:left="720" w:hanging="360"/>
      </w:pPr>
    </w:lvl>
    <w:lvl w:ilvl="1" w:tplc="57943552" w:tentative="1">
      <w:start w:val="1"/>
      <w:numFmt w:val="lowerLetter"/>
      <w:lvlText w:val="%2."/>
      <w:lvlJc w:val="left"/>
      <w:pPr>
        <w:ind w:left="1440" w:hanging="360"/>
      </w:pPr>
    </w:lvl>
    <w:lvl w:ilvl="2" w:tplc="57943552" w:tentative="1">
      <w:start w:val="1"/>
      <w:numFmt w:val="lowerRoman"/>
      <w:lvlText w:val="%3."/>
      <w:lvlJc w:val="right"/>
      <w:pPr>
        <w:ind w:left="2160" w:hanging="180"/>
      </w:pPr>
    </w:lvl>
    <w:lvl w:ilvl="3" w:tplc="57943552" w:tentative="1">
      <w:start w:val="1"/>
      <w:numFmt w:val="decimal"/>
      <w:lvlText w:val="%4."/>
      <w:lvlJc w:val="left"/>
      <w:pPr>
        <w:ind w:left="2880" w:hanging="360"/>
      </w:pPr>
    </w:lvl>
    <w:lvl w:ilvl="4" w:tplc="57943552" w:tentative="1">
      <w:start w:val="1"/>
      <w:numFmt w:val="lowerLetter"/>
      <w:lvlText w:val="%5."/>
      <w:lvlJc w:val="left"/>
      <w:pPr>
        <w:ind w:left="3600" w:hanging="360"/>
      </w:pPr>
    </w:lvl>
    <w:lvl w:ilvl="5" w:tplc="57943552" w:tentative="1">
      <w:start w:val="1"/>
      <w:numFmt w:val="lowerRoman"/>
      <w:lvlText w:val="%6."/>
      <w:lvlJc w:val="right"/>
      <w:pPr>
        <w:ind w:left="4320" w:hanging="180"/>
      </w:pPr>
    </w:lvl>
    <w:lvl w:ilvl="6" w:tplc="57943552" w:tentative="1">
      <w:start w:val="1"/>
      <w:numFmt w:val="decimal"/>
      <w:lvlText w:val="%7."/>
      <w:lvlJc w:val="left"/>
      <w:pPr>
        <w:ind w:left="5040" w:hanging="360"/>
      </w:pPr>
    </w:lvl>
    <w:lvl w:ilvl="7" w:tplc="57943552" w:tentative="1">
      <w:start w:val="1"/>
      <w:numFmt w:val="lowerLetter"/>
      <w:lvlText w:val="%8."/>
      <w:lvlJc w:val="left"/>
      <w:pPr>
        <w:ind w:left="5760" w:hanging="360"/>
      </w:pPr>
    </w:lvl>
    <w:lvl w:ilvl="8" w:tplc="5794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8">
    <w:multiLevelType w:val="hybridMultilevel"/>
    <w:lvl w:ilvl="0" w:tplc="90009125">
      <w:start w:val="1"/>
      <w:numFmt w:val="decimal"/>
      <w:lvlText w:val="%1."/>
      <w:lvlJc w:val="left"/>
      <w:pPr>
        <w:ind w:left="720" w:hanging="360"/>
      </w:pPr>
    </w:lvl>
    <w:lvl w:ilvl="1" w:tplc="90009125" w:tentative="1">
      <w:start w:val="1"/>
      <w:numFmt w:val="lowerLetter"/>
      <w:lvlText w:val="%2."/>
      <w:lvlJc w:val="left"/>
      <w:pPr>
        <w:ind w:left="1440" w:hanging="360"/>
      </w:pPr>
    </w:lvl>
    <w:lvl w:ilvl="2" w:tplc="90009125" w:tentative="1">
      <w:start w:val="1"/>
      <w:numFmt w:val="lowerRoman"/>
      <w:lvlText w:val="%3."/>
      <w:lvlJc w:val="right"/>
      <w:pPr>
        <w:ind w:left="2160" w:hanging="180"/>
      </w:pPr>
    </w:lvl>
    <w:lvl w:ilvl="3" w:tplc="90009125" w:tentative="1">
      <w:start w:val="1"/>
      <w:numFmt w:val="decimal"/>
      <w:lvlText w:val="%4."/>
      <w:lvlJc w:val="left"/>
      <w:pPr>
        <w:ind w:left="2880" w:hanging="360"/>
      </w:pPr>
    </w:lvl>
    <w:lvl w:ilvl="4" w:tplc="90009125" w:tentative="1">
      <w:start w:val="1"/>
      <w:numFmt w:val="lowerLetter"/>
      <w:lvlText w:val="%5."/>
      <w:lvlJc w:val="left"/>
      <w:pPr>
        <w:ind w:left="3600" w:hanging="360"/>
      </w:pPr>
    </w:lvl>
    <w:lvl w:ilvl="5" w:tplc="90009125" w:tentative="1">
      <w:start w:val="1"/>
      <w:numFmt w:val="lowerRoman"/>
      <w:lvlText w:val="%6."/>
      <w:lvlJc w:val="right"/>
      <w:pPr>
        <w:ind w:left="4320" w:hanging="180"/>
      </w:pPr>
    </w:lvl>
    <w:lvl w:ilvl="6" w:tplc="90009125" w:tentative="1">
      <w:start w:val="1"/>
      <w:numFmt w:val="decimal"/>
      <w:lvlText w:val="%7."/>
      <w:lvlJc w:val="left"/>
      <w:pPr>
        <w:ind w:left="5040" w:hanging="360"/>
      </w:pPr>
    </w:lvl>
    <w:lvl w:ilvl="7" w:tplc="90009125" w:tentative="1">
      <w:start w:val="1"/>
      <w:numFmt w:val="lowerLetter"/>
      <w:lvlText w:val="%8."/>
      <w:lvlJc w:val="left"/>
      <w:pPr>
        <w:ind w:left="5760" w:hanging="360"/>
      </w:pPr>
    </w:lvl>
    <w:lvl w:ilvl="8" w:tplc="90009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7">
    <w:multiLevelType w:val="hybridMultilevel"/>
    <w:lvl w:ilvl="0" w:tplc="36437579">
      <w:start w:val="1"/>
      <w:numFmt w:val="decimal"/>
      <w:lvlText w:val="%1."/>
      <w:lvlJc w:val="left"/>
      <w:pPr>
        <w:ind w:left="720" w:hanging="360"/>
      </w:pPr>
    </w:lvl>
    <w:lvl w:ilvl="1" w:tplc="36437579" w:tentative="1">
      <w:start w:val="1"/>
      <w:numFmt w:val="lowerLetter"/>
      <w:lvlText w:val="%2."/>
      <w:lvlJc w:val="left"/>
      <w:pPr>
        <w:ind w:left="1440" w:hanging="360"/>
      </w:pPr>
    </w:lvl>
    <w:lvl w:ilvl="2" w:tplc="36437579" w:tentative="1">
      <w:start w:val="1"/>
      <w:numFmt w:val="lowerRoman"/>
      <w:lvlText w:val="%3."/>
      <w:lvlJc w:val="right"/>
      <w:pPr>
        <w:ind w:left="2160" w:hanging="180"/>
      </w:pPr>
    </w:lvl>
    <w:lvl w:ilvl="3" w:tplc="36437579" w:tentative="1">
      <w:start w:val="1"/>
      <w:numFmt w:val="decimal"/>
      <w:lvlText w:val="%4."/>
      <w:lvlJc w:val="left"/>
      <w:pPr>
        <w:ind w:left="2880" w:hanging="360"/>
      </w:pPr>
    </w:lvl>
    <w:lvl w:ilvl="4" w:tplc="36437579" w:tentative="1">
      <w:start w:val="1"/>
      <w:numFmt w:val="lowerLetter"/>
      <w:lvlText w:val="%5."/>
      <w:lvlJc w:val="left"/>
      <w:pPr>
        <w:ind w:left="3600" w:hanging="360"/>
      </w:pPr>
    </w:lvl>
    <w:lvl w:ilvl="5" w:tplc="36437579" w:tentative="1">
      <w:start w:val="1"/>
      <w:numFmt w:val="lowerRoman"/>
      <w:lvlText w:val="%6."/>
      <w:lvlJc w:val="right"/>
      <w:pPr>
        <w:ind w:left="4320" w:hanging="180"/>
      </w:pPr>
    </w:lvl>
    <w:lvl w:ilvl="6" w:tplc="36437579" w:tentative="1">
      <w:start w:val="1"/>
      <w:numFmt w:val="decimal"/>
      <w:lvlText w:val="%7."/>
      <w:lvlJc w:val="left"/>
      <w:pPr>
        <w:ind w:left="5040" w:hanging="360"/>
      </w:pPr>
    </w:lvl>
    <w:lvl w:ilvl="7" w:tplc="36437579" w:tentative="1">
      <w:start w:val="1"/>
      <w:numFmt w:val="lowerLetter"/>
      <w:lvlText w:val="%8."/>
      <w:lvlJc w:val="left"/>
      <w:pPr>
        <w:ind w:left="5760" w:hanging="360"/>
      </w:pPr>
    </w:lvl>
    <w:lvl w:ilvl="8" w:tplc="3643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6">
    <w:multiLevelType w:val="hybridMultilevel"/>
    <w:lvl w:ilvl="0" w:tplc="37392605">
      <w:start w:val="1"/>
      <w:numFmt w:val="decimal"/>
      <w:lvlText w:val="%1."/>
      <w:lvlJc w:val="left"/>
      <w:pPr>
        <w:ind w:left="720" w:hanging="360"/>
      </w:pPr>
    </w:lvl>
    <w:lvl w:ilvl="1" w:tplc="37392605" w:tentative="1">
      <w:start w:val="1"/>
      <w:numFmt w:val="lowerLetter"/>
      <w:lvlText w:val="%2."/>
      <w:lvlJc w:val="left"/>
      <w:pPr>
        <w:ind w:left="1440" w:hanging="360"/>
      </w:pPr>
    </w:lvl>
    <w:lvl w:ilvl="2" w:tplc="37392605" w:tentative="1">
      <w:start w:val="1"/>
      <w:numFmt w:val="lowerRoman"/>
      <w:lvlText w:val="%3."/>
      <w:lvlJc w:val="right"/>
      <w:pPr>
        <w:ind w:left="2160" w:hanging="180"/>
      </w:pPr>
    </w:lvl>
    <w:lvl w:ilvl="3" w:tplc="37392605" w:tentative="1">
      <w:start w:val="1"/>
      <w:numFmt w:val="decimal"/>
      <w:lvlText w:val="%4."/>
      <w:lvlJc w:val="left"/>
      <w:pPr>
        <w:ind w:left="2880" w:hanging="360"/>
      </w:pPr>
    </w:lvl>
    <w:lvl w:ilvl="4" w:tplc="37392605" w:tentative="1">
      <w:start w:val="1"/>
      <w:numFmt w:val="lowerLetter"/>
      <w:lvlText w:val="%5."/>
      <w:lvlJc w:val="left"/>
      <w:pPr>
        <w:ind w:left="3600" w:hanging="360"/>
      </w:pPr>
    </w:lvl>
    <w:lvl w:ilvl="5" w:tplc="37392605" w:tentative="1">
      <w:start w:val="1"/>
      <w:numFmt w:val="lowerRoman"/>
      <w:lvlText w:val="%6."/>
      <w:lvlJc w:val="right"/>
      <w:pPr>
        <w:ind w:left="4320" w:hanging="180"/>
      </w:pPr>
    </w:lvl>
    <w:lvl w:ilvl="6" w:tplc="37392605" w:tentative="1">
      <w:start w:val="1"/>
      <w:numFmt w:val="decimal"/>
      <w:lvlText w:val="%7."/>
      <w:lvlJc w:val="left"/>
      <w:pPr>
        <w:ind w:left="5040" w:hanging="360"/>
      </w:pPr>
    </w:lvl>
    <w:lvl w:ilvl="7" w:tplc="37392605" w:tentative="1">
      <w:start w:val="1"/>
      <w:numFmt w:val="lowerLetter"/>
      <w:lvlText w:val="%8."/>
      <w:lvlJc w:val="left"/>
      <w:pPr>
        <w:ind w:left="5760" w:hanging="360"/>
      </w:pPr>
    </w:lvl>
    <w:lvl w:ilvl="8" w:tplc="3739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5">
    <w:multiLevelType w:val="hybridMultilevel"/>
    <w:lvl w:ilvl="0" w:tplc="76650775">
      <w:start w:val="1"/>
      <w:numFmt w:val="decimal"/>
      <w:lvlText w:val="%1."/>
      <w:lvlJc w:val="left"/>
      <w:pPr>
        <w:ind w:left="720" w:hanging="360"/>
      </w:pPr>
    </w:lvl>
    <w:lvl w:ilvl="1" w:tplc="76650775" w:tentative="1">
      <w:start w:val="1"/>
      <w:numFmt w:val="lowerLetter"/>
      <w:lvlText w:val="%2."/>
      <w:lvlJc w:val="left"/>
      <w:pPr>
        <w:ind w:left="1440" w:hanging="360"/>
      </w:pPr>
    </w:lvl>
    <w:lvl w:ilvl="2" w:tplc="76650775" w:tentative="1">
      <w:start w:val="1"/>
      <w:numFmt w:val="lowerRoman"/>
      <w:lvlText w:val="%3."/>
      <w:lvlJc w:val="right"/>
      <w:pPr>
        <w:ind w:left="2160" w:hanging="180"/>
      </w:pPr>
    </w:lvl>
    <w:lvl w:ilvl="3" w:tplc="76650775" w:tentative="1">
      <w:start w:val="1"/>
      <w:numFmt w:val="decimal"/>
      <w:lvlText w:val="%4."/>
      <w:lvlJc w:val="left"/>
      <w:pPr>
        <w:ind w:left="2880" w:hanging="360"/>
      </w:pPr>
    </w:lvl>
    <w:lvl w:ilvl="4" w:tplc="76650775" w:tentative="1">
      <w:start w:val="1"/>
      <w:numFmt w:val="lowerLetter"/>
      <w:lvlText w:val="%5."/>
      <w:lvlJc w:val="left"/>
      <w:pPr>
        <w:ind w:left="3600" w:hanging="360"/>
      </w:pPr>
    </w:lvl>
    <w:lvl w:ilvl="5" w:tplc="76650775" w:tentative="1">
      <w:start w:val="1"/>
      <w:numFmt w:val="lowerRoman"/>
      <w:lvlText w:val="%6."/>
      <w:lvlJc w:val="right"/>
      <w:pPr>
        <w:ind w:left="4320" w:hanging="180"/>
      </w:pPr>
    </w:lvl>
    <w:lvl w:ilvl="6" w:tplc="76650775" w:tentative="1">
      <w:start w:val="1"/>
      <w:numFmt w:val="decimal"/>
      <w:lvlText w:val="%7."/>
      <w:lvlJc w:val="left"/>
      <w:pPr>
        <w:ind w:left="5040" w:hanging="360"/>
      </w:pPr>
    </w:lvl>
    <w:lvl w:ilvl="7" w:tplc="76650775" w:tentative="1">
      <w:start w:val="1"/>
      <w:numFmt w:val="lowerLetter"/>
      <w:lvlText w:val="%8."/>
      <w:lvlJc w:val="left"/>
      <w:pPr>
        <w:ind w:left="5760" w:hanging="360"/>
      </w:pPr>
    </w:lvl>
    <w:lvl w:ilvl="8" w:tplc="7665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4">
    <w:multiLevelType w:val="hybridMultilevel"/>
    <w:lvl w:ilvl="0" w:tplc="28882538">
      <w:start w:val="1"/>
      <w:numFmt w:val="decimal"/>
      <w:lvlText w:val="%1."/>
      <w:lvlJc w:val="left"/>
      <w:pPr>
        <w:ind w:left="720" w:hanging="360"/>
      </w:pPr>
    </w:lvl>
    <w:lvl w:ilvl="1" w:tplc="28882538" w:tentative="1">
      <w:start w:val="1"/>
      <w:numFmt w:val="lowerLetter"/>
      <w:lvlText w:val="%2."/>
      <w:lvlJc w:val="left"/>
      <w:pPr>
        <w:ind w:left="1440" w:hanging="360"/>
      </w:pPr>
    </w:lvl>
    <w:lvl w:ilvl="2" w:tplc="28882538" w:tentative="1">
      <w:start w:val="1"/>
      <w:numFmt w:val="lowerRoman"/>
      <w:lvlText w:val="%3."/>
      <w:lvlJc w:val="right"/>
      <w:pPr>
        <w:ind w:left="2160" w:hanging="180"/>
      </w:pPr>
    </w:lvl>
    <w:lvl w:ilvl="3" w:tplc="28882538" w:tentative="1">
      <w:start w:val="1"/>
      <w:numFmt w:val="decimal"/>
      <w:lvlText w:val="%4."/>
      <w:lvlJc w:val="left"/>
      <w:pPr>
        <w:ind w:left="2880" w:hanging="360"/>
      </w:pPr>
    </w:lvl>
    <w:lvl w:ilvl="4" w:tplc="28882538" w:tentative="1">
      <w:start w:val="1"/>
      <w:numFmt w:val="lowerLetter"/>
      <w:lvlText w:val="%5."/>
      <w:lvlJc w:val="left"/>
      <w:pPr>
        <w:ind w:left="3600" w:hanging="360"/>
      </w:pPr>
    </w:lvl>
    <w:lvl w:ilvl="5" w:tplc="28882538" w:tentative="1">
      <w:start w:val="1"/>
      <w:numFmt w:val="lowerRoman"/>
      <w:lvlText w:val="%6."/>
      <w:lvlJc w:val="right"/>
      <w:pPr>
        <w:ind w:left="4320" w:hanging="180"/>
      </w:pPr>
    </w:lvl>
    <w:lvl w:ilvl="6" w:tplc="28882538" w:tentative="1">
      <w:start w:val="1"/>
      <w:numFmt w:val="decimal"/>
      <w:lvlText w:val="%7."/>
      <w:lvlJc w:val="left"/>
      <w:pPr>
        <w:ind w:left="5040" w:hanging="360"/>
      </w:pPr>
    </w:lvl>
    <w:lvl w:ilvl="7" w:tplc="28882538" w:tentative="1">
      <w:start w:val="1"/>
      <w:numFmt w:val="lowerLetter"/>
      <w:lvlText w:val="%8."/>
      <w:lvlJc w:val="left"/>
      <w:pPr>
        <w:ind w:left="5760" w:hanging="360"/>
      </w:pPr>
    </w:lvl>
    <w:lvl w:ilvl="8" w:tplc="2888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3">
    <w:multiLevelType w:val="hybridMultilevel"/>
    <w:lvl w:ilvl="0" w:tplc="66215334">
      <w:start w:val="1"/>
      <w:numFmt w:val="decimal"/>
      <w:lvlText w:val="%1."/>
      <w:lvlJc w:val="left"/>
      <w:pPr>
        <w:ind w:left="720" w:hanging="360"/>
      </w:pPr>
    </w:lvl>
    <w:lvl w:ilvl="1" w:tplc="66215334" w:tentative="1">
      <w:start w:val="1"/>
      <w:numFmt w:val="lowerLetter"/>
      <w:lvlText w:val="%2."/>
      <w:lvlJc w:val="left"/>
      <w:pPr>
        <w:ind w:left="1440" w:hanging="360"/>
      </w:pPr>
    </w:lvl>
    <w:lvl w:ilvl="2" w:tplc="66215334" w:tentative="1">
      <w:start w:val="1"/>
      <w:numFmt w:val="lowerRoman"/>
      <w:lvlText w:val="%3."/>
      <w:lvlJc w:val="right"/>
      <w:pPr>
        <w:ind w:left="2160" w:hanging="180"/>
      </w:pPr>
    </w:lvl>
    <w:lvl w:ilvl="3" w:tplc="66215334" w:tentative="1">
      <w:start w:val="1"/>
      <w:numFmt w:val="decimal"/>
      <w:lvlText w:val="%4."/>
      <w:lvlJc w:val="left"/>
      <w:pPr>
        <w:ind w:left="2880" w:hanging="360"/>
      </w:pPr>
    </w:lvl>
    <w:lvl w:ilvl="4" w:tplc="66215334" w:tentative="1">
      <w:start w:val="1"/>
      <w:numFmt w:val="lowerLetter"/>
      <w:lvlText w:val="%5."/>
      <w:lvlJc w:val="left"/>
      <w:pPr>
        <w:ind w:left="3600" w:hanging="360"/>
      </w:pPr>
    </w:lvl>
    <w:lvl w:ilvl="5" w:tplc="66215334" w:tentative="1">
      <w:start w:val="1"/>
      <w:numFmt w:val="lowerRoman"/>
      <w:lvlText w:val="%6."/>
      <w:lvlJc w:val="right"/>
      <w:pPr>
        <w:ind w:left="4320" w:hanging="180"/>
      </w:pPr>
    </w:lvl>
    <w:lvl w:ilvl="6" w:tplc="66215334" w:tentative="1">
      <w:start w:val="1"/>
      <w:numFmt w:val="decimal"/>
      <w:lvlText w:val="%7."/>
      <w:lvlJc w:val="left"/>
      <w:pPr>
        <w:ind w:left="5040" w:hanging="360"/>
      </w:pPr>
    </w:lvl>
    <w:lvl w:ilvl="7" w:tplc="66215334" w:tentative="1">
      <w:start w:val="1"/>
      <w:numFmt w:val="lowerLetter"/>
      <w:lvlText w:val="%8."/>
      <w:lvlJc w:val="left"/>
      <w:pPr>
        <w:ind w:left="5760" w:hanging="360"/>
      </w:pPr>
    </w:lvl>
    <w:lvl w:ilvl="8" w:tplc="6621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2">
    <w:multiLevelType w:val="hybridMultilevel"/>
    <w:lvl w:ilvl="0" w:tplc="88133303">
      <w:start w:val="1"/>
      <w:numFmt w:val="decimal"/>
      <w:lvlText w:val="%1."/>
      <w:lvlJc w:val="left"/>
      <w:pPr>
        <w:ind w:left="720" w:hanging="360"/>
      </w:pPr>
    </w:lvl>
    <w:lvl w:ilvl="1" w:tplc="88133303" w:tentative="1">
      <w:start w:val="1"/>
      <w:numFmt w:val="lowerLetter"/>
      <w:lvlText w:val="%2."/>
      <w:lvlJc w:val="left"/>
      <w:pPr>
        <w:ind w:left="1440" w:hanging="360"/>
      </w:pPr>
    </w:lvl>
    <w:lvl w:ilvl="2" w:tplc="88133303" w:tentative="1">
      <w:start w:val="1"/>
      <w:numFmt w:val="lowerRoman"/>
      <w:lvlText w:val="%3."/>
      <w:lvlJc w:val="right"/>
      <w:pPr>
        <w:ind w:left="2160" w:hanging="180"/>
      </w:pPr>
    </w:lvl>
    <w:lvl w:ilvl="3" w:tplc="88133303" w:tentative="1">
      <w:start w:val="1"/>
      <w:numFmt w:val="decimal"/>
      <w:lvlText w:val="%4."/>
      <w:lvlJc w:val="left"/>
      <w:pPr>
        <w:ind w:left="2880" w:hanging="360"/>
      </w:pPr>
    </w:lvl>
    <w:lvl w:ilvl="4" w:tplc="88133303" w:tentative="1">
      <w:start w:val="1"/>
      <w:numFmt w:val="lowerLetter"/>
      <w:lvlText w:val="%5."/>
      <w:lvlJc w:val="left"/>
      <w:pPr>
        <w:ind w:left="3600" w:hanging="360"/>
      </w:pPr>
    </w:lvl>
    <w:lvl w:ilvl="5" w:tplc="88133303" w:tentative="1">
      <w:start w:val="1"/>
      <w:numFmt w:val="lowerRoman"/>
      <w:lvlText w:val="%6."/>
      <w:lvlJc w:val="right"/>
      <w:pPr>
        <w:ind w:left="4320" w:hanging="180"/>
      </w:pPr>
    </w:lvl>
    <w:lvl w:ilvl="6" w:tplc="88133303" w:tentative="1">
      <w:start w:val="1"/>
      <w:numFmt w:val="decimal"/>
      <w:lvlText w:val="%7."/>
      <w:lvlJc w:val="left"/>
      <w:pPr>
        <w:ind w:left="5040" w:hanging="360"/>
      </w:pPr>
    </w:lvl>
    <w:lvl w:ilvl="7" w:tplc="88133303" w:tentative="1">
      <w:start w:val="1"/>
      <w:numFmt w:val="lowerLetter"/>
      <w:lvlText w:val="%8."/>
      <w:lvlJc w:val="left"/>
      <w:pPr>
        <w:ind w:left="5760" w:hanging="360"/>
      </w:pPr>
    </w:lvl>
    <w:lvl w:ilvl="8" w:tplc="8813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1">
    <w:multiLevelType w:val="hybridMultilevel"/>
    <w:lvl w:ilvl="0" w:tplc="85983900">
      <w:start w:val="1"/>
      <w:numFmt w:val="decimal"/>
      <w:lvlText w:val="%1."/>
      <w:lvlJc w:val="left"/>
      <w:pPr>
        <w:ind w:left="720" w:hanging="360"/>
      </w:pPr>
    </w:lvl>
    <w:lvl w:ilvl="1" w:tplc="85983900" w:tentative="1">
      <w:start w:val="1"/>
      <w:numFmt w:val="lowerLetter"/>
      <w:lvlText w:val="%2."/>
      <w:lvlJc w:val="left"/>
      <w:pPr>
        <w:ind w:left="1440" w:hanging="360"/>
      </w:pPr>
    </w:lvl>
    <w:lvl w:ilvl="2" w:tplc="85983900" w:tentative="1">
      <w:start w:val="1"/>
      <w:numFmt w:val="lowerRoman"/>
      <w:lvlText w:val="%3."/>
      <w:lvlJc w:val="right"/>
      <w:pPr>
        <w:ind w:left="2160" w:hanging="180"/>
      </w:pPr>
    </w:lvl>
    <w:lvl w:ilvl="3" w:tplc="85983900" w:tentative="1">
      <w:start w:val="1"/>
      <w:numFmt w:val="decimal"/>
      <w:lvlText w:val="%4."/>
      <w:lvlJc w:val="left"/>
      <w:pPr>
        <w:ind w:left="2880" w:hanging="360"/>
      </w:pPr>
    </w:lvl>
    <w:lvl w:ilvl="4" w:tplc="85983900" w:tentative="1">
      <w:start w:val="1"/>
      <w:numFmt w:val="lowerLetter"/>
      <w:lvlText w:val="%5."/>
      <w:lvlJc w:val="left"/>
      <w:pPr>
        <w:ind w:left="3600" w:hanging="360"/>
      </w:pPr>
    </w:lvl>
    <w:lvl w:ilvl="5" w:tplc="85983900" w:tentative="1">
      <w:start w:val="1"/>
      <w:numFmt w:val="lowerRoman"/>
      <w:lvlText w:val="%6."/>
      <w:lvlJc w:val="right"/>
      <w:pPr>
        <w:ind w:left="4320" w:hanging="180"/>
      </w:pPr>
    </w:lvl>
    <w:lvl w:ilvl="6" w:tplc="85983900" w:tentative="1">
      <w:start w:val="1"/>
      <w:numFmt w:val="decimal"/>
      <w:lvlText w:val="%7."/>
      <w:lvlJc w:val="left"/>
      <w:pPr>
        <w:ind w:left="5040" w:hanging="360"/>
      </w:pPr>
    </w:lvl>
    <w:lvl w:ilvl="7" w:tplc="85983900" w:tentative="1">
      <w:start w:val="1"/>
      <w:numFmt w:val="lowerLetter"/>
      <w:lvlText w:val="%8."/>
      <w:lvlJc w:val="left"/>
      <w:pPr>
        <w:ind w:left="5760" w:hanging="360"/>
      </w:pPr>
    </w:lvl>
    <w:lvl w:ilvl="8" w:tplc="8598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0">
    <w:multiLevelType w:val="hybridMultilevel"/>
    <w:lvl w:ilvl="0" w:tplc="56779064">
      <w:start w:val="1"/>
      <w:numFmt w:val="decimal"/>
      <w:lvlText w:val="%1."/>
      <w:lvlJc w:val="left"/>
      <w:pPr>
        <w:ind w:left="720" w:hanging="360"/>
      </w:pPr>
    </w:lvl>
    <w:lvl w:ilvl="1" w:tplc="56779064" w:tentative="1">
      <w:start w:val="1"/>
      <w:numFmt w:val="lowerLetter"/>
      <w:lvlText w:val="%2."/>
      <w:lvlJc w:val="left"/>
      <w:pPr>
        <w:ind w:left="1440" w:hanging="360"/>
      </w:pPr>
    </w:lvl>
    <w:lvl w:ilvl="2" w:tplc="56779064" w:tentative="1">
      <w:start w:val="1"/>
      <w:numFmt w:val="lowerRoman"/>
      <w:lvlText w:val="%3."/>
      <w:lvlJc w:val="right"/>
      <w:pPr>
        <w:ind w:left="2160" w:hanging="180"/>
      </w:pPr>
    </w:lvl>
    <w:lvl w:ilvl="3" w:tplc="56779064" w:tentative="1">
      <w:start w:val="1"/>
      <w:numFmt w:val="decimal"/>
      <w:lvlText w:val="%4."/>
      <w:lvlJc w:val="left"/>
      <w:pPr>
        <w:ind w:left="2880" w:hanging="360"/>
      </w:pPr>
    </w:lvl>
    <w:lvl w:ilvl="4" w:tplc="56779064" w:tentative="1">
      <w:start w:val="1"/>
      <w:numFmt w:val="lowerLetter"/>
      <w:lvlText w:val="%5."/>
      <w:lvlJc w:val="left"/>
      <w:pPr>
        <w:ind w:left="3600" w:hanging="360"/>
      </w:pPr>
    </w:lvl>
    <w:lvl w:ilvl="5" w:tplc="56779064" w:tentative="1">
      <w:start w:val="1"/>
      <w:numFmt w:val="lowerRoman"/>
      <w:lvlText w:val="%6."/>
      <w:lvlJc w:val="right"/>
      <w:pPr>
        <w:ind w:left="4320" w:hanging="180"/>
      </w:pPr>
    </w:lvl>
    <w:lvl w:ilvl="6" w:tplc="56779064" w:tentative="1">
      <w:start w:val="1"/>
      <w:numFmt w:val="decimal"/>
      <w:lvlText w:val="%7."/>
      <w:lvlJc w:val="left"/>
      <w:pPr>
        <w:ind w:left="5040" w:hanging="360"/>
      </w:pPr>
    </w:lvl>
    <w:lvl w:ilvl="7" w:tplc="56779064" w:tentative="1">
      <w:start w:val="1"/>
      <w:numFmt w:val="lowerLetter"/>
      <w:lvlText w:val="%8."/>
      <w:lvlJc w:val="left"/>
      <w:pPr>
        <w:ind w:left="5760" w:hanging="360"/>
      </w:pPr>
    </w:lvl>
    <w:lvl w:ilvl="8" w:tplc="56779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9">
    <w:multiLevelType w:val="hybridMultilevel"/>
    <w:lvl w:ilvl="0" w:tplc="14036991">
      <w:start w:val="1"/>
      <w:numFmt w:val="decimal"/>
      <w:lvlText w:val="%1."/>
      <w:lvlJc w:val="left"/>
      <w:pPr>
        <w:ind w:left="720" w:hanging="360"/>
      </w:pPr>
    </w:lvl>
    <w:lvl w:ilvl="1" w:tplc="14036991" w:tentative="1">
      <w:start w:val="1"/>
      <w:numFmt w:val="lowerLetter"/>
      <w:lvlText w:val="%2."/>
      <w:lvlJc w:val="left"/>
      <w:pPr>
        <w:ind w:left="1440" w:hanging="360"/>
      </w:pPr>
    </w:lvl>
    <w:lvl w:ilvl="2" w:tplc="14036991" w:tentative="1">
      <w:start w:val="1"/>
      <w:numFmt w:val="lowerRoman"/>
      <w:lvlText w:val="%3."/>
      <w:lvlJc w:val="right"/>
      <w:pPr>
        <w:ind w:left="2160" w:hanging="180"/>
      </w:pPr>
    </w:lvl>
    <w:lvl w:ilvl="3" w:tplc="14036991" w:tentative="1">
      <w:start w:val="1"/>
      <w:numFmt w:val="decimal"/>
      <w:lvlText w:val="%4."/>
      <w:lvlJc w:val="left"/>
      <w:pPr>
        <w:ind w:left="2880" w:hanging="360"/>
      </w:pPr>
    </w:lvl>
    <w:lvl w:ilvl="4" w:tplc="14036991" w:tentative="1">
      <w:start w:val="1"/>
      <w:numFmt w:val="lowerLetter"/>
      <w:lvlText w:val="%5."/>
      <w:lvlJc w:val="left"/>
      <w:pPr>
        <w:ind w:left="3600" w:hanging="360"/>
      </w:pPr>
    </w:lvl>
    <w:lvl w:ilvl="5" w:tplc="14036991" w:tentative="1">
      <w:start w:val="1"/>
      <w:numFmt w:val="lowerRoman"/>
      <w:lvlText w:val="%6."/>
      <w:lvlJc w:val="right"/>
      <w:pPr>
        <w:ind w:left="4320" w:hanging="180"/>
      </w:pPr>
    </w:lvl>
    <w:lvl w:ilvl="6" w:tplc="14036991" w:tentative="1">
      <w:start w:val="1"/>
      <w:numFmt w:val="decimal"/>
      <w:lvlText w:val="%7."/>
      <w:lvlJc w:val="left"/>
      <w:pPr>
        <w:ind w:left="5040" w:hanging="360"/>
      </w:pPr>
    </w:lvl>
    <w:lvl w:ilvl="7" w:tplc="14036991" w:tentative="1">
      <w:start w:val="1"/>
      <w:numFmt w:val="lowerLetter"/>
      <w:lvlText w:val="%8."/>
      <w:lvlJc w:val="left"/>
      <w:pPr>
        <w:ind w:left="5760" w:hanging="360"/>
      </w:pPr>
    </w:lvl>
    <w:lvl w:ilvl="8" w:tplc="1403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8">
    <w:multiLevelType w:val="hybridMultilevel"/>
    <w:lvl w:ilvl="0" w:tplc="62125320">
      <w:start w:val="1"/>
      <w:numFmt w:val="decimal"/>
      <w:lvlText w:val="%1."/>
      <w:lvlJc w:val="left"/>
      <w:pPr>
        <w:ind w:left="720" w:hanging="360"/>
      </w:pPr>
    </w:lvl>
    <w:lvl w:ilvl="1" w:tplc="62125320" w:tentative="1">
      <w:start w:val="1"/>
      <w:numFmt w:val="lowerLetter"/>
      <w:lvlText w:val="%2."/>
      <w:lvlJc w:val="left"/>
      <w:pPr>
        <w:ind w:left="1440" w:hanging="360"/>
      </w:pPr>
    </w:lvl>
    <w:lvl w:ilvl="2" w:tplc="62125320" w:tentative="1">
      <w:start w:val="1"/>
      <w:numFmt w:val="lowerRoman"/>
      <w:lvlText w:val="%3."/>
      <w:lvlJc w:val="right"/>
      <w:pPr>
        <w:ind w:left="2160" w:hanging="180"/>
      </w:pPr>
    </w:lvl>
    <w:lvl w:ilvl="3" w:tplc="62125320" w:tentative="1">
      <w:start w:val="1"/>
      <w:numFmt w:val="decimal"/>
      <w:lvlText w:val="%4."/>
      <w:lvlJc w:val="left"/>
      <w:pPr>
        <w:ind w:left="2880" w:hanging="360"/>
      </w:pPr>
    </w:lvl>
    <w:lvl w:ilvl="4" w:tplc="62125320" w:tentative="1">
      <w:start w:val="1"/>
      <w:numFmt w:val="lowerLetter"/>
      <w:lvlText w:val="%5."/>
      <w:lvlJc w:val="left"/>
      <w:pPr>
        <w:ind w:left="3600" w:hanging="360"/>
      </w:pPr>
    </w:lvl>
    <w:lvl w:ilvl="5" w:tplc="62125320" w:tentative="1">
      <w:start w:val="1"/>
      <w:numFmt w:val="lowerRoman"/>
      <w:lvlText w:val="%6."/>
      <w:lvlJc w:val="right"/>
      <w:pPr>
        <w:ind w:left="4320" w:hanging="180"/>
      </w:pPr>
    </w:lvl>
    <w:lvl w:ilvl="6" w:tplc="62125320" w:tentative="1">
      <w:start w:val="1"/>
      <w:numFmt w:val="decimal"/>
      <w:lvlText w:val="%7."/>
      <w:lvlJc w:val="left"/>
      <w:pPr>
        <w:ind w:left="5040" w:hanging="360"/>
      </w:pPr>
    </w:lvl>
    <w:lvl w:ilvl="7" w:tplc="62125320" w:tentative="1">
      <w:start w:val="1"/>
      <w:numFmt w:val="lowerLetter"/>
      <w:lvlText w:val="%8."/>
      <w:lvlJc w:val="left"/>
      <w:pPr>
        <w:ind w:left="5760" w:hanging="360"/>
      </w:pPr>
    </w:lvl>
    <w:lvl w:ilvl="8" w:tplc="62125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7">
    <w:multiLevelType w:val="hybridMultilevel"/>
    <w:lvl w:ilvl="0" w:tplc="94087330">
      <w:start w:val="1"/>
      <w:numFmt w:val="decimal"/>
      <w:lvlText w:val="%1."/>
      <w:lvlJc w:val="left"/>
      <w:pPr>
        <w:ind w:left="720" w:hanging="360"/>
      </w:pPr>
    </w:lvl>
    <w:lvl w:ilvl="1" w:tplc="94087330" w:tentative="1">
      <w:start w:val="1"/>
      <w:numFmt w:val="lowerLetter"/>
      <w:lvlText w:val="%2."/>
      <w:lvlJc w:val="left"/>
      <w:pPr>
        <w:ind w:left="1440" w:hanging="360"/>
      </w:pPr>
    </w:lvl>
    <w:lvl w:ilvl="2" w:tplc="94087330" w:tentative="1">
      <w:start w:val="1"/>
      <w:numFmt w:val="lowerRoman"/>
      <w:lvlText w:val="%3."/>
      <w:lvlJc w:val="right"/>
      <w:pPr>
        <w:ind w:left="2160" w:hanging="180"/>
      </w:pPr>
    </w:lvl>
    <w:lvl w:ilvl="3" w:tplc="94087330" w:tentative="1">
      <w:start w:val="1"/>
      <w:numFmt w:val="decimal"/>
      <w:lvlText w:val="%4."/>
      <w:lvlJc w:val="left"/>
      <w:pPr>
        <w:ind w:left="2880" w:hanging="360"/>
      </w:pPr>
    </w:lvl>
    <w:lvl w:ilvl="4" w:tplc="94087330" w:tentative="1">
      <w:start w:val="1"/>
      <w:numFmt w:val="lowerLetter"/>
      <w:lvlText w:val="%5."/>
      <w:lvlJc w:val="left"/>
      <w:pPr>
        <w:ind w:left="3600" w:hanging="360"/>
      </w:pPr>
    </w:lvl>
    <w:lvl w:ilvl="5" w:tplc="94087330" w:tentative="1">
      <w:start w:val="1"/>
      <w:numFmt w:val="lowerRoman"/>
      <w:lvlText w:val="%6."/>
      <w:lvlJc w:val="right"/>
      <w:pPr>
        <w:ind w:left="4320" w:hanging="180"/>
      </w:pPr>
    </w:lvl>
    <w:lvl w:ilvl="6" w:tplc="94087330" w:tentative="1">
      <w:start w:val="1"/>
      <w:numFmt w:val="decimal"/>
      <w:lvlText w:val="%7."/>
      <w:lvlJc w:val="left"/>
      <w:pPr>
        <w:ind w:left="5040" w:hanging="360"/>
      </w:pPr>
    </w:lvl>
    <w:lvl w:ilvl="7" w:tplc="94087330" w:tentative="1">
      <w:start w:val="1"/>
      <w:numFmt w:val="lowerLetter"/>
      <w:lvlText w:val="%8."/>
      <w:lvlJc w:val="left"/>
      <w:pPr>
        <w:ind w:left="5760" w:hanging="360"/>
      </w:pPr>
    </w:lvl>
    <w:lvl w:ilvl="8" w:tplc="9408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6">
    <w:multiLevelType w:val="hybridMultilevel"/>
    <w:lvl w:ilvl="0" w:tplc="81344435">
      <w:start w:val="1"/>
      <w:numFmt w:val="decimal"/>
      <w:lvlText w:val="%1."/>
      <w:lvlJc w:val="left"/>
      <w:pPr>
        <w:ind w:left="720" w:hanging="360"/>
      </w:pPr>
    </w:lvl>
    <w:lvl w:ilvl="1" w:tplc="81344435" w:tentative="1">
      <w:start w:val="1"/>
      <w:numFmt w:val="lowerLetter"/>
      <w:lvlText w:val="%2."/>
      <w:lvlJc w:val="left"/>
      <w:pPr>
        <w:ind w:left="1440" w:hanging="360"/>
      </w:pPr>
    </w:lvl>
    <w:lvl w:ilvl="2" w:tplc="81344435" w:tentative="1">
      <w:start w:val="1"/>
      <w:numFmt w:val="lowerRoman"/>
      <w:lvlText w:val="%3."/>
      <w:lvlJc w:val="right"/>
      <w:pPr>
        <w:ind w:left="2160" w:hanging="180"/>
      </w:pPr>
    </w:lvl>
    <w:lvl w:ilvl="3" w:tplc="81344435" w:tentative="1">
      <w:start w:val="1"/>
      <w:numFmt w:val="decimal"/>
      <w:lvlText w:val="%4."/>
      <w:lvlJc w:val="left"/>
      <w:pPr>
        <w:ind w:left="2880" w:hanging="360"/>
      </w:pPr>
    </w:lvl>
    <w:lvl w:ilvl="4" w:tplc="81344435" w:tentative="1">
      <w:start w:val="1"/>
      <w:numFmt w:val="lowerLetter"/>
      <w:lvlText w:val="%5."/>
      <w:lvlJc w:val="left"/>
      <w:pPr>
        <w:ind w:left="3600" w:hanging="360"/>
      </w:pPr>
    </w:lvl>
    <w:lvl w:ilvl="5" w:tplc="81344435" w:tentative="1">
      <w:start w:val="1"/>
      <w:numFmt w:val="lowerRoman"/>
      <w:lvlText w:val="%6."/>
      <w:lvlJc w:val="right"/>
      <w:pPr>
        <w:ind w:left="4320" w:hanging="180"/>
      </w:pPr>
    </w:lvl>
    <w:lvl w:ilvl="6" w:tplc="81344435" w:tentative="1">
      <w:start w:val="1"/>
      <w:numFmt w:val="decimal"/>
      <w:lvlText w:val="%7."/>
      <w:lvlJc w:val="left"/>
      <w:pPr>
        <w:ind w:left="5040" w:hanging="360"/>
      </w:pPr>
    </w:lvl>
    <w:lvl w:ilvl="7" w:tplc="81344435" w:tentative="1">
      <w:start w:val="1"/>
      <w:numFmt w:val="lowerLetter"/>
      <w:lvlText w:val="%8."/>
      <w:lvlJc w:val="left"/>
      <w:pPr>
        <w:ind w:left="5760" w:hanging="360"/>
      </w:pPr>
    </w:lvl>
    <w:lvl w:ilvl="8" w:tplc="81344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5">
    <w:multiLevelType w:val="hybridMultilevel"/>
    <w:lvl w:ilvl="0" w:tplc="62839669">
      <w:start w:val="1"/>
      <w:numFmt w:val="decimal"/>
      <w:lvlText w:val="%1."/>
      <w:lvlJc w:val="left"/>
      <w:pPr>
        <w:ind w:left="720" w:hanging="360"/>
      </w:pPr>
    </w:lvl>
    <w:lvl w:ilvl="1" w:tplc="62839669" w:tentative="1">
      <w:start w:val="1"/>
      <w:numFmt w:val="lowerLetter"/>
      <w:lvlText w:val="%2."/>
      <w:lvlJc w:val="left"/>
      <w:pPr>
        <w:ind w:left="1440" w:hanging="360"/>
      </w:pPr>
    </w:lvl>
    <w:lvl w:ilvl="2" w:tplc="62839669" w:tentative="1">
      <w:start w:val="1"/>
      <w:numFmt w:val="lowerRoman"/>
      <w:lvlText w:val="%3."/>
      <w:lvlJc w:val="right"/>
      <w:pPr>
        <w:ind w:left="2160" w:hanging="180"/>
      </w:pPr>
    </w:lvl>
    <w:lvl w:ilvl="3" w:tplc="62839669" w:tentative="1">
      <w:start w:val="1"/>
      <w:numFmt w:val="decimal"/>
      <w:lvlText w:val="%4."/>
      <w:lvlJc w:val="left"/>
      <w:pPr>
        <w:ind w:left="2880" w:hanging="360"/>
      </w:pPr>
    </w:lvl>
    <w:lvl w:ilvl="4" w:tplc="62839669" w:tentative="1">
      <w:start w:val="1"/>
      <w:numFmt w:val="lowerLetter"/>
      <w:lvlText w:val="%5."/>
      <w:lvlJc w:val="left"/>
      <w:pPr>
        <w:ind w:left="3600" w:hanging="360"/>
      </w:pPr>
    </w:lvl>
    <w:lvl w:ilvl="5" w:tplc="62839669" w:tentative="1">
      <w:start w:val="1"/>
      <w:numFmt w:val="lowerRoman"/>
      <w:lvlText w:val="%6."/>
      <w:lvlJc w:val="right"/>
      <w:pPr>
        <w:ind w:left="4320" w:hanging="180"/>
      </w:pPr>
    </w:lvl>
    <w:lvl w:ilvl="6" w:tplc="62839669" w:tentative="1">
      <w:start w:val="1"/>
      <w:numFmt w:val="decimal"/>
      <w:lvlText w:val="%7."/>
      <w:lvlJc w:val="left"/>
      <w:pPr>
        <w:ind w:left="5040" w:hanging="360"/>
      </w:pPr>
    </w:lvl>
    <w:lvl w:ilvl="7" w:tplc="62839669" w:tentative="1">
      <w:start w:val="1"/>
      <w:numFmt w:val="lowerLetter"/>
      <w:lvlText w:val="%8."/>
      <w:lvlJc w:val="left"/>
      <w:pPr>
        <w:ind w:left="5760" w:hanging="360"/>
      </w:pPr>
    </w:lvl>
    <w:lvl w:ilvl="8" w:tplc="6283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4">
    <w:multiLevelType w:val="hybridMultilevel"/>
    <w:lvl w:ilvl="0" w:tplc="93119939">
      <w:start w:val="1"/>
      <w:numFmt w:val="decimal"/>
      <w:lvlText w:val="%1."/>
      <w:lvlJc w:val="left"/>
      <w:pPr>
        <w:ind w:left="720" w:hanging="360"/>
      </w:pPr>
    </w:lvl>
    <w:lvl w:ilvl="1" w:tplc="93119939" w:tentative="1">
      <w:start w:val="1"/>
      <w:numFmt w:val="lowerLetter"/>
      <w:lvlText w:val="%2."/>
      <w:lvlJc w:val="left"/>
      <w:pPr>
        <w:ind w:left="1440" w:hanging="360"/>
      </w:pPr>
    </w:lvl>
    <w:lvl w:ilvl="2" w:tplc="93119939" w:tentative="1">
      <w:start w:val="1"/>
      <w:numFmt w:val="lowerRoman"/>
      <w:lvlText w:val="%3."/>
      <w:lvlJc w:val="right"/>
      <w:pPr>
        <w:ind w:left="2160" w:hanging="180"/>
      </w:pPr>
    </w:lvl>
    <w:lvl w:ilvl="3" w:tplc="93119939" w:tentative="1">
      <w:start w:val="1"/>
      <w:numFmt w:val="decimal"/>
      <w:lvlText w:val="%4."/>
      <w:lvlJc w:val="left"/>
      <w:pPr>
        <w:ind w:left="2880" w:hanging="360"/>
      </w:pPr>
    </w:lvl>
    <w:lvl w:ilvl="4" w:tplc="93119939" w:tentative="1">
      <w:start w:val="1"/>
      <w:numFmt w:val="lowerLetter"/>
      <w:lvlText w:val="%5."/>
      <w:lvlJc w:val="left"/>
      <w:pPr>
        <w:ind w:left="3600" w:hanging="360"/>
      </w:pPr>
    </w:lvl>
    <w:lvl w:ilvl="5" w:tplc="93119939" w:tentative="1">
      <w:start w:val="1"/>
      <w:numFmt w:val="lowerRoman"/>
      <w:lvlText w:val="%6."/>
      <w:lvlJc w:val="right"/>
      <w:pPr>
        <w:ind w:left="4320" w:hanging="180"/>
      </w:pPr>
    </w:lvl>
    <w:lvl w:ilvl="6" w:tplc="93119939" w:tentative="1">
      <w:start w:val="1"/>
      <w:numFmt w:val="decimal"/>
      <w:lvlText w:val="%7."/>
      <w:lvlJc w:val="left"/>
      <w:pPr>
        <w:ind w:left="5040" w:hanging="360"/>
      </w:pPr>
    </w:lvl>
    <w:lvl w:ilvl="7" w:tplc="93119939" w:tentative="1">
      <w:start w:val="1"/>
      <w:numFmt w:val="lowerLetter"/>
      <w:lvlText w:val="%8."/>
      <w:lvlJc w:val="left"/>
      <w:pPr>
        <w:ind w:left="5760" w:hanging="360"/>
      </w:pPr>
    </w:lvl>
    <w:lvl w:ilvl="8" w:tplc="9311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3">
    <w:multiLevelType w:val="hybridMultilevel"/>
    <w:lvl w:ilvl="0" w:tplc="70983396">
      <w:start w:val="1"/>
      <w:numFmt w:val="decimal"/>
      <w:lvlText w:val="%1."/>
      <w:lvlJc w:val="left"/>
      <w:pPr>
        <w:ind w:left="720" w:hanging="360"/>
      </w:pPr>
    </w:lvl>
    <w:lvl w:ilvl="1" w:tplc="70983396" w:tentative="1">
      <w:start w:val="1"/>
      <w:numFmt w:val="lowerLetter"/>
      <w:lvlText w:val="%2."/>
      <w:lvlJc w:val="left"/>
      <w:pPr>
        <w:ind w:left="1440" w:hanging="360"/>
      </w:pPr>
    </w:lvl>
    <w:lvl w:ilvl="2" w:tplc="70983396" w:tentative="1">
      <w:start w:val="1"/>
      <w:numFmt w:val="lowerRoman"/>
      <w:lvlText w:val="%3."/>
      <w:lvlJc w:val="right"/>
      <w:pPr>
        <w:ind w:left="2160" w:hanging="180"/>
      </w:pPr>
    </w:lvl>
    <w:lvl w:ilvl="3" w:tplc="70983396" w:tentative="1">
      <w:start w:val="1"/>
      <w:numFmt w:val="decimal"/>
      <w:lvlText w:val="%4."/>
      <w:lvlJc w:val="left"/>
      <w:pPr>
        <w:ind w:left="2880" w:hanging="360"/>
      </w:pPr>
    </w:lvl>
    <w:lvl w:ilvl="4" w:tplc="70983396" w:tentative="1">
      <w:start w:val="1"/>
      <w:numFmt w:val="lowerLetter"/>
      <w:lvlText w:val="%5."/>
      <w:lvlJc w:val="left"/>
      <w:pPr>
        <w:ind w:left="3600" w:hanging="360"/>
      </w:pPr>
    </w:lvl>
    <w:lvl w:ilvl="5" w:tplc="70983396" w:tentative="1">
      <w:start w:val="1"/>
      <w:numFmt w:val="lowerRoman"/>
      <w:lvlText w:val="%6."/>
      <w:lvlJc w:val="right"/>
      <w:pPr>
        <w:ind w:left="4320" w:hanging="180"/>
      </w:pPr>
    </w:lvl>
    <w:lvl w:ilvl="6" w:tplc="70983396" w:tentative="1">
      <w:start w:val="1"/>
      <w:numFmt w:val="decimal"/>
      <w:lvlText w:val="%7."/>
      <w:lvlJc w:val="left"/>
      <w:pPr>
        <w:ind w:left="5040" w:hanging="360"/>
      </w:pPr>
    </w:lvl>
    <w:lvl w:ilvl="7" w:tplc="70983396" w:tentative="1">
      <w:start w:val="1"/>
      <w:numFmt w:val="lowerLetter"/>
      <w:lvlText w:val="%8."/>
      <w:lvlJc w:val="left"/>
      <w:pPr>
        <w:ind w:left="5760" w:hanging="360"/>
      </w:pPr>
    </w:lvl>
    <w:lvl w:ilvl="8" w:tplc="70983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2">
    <w:multiLevelType w:val="hybridMultilevel"/>
    <w:lvl w:ilvl="0" w:tplc="75768833">
      <w:start w:val="1"/>
      <w:numFmt w:val="decimal"/>
      <w:lvlText w:val="%1."/>
      <w:lvlJc w:val="left"/>
      <w:pPr>
        <w:ind w:left="720" w:hanging="360"/>
      </w:pPr>
    </w:lvl>
    <w:lvl w:ilvl="1" w:tplc="75768833" w:tentative="1">
      <w:start w:val="1"/>
      <w:numFmt w:val="lowerLetter"/>
      <w:lvlText w:val="%2."/>
      <w:lvlJc w:val="left"/>
      <w:pPr>
        <w:ind w:left="1440" w:hanging="360"/>
      </w:pPr>
    </w:lvl>
    <w:lvl w:ilvl="2" w:tplc="75768833" w:tentative="1">
      <w:start w:val="1"/>
      <w:numFmt w:val="lowerRoman"/>
      <w:lvlText w:val="%3."/>
      <w:lvlJc w:val="right"/>
      <w:pPr>
        <w:ind w:left="2160" w:hanging="180"/>
      </w:pPr>
    </w:lvl>
    <w:lvl w:ilvl="3" w:tplc="75768833" w:tentative="1">
      <w:start w:val="1"/>
      <w:numFmt w:val="decimal"/>
      <w:lvlText w:val="%4."/>
      <w:lvlJc w:val="left"/>
      <w:pPr>
        <w:ind w:left="2880" w:hanging="360"/>
      </w:pPr>
    </w:lvl>
    <w:lvl w:ilvl="4" w:tplc="75768833" w:tentative="1">
      <w:start w:val="1"/>
      <w:numFmt w:val="lowerLetter"/>
      <w:lvlText w:val="%5."/>
      <w:lvlJc w:val="left"/>
      <w:pPr>
        <w:ind w:left="3600" w:hanging="360"/>
      </w:pPr>
    </w:lvl>
    <w:lvl w:ilvl="5" w:tplc="75768833" w:tentative="1">
      <w:start w:val="1"/>
      <w:numFmt w:val="lowerRoman"/>
      <w:lvlText w:val="%6."/>
      <w:lvlJc w:val="right"/>
      <w:pPr>
        <w:ind w:left="4320" w:hanging="180"/>
      </w:pPr>
    </w:lvl>
    <w:lvl w:ilvl="6" w:tplc="75768833" w:tentative="1">
      <w:start w:val="1"/>
      <w:numFmt w:val="decimal"/>
      <w:lvlText w:val="%7."/>
      <w:lvlJc w:val="left"/>
      <w:pPr>
        <w:ind w:left="5040" w:hanging="360"/>
      </w:pPr>
    </w:lvl>
    <w:lvl w:ilvl="7" w:tplc="75768833" w:tentative="1">
      <w:start w:val="1"/>
      <w:numFmt w:val="lowerLetter"/>
      <w:lvlText w:val="%8."/>
      <w:lvlJc w:val="left"/>
      <w:pPr>
        <w:ind w:left="5760" w:hanging="360"/>
      </w:pPr>
    </w:lvl>
    <w:lvl w:ilvl="8" w:tplc="7576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1">
    <w:multiLevelType w:val="hybridMultilevel"/>
    <w:lvl w:ilvl="0" w:tplc="48806826">
      <w:start w:val="1"/>
      <w:numFmt w:val="decimal"/>
      <w:lvlText w:val="%1."/>
      <w:lvlJc w:val="left"/>
      <w:pPr>
        <w:ind w:left="720" w:hanging="360"/>
      </w:pPr>
    </w:lvl>
    <w:lvl w:ilvl="1" w:tplc="48806826" w:tentative="1">
      <w:start w:val="1"/>
      <w:numFmt w:val="lowerLetter"/>
      <w:lvlText w:val="%2."/>
      <w:lvlJc w:val="left"/>
      <w:pPr>
        <w:ind w:left="1440" w:hanging="360"/>
      </w:pPr>
    </w:lvl>
    <w:lvl w:ilvl="2" w:tplc="48806826" w:tentative="1">
      <w:start w:val="1"/>
      <w:numFmt w:val="lowerRoman"/>
      <w:lvlText w:val="%3."/>
      <w:lvlJc w:val="right"/>
      <w:pPr>
        <w:ind w:left="2160" w:hanging="180"/>
      </w:pPr>
    </w:lvl>
    <w:lvl w:ilvl="3" w:tplc="48806826" w:tentative="1">
      <w:start w:val="1"/>
      <w:numFmt w:val="decimal"/>
      <w:lvlText w:val="%4."/>
      <w:lvlJc w:val="left"/>
      <w:pPr>
        <w:ind w:left="2880" w:hanging="360"/>
      </w:pPr>
    </w:lvl>
    <w:lvl w:ilvl="4" w:tplc="48806826" w:tentative="1">
      <w:start w:val="1"/>
      <w:numFmt w:val="lowerLetter"/>
      <w:lvlText w:val="%5."/>
      <w:lvlJc w:val="left"/>
      <w:pPr>
        <w:ind w:left="3600" w:hanging="360"/>
      </w:pPr>
    </w:lvl>
    <w:lvl w:ilvl="5" w:tplc="48806826" w:tentative="1">
      <w:start w:val="1"/>
      <w:numFmt w:val="lowerRoman"/>
      <w:lvlText w:val="%6."/>
      <w:lvlJc w:val="right"/>
      <w:pPr>
        <w:ind w:left="4320" w:hanging="180"/>
      </w:pPr>
    </w:lvl>
    <w:lvl w:ilvl="6" w:tplc="48806826" w:tentative="1">
      <w:start w:val="1"/>
      <w:numFmt w:val="decimal"/>
      <w:lvlText w:val="%7."/>
      <w:lvlJc w:val="left"/>
      <w:pPr>
        <w:ind w:left="5040" w:hanging="360"/>
      </w:pPr>
    </w:lvl>
    <w:lvl w:ilvl="7" w:tplc="48806826" w:tentative="1">
      <w:start w:val="1"/>
      <w:numFmt w:val="lowerLetter"/>
      <w:lvlText w:val="%8."/>
      <w:lvlJc w:val="left"/>
      <w:pPr>
        <w:ind w:left="5760" w:hanging="360"/>
      </w:pPr>
    </w:lvl>
    <w:lvl w:ilvl="8" w:tplc="48806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0">
    <w:multiLevelType w:val="hybridMultilevel"/>
    <w:lvl w:ilvl="0" w:tplc="88512967">
      <w:start w:val="1"/>
      <w:numFmt w:val="decimal"/>
      <w:lvlText w:val="%1."/>
      <w:lvlJc w:val="left"/>
      <w:pPr>
        <w:ind w:left="720" w:hanging="360"/>
      </w:pPr>
    </w:lvl>
    <w:lvl w:ilvl="1" w:tplc="88512967" w:tentative="1">
      <w:start w:val="1"/>
      <w:numFmt w:val="lowerLetter"/>
      <w:lvlText w:val="%2."/>
      <w:lvlJc w:val="left"/>
      <w:pPr>
        <w:ind w:left="1440" w:hanging="360"/>
      </w:pPr>
    </w:lvl>
    <w:lvl w:ilvl="2" w:tplc="88512967" w:tentative="1">
      <w:start w:val="1"/>
      <w:numFmt w:val="lowerRoman"/>
      <w:lvlText w:val="%3."/>
      <w:lvlJc w:val="right"/>
      <w:pPr>
        <w:ind w:left="2160" w:hanging="180"/>
      </w:pPr>
    </w:lvl>
    <w:lvl w:ilvl="3" w:tplc="88512967" w:tentative="1">
      <w:start w:val="1"/>
      <w:numFmt w:val="decimal"/>
      <w:lvlText w:val="%4."/>
      <w:lvlJc w:val="left"/>
      <w:pPr>
        <w:ind w:left="2880" w:hanging="360"/>
      </w:pPr>
    </w:lvl>
    <w:lvl w:ilvl="4" w:tplc="88512967" w:tentative="1">
      <w:start w:val="1"/>
      <w:numFmt w:val="lowerLetter"/>
      <w:lvlText w:val="%5."/>
      <w:lvlJc w:val="left"/>
      <w:pPr>
        <w:ind w:left="3600" w:hanging="360"/>
      </w:pPr>
    </w:lvl>
    <w:lvl w:ilvl="5" w:tplc="88512967" w:tentative="1">
      <w:start w:val="1"/>
      <w:numFmt w:val="lowerRoman"/>
      <w:lvlText w:val="%6."/>
      <w:lvlJc w:val="right"/>
      <w:pPr>
        <w:ind w:left="4320" w:hanging="180"/>
      </w:pPr>
    </w:lvl>
    <w:lvl w:ilvl="6" w:tplc="88512967" w:tentative="1">
      <w:start w:val="1"/>
      <w:numFmt w:val="decimal"/>
      <w:lvlText w:val="%7."/>
      <w:lvlJc w:val="left"/>
      <w:pPr>
        <w:ind w:left="5040" w:hanging="360"/>
      </w:pPr>
    </w:lvl>
    <w:lvl w:ilvl="7" w:tplc="88512967" w:tentative="1">
      <w:start w:val="1"/>
      <w:numFmt w:val="lowerLetter"/>
      <w:lvlText w:val="%8."/>
      <w:lvlJc w:val="left"/>
      <w:pPr>
        <w:ind w:left="5760" w:hanging="360"/>
      </w:pPr>
    </w:lvl>
    <w:lvl w:ilvl="8" w:tplc="8851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9">
    <w:multiLevelType w:val="hybridMultilevel"/>
    <w:lvl w:ilvl="0" w:tplc="10110840">
      <w:start w:val="1"/>
      <w:numFmt w:val="decimal"/>
      <w:lvlText w:val="%1."/>
      <w:lvlJc w:val="left"/>
      <w:pPr>
        <w:ind w:left="720" w:hanging="360"/>
      </w:pPr>
    </w:lvl>
    <w:lvl w:ilvl="1" w:tplc="10110840" w:tentative="1">
      <w:start w:val="1"/>
      <w:numFmt w:val="lowerLetter"/>
      <w:lvlText w:val="%2."/>
      <w:lvlJc w:val="left"/>
      <w:pPr>
        <w:ind w:left="1440" w:hanging="360"/>
      </w:pPr>
    </w:lvl>
    <w:lvl w:ilvl="2" w:tplc="10110840" w:tentative="1">
      <w:start w:val="1"/>
      <w:numFmt w:val="lowerRoman"/>
      <w:lvlText w:val="%3."/>
      <w:lvlJc w:val="right"/>
      <w:pPr>
        <w:ind w:left="2160" w:hanging="180"/>
      </w:pPr>
    </w:lvl>
    <w:lvl w:ilvl="3" w:tplc="10110840" w:tentative="1">
      <w:start w:val="1"/>
      <w:numFmt w:val="decimal"/>
      <w:lvlText w:val="%4."/>
      <w:lvlJc w:val="left"/>
      <w:pPr>
        <w:ind w:left="2880" w:hanging="360"/>
      </w:pPr>
    </w:lvl>
    <w:lvl w:ilvl="4" w:tplc="10110840" w:tentative="1">
      <w:start w:val="1"/>
      <w:numFmt w:val="lowerLetter"/>
      <w:lvlText w:val="%5."/>
      <w:lvlJc w:val="left"/>
      <w:pPr>
        <w:ind w:left="3600" w:hanging="360"/>
      </w:pPr>
    </w:lvl>
    <w:lvl w:ilvl="5" w:tplc="10110840" w:tentative="1">
      <w:start w:val="1"/>
      <w:numFmt w:val="lowerRoman"/>
      <w:lvlText w:val="%6."/>
      <w:lvlJc w:val="right"/>
      <w:pPr>
        <w:ind w:left="4320" w:hanging="180"/>
      </w:pPr>
    </w:lvl>
    <w:lvl w:ilvl="6" w:tplc="10110840" w:tentative="1">
      <w:start w:val="1"/>
      <w:numFmt w:val="decimal"/>
      <w:lvlText w:val="%7."/>
      <w:lvlJc w:val="left"/>
      <w:pPr>
        <w:ind w:left="5040" w:hanging="360"/>
      </w:pPr>
    </w:lvl>
    <w:lvl w:ilvl="7" w:tplc="10110840" w:tentative="1">
      <w:start w:val="1"/>
      <w:numFmt w:val="lowerLetter"/>
      <w:lvlText w:val="%8."/>
      <w:lvlJc w:val="left"/>
      <w:pPr>
        <w:ind w:left="5760" w:hanging="360"/>
      </w:pPr>
    </w:lvl>
    <w:lvl w:ilvl="8" w:tplc="1011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8">
    <w:multiLevelType w:val="hybridMultilevel"/>
    <w:lvl w:ilvl="0" w:tplc="56638208">
      <w:start w:val="1"/>
      <w:numFmt w:val="decimal"/>
      <w:lvlText w:val="%1."/>
      <w:lvlJc w:val="left"/>
      <w:pPr>
        <w:ind w:left="720" w:hanging="360"/>
      </w:pPr>
    </w:lvl>
    <w:lvl w:ilvl="1" w:tplc="56638208" w:tentative="1">
      <w:start w:val="1"/>
      <w:numFmt w:val="lowerLetter"/>
      <w:lvlText w:val="%2."/>
      <w:lvlJc w:val="left"/>
      <w:pPr>
        <w:ind w:left="1440" w:hanging="360"/>
      </w:pPr>
    </w:lvl>
    <w:lvl w:ilvl="2" w:tplc="56638208" w:tentative="1">
      <w:start w:val="1"/>
      <w:numFmt w:val="lowerRoman"/>
      <w:lvlText w:val="%3."/>
      <w:lvlJc w:val="right"/>
      <w:pPr>
        <w:ind w:left="2160" w:hanging="180"/>
      </w:pPr>
    </w:lvl>
    <w:lvl w:ilvl="3" w:tplc="56638208" w:tentative="1">
      <w:start w:val="1"/>
      <w:numFmt w:val="decimal"/>
      <w:lvlText w:val="%4."/>
      <w:lvlJc w:val="left"/>
      <w:pPr>
        <w:ind w:left="2880" w:hanging="360"/>
      </w:pPr>
    </w:lvl>
    <w:lvl w:ilvl="4" w:tplc="56638208" w:tentative="1">
      <w:start w:val="1"/>
      <w:numFmt w:val="lowerLetter"/>
      <w:lvlText w:val="%5."/>
      <w:lvlJc w:val="left"/>
      <w:pPr>
        <w:ind w:left="3600" w:hanging="360"/>
      </w:pPr>
    </w:lvl>
    <w:lvl w:ilvl="5" w:tplc="56638208" w:tentative="1">
      <w:start w:val="1"/>
      <w:numFmt w:val="lowerRoman"/>
      <w:lvlText w:val="%6."/>
      <w:lvlJc w:val="right"/>
      <w:pPr>
        <w:ind w:left="4320" w:hanging="180"/>
      </w:pPr>
    </w:lvl>
    <w:lvl w:ilvl="6" w:tplc="56638208" w:tentative="1">
      <w:start w:val="1"/>
      <w:numFmt w:val="decimal"/>
      <w:lvlText w:val="%7."/>
      <w:lvlJc w:val="left"/>
      <w:pPr>
        <w:ind w:left="5040" w:hanging="360"/>
      </w:pPr>
    </w:lvl>
    <w:lvl w:ilvl="7" w:tplc="56638208" w:tentative="1">
      <w:start w:val="1"/>
      <w:numFmt w:val="lowerLetter"/>
      <w:lvlText w:val="%8."/>
      <w:lvlJc w:val="left"/>
      <w:pPr>
        <w:ind w:left="5760" w:hanging="360"/>
      </w:pPr>
    </w:lvl>
    <w:lvl w:ilvl="8" w:tplc="56638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7">
    <w:multiLevelType w:val="hybridMultilevel"/>
    <w:lvl w:ilvl="0" w:tplc="88788893">
      <w:start w:val="1"/>
      <w:numFmt w:val="decimal"/>
      <w:lvlText w:val="%1."/>
      <w:lvlJc w:val="left"/>
      <w:pPr>
        <w:ind w:left="720" w:hanging="360"/>
      </w:pPr>
    </w:lvl>
    <w:lvl w:ilvl="1" w:tplc="88788893" w:tentative="1">
      <w:start w:val="1"/>
      <w:numFmt w:val="lowerLetter"/>
      <w:lvlText w:val="%2."/>
      <w:lvlJc w:val="left"/>
      <w:pPr>
        <w:ind w:left="1440" w:hanging="360"/>
      </w:pPr>
    </w:lvl>
    <w:lvl w:ilvl="2" w:tplc="88788893" w:tentative="1">
      <w:start w:val="1"/>
      <w:numFmt w:val="lowerRoman"/>
      <w:lvlText w:val="%3."/>
      <w:lvlJc w:val="right"/>
      <w:pPr>
        <w:ind w:left="2160" w:hanging="180"/>
      </w:pPr>
    </w:lvl>
    <w:lvl w:ilvl="3" w:tplc="88788893" w:tentative="1">
      <w:start w:val="1"/>
      <w:numFmt w:val="decimal"/>
      <w:lvlText w:val="%4."/>
      <w:lvlJc w:val="left"/>
      <w:pPr>
        <w:ind w:left="2880" w:hanging="360"/>
      </w:pPr>
    </w:lvl>
    <w:lvl w:ilvl="4" w:tplc="88788893" w:tentative="1">
      <w:start w:val="1"/>
      <w:numFmt w:val="lowerLetter"/>
      <w:lvlText w:val="%5."/>
      <w:lvlJc w:val="left"/>
      <w:pPr>
        <w:ind w:left="3600" w:hanging="360"/>
      </w:pPr>
    </w:lvl>
    <w:lvl w:ilvl="5" w:tplc="88788893" w:tentative="1">
      <w:start w:val="1"/>
      <w:numFmt w:val="lowerRoman"/>
      <w:lvlText w:val="%6."/>
      <w:lvlJc w:val="right"/>
      <w:pPr>
        <w:ind w:left="4320" w:hanging="180"/>
      </w:pPr>
    </w:lvl>
    <w:lvl w:ilvl="6" w:tplc="88788893" w:tentative="1">
      <w:start w:val="1"/>
      <w:numFmt w:val="decimal"/>
      <w:lvlText w:val="%7."/>
      <w:lvlJc w:val="left"/>
      <w:pPr>
        <w:ind w:left="5040" w:hanging="360"/>
      </w:pPr>
    </w:lvl>
    <w:lvl w:ilvl="7" w:tplc="88788893" w:tentative="1">
      <w:start w:val="1"/>
      <w:numFmt w:val="lowerLetter"/>
      <w:lvlText w:val="%8."/>
      <w:lvlJc w:val="left"/>
      <w:pPr>
        <w:ind w:left="5760" w:hanging="360"/>
      </w:pPr>
    </w:lvl>
    <w:lvl w:ilvl="8" w:tplc="8878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6">
    <w:multiLevelType w:val="hybridMultilevel"/>
    <w:lvl w:ilvl="0" w:tplc="99309926">
      <w:start w:val="1"/>
      <w:numFmt w:val="decimal"/>
      <w:lvlText w:val="%1."/>
      <w:lvlJc w:val="left"/>
      <w:pPr>
        <w:ind w:left="720" w:hanging="360"/>
      </w:pPr>
    </w:lvl>
    <w:lvl w:ilvl="1" w:tplc="99309926" w:tentative="1">
      <w:start w:val="1"/>
      <w:numFmt w:val="lowerLetter"/>
      <w:lvlText w:val="%2."/>
      <w:lvlJc w:val="left"/>
      <w:pPr>
        <w:ind w:left="1440" w:hanging="360"/>
      </w:pPr>
    </w:lvl>
    <w:lvl w:ilvl="2" w:tplc="99309926" w:tentative="1">
      <w:start w:val="1"/>
      <w:numFmt w:val="lowerRoman"/>
      <w:lvlText w:val="%3."/>
      <w:lvlJc w:val="right"/>
      <w:pPr>
        <w:ind w:left="2160" w:hanging="180"/>
      </w:pPr>
    </w:lvl>
    <w:lvl w:ilvl="3" w:tplc="99309926" w:tentative="1">
      <w:start w:val="1"/>
      <w:numFmt w:val="decimal"/>
      <w:lvlText w:val="%4."/>
      <w:lvlJc w:val="left"/>
      <w:pPr>
        <w:ind w:left="2880" w:hanging="360"/>
      </w:pPr>
    </w:lvl>
    <w:lvl w:ilvl="4" w:tplc="99309926" w:tentative="1">
      <w:start w:val="1"/>
      <w:numFmt w:val="lowerLetter"/>
      <w:lvlText w:val="%5."/>
      <w:lvlJc w:val="left"/>
      <w:pPr>
        <w:ind w:left="3600" w:hanging="360"/>
      </w:pPr>
    </w:lvl>
    <w:lvl w:ilvl="5" w:tplc="99309926" w:tentative="1">
      <w:start w:val="1"/>
      <w:numFmt w:val="lowerRoman"/>
      <w:lvlText w:val="%6."/>
      <w:lvlJc w:val="right"/>
      <w:pPr>
        <w:ind w:left="4320" w:hanging="180"/>
      </w:pPr>
    </w:lvl>
    <w:lvl w:ilvl="6" w:tplc="99309926" w:tentative="1">
      <w:start w:val="1"/>
      <w:numFmt w:val="decimal"/>
      <w:lvlText w:val="%7."/>
      <w:lvlJc w:val="left"/>
      <w:pPr>
        <w:ind w:left="5040" w:hanging="360"/>
      </w:pPr>
    </w:lvl>
    <w:lvl w:ilvl="7" w:tplc="99309926" w:tentative="1">
      <w:start w:val="1"/>
      <w:numFmt w:val="lowerLetter"/>
      <w:lvlText w:val="%8."/>
      <w:lvlJc w:val="left"/>
      <w:pPr>
        <w:ind w:left="5760" w:hanging="360"/>
      </w:pPr>
    </w:lvl>
    <w:lvl w:ilvl="8" w:tplc="9930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5">
    <w:multiLevelType w:val="hybridMultilevel"/>
    <w:lvl w:ilvl="0" w:tplc="62233277">
      <w:start w:val="1"/>
      <w:numFmt w:val="decimal"/>
      <w:lvlText w:val="%1."/>
      <w:lvlJc w:val="left"/>
      <w:pPr>
        <w:ind w:left="720" w:hanging="360"/>
      </w:pPr>
    </w:lvl>
    <w:lvl w:ilvl="1" w:tplc="62233277" w:tentative="1">
      <w:start w:val="1"/>
      <w:numFmt w:val="lowerLetter"/>
      <w:lvlText w:val="%2."/>
      <w:lvlJc w:val="left"/>
      <w:pPr>
        <w:ind w:left="1440" w:hanging="360"/>
      </w:pPr>
    </w:lvl>
    <w:lvl w:ilvl="2" w:tplc="62233277" w:tentative="1">
      <w:start w:val="1"/>
      <w:numFmt w:val="lowerRoman"/>
      <w:lvlText w:val="%3."/>
      <w:lvlJc w:val="right"/>
      <w:pPr>
        <w:ind w:left="2160" w:hanging="180"/>
      </w:pPr>
    </w:lvl>
    <w:lvl w:ilvl="3" w:tplc="62233277" w:tentative="1">
      <w:start w:val="1"/>
      <w:numFmt w:val="decimal"/>
      <w:lvlText w:val="%4."/>
      <w:lvlJc w:val="left"/>
      <w:pPr>
        <w:ind w:left="2880" w:hanging="360"/>
      </w:pPr>
    </w:lvl>
    <w:lvl w:ilvl="4" w:tplc="62233277" w:tentative="1">
      <w:start w:val="1"/>
      <w:numFmt w:val="lowerLetter"/>
      <w:lvlText w:val="%5."/>
      <w:lvlJc w:val="left"/>
      <w:pPr>
        <w:ind w:left="3600" w:hanging="360"/>
      </w:pPr>
    </w:lvl>
    <w:lvl w:ilvl="5" w:tplc="62233277" w:tentative="1">
      <w:start w:val="1"/>
      <w:numFmt w:val="lowerRoman"/>
      <w:lvlText w:val="%6."/>
      <w:lvlJc w:val="right"/>
      <w:pPr>
        <w:ind w:left="4320" w:hanging="180"/>
      </w:pPr>
    </w:lvl>
    <w:lvl w:ilvl="6" w:tplc="62233277" w:tentative="1">
      <w:start w:val="1"/>
      <w:numFmt w:val="decimal"/>
      <w:lvlText w:val="%7."/>
      <w:lvlJc w:val="left"/>
      <w:pPr>
        <w:ind w:left="5040" w:hanging="360"/>
      </w:pPr>
    </w:lvl>
    <w:lvl w:ilvl="7" w:tplc="62233277" w:tentative="1">
      <w:start w:val="1"/>
      <w:numFmt w:val="lowerLetter"/>
      <w:lvlText w:val="%8."/>
      <w:lvlJc w:val="left"/>
      <w:pPr>
        <w:ind w:left="5760" w:hanging="360"/>
      </w:pPr>
    </w:lvl>
    <w:lvl w:ilvl="8" w:tplc="6223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4">
    <w:multiLevelType w:val="hybridMultilevel"/>
    <w:lvl w:ilvl="0" w:tplc="75113868">
      <w:start w:val="1"/>
      <w:numFmt w:val="decimal"/>
      <w:lvlText w:val="%1."/>
      <w:lvlJc w:val="left"/>
      <w:pPr>
        <w:ind w:left="720" w:hanging="360"/>
      </w:pPr>
    </w:lvl>
    <w:lvl w:ilvl="1" w:tplc="75113868" w:tentative="1">
      <w:start w:val="1"/>
      <w:numFmt w:val="lowerLetter"/>
      <w:lvlText w:val="%2."/>
      <w:lvlJc w:val="left"/>
      <w:pPr>
        <w:ind w:left="1440" w:hanging="360"/>
      </w:pPr>
    </w:lvl>
    <w:lvl w:ilvl="2" w:tplc="75113868" w:tentative="1">
      <w:start w:val="1"/>
      <w:numFmt w:val="lowerRoman"/>
      <w:lvlText w:val="%3."/>
      <w:lvlJc w:val="right"/>
      <w:pPr>
        <w:ind w:left="2160" w:hanging="180"/>
      </w:pPr>
    </w:lvl>
    <w:lvl w:ilvl="3" w:tplc="75113868" w:tentative="1">
      <w:start w:val="1"/>
      <w:numFmt w:val="decimal"/>
      <w:lvlText w:val="%4."/>
      <w:lvlJc w:val="left"/>
      <w:pPr>
        <w:ind w:left="2880" w:hanging="360"/>
      </w:pPr>
    </w:lvl>
    <w:lvl w:ilvl="4" w:tplc="75113868" w:tentative="1">
      <w:start w:val="1"/>
      <w:numFmt w:val="lowerLetter"/>
      <w:lvlText w:val="%5."/>
      <w:lvlJc w:val="left"/>
      <w:pPr>
        <w:ind w:left="3600" w:hanging="360"/>
      </w:pPr>
    </w:lvl>
    <w:lvl w:ilvl="5" w:tplc="75113868" w:tentative="1">
      <w:start w:val="1"/>
      <w:numFmt w:val="lowerRoman"/>
      <w:lvlText w:val="%6."/>
      <w:lvlJc w:val="right"/>
      <w:pPr>
        <w:ind w:left="4320" w:hanging="180"/>
      </w:pPr>
    </w:lvl>
    <w:lvl w:ilvl="6" w:tplc="75113868" w:tentative="1">
      <w:start w:val="1"/>
      <w:numFmt w:val="decimal"/>
      <w:lvlText w:val="%7."/>
      <w:lvlJc w:val="left"/>
      <w:pPr>
        <w:ind w:left="5040" w:hanging="360"/>
      </w:pPr>
    </w:lvl>
    <w:lvl w:ilvl="7" w:tplc="75113868" w:tentative="1">
      <w:start w:val="1"/>
      <w:numFmt w:val="lowerLetter"/>
      <w:lvlText w:val="%8."/>
      <w:lvlJc w:val="left"/>
      <w:pPr>
        <w:ind w:left="5760" w:hanging="360"/>
      </w:pPr>
    </w:lvl>
    <w:lvl w:ilvl="8" w:tplc="75113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3">
    <w:multiLevelType w:val="hybridMultilevel"/>
    <w:lvl w:ilvl="0" w:tplc="60566167">
      <w:start w:val="1"/>
      <w:numFmt w:val="decimal"/>
      <w:lvlText w:val="%1."/>
      <w:lvlJc w:val="left"/>
      <w:pPr>
        <w:ind w:left="720" w:hanging="360"/>
      </w:pPr>
    </w:lvl>
    <w:lvl w:ilvl="1" w:tplc="60566167" w:tentative="1">
      <w:start w:val="1"/>
      <w:numFmt w:val="lowerLetter"/>
      <w:lvlText w:val="%2."/>
      <w:lvlJc w:val="left"/>
      <w:pPr>
        <w:ind w:left="1440" w:hanging="360"/>
      </w:pPr>
    </w:lvl>
    <w:lvl w:ilvl="2" w:tplc="60566167" w:tentative="1">
      <w:start w:val="1"/>
      <w:numFmt w:val="lowerRoman"/>
      <w:lvlText w:val="%3."/>
      <w:lvlJc w:val="right"/>
      <w:pPr>
        <w:ind w:left="2160" w:hanging="180"/>
      </w:pPr>
    </w:lvl>
    <w:lvl w:ilvl="3" w:tplc="60566167" w:tentative="1">
      <w:start w:val="1"/>
      <w:numFmt w:val="decimal"/>
      <w:lvlText w:val="%4."/>
      <w:lvlJc w:val="left"/>
      <w:pPr>
        <w:ind w:left="2880" w:hanging="360"/>
      </w:pPr>
    </w:lvl>
    <w:lvl w:ilvl="4" w:tplc="60566167" w:tentative="1">
      <w:start w:val="1"/>
      <w:numFmt w:val="lowerLetter"/>
      <w:lvlText w:val="%5."/>
      <w:lvlJc w:val="left"/>
      <w:pPr>
        <w:ind w:left="3600" w:hanging="360"/>
      </w:pPr>
    </w:lvl>
    <w:lvl w:ilvl="5" w:tplc="60566167" w:tentative="1">
      <w:start w:val="1"/>
      <w:numFmt w:val="lowerRoman"/>
      <w:lvlText w:val="%6."/>
      <w:lvlJc w:val="right"/>
      <w:pPr>
        <w:ind w:left="4320" w:hanging="180"/>
      </w:pPr>
    </w:lvl>
    <w:lvl w:ilvl="6" w:tplc="60566167" w:tentative="1">
      <w:start w:val="1"/>
      <w:numFmt w:val="decimal"/>
      <w:lvlText w:val="%7."/>
      <w:lvlJc w:val="left"/>
      <w:pPr>
        <w:ind w:left="5040" w:hanging="360"/>
      </w:pPr>
    </w:lvl>
    <w:lvl w:ilvl="7" w:tplc="60566167" w:tentative="1">
      <w:start w:val="1"/>
      <w:numFmt w:val="lowerLetter"/>
      <w:lvlText w:val="%8."/>
      <w:lvlJc w:val="left"/>
      <w:pPr>
        <w:ind w:left="5760" w:hanging="360"/>
      </w:pPr>
    </w:lvl>
    <w:lvl w:ilvl="8" w:tplc="6056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2">
    <w:multiLevelType w:val="hybridMultilevel"/>
    <w:lvl w:ilvl="0" w:tplc="27651977">
      <w:start w:val="1"/>
      <w:numFmt w:val="decimal"/>
      <w:lvlText w:val="%1."/>
      <w:lvlJc w:val="left"/>
      <w:pPr>
        <w:ind w:left="720" w:hanging="360"/>
      </w:pPr>
    </w:lvl>
    <w:lvl w:ilvl="1" w:tplc="27651977" w:tentative="1">
      <w:start w:val="1"/>
      <w:numFmt w:val="lowerLetter"/>
      <w:lvlText w:val="%2."/>
      <w:lvlJc w:val="left"/>
      <w:pPr>
        <w:ind w:left="1440" w:hanging="360"/>
      </w:pPr>
    </w:lvl>
    <w:lvl w:ilvl="2" w:tplc="27651977" w:tentative="1">
      <w:start w:val="1"/>
      <w:numFmt w:val="lowerRoman"/>
      <w:lvlText w:val="%3."/>
      <w:lvlJc w:val="right"/>
      <w:pPr>
        <w:ind w:left="2160" w:hanging="180"/>
      </w:pPr>
    </w:lvl>
    <w:lvl w:ilvl="3" w:tplc="27651977" w:tentative="1">
      <w:start w:val="1"/>
      <w:numFmt w:val="decimal"/>
      <w:lvlText w:val="%4."/>
      <w:lvlJc w:val="left"/>
      <w:pPr>
        <w:ind w:left="2880" w:hanging="360"/>
      </w:pPr>
    </w:lvl>
    <w:lvl w:ilvl="4" w:tplc="27651977" w:tentative="1">
      <w:start w:val="1"/>
      <w:numFmt w:val="lowerLetter"/>
      <w:lvlText w:val="%5."/>
      <w:lvlJc w:val="left"/>
      <w:pPr>
        <w:ind w:left="3600" w:hanging="360"/>
      </w:pPr>
    </w:lvl>
    <w:lvl w:ilvl="5" w:tplc="27651977" w:tentative="1">
      <w:start w:val="1"/>
      <w:numFmt w:val="lowerRoman"/>
      <w:lvlText w:val="%6."/>
      <w:lvlJc w:val="right"/>
      <w:pPr>
        <w:ind w:left="4320" w:hanging="180"/>
      </w:pPr>
    </w:lvl>
    <w:lvl w:ilvl="6" w:tplc="27651977" w:tentative="1">
      <w:start w:val="1"/>
      <w:numFmt w:val="decimal"/>
      <w:lvlText w:val="%7."/>
      <w:lvlJc w:val="left"/>
      <w:pPr>
        <w:ind w:left="5040" w:hanging="360"/>
      </w:pPr>
    </w:lvl>
    <w:lvl w:ilvl="7" w:tplc="27651977" w:tentative="1">
      <w:start w:val="1"/>
      <w:numFmt w:val="lowerLetter"/>
      <w:lvlText w:val="%8."/>
      <w:lvlJc w:val="left"/>
      <w:pPr>
        <w:ind w:left="5760" w:hanging="360"/>
      </w:pPr>
    </w:lvl>
    <w:lvl w:ilvl="8" w:tplc="2765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1">
    <w:multiLevelType w:val="hybridMultilevel"/>
    <w:lvl w:ilvl="0" w:tplc="32885046">
      <w:start w:val="1"/>
      <w:numFmt w:val="decimal"/>
      <w:lvlText w:val="%1."/>
      <w:lvlJc w:val="left"/>
      <w:pPr>
        <w:ind w:left="720" w:hanging="360"/>
      </w:pPr>
    </w:lvl>
    <w:lvl w:ilvl="1" w:tplc="32885046" w:tentative="1">
      <w:start w:val="1"/>
      <w:numFmt w:val="lowerLetter"/>
      <w:lvlText w:val="%2."/>
      <w:lvlJc w:val="left"/>
      <w:pPr>
        <w:ind w:left="1440" w:hanging="360"/>
      </w:pPr>
    </w:lvl>
    <w:lvl w:ilvl="2" w:tplc="32885046" w:tentative="1">
      <w:start w:val="1"/>
      <w:numFmt w:val="lowerRoman"/>
      <w:lvlText w:val="%3."/>
      <w:lvlJc w:val="right"/>
      <w:pPr>
        <w:ind w:left="2160" w:hanging="180"/>
      </w:pPr>
    </w:lvl>
    <w:lvl w:ilvl="3" w:tplc="32885046" w:tentative="1">
      <w:start w:val="1"/>
      <w:numFmt w:val="decimal"/>
      <w:lvlText w:val="%4."/>
      <w:lvlJc w:val="left"/>
      <w:pPr>
        <w:ind w:left="2880" w:hanging="360"/>
      </w:pPr>
    </w:lvl>
    <w:lvl w:ilvl="4" w:tplc="32885046" w:tentative="1">
      <w:start w:val="1"/>
      <w:numFmt w:val="lowerLetter"/>
      <w:lvlText w:val="%5."/>
      <w:lvlJc w:val="left"/>
      <w:pPr>
        <w:ind w:left="3600" w:hanging="360"/>
      </w:pPr>
    </w:lvl>
    <w:lvl w:ilvl="5" w:tplc="32885046" w:tentative="1">
      <w:start w:val="1"/>
      <w:numFmt w:val="lowerRoman"/>
      <w:lvlText w:val="%6."/>
      <w:lvlJc w:val="right"/>
      <w:pPr>
        <w:ind w:left="4320" w:hanging="180"/>
      </w:pPr>
    </w:lvl>
    <w:lvl w:ilvl="6" w:tplc="32885046" w:tentative="1">
      <w:start w:val="1"/>
      <w:numFmt w:val="decimal"/>
      <w:lvlText w:val="%7."/>
      <w:lvlJc w:val="left"/>
      <w:pPr>
        <w:ind w:left="5040" w:hanging="360"/>
      </w:pPr>
    </w:lvl>
    <w:lvl w:ilvl="7" w:tplc="32885046" w:tentative="1">
      <w:start w:val="1"/>
      <w:numFmt w:val="lowerLetter"/>
      <w:lvlText w:val="%8."/>
      <w:lvlJc w:val="left"/>
      <w:pPr>
        <w:ind w:left="5760" w:hanging="360"/>
      </w:pPr>
    </w:lvl>
    <w:lvl w:ilvl="8" w:tplc="32885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0">
    <w:multiLevelType w:val="hybridMultilevel"/>
    <w:lvl w:ilvl="0" w:tplc="64316527">
      <w:start w:val="1"/>
      <w:numFmt w:val="decimal"/>
      <w:lvlText w:val="%1."/>
      <w:lvlJc w:val="left"/>
      <w:pPr>
        <w:ind w:left="720" w:hanging="360"/>
      </w:pPr>
    </w:lvl>
    <w:lvl w:ilvl="1" w:tplc="64316527" w:tentative="1">
      <w:start w:val="1"/>
      <w:numFmt w:val="lowerLetter"/>
      <w:lvlText w:val="%2."/>
      <w:lvlJc w:val="left"/>
      <w:pPr>
        <w:ind w:left="1440" w:hanging="360"/>
      </w:pPr>
    </w:lvl>
    <w:lvl w:ilvl="2" w:tplc="64316527" w:tentative="1">
      <w:start w:val="1"/>
      <w:numFmt w:val="lowerRoman"/>
      <w:lvlText w:val="%3."/>
      <w:lvlJc w:val="right"/>
      <w:pPr>
        <w:ind w:left="2160" w:hanging="180"/>
      </w:pPr>
    </w:lvl>
    <w:lvl w:ilvl="3" w:tplc="64316527" w:tentative="1">
      <w:start w:val="1"/>
      <w:numFmt w:val="decimal"/>
      <w:lvlText w:val="%4."/>
      <w:lvlJc w:val="left"/>
      <w:pPr>
        <w:ind w:left="2880" w:hanging="360"/>
      </w:pPr>
    </w:lvl>
    <w:lvl w:ilvl="4" w:tplc="64316527" w:tentative="1">
      <w:start w:val="1"/>
      <w:numFmt w:val="lowerLetter"/>
      <w:lvlText w:val="%5."/>
      <w:lvlJc w:val="left"/>
      <w:pPr>
        <w:ind w:left="3600" w:hanging="360"/>
      </w:pPr>
    </w:lvl>
    <w:lvl w:ilvl="5" w:tplc="64316527" w:tentative="1">
      <w:start w:val="1"/>
      <w:numFmt w:val="lowerRoman"/>
      <w:lvlText w:val="%6."/>
      <w:lvlJc w:val="right"/>
      <w:pPr>
        <w:ind w:left="4320" w:hanging="180"/>
      </w:pPr>
    </w:lvl>
    <w:lvl w:ilvl="6" w:tplc="64316527" w:tentative="1">
      <w:start w:val="1"/>
      <w:numFmt w:val="decimal"/>
      <w:lvlText w:val="%7."/>
      <w:lvlJc w:val="left"/>
      <w:pPr>
        <w:ind w:left="5040" w:hanging="360"/>
      </w:pPr>
    </w:lvl>
    <w:lvl w:ilvl="7" w:tplc="64316527" w:tentative="1">
      <w:start w:val="1"/>
      <w:numFmt w:val="lowerLetter"/>
      <w:lvlText w:val="%8."/>
      <w:lvlJc w:val="left"/>
      <w:pPr>
        <w:ind w:left="5760" w:hanging="360"/>
      </w:pPr>
    </w:lvl>
    <w:lvl w:ilvl="8" w:tplc="64316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9">
    <w:multiLevelType w:val="hybridMultilevel"/>
    <w:lvl w:ilvl="0" w:tplc="75530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419">
    <w:abstractNumId w:val="6419"/>
  </w:num>
  <w:num w:numId="6420">
    <w:abstractNumId w:val="6420"/>
  </w:num>
  <w:num w:numId="6421">
    <w:abstractNumId w:val="6421"/>
  </w:num>
  <w:num w:numId="6422">
    <w:abstractNumId w:val="6422"/>
  </w:num>
  <w:num w:numId="6423">
    <w:abstractNumId w:val="6423"/>
  </w:num>
  <w:num w:numId="6424">
    <w:abstractNumId w:val="6424"/>
  </w:num>
  <w:num w:numId="6425">
    <w:abstractNumId w:val="6425"/>
  </w:num>
  <w:num w:numId="6426">
    <w:abstractNumId w:val="6426"/>
  </w:num>
  <w:num w:numId="6427">
    <w:abstractNumId w:val="6427"/>
  </w:num>
  <w:num w:numId="6428">
    <w:abstractNumId w:val="6428"/>
  </w:num>
  <w:num w:numId="6429">
    <w:abstractNumId w:val="6429"/>
  </w:num>
  <w:num w:numId="6430">
    <w:abstractNumId w:val="6430"/>
  </w:num>
  <w:num w:numId="6431">
    <w:abstractNumId w:val="6431"/>
  </w:num>
  <w:num w:numId="6432">
    <w:abstractNumId w:val="6432"/>
  </w:num>
  <w:num w:numId="6433">
    <w:abstractNumId w:val="6433"/>
  </w:num>
  <w:num w:numId="6434">
    <w:abstractNumId w:val="6434"/>
  </w:num>
  <w:num w:numId="6435">
    <w:abstractNumId w:val="6435"/>
  </w:num>
  <w:num w:numId="6436">
    <w:abstractNumId w:val="6436"/>
  </w:num>
  <w:num w:numId="6437">
    <w:abstractNumId w:val="6437"/>
  </w:num>
  <w:num w:numId="6438">
    <w:abstractNumId w:val="6438"/>
  </w:num>
  <w:num w:numId="6439">
    <w:abstractNumId w:val="6439"/>
  </w:num>
  <w:num w:numId="6440">
    <w:abstractNumId w:val="6440"/>
  </w:num>
  <w:num w:numId="6441">
    <w:abstractNumId w:val="6441"/>
  </w:num>
  <w:num w:numId="6442">
    <w:abstractNumId w:val="6442"/>
  </w:num>
  <w:num w:numId="6443">
    <w:abstractNumId w:val="6443"/>
  </w:num>
  <w:num w:numId="6444">
    <w:abstractNumId w:val="6444"/>
  </w:num>
  <w:num w:numId="6445">
    <w:abstractNumId w:val="6445"/>
  </w:num>
  <w:num w:numId="6446">
    <w:abstractNumId w:val="6446"/>
  </w:num>
  <w:num w:numId="6447">
    <w:abstractNumId w:val="6447"/>
  </w:num>
  <w:num w:numId="6448">
    <w:abstractNumId w:val="6448"/>
  </w:num>
  <w:num w:numId="6449">
    <w:abstractNumId w:val="6449"/>
  </w:num>
  <w:num w:numId="6450">
    <w:abstractNumId w:val="6450"/>
  </w:num>
  <w:num w:numId="6451">
    <w:abstractNumId w:val="6451"/>
  </w:num>
  <w:num w:numId="6452">
    <w:abstractNumId w:val="6452"/>
  </w:num>
  <w:num w:numId="6453">
    <w:abstractNumId w:val="6453"/>
  </w:num>
  <w:num w:numId="6454">
    <w:abstractNumId w:val="6454"/>
  </w:num>
  <w:num w:numId="6455">
    <w:abstractNumId w:val="6455"/>
  </w:num>
  <w:num w:numId="6456">
    <w:abstractNumId w:val="6456"/>
  </w:num>
  <w:num w:numId="6457">
    <w:abstractNumId w:val="6457"/>
  </w:num>
  <w:num w:numId="6458">
    <w:abstractNumId w:val="6458"/>
  </w:num>
  <w:num w:numId="6459">
    <w:abstractNumId w:val="6459"/>
  </w:num>
  <w:num w:numId="6460">
    <w:abstractNumId w:val="6460"/>
  </w:num>
  <w:num w:numId="6461">
    <w:abstractNumId w:val="6461"/>
  </w:num>
  <w:num w:numId="6462">
    <w:abstractNumId w:val="6462"/>
  </w:num>
  <w:num w:numId="6463">
    <w:abstractNumId w:val="6463"/>
  </w:num>
  <w:num w:numId="6464">
    <w:abstractNumId w:val="6464"/>
  </w:num>
  <w:num w:numId="6465">
    <w:abstractNumId w:val="6465"/>
  </w:num>
  <w:num w:numId="6466">
    <w:abstractNumId w:val="6466"/>
  </w:num>
  <w:num w:numId="6467">
    <w:abstractNumId w:val="6467"/>
  </w:num>
  <w:num w:numId="6468">
    <w:abstractNumId w:val="6468"/>
  </w:num>
  <w:num w:numId="6469">
    <w:abstractNumId w:val="6469"/>
  </w:num>
  <w:num w:numId="6470">
    <w:abstractNumId w:val="6470"/>
  </w:num>
  <w:num w:numId="6471">
    <w:abstractNumId w:val="6471"/>
  </w:num>
  <w:num w:numId="6472">
    <w:abstractNumId w:val="6472"/>
  </w:num>
  <w:num w:numId="6473">
    <w:abstractNumId w:val="6473"/>
  </w:num>
  <w:num w:numId="6474">
    <w:abstractNumId w:val="6474"/>
  </w:num>
  <w:num w:numId="6475">
    <w:abstractNumId w:val="6475"/>
  </w:num>
  <w:num w:numId="6476">
    <w:abstractNumId w:val="6476"/>
  </w:num>
  <w:num w:numId="6477">
    <w:abstractNumId w:val="6477"/>
  </w:num>
  <w:num w:numId="6478">
    <w:abstractNumId w:val="6478"/>
  </w:num>
  <w:num w:numId="6479">
    <w:abstractNumId w:val="64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1122150" Type="http://schemas.openxmlformats.org/officeDocument/2006/relationships/comments" Target="comments.xml"/><Relationship Id="rId155381702" Type="http://schemas.microsoft.com/office/2011/relationships/commentsExtended" Target="commentsExtended.xml"/><Relationship Id="rId79497182" Type="http://schemas.openxmlformats.org/officeDocument/2006/relationships/image" Target="media/imgrId79497182.jpg"/><Relationship Id="rId836167065a2c0d305" Type="http://schemas.openxmlformats.org/officeDocument/2006/relationships/hyperlink" Target="https://iservice.lombardini.it/jsp/Template2/manuale.jsp?id=289&amp;parent=1181" TargetMode="External"/><Relationship Id="rId450967065a2c0d77f" Type="http://schemas.openxmlformats.org/officeDocument/2006/relationships/hyperlink" Target="https://iservice.lombardini.it/jsp/Template2/manuale.jsp?id=282&amp;parent=1181" TargetMode="External"/><Relationship Id="rId729267065a2c0de2d" Type="http://schemas.openxmlformats.org/officeDocument/2006/relationships/hyperlink" Target="https://iservice.lombardini.it/jsp/Template2/manuale.jsp?id=269&amp;parent=1181" TargetMode="External"/><Relationship Id="rId242567065a2c0e63b" Type="http://schemas.openxmlformats.org/officeDocument/2006/relationships/hyperlink" Target="https://iservice.lombardini.it/jsp/Template2/manuale.jsp?id=339&amp;parent=1181" TargetMode="External"/><Relationship Id="rId308467065a2c0e92a" Type="http://schemas.openxmlformats.org/officeDocument/2006/relationships/hyperlink" Target="https://iservice.lombardini.it/jsp/Template2/manuale.jsp?id=339&amp;parent=1181" TargetMode="External"/><Relationship Id="rId576767065a2c0f835" Type="http://schemas.openxmlformats.org/officeDocument/2006/relationships/hyperlink" Target="https://iservice.lombardini.it/jsp/Template2/manuale.jsp?id=274&amp;parent=1136" TargetMode="External"/><Relationship Id="rId298767065a2c1eb64" Type="http://schemas.openxmlformats.org/officeDocument/2006/relationships/hyperlink" Target="https://iservice.lombardini.it/jsp/Template2/manuale.jsp?id=339&amp;parent=1136" TargetMode="External"/><Relationship Id="rId504667065a2cd8b4d" Type="http://schemas.openxmlformats.org/officeDocument/2006/relationships/hyperlink" Target="https://iservice.lombardini.it/jsp/Template2/manuale.jsp?id=272&amp;parent=1136" TargetMode="External"/><Relationship Id="rId145667065a2ce3bc5" Type="http://schemas.openxmlformats.org/officeDocument/2006/relationships/hyperlink" Target="https://iservice.lombardini.it/jsp/Template2/manuale.jsp?id=291&amp;parent=1136" TargetMode="External"/><Relationship Id="rId829667065a2ce4583" Type="http://schemas.openxmlformats.org/officeDocument/2006/relationships/hyperlink" Target="https://iservice.lombardini.it/jsp/Template2/manuale.jsp?id=259&amp;parent=1136" TargetMode="External"/><Relationship Id="rId313567065a2d1c4b2" Type="http://schemas.openxmlformats.org/officeDocument/2006/relationships/hyperlink" Target="https://iservice.lombardini.it/jsp/Template2/manuale.jsp?id=339&amp;parent=1136" TargetMode="External"/><Relationship Id="rId305867065a2e4b05d" Type="http://schemas.openxmlformats.org/officeDocument/2006/relationships/hyperlink" Target="https://iservice.lombardini.it/jsp/Template2/manuale.jsp?id=339&amp;parent=1136" TargetMode="External"/><Relationship Id="rId507467065a2ee9619" Type="http://schemas.openxmlformats.org/officeDocument/2006/relationships/hyperlink" Target="https://iservice.lombardini.it/jsp/Template2/manuale.jsp?id=269&amp;parent=1136" TargetMode="External"/><Relationship Id="rId255667065a2ee997e" Type="http://schemas.openxmlformats.org/officeDocument/2006/relationships/hyperlink" Target="https://iservice.lombardini.it/jsp/Template2/manuale.jsp?id=284&amp;parent=1136" TargetMode="External"/><Relationship Id="rId633967065a2f30e9d" Type="http://schemas.openxmlformats.org/officeDocument/2006/relationships/hyperlink" Target="https://iservice.lombardini.it/jsp/Template2/manuale.jsp?id=279&amp;parent=1136&amp;txts=2.18" TargetMode="External"/><Relationship Id="rId181867065a2f316d0" Type="http://schemas.openxmlformats.org/officeDocument/2006/relationships/hyperlink" Target="https://iservice.lombardini.it/jsp/Template2/manuale.jsp?id=291&amp;parent=1136" TargetMode="External"/><Relationship Id="rId556767065a2f3207c" Type="http://schemas.openxmlformats.org/officeDocument/2006/relationships/hyperlink" Target="https://iservice.lombardini.it/jsp/Template2/manuale.jsp?id=339&amp;parent=1136" TargetMode="External"/><Relationship Id="rId529267065a2f61d84" Type="http://schemas.openxmlformats.org/officeDocument/2006/relationships/hyperlink" Target="https://www.youtube.com/embed/tQ9VHKF4u_0?rel=0" TargetMode="External"/><Relationship Id="rId793267065a2f67e1b" Type="http://schemas.openxmlformats.org/officeDocument/2006/relationships/hyperlink" Target="https://iservice.lombardini.it/jsp/Template2/manuale.jsp?id=296&amp;parent=1136" TargetMode="External"/><Relationship Id="rId727667065a2fb680c" Type="http://schemas.openxmlformats.org/officeDocument/2006/relationships/hyperlink" Target="https://iservice.lombardini.it/jsp/Template2/manuale.jsp?id=339&amp;parent=1136" TargetMode="External"/><Relationship Id="rId713867065a2fb7168" Type="http://schemas.openxmlformats.org/officeDocument/2006/relationships/hyperlink" Target="https://iservice.lombardini.it/jsp/Template2/manuale.jsp?id=339&amp;parent=1136" TargetMode="External"/><Relationship Id="rId769167065a2fc108c" Type="http://schemas.openxmlformats.org/officeDocument/2006/relationships/hyperlink" Target="https://iservice.lombardini.it/jsp/Template2/manuale.jsp?id=339&amp;parent=1136" TargetMode="External"/><Relationship Id="rId934967065a2fc156a" Type="http://schemas.openxmlformats.org/officeDocument/2006/relationships/hyperlink" Target="https://iservice.lombardini.it/jsp/Template2/manuale.jsp?id=339&amp;parent=1136" TargetMode="External"/><Relationship Id="rId214467065a2fc17ec" Type="http://schemas.openxmlformats.org/officeDocument/2006/relationships/hyperlink" Target="https://iservice.lombardini.it/jsp/Template2/manuale.jsp?id=298&amp;parent=1136" TargetMode="External"/><Relationship Id="rId299467065a3076900" Type="http://schemas.openxmlformats.org/officeDocument/2006/relationships/hyperlink" Target="https://iservice.lombardini.it/jsp/Template2/manuale.jsp?id=339&amp;parent=1136" TargetMode="External"/><Relationship Id="rId944167065a3077705" Type="http://schemas.openxmlformats.org/officeDocument/2006/relationships/hyperlink" Target="https://iservice.lombardini.it/jsp/Template2/manuale.jsp?id=339&amp;parent=1136" TargetMode="External"/><Relationship Id="rId589567065a3081bcc" Type="http://schemas.openxmlformats.org/officeDocument/2006/relationships/hyperlink" Target="https://iservice.lombardini.it/jsp/Template2/manuale.jsp?id=339&amp;parent=1136" TargetMode="External"/><Relationship Id="rId899067065a2c03253" Type="http://schemas.openxmlformats.org/officeDocument/2006/relationships/image" Target="media/imgrId899067065a2c03253.jpg"/><Relationship Id="rId535967065a2c0ca19" Type="http://schemas.openxmlformats.org/officeDocument/2006/relationships/image" Target="media/imgrId535967065a2c0ca19.gif"/><Relationship Id="rId608267065a2c1d5ed" Type="http://schemas.openxmlformats.org/officeDocument/2006/relationships/image" Target="media/imgrId608267065a2c1d5ed.jpg"/><Relationship Id="rId941867065a2c2b112" Type="http://schemas.openxmlformats.org/officeDocument/2006/relationships/image" Target="media/imgrId941867065a2c2b112.jpg"/><Relationship Id="rId408267065a2c32f7d" Type="http://schemas.openxmlformats.org/officeDocument/2006/relationships/image" Target="media/imgrId408267065a2c32f7d.jpg"/><Relationship Id="rId234967065a2c3df79" Type="http://schemas.openxmlformats.org/officeDocument/2006/relationships/image" Target="media/imgrId234967065a2c3df79.jpg"/><Relationship Id="rId171767065a2c45f25" Type="http://schemas.openxmlformats.org/officeDocument/2006/relationships/image" Target="media/imgrId171767065a2c45f25.jpg"/><Relationship Id="rId104067065a2c4c80c" Type="http://schemas.openxmlformats.org/officeDocument/2006/relationships/image" Target="media/imgrId104067065a2c4c80c.gif"/><Relationship Id="rId732367065a2c5bd7e" Type="http://schemas.openxmlformats.org/officeDocument/2006/relationships/image" Target="media/imgrId732367065a2c5bd7e.jpg"/><Relationship Id="rId334567065a2c64a49" Type="http://schemas.openxmlformats.org/officeDocument/2006/relationships/image" Target="media/imgrId334567065a2c64a49.gif"/><Relationship Id="rId754067065a2c78d77" Type="http://schemas.openxmlformats.org/officeDocument/2006/relationships/image" Target="media/imgrId754067065a2c78d77.jpg"/><Relationship Id="rId485567065a2c80eb1" Type="http://schemas.openxmlformats.org/officeDocument/2006/relationships/image" Target="media/imgrId485567065a2c80eb1.gif"/><Relationship Id="rId486667065a2c86cf2" Type="http://schemas.openxmlformats.org/officeDocument/2006/relationships/image" Target="media/imgrId486667065a2c86cf2.jpg"/><Relationship Id="rId395067065a2c9fd3c" Type="http://schemas.openxmlformats.org/officeDocument/2006/relationships/image" Target="media/imgrId395067065a2c9fd3c.jpg"/><Relationship Id="rId763267065a2cac20f" Type="http://schemas.openxmlformats.org/officeDocument/2006/relationships/image" Target="media/imgrId763267065a2cac20f.jpg"/><Relationship Id="rId912667065a2cb3980" Type="http://schemas.openxmlformats.org/officeDocument/2006/relationships/image" Target="media/imgrId912667065a2cb3980.jpg"/><Relationship Id="rId105767065a2cc67fe" Type="http://schemas.openxmlformats.org/officeDocument/2006/relationships/image" Target="media/imgrId105767065a2cc67fe.jpg"/><Relationship Id="rId888267065a2cd7896" Type="http://schemas.openxmlformats.org/officeDocument/2006/relationships/image" Target="media/imgrId888267065a2cd7896.jpg"/><Relationship Id="rId751367065a2ce2d6b" Type="http://schemas.openxmlformats.org/officeDocument/2006/relationships/image" Target="media/imgrId751367065a2ce2d6b.jpg"/><Relationship Id="rId582467065a2cf3dc6" Type="http://schemas.openxmlformats.org/officeDocument/2006/relationships/image" Target="media/imgrId582467065a2cf3dc6.jpg"/><Relationship Id="rId872367065a2d054bf" Type="http://schemas.openxmlformats.org/officeDocument/2006/relationships/image" Target="media/imgrId872367065a2d054bf.gif"/><Relationship Id="rId754567065a2d0fe59" Type="http://schemas.openxmlformats.org/officeDocument/2006/relationships/image" Target="media/imgrId754567065a2d0fe59.jpg"/><Relationship Id="rId852867065a2d1b971" Type="http://schemas.openxmlformats.org/officeDocument/2006/relationships/image" Target="media/imgrId852867065a2d1b971.gif"/><Relationship Id="rId706967065a2d71698" Type="http://schemas.openxmlformats.org/officeDocument/2006/relationships/image" Target="media/imgrId706967065a2d71698.jpg"/><Relationship Id="rId699267065a2d906a6" Type="http://schemas.openxmlformats.org/officeDocument/2006/relationships/image" Target="media/imgrId699267065a2d906a6.jpg"/><Relationship Id="rId713367065a2e498f3" Type="http://schemas.openxmlformats.org/officeDocument/2006/relationships/image" Target="media/imgrId713367065a2e498f3.jpg"/><Relationship Id="rId116267065a2e935dc" Type="http://schemas.openxmlformats.org/officeDocument/2006/relationships/image" Target="media/imgrId116267065a2e935dc.jpg"/><Relationship Id="rId951567065a2ea2794" Type="http://schemas.openxmlformats.org/officeDocument/2006/relationships/image" Target="media/imgrId951567065a2ea2794.jpg"/><Relationship Id="rId304567065a2eacbe1" Type="http://schemas.openxmlformats.org/officeDocument/2006/relationships/image" Target="media/imgrId304567065a2eacbe1.jpg"/><Relationship Id="rId425667065a2eb9e67" Type="http://schemas.openxmlformats.org/officeDocument/2006/relationships/image" Target="media/imgrId425667065a2eb9e67.jpg"/><Relationship Id="rId156367065a2ec5748" Type="http://schemas.openxmlformats.org/officeDocument/2006/relationships/image" Target="media/imgrId156367065a2ec5748.jpg"/><Relationship Id="rId972467065a2ed4cc5" Type="http://schemas.openxmlformats.org/officeDocument/2006/relationships/image" Target="media/imgrId972467065a2ed4cc5.jpg"/><Relationship Id="rId632067065a2ee9120" Type="http://schemas.openxmlformats.org/officeDocument/2006/relationships/image" Target="media/imgrId632067065a2ee9120.jpg"/><Relationship Id="rId996267065a2f027d7" Type="http://schemas.openxmlformats.org/officeDocument/2006/relationships/image" Target="media/imgrId996267065a2f027d7.jpg"/><Relationship Id="rId926767065a2f0db87" Type="http://schemas.openxmlformats.org/officeDocument/2006/relationships/image" Target="media/imgrId926767065a2f0db87.jpg"/><Relationship Id="rId545867065a2f19eb7" Type="http://schemas.openxmlformats.org/officeDocument/2006/relationships/image" Target="media/imgrId545867065a2f19eb7.jpg"/><Relationship Id="rId180967065a2f294bd" Type="http://schemas.openxmlformats.org/officeDocument/2006/relationships/image" Target="media/imgrId180967065a2f294bd.jpg"/><Relationship Id="rId124467065a2f303b3" Type="http://schemas.openxmlformats.org/officeDocument/2006/relationships/image" Target="media/imgrId124467065a2f303b3.jpg"/><Relationship Id="rId316567065a2f4ae37" Type="http://schemas.openxmlformats.org/officeDocument/2006/relationships/image" Target="media/imgrId316567065a2f4ae37.jpg"/><Relationship Id="rId670967065a2f56ae3" Type="http://schemas.openxmlformats.org/officeDocument/2006/relationships/image" Target="media/imgrId670967065a2f56ae3.jpg"/><Relationship Id="rId169667065a2f61430" Type="http://schemas.openxmlformats.org/officeDocument/2006/relationships/image" Target="media/imgrId169667065a2f61430.jpg"/><Relationship Id="rId652367065a2f6763e" Type="http://schemas.openxmlformats.org/officeDocument/2006/relationships/image" Target="media/imgrId652367065a2f6763e.gif"/><Relationship Id="rId596867065a2f752a7" Type="http://schemas.openxmlformats.org/officeDocument/2006/relationships/image" Target="media/imgrId596867065a2f752a7.jpg"/><Relationship Id="rId116867065a2f8105e" Type="http://schemas.openxmlformats.org/officeDocument/2006/relationships/image" Target="media/imgrId116867065a2f8105e.jpg"/><Relationship Id="rId233567065a2faf379" Type="http://schemas.openxmlformats.org/officeDocument/2006/relationships/image" Target="media/imgrId233567065a2faf379.jpg"/><Relationship Id="rId936867065a2fb5dc9" Type="http://schemas.openxmlformats.org/officeDocument/2006/relationships/image" Target="media/imgrId936867065a2fb5dc9.jpg"/><Relationship Id="rId200367065a2fbfc6a" Type="http://schemas.openxmlformats.org/officeDocument/2006/relationships/image" Target="media/imgrId200367065a2fbfc6a.jpg"/><Relationship Id="rId448667065a2fd01ee" Type="http://schemas.openxmlformats.org/officeDocument/2006/relationships/image" Target="media/imgrId448667065a2fd01ee.jpg"/><Relationship Id="rId988767065a2fd65cb" Type="http://schemas.openxmlformats.org/officeDocument/2006/relationships/image" Target="media/imgrId988767065a2fd65cb.jpg"/><Relationship Id="rId373967065a2fe3eac" Type="http://schemas.openxmlformats.org/officeDocument/2006/relationships/image" Target="media/imgrId373967065a2fe3eac.jpg"/><Relationship Id="rId320667065a3009da5" Type="http://schemas.openxmlformats.org/officeDocument/2006/relationships/image" Target="media/imgrId320667065a3009da5.jpg"/><Relationship Id="rId340867065a30152f4" Type="http://schemas.openxmlformats.org/officeDocument/2006/relationships/image" Target="media/imgrId340867065a30152f4.gif"/><Relationship Id="rId813967065a3020e47" Type="http://schemas.openxmlformats.org/officeDocument/2006/relationships/image" Target="media/imgrId813967065a3020e47.jpg"/><Relationship Id="rId488067065a302c9f2" Type="http://schemas.openxmlformats.org/officeDocument/2006/relationships/image" Target="media/imgrId488067065a302c9f2.jpg"/><Relationship Id="rId501067065a3037ffd" Type="http://schemas.openxmlformats.org/officeDocument/2006/relationships/image" Target="media/imgrId501067065a3037ffd.jpg"/><Relationship Id="rId599867065a3049804" Type="http://schemas.openxmlformats.org/officeDocument/2006/relationships/image" Target="media/imgrId599867065a3049804.jpg"/><Relationship Id="rId879767065a3057098" Type="http://schemas.openxmlformats.org/officeDocument/2006/relationships/image" Target="media/imgrId879767065a3057098.jpg"/><Relationship Id="rId189667065a306d89c" Type="http://schemas.openxmlformats.org/officeDocument/2006/relationships/image" Target="media/imgrId189667065a306d89c.jpg"/><Relationship Id="rId885167065a30762a3" Type="http://schemas.openxmlformats.org/officeDocument/2006/relationships/image" Target="media/imgrId885167065a30762a3.gif"/><Relationship Id="rId422167065a3081397" Type="http://schemas.openxmlformats.org/officeDocument/2006/relationships/image" Target="media/imgrId422167065a3081397.jpg"/><Relationship Id="rId156367065a308e215" Type="http://schemas.openxmlformats.org/officeDocument/2006/relationships/image" Target="media/imgrId156367065a308e215.jpg"/><Relationship Id="rId973167065a309a0b5" Type="http://schemas.openxmlformats.org/officeDocument/2006/relationships/image" Target="media/imgrId973167065a309a0b5.jpg"/><Relationship Id="rId682867065a30a7145" Type="http://schemas.openxmlformats.org/officeDocument/2006/relationships/image" Target="media/imgrId682867065a30a7145.jpg"/><Relationship Id="rId437167065a30ae54e" Type="http://schemas.openxmlformats.org/officeDocument/2006/relationships/image" Target="media/imgrId437167065a30ae54e.gif"/><Relationship Id="rId662567065a30cb646" Type="http://schemas.openxmlformats.org/officeDocument/2006/relationships/image" Target="media/imgrId662567065a30cb646.jpg"/><Relationship Id="rId796567065a30d34c7" Type="http://schemas.openxmlformats.org/officeDocument/2006/relationships/image" Target="media/imgrId796567065a30d34c7.gif"/><Relationship Id="rId488867065a30e1237" Type="http://schemas.openxmlformats.org/officeDocument/2006/relationships/image" Target="media/imgrId488867065a30e1237.jpg"/><Relationship Id="rId668467065a30ea928" Type="http://schemas.openxmlformats.org/officeDocument/2006/relationships/image" Target="media/imgrId668467065a30ea928.gif"/><Relationship Id="rId126567065a3105eb7" Type="http://schemas.openxmlformats.org/officeDocument/2006/relationships/image" Target="media/imgrId126567065a3105eb7.jpg"/><Relationship Id="rId105967065a3112048" Type="http://schemas.openxmlformats.org/officeDocument/2006/relationships/image" Target="media/imgrId105967065a3112048.jpg"/><Relationship Id="rId302167065a313ced6" Type="http://schemas.openxmlformats.org/officeDocument/2006/relationships/image" Target="media/imgrId302167065a313ced6.jpg"/><Relationship Id="rId352167065a3145e77" Type="http://schemas.openxmlformats.org/officeDocument/2006/relationships/image" Target="media/imgrId352167065a3145e77.gif"/><Relationship Id="rId673367065a3153bad" Type="http://schemas.openxmlformats.org/officeDocument/2006/relationships/image" Target="media/imgrId673367065a3153bad.jpg"/><Relationship Id="rId184967065a31611ff" Type="http://schemas.openxmlformats.org/officeDocument/2006/relationships/image" Target="media/imgrId184967065a31611ff.jpg"/><Relationship Id="rId598667065a3167487" Type="http://schemas.openxmlformats.org/officeDocument/2006/relationships/image" Target="media/imgrId598667065a3167487.jpg"/><Relationship Id="rId475867065a31815c4" Type="http://schemas.openxmlformats.org/officeDocument/2006/relationships/image" Target="media/imgrId475867065a31815c4.jpg"/><Relationship Id="rId635867065a31911e6" Type="http://schemas.openxmlformats.org/officeDocument/2006/relationships/image" Target="media/imgrId635867065a31911e6.png"/><Relationship Id="rId610867065a31a0679" Type="http://schemas.openxmlformats.org/officeDocument/2006/relationships/image" Target="media/imgrId610867065a31a0679.png"/><Relationship Id="rId733467065a31abcef" Type="http://schemas.openxmlformats.org/officeDocument/2006/relationships/image" Target="media/imgrId733467065a31abcef.png"/><Relationship Id="rId427467065a31bedb9" Type="http://schemas.openxmlformats.org/officeDocument/2006/relationships/image" Target="media/imgrId427467065a31bedb9.jpg"/><Relationship Id="rId728167065a31d32de" Type="http://schemas.openxmlformats.org/officeDocument/2006/relationships/image" Target="media/imgrId728167065a31d32de.jpg"/><Relationship Id="rId234167065a31dd1a6" Type="http://schemas.openxmlformats.org/officeDocument/2006/relationships/image" Target="media/imgrId234167065a31dd1a6.jpg"/><Relationship Id="rId262967065a31ebbe7" Type="http://schemas.openxmlformats.org/officeDocument/2006/relationships/image" Target="media/imgrId262967065a31ebbe7.jpg"/><Relationship Id="rId282567065a320f8ff" Type="http://schemas.openxmlformats.org/officeDocument/2006/relationships/image" Target="media/imgrId282567065a320f8ff.jpg"/><Relationship Id="rId821067065a321e4d7" Type="http://schemas.openxmlformats.org/officeDocument/2006/relationships/image" Target="media/imgrId821067065a321e4d7.jpg"/><Relationship Id="rId813667065a3223a14" Type="http://schemas.openxmlformats.org/officeDocument/2006/relationships/image" Target="media/imgrId813667065a3223a14.gif"/><Relationship Id="rId406667065a32303a4" Type="http://schemas.openxmlformats.org/officeDocument/2006/relationships/image" Target="media/imgrId406667065a32303a4.jpg"/><Relationship Id="rId939867065a32497aa" Type="http://schemas.openxmlformats.org/officeDocument/2006/relationships/image" Target="media/imgrId939867065a32497aa.jpg"/><Relationship Id="rId243267065a3255484" Type="http://schemas.openxmlformats.org/officeDocument/2006/relationships/image" Target="media/imgrId243267065a3255484.gif"/><Relationship Id="rId920867065a326651f" Type="http://schemas.openxmlformats.org/officeDocument/2006/relationships/image" Target="media/imgrId920867065a326651f.jpg"/><Relationship Id="rId200367065a326c7ea" Type="http://schemas.openxmlformats.org/officeDocument/2006/relationships/image" Target="media/imgrId200367065a326c7ea.gif"/><Relationship Id="rId341067065a327a9fa" Type="http://schemas.openxmlformats.org/officeDocument/2006/relationships/image" Target="media/imgrId341067065a327a9fa.jpg"/><Relationship Id="rId451467065a3288ac8" Type="http://schemas.openxmlformats.org/officeDocument/2006/relationships/image" Target="media/imgrId451467065a3288ac8.jpg"/><Relationship Id="rId325867065a3299812" Type="http://schemas.openxmlformats.org/officeDocument/2006/relationships/image" Target="media/imgrId325867065a3299812.jpg"/><Relationship Id="rId337667065a329fdbb" Type="http://schemas.openxmlformats.org/officeDocument/2006/relationships/image" Target="media/imgrId337667065a329fdbb.jpg"/><Relationship Id="rId247867065a32b3986" Type="http://schemas.openxmlformats.org/officeDocument/2006/relationships/image" Target="media/imgrId247867065a32b3986.jpg"/><Relationship Id="rId578567065a32bebd2" Type="http://schemas.openxmlformats.org/officeDocument/2006/relationships/image" Target="media/imgrId578567065a32bebd2.jpg"/><Relationship Id="rId773967065a32c5f26" Type="http://schemas.openxmlformats.org/officeDocument/2006/relationships/image" Target="media/imgrId773967065a32c5f26.gif"/><Relationship Id="rId687867065a32da1ca" Type="http://schemas.openxmlformats.org/officeDocument/2006/relationships/image" Target="media/imgrId687867065a32da1c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97182" Type="http://schemas.openxmlformats.org/officeDocument/2006/relationships/image" Target="media/imgrId794971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97182" Type="http://schemas.openxmlformats.org/officeDocument/2006/relationships/image" Target="media/imgrId794971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97182" Type="http://schemas.openxmlformats.org/officeDocument/2006/relationships/image" Target="media/imgrId794971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97182" Type="http://schemas.openxmlformats.org/officeDocument/2006/relationships/image" Target="media/imgrId794971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97182" Type="http://schemas.openxmlformats.org/officeDocument/2006/relationships/image" Target="media/imgrId794971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497182" Type="http://schemas.openxmlformats.org/officeDocument/2006/relationships/image" Target="media/imgrId794971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