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65746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826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704182" w:name="ctxt"/>
    <w:bookmarkEnd w:id="6470418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96905" name="name705067065a1b344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067065a1b34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277467065a1b34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703667065a1b35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30867065a1b36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4147066" name="name996167065a1b43b0d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99967065a1b43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9325589" name="name579167065a1b4edae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15167065a1b4e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7800228" name="name491767065a1b59b79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32767065a1b59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3165925" name="name576467065a1b64076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85167065a1b64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2726868" name="name149367065a1b73b2a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58467065a1b73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98567065a1b75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95410495" name="name213067065a1b7fe57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93667065a1b7f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2372998" name="name348767065a1b89d36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690867065a1b89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58154" name="name101467065a1b8f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067065a1b8f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627867065a1b90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783767065a1b90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548367065a1b90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02867065a1b91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839067065a1b92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9730932" name="name576467065a1ba8931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666267065a1ba8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865580" name="name296567065a1bb459f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86367065a1bb4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720367065a1bb5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24773170" name="name989467065a1bbf728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90567065a1bbf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938867065a1bc0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518467065a1bc0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5548678" name="name286967065a1bca0f0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165067065a1bca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3430354" name="name606967065a1bd8fc5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03967065a1bd8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713867065a1bd9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64855" name="name534267065a1be17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367065a1be1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265367065a1be2c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6041326" name="name614867065a1bee2cc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44667065a1bee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0309261" name="name444467065a1c05b49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04267065a1c05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416267065a1c06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575467065a1c07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0104129" name="name271767065a1c11c90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853967065a1c11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8067065a1c127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5089" name="name769467065a1c195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4067065a1c19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103767065a1c1b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48032" name="name740467065a1c21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267065a1c21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67005684" name="name192367065a1c31b6d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107467065a1c31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379389" name="name552467065a1c3e7ff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10367065a1c3e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892267065a1c3f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03867065a1c3f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1835247" name="name471467065a1c4e3e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88567065a1c4e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1086689" name="name920067065a1c5b305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65567065a1c5b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1267065a1c5bd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44111" name="name361367065a1c62e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767065a1c62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852167065a1c63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3537621" name="name931767065a1c6ed0c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53367065a1c6e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4004845" name="name995867065a1c78f3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102167065a1c78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93096049" name="name234367065a1c842b8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93167065a1c84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348167065a1c84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5621881" name="name895067065a1c8d557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90767065a1c8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3467065a1c8e0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1006650" name="name257267065a1c9c301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69367065a1c9c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55788" name="name380567065a1ca3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167065a1ca3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869767065a1ca4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614367065a1ca5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5165" name="name525267065a1caf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067065a1caf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277067065a1caf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4577670" name="name369867065a1cbaa51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294567065a1cba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0216979" name="name492467065a1cc492a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549567065a1cc4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71549817" name="name587467065a1ccd99b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772067065a1cc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8442928" name="name609767065a1cdafc8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115967065a1cda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25695" name="name453167065a1ce1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467065a1ce1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8954948" name="name517267065a1cf017e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26767065a1cf0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82111951" w:name="__mcenew"/>
            <w:bookmarkEnd w:id="8211195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81772355" name="name527467065a1d0621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346067065a1d06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735767065a1d07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77818" name="name257267065a1d0cb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067065a1d0c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17967065a1d0d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9086378" name="name339467065a1d17f90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77967065a1d17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1552997" name="name142467065a1d22c7a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43167065a1d22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81611" name="name487267065a1d28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067065a1d28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1913688" name="name435567065a1d3562a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25767065a1d35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6942838" name="name277367065a1d42e41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63267065a1d42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15207" name="name438767065a1d48d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667065a1d48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85567065a1d49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97367065a1d49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338267065a1d4a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7852965" name="name759167065a1d55381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521467065a1d55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4862748" name="name945167065a1d6011d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662967065a1d60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609067065a1d626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4840177" name="name851867065a1d6c359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517367065a1d6c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03822" name="name835667065a1d739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967065a1d73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247367065a1d74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4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91867065a1d75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71667065a1d75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30306" name="name876167065a1d7b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667065a1d7b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32267065a1d7c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53012005" name="name965967065a1d88520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162867065a1d88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443797" name="name153367065a1d93923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80667065a1d93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9184052" name="name323267065a1d9c9ac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626767065a1d9c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47374" name="name740767065a1da31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667065a1da3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49567065a1da3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621467065a1da5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8267065a1da7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1823758" name="name321467065a1dafd29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183467065a1daf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1713957" name="name947267065a1dc0766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32767065a1dc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61971" name="name928467065a1dc5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467065a1dc5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7506414" name="name963067065a1dd7437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892467065a1dd7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75867065a1dd8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8501877" name="name400667065a1de3956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57467065a1de3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837368" name="name850267065a1deea8e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25967065a1dee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35967065a1def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4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79467065a1df0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69767" name="name664767065a1e02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967065a1e02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58267065a1e03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95718609" name="name704767065a1e104d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84567065a1e10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6924" name="name833567065a1e18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267065a1e18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80867065a1e19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5590279" name="name672667065a1e27c8e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19767065a1e27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9503630" name="name641767065a1e2de07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367065a1e2d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964267065a1e2e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24267065a1e2e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0549393" name="name293867065a1e3b4ec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595167065a1e3b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62750" name="name632467065a1e42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567065a1e42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9751141" name="name298967065a1e4e1f8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71667065a1e4e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15441" name="name382067065a1e54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7065a1e54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68367065a1e55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75552" name="name353267065a1e5d9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3167065a1e5d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72488" name="name268167065a1e65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367065a1e65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450226" name="name317767065a1e7013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20567065a1e70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39984419" w:name="__mcenew"/>
            <w:bookmarkEnd w:id="3998441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7138" name="name444967065a1e7e48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73967065a1e7e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973" name="name542167065a1e852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7567065a1e85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988239" name="name712067065a1e945a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83967065a1e94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4690749" name="name550967065a1e9e86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18767065a1e9e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3167065a1e9efc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561">
    <w:multiLevelType w:val="hybridMultilevel"/>
    <w:lvl w:ilvl="0" w:tplc="83596646">
      <w:start w:val="1"/>
      <w:numFmt w:val="decimal"/>
      <w:lvlText w:val="%1."/>
      <w:lvlJc w:val="left"/>
      <w:pPr>
        <w:ind w:left="720" w:hanging="360"/>
      </w:pPr>
    </w:lvl>
    <w:lvl w:ilvl="1" w:tplc="83596646" w:tentative="1">
      <w:start w:val="1"/>
      <w:numFmt w:val="lowerLetter"/>
      <w:lvlText w:val="%2."/>
      <w:lvlJc w:val="left"/>
      <w:pPr>
        <w:ind w:left="1440" w:hanging="360"/>
      </w:pPr>
    </w:lvl>
    <w:lvl w:ilvl="2" w:tplc="83596646" w:tentative="1">
      <w:start w:val="1"/>
      <w:numFmt w:val="lowerRoman"/>
      <w:lvlText w:val="%3."/>
      <w:lvlJc w:val="right"/>
      <w:pPr>
        <w:ind w:left="2160" w:hanging="180"/>
      </w:pPr>
    </w:lvl>
    <w:lvl w:ilvl="3" w:tplc="83596646" w:tentative="1">
      <w:start w:val="1"/>
      <w:numFmt w:val="decimal"/>
      <w:lvlText w:val="%4."/>
      <w:lvlJc w:val="left"/>
      <w:pPr>
        <w:ind w:left="2880" w:hanging="360"/>
      </w:pPr>
    </w:lvl>
    <w:lvl w:ilvl="4" w:tplc="83596646" w:tentative="1">
      <w:start w:val="1"/>
      <w:numFmt w:val="lowerLetter"/>
      <w:lvlText w:val="%5."/>
      <w:lvlJc w:val="left"/>
      <w:pPr>
        <w:ind w:left="3600" w:hanging="360"/>
      </w:pPr>
    </w:lvl>
    <w:lvl w:ilvl="5" w:tplc="83596646" w:tentative="1">
      <w:start w:val="1"/>
      <w:numFmt w:val="lowerRoman"/>
      <w:lvlText w:val="%6."/>
      <w:lvlJc w:val="right"/>
      <w:pPr>
        <w:ind w:left="4320" w:hanging="180"/>
      </w:pPr>
    </w:lvl>
    <w:lvl w:ilvl="6" w:tplc="83596646" w:tentative="1">
      <w:start w:val="1"/>
      <w:numFmt w:val="decimal"/>
      <w:lvlText w:val="%7."/>
      <w:lvlJc w:val="left"/>
      <w:pPr>
        <w:ind w:left="5040" w:hanging="360"/>
      </w:pPr>
    </w:lvl>
    <w:lvl w:ilvl="7" w:tplc="83596646" w:tentative="1">
      <w:start w:val="1"/>
      <w:numFmt w:val="lowerLetter"/>
      <w:lvlText w:val="%8."/>
      <w:lvlJc w:val="left"/>
      <w:pPr>
        <w:ind w:left="5760" w:hanging="360"/>
      </w:pPr>
    </w:lvl>
    <w:lvl w:ilvl="8" w:tplc="8359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0">
    <w:multiLevelType w:val="hybridMultilevel"/>
    <w:lvl w:ilvl="0" w:tplc="92121478">
      <w:start w:val="1"/>
      <w:numFmt w:val="decimal"/>
      <w:lvlText w:val="%1."/>
      <w:lvlJc w:val="left"/>
      <w:pPr>
        <w:ind w:left="720" w:hanging="360"/>
      </w:pPr>
    </w:lvl>
    <w:lvl w:ilvl="1" w:tplc="92121478" w:tentative="1">
      <w:start w:val="1"/>
      <w:numFmt w:val="lowerLetter"/>
      <w:lvlText w:val="%2."/>
      <w:lvlJc w:val="left"/>
      <w:pPr>
        <w:ind w:left="1440" w:hanging="360"/>
      </w:pPr>
    </w:lvl>
    <w:lvl w:ilvl="2" w:tplc="92121478" w:tentative="1">
      <w:start w:val="1"/>
      <w:numFmt w:val="lowerRoman"/>
      <w:lvlText w:val="%3."/>
      <w:lvlJc w:val="right"/>
      <w:pPr>
        <w:ind w:left="2160" w:hanging="180"/>
      </w:pPr>
    </w:lvl>
    <w:lvl w:ilvl="3" w:tplc="92121478" w:tentative="1">
      <w:start w:val="1"/>
      <w:numFmt w:val="decimal"/>
      <w:lvlText w:val="%4."/>
      <w:lvlJc w:val="left"/>
      <w:pPr>
        <w:ind w:left="2880" w:hanging="360"/>
      </w:pPr>
    </w:lvl>
    <w:lvl w:ilvl="4" w:tplc="92121478" w:tentative="1">
      <w:start w:val="1"/>
      <w:numFmt w:val="lowerLetter"/>
      <w:lvlText w:val="%5."/>
      <w:lvlJc w:val="left"/>
      <w:pPr>
        <w:ind w:left="3600" w:hanging="360"/>
      </w:pPr>
    </w:lvl>
    <w:lvl w:ilvl="5" w:tplc="92121478" w:tentative="1">
      <w:start w:val="1"/>
      <w:numFmt w:val="lowerRoman"/>
      <w:lvlText w:val="%6."/>
      <w:lvlJc w:val="right"/>
      <w:pPr>
        <w:ind w:left="4320" w:hanging="180"/>
      </w:pPr>
    </w:lvl>
    <w:lvl w:ilvl="6" w:tplc="92121478" w:tentative="1">
      <w:start w:val="1"/>
      <w:numFmt w:val="decimal"/>
      <w:lvlText w:val="%7."/>
      <w:lvlJc w:val="left"/>
      <w:pPr>
        <w:ind w:left="5040" w:hanging="360"/>
      </w:pPr>
    </w:lvl>
    <w:lvl w:ilvl="7" w:tplc="92121478" w:tentative="1">
      <w:start w:val="1"/>
      <w:numFmt w:val="lowerLetter"/>
      <w:lvlText w:val="%8."/>
      <w:lvlJc w:val="left"/>
      <w:pPr>
        <w:ind w:left="5760" w:hanging="360"/>
      </w:pPr>
    </w:lvl>
    <w:lvl w:ilvl="8" w:tplc="9212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9">
    <w:multiLevelType w:val="hybridMultilevel"/>
    <w:lvl w:ilvl="0" w:tplc="27339192">
      <w:start w:val="1"/>
      <w:numFmt w:val="decimal"/>
      <w:lvlText w:val="%1."/>
      <w:lvlJc w:val="left"/>
      <w:pPr>
        <w:ind w:left="720" w:hanging="360"/>
      </w:pPr>
    </w:lvl>
    <w:lvl w:ilvl="1" w:tplc="27339192" w:tentative="1">
      <w:start w:val="1"/>
      <w:numFmt w:val="lowerLetter"/>
      <w:lvlText w:val="%2."/>
      <w:lvlJc w:val="left"/>
      <w:pPr>
        <w:ind w:left="1440" w:hanging="360"/>
      </w:pPr>
    </w:lvl>
    <w:lvl w:ilvl="2" w:tplc="27339192" w:tentative="1">
      <w:start w:val="1"/>
      <w:numFmt w:val="lowerRoman"/>
      <w:lvlText w:val="%3."/>
      <w:lvlJc w:val="right"/>
      <w:pPr>
        <w:ind w:left="2160" w:hanging="180"/>
      </w:pPr>
    </w:lvl>
    <w:lvl w:ilvl="3" w:tplc="27339192" w:tentative="1">
      <w:start w:val="1"/>
      <w:numFmt w:val="decimal"/>
      <w:lvlText w:val="%4."/>
      <w:lvlJc w:val="left"/>
      <w:pPr>
        <w:ind w:left="2880" w:hanging="360"/>
      </w:pPr>
    </w:lvl>
    <w:lvl w:ilvl="4" w:tplc="27339192" w:tentative="1">
      <w:start w:val="1"/>
      <w:numFmt w:val="lowerLetter"/>
      <w:lvlText w:val="%5."/>
      <w:lvlJc w:val="left"/>
      <w:pPr>
        <w:ind w:left="3600" w:hanging="360"/>
      </w:pPr>
    </w:lvl>
    <w:lvl w:ilvl="5" w:tplc="27339192" w:tentative="1">
      <w:start w:val="1"/>
      <w:numFmt w:val="lowerRoman"/>
      <w:lvlText w:val="%6."/>
      <w:lvlJc w:val="right"/>
      <w:pPr>
        <w:ind w:left="4320" w:hanging="180"/>
      </w:pPr>
    </w:lvl>
    <w:lvl w:ilvl="6" w:tplc="27339192" w:tentative="1">
      <w:start w:val="1"/>
      <w:numFmt w:val="decimal"/>
      <w:lvlText w:val="%7."/>
      <w:lvlJc w:val="left"/>
      <w:pPr>
        <w:ind w:left="5040" w:hanging="360"/>
      </w:pPr>
    </w:lvl>
    <w:lvl w:ilvl="7" w:tplc="27339192" w:tentative="1">
      <w:start w:val="1"/>
      <w:numFmt w:val="lowerLetter"/>
      <w:lvlText w:val="%8."/>
      <w:lvlJc w:val="left"/>
      <w:pPr>
        <w:ind w:left="5760" w:hanging="360"/>
      </w:pPr>
    </w:lvl>
    <w:lvl w:ilvl="8" w:tplc="2733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8">
    <w:multiLevelType w:val="hybridMultilevel"/>
    <w:lvl w:ilvl="0" w:tplc="19989141">
      <w:start w:val="1"/>
      <w:numFmt w:val="decimal"/>
      <w:lvlText w:val="%1."/>
      <w:lvlJc w:val="left"/>
      <w:pPr>
        <w:ind w:left="720" w:hanging="360"/>
      </w:pPr>
    </w:lvl>
    <w:lvl w:ilvl="1" w:tplc="19989141" w:tentative="1">
      <w:start w:val="1"/>
      <w:numFmt w:val="lowerLetter"/>
      <w:lvlText w:val="%2."/>
      <w:lvlJc w:val="left"/>
      <w:pPr>
        <w:ind w:left="1440" w:hanging="360"/>
      </w:pPr>
    </w:lvl>
    <w:lvl w:ilvl="2" w:tplc="19989141" w:tentative="1">
      <w:start w:val="1"/>
      <w:numFmt w:val="lowerRoman"/>
      <w:lvlText w:val="%3."/>
      <w:lvlJc w:val="right"/>
      <w:pPr>
        <w:ind w:left="2160" w:hanging="180"/>
      </w:pPr>
    </w:lvl>
    <w:lvl w:ilvl="3" w:tplc="19989141" w:tentative="1">
      <w:start w:val="1"/>
      <w:numFmt w:val="decimal"/>
      <w:lvlText w:val="%4."/>
      <w:lvlJc w:val="left"/>
      <w:pPr>
        <w:ind w:left="2880" w:hanging="360"/>
      </w:pPr>
    </w:lvl>
    <w:lvl w:ilvl="4" w:tplc="19989141" w:tentative="1">
      <w:start w:val="1"/>
      <w:numFmt w:val="lowerLetter"/>
      <w:lvlText w:val="%5."/>
      <w:lvlJc w:val="left"/>
      <w:pPr>
        <w:ind w:left="3600" w:hanging="360"/>
      </w:pPr>
    </w:lvl>
    <w:lvl w:ilvl="5" w:tplc="19989141" w:tentative="1">
      <w:start w:val="1"/>
      <w:numFmt w:val="lowerRoman"/>
      <w:lvlText w:val="%6."/>
      <w:lvlJc w:val="right"/>
      <w:pPr>
        <w:ind w:left="4320" w:hanging="180"/>
      </w:pPr>
    </w:lvl>
    <w:lvl w:ilvl="6" w:tplc="19989141" w:tentative="1">
      <w:start w:val="1"/>
      <w:numFmt w:val="decimal"/>
      <w:lvlText w:val="%7."/>
      <w:lvlJc w:val="left"/>
      <w:pPr>
        <w:ind w:left="5040" w:hanging="360"/>
      </w:pPr>
    </w:lvl>
    <w:lvl w:ilvl="7" w:tplc="19989141" w:tentative="1">
      <w:start w:val="1"/>
      <w:numFmt w:val="lowerLetter"/>
      <w:lvlText w:val="%8."/>
      <w:lvlJc w:val="left"/>
      <w:pPr>
        <w:ind w:left="5760" w:hanging="360"/>
      </w:pPr>
    </w:lvl>
    <w:lvl w:ilvl="8" w:tplc="1998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7">
    <w:multiLevelType w:val="hybridMultilevel"/>
    <w:lvl w:ilvl="0" w:tplc="94411071">
      <w:start w:val="1"/>
      <w:numFmt w:val="decimal"/>
      <w:lvlText w:val="%1."/>
      <w:lvlJc w:val="left"/>
      <w:pPr>
        <w:ind w:left="720" w:hanging="360"/>
      </w:pPr>
    </w:lvl>
    <w:lvl w:ilvl="1" w:tplc="94411071" w:tentative="1">
      <w:start w:val="1"/>
      <w:numFmt w:val="lowerLetter"/>
      <w:lvlText w:val="%2."/>
      <w:lvlJc w:val="left"/>
      <w:pPr>
        <w:ind w:left="1440" w:hanging="360"/>
      </w:pPr>
    </w:lvl>
    <w:lvl w:ilvl="2" w:tplc="94411071" w:tentative="1">
      <w:start w:val="1"/>
      <w:numFmt w:val="lowerRoman"/>
      <w:lvlText w:val="%3."/>
      <w:lvlJc w:val="right"/>
      <w:pPr>
        <w:ind w:left="2160" w:hanging="180"/>
      </w:pPr>
    </w:lvl>
    <w:lvl w:ilvl="3" w:tplc="94411071" w:tentative="1">
      <w:start w:val="1"/>
      <w:numFmt w:val="decimal"/>
      <w:lvlText w:val="%4."/>
      <w:lvlJc w:val="left"/>
      <w:pPr>
        <w:ind w:left="2880" w:hanging="360"/>
      </w:pPr>
    </w:lvl>
    <w:lvl w:ilvl="4" w:tplc="94411071" w:tentative="1">
      <w:start w:val="1"/>
      <w:numFmt w:val="lowerLetter"/>
      <w:lvlText w:val="%5."/>
      <w:lvlJc w:val="left"/>
      <w:pPr>
        <w:ind w:left="3600" w:hanging="360"/>
      </w:pPr>
    </w:lvl>
    <w:lvl w:ilvl="5" w:tplc="94411071" w:tentative="1">
      <w:start w:val="1"/>
      <w:numFmt w:val="lowerRoman"/>
      <w:lvlText w:val="%6."/>
      <w:lvlJc w:val="right"/>
      <w:pPr>
        <w:ind w:left="4320" w:hanging="180"/>
      </w:pPr>
    </w:lvl>
    <w:lvl w:ilvl="6" w:tplc="94411071" w:tentative="1">
      <w:start w:val="1"/>
      <w:numFmt w:val="decimal"/>
      <w:lvlText w:val="%7."/>
      <w:lvlJc w:val="left"/>
      <w:pPr>
        <w:ind w:left="5040" w:hanging="360"/>
      </w:pPr>
    </w:lvl>
    <w:lvl w:ilvl="7" w:tplc="94411071" w:tentative="1">
      <w:start w:val="1"/>
      <w:numFmt w:val="lowerLetter"/>
      <w:lvlText w:val="%8."/>
      <w:lvlJc w:val="left"/>
      <w:pPr>
        <w:ind w:left="5760" w:hanging="360"/>
      </w:pPr>
    </w:lvl>
    <w:lvl w:ilvl="8" w:tplc="9441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6">
    <w:multiLevelType w:val="hybridMultilevel"/>
    <w:lvl w:ilvl="0" w:tplc="78886095">
      <w:start w:val="1"/>
      <w:numFmt w:val="decimal"/>
      <w:lvlText w:val="%1."/>
      <w:lvlJc w:val="left"/>
      <w:pPr>
        <w:ind w:left="720" w:hanging="360"/>
      </w:pPr>
    </w:lvl>
    <w:lvl w:ilvl="1" w:tplc="78886095" w:tentative="1">
      <w:start w:val="1"/>
      <w:numFmt w:val="lowerLetter"/>
      <w:lvlText w:val="%2."/>
      <w:lvlJc w:val="left"/>
      <w:pPr>
        <w:ind w:left="1440" w:hanging="360"/>
      </w:pPr>
    </w:lvl>
    <w:lvl w:ilvl="2" w:tplc="78886095" w:tentative="1">
      <w:start w:val="1"/>
      <w:numFmt w:val="lowerRoman"/>
      <w:lvlText w:val="%3."/>
      <w:lvlJc w:val="right"/>
      <w:pPr>
        <w:ind w:left="2160" w:hanging="180"/>
      </w:pPr>
    </w:lvl>
    <w:lvl w:ilvl="3" w:tplc="78886095" w:tentative="1">
      <w:start w:val="1"/>
      <w:numFmt w:val="decimal"/>
      <w:lvlText w:val="%4."/>
      <w:lvlJc w:val="left"/>
      <w:pPr>
        <w:ind w:left="2880" w:hanging="360"/>
      </w:pPr>
    </w:lvl>
    <w:lvl w:ilvl="4" w:tplc="78886095" w:tentative="1">
      <w:start w:val="1"/>
      <w:numFmt w:val="lowerLetter"/>
      <w:lvlText w:val="%5."/>
      <w:lvlJc w:val="left"/>
      <w:pPr>
        <w:ind w:left="3600" w:hanging="360"/>
      </w:pPr>
    </w:lvl>
    <w:lvl w:ilvl="5" w:tplc="78886095" w:tentative="1">
      <w:start w:val="1"/>
      <w:numFmt w:val="lowerRoman"/>
      <w:lvlText w:val="%6."/>
      <w:lvlJc w:val="right"/>
      <w:pPr>
        <w:ind w:left="4320" w:hanging="180"/>
      </w:pPr>
    </w:lvl>
    <w:lvl w:ilvl="6" w:tplc="78886095" w:tentative="1">
      <w:start w:val="1"/>
      <w:numFmt w:val="decimal"/>
      <w:lvlText w:val="%7."/>
      <w:lvlJc w:val="left"/>
      <w:pPr>
        <w:ind w:left="5040" w:hanging="360"/>
      </w:pPr>
    </w:lvl>
    <w:lvl w:ilvl="7" w:tplc="78886095" w:tentative="1">
      <w:start w:val="1"/>
      <w:numFmt w:val="lowerLetter"/>
      <w:lvlText w:val="%8."/>
      <w:lvlJc w:val="left"/>
      <w:pPr>
        <w:ind w:left="5760" w:hanging="360"/>
      </w:pPr>
    </w:lvl>
    <w:lvl w:ilvl="8" w:tplc="7888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5">
    <w:multiLevelType w:val="hybridMultilevel"/>
    <w:lvl w:ilvl="0" w:tplc="25317014">
      <w:start w:val="1"/>
      <w:numFmt w:val="decimal"/>
      <w:lvlText w:val="%1."/>
      <w:lvlJc w:val="left"/>
      <w:pPr>
        <w:ind w:left="720" w:hanging="360"/>
      </w:pPr>
    </w:lvl>
    <w:lvl w:ilvl="1" w:tplc="25317014" w:tentative="1">
      <w:start w:val="1"/>
      <w:numFmt w:val="lowerLetter"/>
      <w:lvlText w:val="%2."/>
      <w:lvlJc w:val="left"/>
      <w:pPr>
        <w:ind w:left="1440" w:hanging="360"/>
      </w:pPr>
    </w:lvl>
    <w:lvl w:ilvl="2" w:tplc="25317014" w:tentative="1">
      <w:start w:val="1"/>
      <w:numFmt w:val="lowerRoman"/>
      <w:lvlText w:val="%3."/>
      <w:lvlJc w:val="right"/>
      <w:pPr>
        <w:ind w:left="2160" w:hanging="180"/>
      </w:pPr>
    </w:lvl>
    <w:lvl w:ilvl="3" w:tplc="25317014" w:tentative="1">
      <w:start w:val="1"/>
      <w:numFmt w:val="decimal"/>
      <w:lvlText w:val="%4."/>
      <w:lvlJc w:val="left"/>
      <w:pPr>
        <w:ind w:left="2880" w:hanging="360"/>
      </w:pPr>
    </w:lvl>
    <w:lvl w:ilvl="4" w:tplc="25317014" w:tentative="1">
      <w:start w:val="1"/>
      <w:numFmt w:val="lowerLetter"/>
      <w:lvlText w:val="%5."/>
      <w:lvlJc w:val="left"/>
      <w:pPr>
        <w:ind w:left="3600" w:hanging="360"/>
      </w:pPr>
    </w:lvl>
    <w:lvl w:ilvl="5" w:tplc="25317014" w:tentative="1">
      <w:start w:val="1"/>
      <w:numFmt w:val="lowerRoman"/>
      <w:lvlText w:val="%6."/>
      <w:lvlJc w:val="right"/>
      <w:pPr>
        <w:ind w:left="4320" w:hanging="180"/>
      </w:pPr>
    </w:lvl>
    <w:lvl w:ilvl="6" w:tplc="25317014" w:tentative="1">
      <w:start w:val="1"/>
      <w:numFmt w:val="decimal"/>
      <w:lvlText w:val="%7."/>
      <w:lvlJc w:val="left"/>
      <w:pPr>
        <w:ind w:left="5040" w:hanging="360"/>
      </w:pPr>
    </w:lvl>
    <w:lvl w:ilvl="7" w:tplc="25317014" w:tentative="1">
      <w:start w:val="1"/>
      <w:numFmt w:val="lowerLetter"/>
      <w:lvlText w:val="%8."/>
      <w:lvlJc w:val="left"/>
      <w:pPr>
        <w:ind w:left="5760" w:hanging="360"/>
      </w:pPr>
    </w:lvl>
    <w:lvl w:ilvl="8" w:tplc="25317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4">
    <w:multiLevelType w:val="hybridMultilevel"/>
    <w:lvl w:ilvl="0" w:tplc="19553955">
      <w:start w:val="1"/>
      <w:numFmt w:val="decimal"/>
      <w:lvlText w:val="%1."/>
      <w:lvlJc w:val="left"/>
      <w:pPr>
        <w:ind w:left="720" w:hanging="360"/>
      </w:pPr>
    </w:lvl>
    <w:lvl w:ilvl="1" w:tplc="19553955" w:tentative="1">
      <w:start w:val="1"/>
      <w:numFmt w:val="lowerLetter"/>
      <w:lvlText w:val="%2."/>
      <w:lvlJc w:val="left"/>
      <w:pPr>
        <w:ind w:left="1440" w:hanging="360"/>
      </w:pPr>
    </w:lvl>
    <w:lvl w:ilvl="2" w:tplc="19553955" w:tentative="1">
      <w:start w:val="1"/>
      <w:numFmt w:val="lowerRoman"/>
      <w:lvlText w:val="%3."/>
      <w:lvlJc w:val="right"/>
      <w:pPr>
        <w:ind w:left="2160" w:hanging="180"/>
      </w:pPr>
    </w:lvl>
    <w:lvl w:ilvl="3" w:tplc="19553955" w:tentative="1">
      <w:start w:val="1"/>
      <w:numFmt w:val="decimal"/>
      <w:lvlText w:val="%4."/>
      <w:lvlJc w:val="left"/>
      <w:pPr>
        <w:ind w:left="2880" w:hanging="360"/>
      </w:pPr>
    </w:lvl>
    <w:lvl w:ilvl="4" w:tplc="19553955" w:tentative="1">
      <w:start w:val="1"/>
      <w:numFmt w:val="lowerLetter"/>
      <w:lvlText w:val="%5."/>
      <w:lvlJc w:val="left"/>
      <w:pPr>
        <w:ind w:left="3600" w:hanging="360"/>
      </w:pPr>
    </w:lvl>
    <w:lvl w:ilvl="5" w:tplc="19553955" w:tentative="1">
      <w:start w:val="1"/>
      <w:numFmt w:val="lowerRoman"/>
      <w:lvlText w:val="%6."/>
      <w:lvlJc w:val="right"/>
      <w:pPr>
        <w:ind w:left="4320" w:hanging="180"/>
      </w:pPr>
    </w:lvl>
    <w:lvl w:ilvl="6" w:tplc="19553955" w:tentative="1">
      <w:start w:val="1"/>
      <w:numFmt w:val="decimal"/>
      <w:lvlText w:val="%7."/>
      <w:lvlJc w:val="left"/>
      <w:pPr>
        <w:ind w:left="5040" w:hanging="360"/>
      </w:pPr>
    </w:lvl>
    <w:lvl w:ilvl="7" w:tplc="19553955" w:tentative="1">
      <w:start w:val="1"/>
      <w:numFmt w:val="lowerLetter"/>
      <w:lvlText w:val="%8."/>
      <w:lvlJc w:val="left"/>
      <w:pPr>
        <w:ind w:left="5760" w:hanging="360"/>
      </w:pPr>
    </w:lvl>
    <w:lvl w:ilvl="8" w:tplc="19553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3">
    <w:multiLevelType w:val="hybridMultilevel"/>
    <w:lvl w:ilvl="0" w:tplc="60488987">
      <w:start w:val="1"/>
      <w:numFmt w:val="decimal"/>
      <w:lvlText w:val="%1."/>
      <w:lvlJc w:val="left"/>
      <w:pPr>
        <w:ind w:left="720" w:hanging="360"/>
      </w:pPr>
    </w:lvl>
    <w:lvl w:ilvl="1" w:tplc="60488987" w:tentative="1">
      <w:start w:val="1"/>
      <w:numFmt w:val="lowerLetter"/>
      <w:lvlText w:val="%2."/>
      <w:lvlJc w:val="left"/>
      <w:pPr>
        <w:ind w:left="1440" w:hanging="360"/>
      </w:pPr>
    </w:lvl>
    <w:lvl w:ilvl="2" w:tplc="60488987" w:tentative="1">
      <w:start w:val="1"/>
      <w:numFmt w:val="lowerRoman"/>
      <w:lvlText w:val="%3."/>
      <w:lvlJc w:val="right"/>
      <w:pPr>
        <w:ind w:left="2160" w:hanging="180"/>
      </w:pPr>
    </w:lvl>
    <w:lvl w:ilvl="3" w:tplc="60488987" w:tentative="1">
      <w:start w:val="1"/>
      <w:numFmt w:val="decimal"/>
      <w:lvlText w:val="%4."/>
      <w:lvlJc w:val="left"/>
      <w:pPr>
        <w:ind w:left="2880" w:hanging="360"/>
      </w:pPr>
    </w:lvl>
    <w:lvl w:ilvl="4" w:tplc="60488987" w:tentative="1">
      <w:start w:val="1"/>
      <w:numFmt w:val="lowerLetter"/>
      <w:lvlText w:val="%5."/>
      <w:lvlJc w:val="left"/>
      <w:pPr>
        <w:ind w:left="3600" w:hanging="360"/>
      </w:pPr>
    </w:lvl>
    <w:lvl w:ilvl="5" w:tplc="60488987" w:tentative="1">
      <w:start w:val="1"/>
      <w:numFmt w:val="lowerRoman"/>
      <w:lvlText w:val="%6."/>
      <w:lvlJc w:val="right"/>
      <w:pPr>
        <w:ind w:left="4320" w:hanging="180"/>
      </w:pPr>
    </w:lvl>
    <w:lvl w:ilvl="6" w:tplc="60488987" w:tentative="1">
      <w:start w:val="1"/>
      <w:numFmt w:val="decimal"/>
      <w:lvlText w:val="%7."/>
      <w:lvlJc w:val="left"/>
      <w:pPr>
        <w:ind w:left="5040" w:hanging="360"/>
      </w:pPr>
    </w:lvl>
    <w:lvl w:ilvl="7" w:tplc="60488987" w:tentative="1">
      <w:start w:val="1"/>
      <w:numFmt w:val="lowerLetter"/>
      <w:lvlText w:val="%8."/>
      <w:lvlJc w:val="left"/>
      <w:pPr>
        <w:ind w:left="5760" w:hanging="360"/>
      </w:pPr>
    </w:lvl>
    <w:lvl w:ilvl="8" w:tplc="60488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2">
    <w:multiLevelType w:val="hybridMultilevel"/>
    <w:lvl w:ilvl="0" w:tplc="56582397">
      <w:start w:val="1"/>
      <w:numFmt w:val="decimal"/>
      <w:lvlText w:val="%1."/>
      <w:lvlJc w:val="left"/>
      <w:pPr>
        <w:ind w:left="720" w:hanging="360"/>
      </w:pPr>
    </w:lvl>
    <w:lvl w:ilvl="1" w:tplc="56582397" w:tentative="1">
      <w:start w:val="1"/>
      <w:numFmt w:val="lowerLetter"/>
      <w:lvlText w:val="%2."/>
      <w:lvlJc w:val="left"/>
      <w:pPr>
        <w:ind w:left="1440" w:hanging="360"/>
      </w:pPr>
    </w:lvl>
    <w:lvl w:ilvl="2" w:tplc="56582397" w:tentative="1">
      <w:start w:val="1"/>
      <w:numFmt w:val="lowerRoman"/>
      <w:lvlText w:val="%3."/>
      <w:lvlJc w:val="right"/>
      <w:pPr>
        <w:ind w:left="2160" w:hanging="180"/>
      </w:pPr>
    </w:lvl>
    <w:lvl w:ilvl="3" w:tplc="56582397" w:tentative="1">
      <w:start w:val="1"/>
      <w:numFmt w:val="decimal"/>
      <w:lvlText w:val="%4."/>
      <w:lvlJc w:val="left"/>
      <w:pPr>
        <w:ind w:left="2880" w:hanging="360"/>
      </w:pPr>
    </w:lvl>
    <w:lvl w:ilvl="4" w:tplc="56582397" w:tentative="1">
      <w:start w:val="1"/>
      <w:numFmt w:val="lowerLetter"/>
      <w:lvlText w:val="%5."/>
      <w:lvlJc w:val="left"/>
      <w:pPr>
        <w:ind w:left="3600" w:hanging="360"/>
      </w:pPr>
    </w:lvl>
    <w:lvl w:ilvl="5" w:tplc="56582397" w:tentative="1">
      <w:start w:val="1"/>
      <w:numFmt w:val="lowerRoman"/>
      <w:lvlText w:val="%6."/>
      <w:lvlJc w:val="right"/>
      <w:pPr>
        <w:ind w:left="4320" w:hanging="180"/>
      </w:pPr>
    </w:lvl>
    <w:lvl w:ilvl="6" w:tplc="56582397" w:tentative="1">
      <w:start w:val="1"/>
      <w:numFmt w:val="decimal"/>
      <w:lvlText w:val="%7."/>
      <w:lvlJc w:val="left"/>
      <w:pPr>
        <w:ind w:left="5040" w:hanging="360"/>
      </w:pPr>
    </w:lvl>
    <w:lvl w:ilvl="7" w:tplc="56582397" w:tentative="1">
      <w:start w:val="1"/>
      <w:numFmt w:val="lowerLetter"/>
      <w:lvlText w:val="%8."/>
      <w:lvlJc w:val="left"/>
      <w:pPr>
        <w:ind w:left="5760" w:hanging="360"/>
      </w:pPr>
    </w:lvl>
    <w:lvl w:ilvl="8" w:tplc="5658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1">
    <w:multiLevelType w:val="hybridMultilevel"/>
    <w:lvl w:ilvl="0" w:tplc="26129261">
      <w:start w:val="1"/>
      <w:numFmt w:val="decimal"/>
      <w:lvlText w:val="%1."/>
      <w:lvlJc w:val="left"/>
      <w:pPr>
        <w:ind w:left="720" w:hanging="360"/>
      </w:pPr>
    </w:lvl>
    <w:lvl w:ilvl="1" w:tplc="26129261" w:tentative="1">
      <w:start w:val="1"/>
      <w:numFmt w:val="lowerLetter"/>
      <w:lvlText w:val="%2."/>
      <w:lvlJc w:val="left"/>
      <w:pPr>
        <w:ind w:left="1440" w:hanging="360"/>
      </w:pPr>
    </w:lvl>
    <w:lvl w:ilvl="2" w:tplc="26129261" w:tentative="1">
      <w:start w:val="1"/>
      <w:numFmt w:val="lowerRoman"/>
      <w:lvlText w:val="%3."/>
      <w:lvlJc w:val="right"/>
      <w:pPr>
        <w:ind w:left="2160" w:hanging="180"/>
      </w:pPr>
    </w:lvl>
    <w:lvl w:ilvl="3" w:tplc="26129261" w:tentative="1">
      <w:start w:val="1"/>
      <w:numFmt w:val="decimal"/>
      <w:lvlText w:val="%4."/>
      <w:lvlJc w:val="left"/>
      <w:pPr>
        <w:ind w:left="2880" w:hanging="360"/>
      </w:pPr>
    </w:lvl>
    <w:lvl w:ilvl="4" w:tplc="26129261" w:tentative="1">
      <w:start w:val="1"/>
      <w:numFmt w:val="lowerLetter"/>
      <w:lvlText w:val="%5."/>
      <w:lvlJc w:val="left"/>
      <w:pPr>
        <w:ind w:left="3600" w:hanging="360"/>
      </w:pPr>
    </w:lvl>
    <w:lvl w:ilvl="5" w:tplc="26129261" w:tentative="1">
      <w:start w:val="1"/>
      <w:numFmt w:val="lowerRoman"/>
      <w:lvlText w:val="%6."/>
      <w:lvlJc w:val="right"/>
      <w:pPr>
        <w:ind w:left="4320" w:hanging="180"/>
      </w:pPr>
    </w:lvl>
    <w:lvl w:ilvl="6" w:tplc="26129261" w:tentative="1">
      <w:start w:val="1"/>
      <w:numFmt w:val="decimal"/>
      <w:lvlText w:val="%7."/>
      <w:lvlJc w:val="left"/>
      <w:pPr>
        <w:ind w:left="5040" w:hanging="360"/>
      </w:pPr>
    </w:lvl>
    <w:lvl w:ilvl="7" w:tplc="26129261" w:tentative="1">
      <w:start w:val="1"/>
      <w:numFmt w:val="lowerLetter"/>
      <w:lvlText w:val="%8."/>
      <w:lvlJc w:val="left"/>
      <w:pPr>
        <w:ind w:left="5760" w:hanging="360"/>
      </w:pPr>
    </w:lvl>
    <w:lvl w:ilvl="8" w:tplc="26129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0">
    <w:multiLevelType w:val="hybridMultilevel"/>
    <w:lvl w:ilvl="0" w:tplc="15157816">
      <w:start w:val="1"/>
      <w:numFmt w:val="decimal"/>
      <w:lvlText w:val="%1."/>
      <w:lvlJc w:val="left"/>
      <w:pPr>
        <w:ind w:left="720" w:hanging="360"/>
      </w:pPr>
    </w:lvl>
    <w:lvl w:ilvl="1" w:tplc="15157816" w:tentative="1">
      <w:start w:val="1"/>
      <w:numFmt w:val="lowerLetter"/>
      <w:lvlText w:val="%2."/>
      <w:lvlJc w:val="left"/>
      <w:pPr>
        <w:ind w:left="1440" w:hanging="360"/>
      </w:pPr>
    </w:lvl>
    <w:lvl w:ilvl="2" w:tplc="15157816" w:tentative="1">
      <w:start w:val="1"/>
      <w:numFmt w:val="lowerRoman"/>
      <w:lvlText w:val="%3."/>
      <w:lvlJc w:val="right"/>
      <w:pPr>
        <w:ind w:left="2160" w:hanging="180"/>
      </w:pPr>
    </w:lvl>
    <w:lvl w:ilvl="3" w:tplc="15157816" w:tentative="1">
      <w:start w:val="1"/>
      <w:numFmt w:val="decimal"/>
      <w:lvlText w:val="%4."/>
      <w:lvlJc w:val="left"/>
      <w:pPr>
        <w:ind w:left="2880" w:hanging="360"/>
      </w:pPr>
    </w:lvl>
    <w:lvl w:ilvl="4" w:tplc="15157816" w:tentative="1">
      <w:start w:val="1"/>
      <w:numFmt w:val="lowerLetter"/>
      <w:lvlText w:val="%5."/>
      <w:lvlJc w:val="left"/>
      <w:pPr>
        <w:ind w:left="3600" w:hanging="360"/>
      </w:pPr>
    </w:lvl>
    <w:lvl w:ilvl="5" w:tplc="15157816" w:tentative="1">
      <w:start w:val="1"/>
      <w:numFmt w:val="lowerRoman"/>
      <w:lvlText w:val="%6."/>
      <w:lvlJc w:val="right"/>
      <w:pPr>
        <w:ind w:left="4320" w:hanging="180"/>
      </w:pPr>
    </w:lvl>
    <w:lvl w:ilvl="6" w:tplc="15157816" w:tentative="1">
      <w:start w:val="1"/>
      <w:numFmt w:val="decimal"/>
      <w:lvlText w:val="%7."/>
      <w:lvlJc w:val="left"/>
      <w:pPr>
        <w:ind w:left="5040" w:hanging="360"/>
      </w:pPr>
    </w:lvl>
    <w:lvl w:ilvl="7" w:tplc="15157816" w:tentative="1">
      <w:start w:val="1"/>
      <w:numFmt w:val="lowerLetter"/>
      <w:lvlText w:val="%8."/>
      <w:lvlJc w:val="left"/>
      <w:pPr>
        <w:ind w:left="5760" w:hanging="360"/>
      </w:pPr>
    </w:lvl>
    <w:lvl w:ilvl="8" w:tplc="1515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9">
    <w:multiLevelType w:val="hybridMultilevel"/>
    <w:lvl w:ilvl="0" w:tplc="39165181">
      <w:start w:val="1"/>
      <w:numFmt w:val="decimal"/>
      <w:lvlText w:val="%1."/>
      <w:lvlJc w:val="left"/>
      <w:pPr>
        <w:ind w:left="720" w:hanging="360"/>
      </w:pPr>
    </w:lvl>
    <w:lvl w:ilvl="1" w:tplc="39165181" w:tentative="1">
      <w:start w:val="1"/>
      <w:numFmt w:val="lowerLetter"/>
      <w:lvlText w:val="%2."/>
      <w:lvlJc w:val="left"/>
      <w:pPr>
        <w:ind w:left="1440" w:hanging="360"/>
      </w:pPr>
    </w:lvl>
    <w:lvl w:ilvl="2" w:tplc="39165181" w:tentative="1">
      <w:start w:val="1"/>
      <w:numFmt w:val="lowerRoman"/>
      <w:lvlText w:val="%3."/>
      <w:lvlJc w:val="right"/>
      <w:pPr>
        <w:ind w:left="2160" w:hanging="180"/>
      </w:pPr>
    </w:lvl>
    <w:lvl w:ilvl="3" w:tplc="39165181" w:tentative="1">
      <w:start w:val="1"/>
      <w:numFmt w:val="decimal"/>
      <w:lvlText w:val="%4."/>
      <w:lvlJc w:val="left"/>
      <w:pPr>
        <w:ind w:left="2880" w:hanging="360"/>
      </w:pPr>
    </w:lvl>
    <w:lvl w:ilvl="4" w:tplc="39165181" w:tentative="1">
      <w:start w:val="1"/>
      <w:numFmt w:val="lowerLetter"/>
      <w:lvlText w:val="%5."/>
      <w:lvlJc w:val="left"/>
      <w:pPr>
        <w:ind w:left="3600" w:hanging="360"/>
      </w:pPr>
    </w:lvl>
    <w:lvl w:ilvl="5" w:tplc="39165181" w:tentative="1">
      <w:start w:val="1"/>
      <w:numFmt w:val="lowerRoman"/>
      <w:lvlText w:val="%6."/>
      <w:lvlJc w:val="right"/>
      <w:pPr>
        <w:ind w:left="4320" w:hanging="180"/>
      </w:pPr>
    </w:lvl>
    <w:lvl w:ilvl="6" w:tplc="39165181" w:tentative="1">
      <w:start w:val="1"/>
      <w:numFmt w:val="decimal"/>
      <w:lvlText w:val="%7."/>
      <w:lvlJc w:val="left"/>
      <w:pPr>
        <w:ind w:left="5040" w:hanging="360"/>
      </w:pPr>
    </w:lvl>
    <w:lvl w:ilvl="7" w:tplc="39165181" w:tentative="1">
      <w:start w:val="1"/>
      <w:numFmt w:val="lowerLetter"/>
      <w:lvlText w:val="%8."/>
      <w:lvlJc w:val="left"/>
      <w:pPr>
        <w:ind w:left="5760" w:hanging="360"/>
      </w:pPr>
    </w:lvl>
    <w:lvl w:ilvl="8" w:tplc="3916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8">
    <w:multiLevelType w:val="hybridMultilevel"/>
    <w:lvl w:ilvl="0" w:tplc="86475744">
      <w:start w:val="1"/>
      <w:numFmt w:val="decimal"/>
      <w:lvlText w:val="%1."/>
      <w:lvlJc w:val="left"/>
      <w:pPr>
        <w:ind w:left="720" w:hanging="360"/>
      </w:pPr>
    </w:lvl>
    <w:lvl w:ilvl="1" w:tplc="86475744" w:tentative="1">
      <w:start w:val="1"/>
      <w:numFmt w:val="lowerLetter"/>
      <w:lvlText w:val="%2."/>
      <w:lvlJc w:val="left"/>
      <w:pPr>
        <w:ind w:left="1440" w:hanging="360"/>
      </w:pPr>
    </w:lvl>
    <w:lvl w:ilvl="2" w:tplc="86475744" w:tentative="1">
      <w:start w:val="1"/>
      <w:numFmt w:val="lowerRoman"/>
      <w:lvlText w:val="%3."/>
      <w:lvlJc w:val="right"/>
      <w:pPr>
        <w:ind w:left="2160" w:hanging="180"/>
      </w:pPr>
    </w:lvl>
    <w:lvl w:ilvl="3" w:tplc="86475744" w:tentative="1">
      <w:start w:val="1"/>
      <w:numFmt w:val="decimal"/>
      <w:lvlText w:val="%4."/>
      <w:lvlJc w:val="left"/>
      <w:pPr>
        <w:ind w:left="2880" w:hanging="360"/>
      </w:pPr>
    </w:lvl>
    <w:lvl w:ilvl="4" w:tplc="86475744" w:tentative="1">
      <w:start w:val="1"/>
      <w:numFmt w:val="lowerLetter"/>
      <w:lvlText w:val="%5."/>
      <w:lvlJc w:val="left"/>
      <w:pPr>
        <w:ind w:left="3600" w:hanging="360"/>
      </w:pPr>
    </w:lvl>
    <w:lvl w:ilvl="5" w:tplc="86475744" w:tentative="1">
      <w:start w:val="1"/>
      <w:numFmt w:val="lowerRoman"/>
      <w:lvlText w:val="%6."/>
      <w:lvlJc w:val="right"/>
      <w:pPr>
        <w:ind w:left="4320" w:hanging="180"/>
      </w:pPr>
    </w:lvl>
    <w:lvl w:ilvl="6" w:tplc="86475744" w:tentative="1">
      <w:start w:val="1"/>
      <w:numFmt w:val="decimal"/>
      <w:lvlText w:val="%7."/>
      <w:lvlJc w:val="left"/>
      <w:pPr>
        <w:ind w:left="5040" w:hanging="360"/>
      </w:pPr>
    </w:lvl>
    <w:lvl w:ilvl="7" w:tplc="86475744" w:tentative="1">
      <w:start w:val="1"/>
      <w:numFmt w:val="lowerLetter"/>
      <w:lvlText w:val="%8."/>
      <w:lvlJc w:val="left"/>
      <w:pPr>
        <w:ind w:left="5760" w:hanging="360"/>
      </w:pPr>
    </w:lvl>
    <w:lvl w:ilvl="8" w:tplc="8647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7">
    <w:multiLevelType w:val="hybridMultilevel"/>
    <w:lvl w:ilvl="0" w:tplc="28577278">
      <w:start w:val="1"/>
      <w:numFmt w:val="decimal"/>
      <w:lvlText w:val="%1."/>
      <w:lvlJc w:val="left"/>
      <w:pPr>
        <w:ind w:left="720" w:hanging="360"/>
      </w:pPr>
    </w:lvl>
    <w:lvl w:ilvl="1" w:tplc="28577278" w:tentative="1">
      <w:start w:val="1"/>
      <w:numFmt w:val="lowerLetter"/>
      <w:lvlText w:val="%2."/>
      <w:lvlJc w:val="left"/>
      <w:pPr>
        <w:ind w:left="1440" w:hanging="360"/>
      </w:pPr>
    </w:lvl>
    <w:lvl w:ilvl="2" w:tplc="28577278" w:tentative="1">
      <w:start w:val="1"/>
      <w:numFmt w:val="lowerRoman"/>
      <w:lvlText w:val="%3."/>
      <w:lvlJc w:val="right"/>
      <w:pPr>
        <w:ind w:left="2160" w:hanging="180"/>
      </w:pPr>
    </w:lvl>
    <w:lvl w:ilvl="3" w:tplc="28577278" w:tentative="1">
      <w:start w:val="1"/>
      <w:numFmt w:val="decimal"/>
      <w:lvlText w:val="%4."/>
      <w:lvlJc w:val="left"/>
      <w:pPr>
        <w:ind w:left="2880" w:hanging="360"/>
      </w:pPr>
    </w:lvl>
    <w:lvl w:ilvl="4" w:tplc="28577278" w:tentative="1">
      <w:start w:val="1"/>
      <w:numFmt w:val="lowerLetter"/>
      <w:lvlText w:val="%5."/>
      <w:lvlJc w:val="left"/>
      <w:pPr>
        <w:ind w:left="3600" w:hanging="360"/>
      </w:pPr>
    </w:lvl>
    <w:lvl w:ilvl="5" w:tplc="28577278" w:tentative="1">
      <w:start w:val="1"/>
      <w:numFmt w:val="lowerRoman"/>
      <w:lvlText w:val="%6."/>
      <w:lvlJc w:val="right"/>
      <w:pPr>
        <w:ind w:left="4320" w:hanging="180"/>
      </w:pPr>
    </w:lvl>
    <w:lvl w:ilvl="6" w:tplc="28577278" w:tentative="1">
      <w:start w:val="1"/>
      <w:numFmt w:val="decimal"/>
      <w:lvlText w:val="%7."/>
      <w:lvlJc w:val="left"/>
      <w:pPr>
        <w:ind w:left="5040" w:hanging="360"/>
      </w:pPr>
    </w:lvl>
    <w:lvl w:ilvl="7" w:tplc="28577278" w:tentative="1">
      <w:start w:val="1"/>
      <w:numFmt w:val="lowerLetter"/>
      <w:lvlText w:val="%8."/>
      <w:lvlJc w:val="left"/>
      <w:pPr>
        <w:ind w:left="5760" w:hanging="360"/>
      </w:pPr>
    </w:lvl>
    <w:lvl w:ilvl="8" w:tplc="28577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6">
    <w:multiLevelType w:val="hybridMultilevel"/>
    <w:lvl w:ilvl="0" w:tplc="70531846">
      <w:start w:val="1"/>
      <w:numFmt w:val="decimal"/>
      <w:lvlText w:val="%1."/>
      <w:lvlJc w:val="left"/>
      <w:pPr>
        <w:ind w:left="720" w:hanging="360"/>
      </w:pPr>
    </w:lvl>
    <w:lvl w:ilvl="1" w:tplc="70531846" w:tentative="1">
      <w:start w:val="1"/>
      <w:numFmt w:val="lowerLetter"/>
      <w:lvlText w:val="%2."/>
      <w:lvlJc w:val="left"/>
      <w:pPr>
        <w:ind w:left="1440" w:hanging="360"/>
      </w:pPr>
    </w:lvl>
    <w:lvl w:ilvl="2" w:tplc="70531846" w:tentative="1">
      <w:start w:val="1"/>
      <w:numFmt w:val="lowerRoman"/>
      <w:lvlText w:val="%3."/>
      <w:lvlJc w:val="right"/>
      <w:pPr>
        <w:ind w:left="2160" w:hanging="180"/>
      </w:pPr>
    </w:lvl>
    <w:lvl w:ilvl="3" w:tplc="70531846" w:tentative="1">
      <w:start w:val="1"/>
      <w:numFmt w:val="decimal"/>
      <w:lvlText w:val="%4."/>
      <w:lvlJc w:val="left"/>
      <w:pPr>
        <w:ind w:left="2880" w:hanging="360"/>
      </w:pPr>
    </w:lvl>
    <w:lvl w:ilvl="4" w:tplc="70531846" w:tentative="1">
      <w:start w:val="1"/>
      <w:numFmt w:val="lowerLetter"/>
      <w:lvlText w:val="%5."/>
      <w:lvlJc w:val="left"/>
      <w:pPr>
        <w:ind w:left="3600" w:hanging="360"/>
      </w:pPr>
    </w:lvl>
    <w:lvl w:ilvl="5" w:tplc="70531846" w:tentative="1">
      <w:start w:val="1"/>
      <w:numFmt w:val="lowerRoman"/>
      <w:lvlText w:val="%6."/>
      <w:lvlJc w:val="right"/>
      <w:pPr>
        <w:ind w:left="4320" w:hanging="180"/>
      </w:pPr>
    </w:lvl>
    <w:lvl w:ilvl="6" w:tplc="70531846" w:tentative="1">
      <w:start w:val="1"/>
      <w:numFmt w:val="decimal"/>
      <w:lvlText w:val="%7."/>
      <w:lvlJc w:val="left"/>
      <w:pPr>
        <w:ind w:left="5040" w:hanging="360"/>
      </w:pPr>
    </w:lvl>
    <w:lvl w:ilvl="7" w:tplc="70531846" w:tentative="1">
      <w:start w:val="1"/>
      <w:numFmt w:val="lowerLetter"/>
      <w:lvlText w:val="%8."/>
      <w:lvlJc w:val="left"/>
      <w:pPr>
        <w:ind w:left="5760" w:hanging="360"/>
      </w:pPr>
    </w:lvl>
    <w:lvl w:ilvl="8" w:tplc="70531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5">
    <w:multiLevelType w:val="hybridMultilevel"/>
    <w:lvl w:ilvl="0" w:tplc="71796543">
      <w:start w:val="1"/>
      <w:numFmt w:val="decimal"/>
      <w:lvlText w:val="%1."/>
      <w:lvlJc w:val="left"/>
      <w:pPr>
        <w:ind w:left="720" w:hanging="360"/>
      </w:pPr>
    </w:lvl>
    <w:lvl w:ilvl="1" w:tplc="71796543" w:tentative="1">
      <w:start w:val="1"/>
      <w:numFmt w:val="lowerLetter"/>
      <w:lvlText w:val="%2."/>
      <w:lvlJc w:val="left"/>
      <w:pPr>
        <w:ind w:left="1440" w:hanging="360"/>
      </w:pPr>
    </w:lvl>
    <w:lvl w:ilvl="2" w:tplc="71796543" w:tentative="1">
      <w:start w:val="1"/>
      <w:numFmt w:val="lowerRoman"/>
      <w:lvlText w:val="%3."/>
      <w:lvlJc w:val="right"/>
      <w:pPr>
        <w:ind w:left="2160" w:hanging="180"/>
      </w:pPr>
    </w:lvl>
    <w:lvl w:ilvl="3" w:tplc="71796543" w:tentative="1">
      <w:start w:val="1"/>
      <w:numFmt w:val="decimal"/>
      <w:lvlText w:val="%4."/>
      <w:lvlJc w:val="left"/>
      <w:pPr>
        <w:ind w:left="2880" w:hanging="360"/>
      </w:pPr>
    </w:lvl>
    <w:lvl w:ilvl="4" w:tplc="71796543" w:tentative="1">
      <w:start w:val="1"/>
      <w:numFmt w:val="lowerLetter"/>
      <w:lvlText w:val="%5."/>
      <w:lvlJc w:val="left"/>
      <w:pPr>
        <w:ind w:left="3600" w:hanging="360"/>
      </w:pPr>
    </w:lvl>
    <w:lvl w:ilvl="5" w:tplc="71796543" w:tentative="1">
      <w:start w:val="1"/>
      <w:numFmt w:val="lowerRoman"/>
      <w:lvlText w:val="%6."/>
      <w:lvlJc w:val="right"/>
      <w:pPr>
        <w:ind w:left="4320" w:hanging="180"/>
      </w:pPr>
    </w:lvl>
    <w:lvl w:ilvl="6" w:tplc="71796543" w:tentative="1">
      <w:start w:val="1"/>
      <w:numFmt w:val="decimal"/>
      <w:lvlText w:val="%7."/>
      <w:lvlJc w:val="left"/>
      <w:pPr>
        <w:ind w:left="5040" w:hanging="360"/>
      </w:pPr>
    </w:lvl>
    <w:lvl w:ilvl="7" w:tplc="71796543" w:tentative="1">
      <w:start w:val="1"/>
      <w:numFmt w:val="lowerLetter"/>
      <w:lvlText w:val="%8."/>
      <w:lvlJc w:val="left"/>
      <w:pPr>
        <w:ind w:left="5760" w:hanging="360"/>
      </w:pPr>
    </w:lvl>
    <w:lvl w:ilvl="8" w:tplc="71796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4">
    <w:multiLevelType w:val="hybridMultilevel"/>
    <w:lvl w:ilvl="0" w:tplc="15431803">
      <w:start w:val="1"/>
      <w:numFmt w:val="decimal"/>
      <w:lvlText w:val="%1."/>
      <w:lvlJc w:val="left"/>
      <w:pPr>
        <w:ind w:left="720" w:hanging="360"/>
      </w:pPr>
    </w:lvl>
    <w:lvl w:ilvl="1" w:tplc="15431803" w:tentative="1">
      <w:start w:val="1"/>
      <w:numFmt w:val="lowerLetter"/>
      <w:lvlText w:val="%2."/>
      <w:lvlJc w:val="left"/>
      <w:pPr>
        <w:ind w:left="1440" w:hanging="360"/>
      </w:pPr>
    </w:lvl>
    <w:lvl w:ilvl="2" w:tplc="15431803" w:tentative="1">
      <w:start w:val="1"/>
      <w:numFmt w:val="lowerRoman"/>
      <w:lvlText w:val="%3."/>
      <w:lvlJc w:val="right"/>
      <w:pPr>
        <w:ind w:left="2160" w:hanging="180"/>
      </w:pPr>
    </w:lvl>
    <w:lvl w:ilvl="3" w:tplc="15431803" w:tentative="1">
      <w:start w:val="1"/>
      <w:numFmt w:val="decimal"/>
      <w:lvlText w:val="%4."/>
      <w:lvlJc w:val="left"/>
      <w:pPr>
        <w:ind w:left="2880" w:hanging="360"/>
      </w:pPr>
    </w:lvl>
    <w:lvl w:ilvl="4" w:tplc="15431803" w:tentative="1">
      <w:start w:val="1"/>
      <w:numFmt w:val="lowerLetter"/>
      <w:lvlText w:val="%5."/>
      <w:lvlJc w:val="left"/>
      <w:pPr>
        <w:ind w:left="3600" w:hanging="360"/>
      </w:pPr>
    </w:lvl>
    <w:lvl w:ilvl="5" w:tplc="15431803" w:tentative="1">
      <w:start w:val="1"/>
      <w:numFmt w:val="lowerRoman"/>
      <w:lvlText w:val="%6."/>
      <w:lvlJc w:val="right"/>
      <w:pPr>
        <w:ind w:left="4320" w:hanging="180"/>
      </w:pPr>
    </w:lvl>
    <w:lvl w:ilvl="6" w:tplc="15431803" w:tentative="1">
      <w:start w:val="1"/>
      <w:numFmt w:val="decimal"/>
      <w:lvlText w:val="%7."/>
      <w:lvlJc w:val="left"/>
      <w:pPr>
        <w:ind w:left="5040" w:hanging="360"/>
      </w:pPr>
    </w:lvl>
    <w:lvl w:ilvl="7" w:tplc="15431803" w:tentative="1">
      <w:start w:val="1"/>
      <w:numFmt w:val="lowerLetter"/>
      <w:lvlText w:val="%8."/>
      <w:lvlJc w:val="left"/>
      <w:pPr>
        <w:ind w:left="5760" w:hanging="360"/>
      </w:pPr>
    </w:lvl>
    <w:lvl w:ilvl="8" w:tplc="15431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3">
    <w:multiLevelType w:val="hybridMultilevel"/>
    <w:lvl w:ilvl="0" w:tplc="85974454">
      <w:start w:val="1"/>
      <w:numFmt w:val="decimal"/>
      <w:lvlText w:val="%1."/>
      <w:lvlJc w:val="left"/>
      <w:pPr>
        <w:ind w:left="720" w:hanging="360"/>
      </w:pPr>
    </w:lvl>
    <w:lvl w:ilvl="1" w:tplc="85974454" w:tentative="1">
      <w:start w:val="1"/>
      <w:numFmt w:val="lowerLetter"/>
      <w:lvlText w:val="%2."/>
      <w:lvlJc w:val="left"/>
      <w:pPr>
        <w:ind w:left="1440" w:hanging="360"/>
      </w:pPr>
    </w:lvl>
    <w:lvl w:ilvl="2" w:tplc="85974454" w:tentative="1">
      <w:start w:val="1"/>
      <w:numFmt w:val="lowerRoman"/>
      <w:lvlText w:val="%3."/>
      <w:lvlJc w:val="right"/>
      <w:pPr>
        <w:ind w:left="2160" w:hanging="180"/>
      </w:pPr>
    </w:lvl>
    <w:lvl w:ilvl="3" w:tplc="85974454" w:tentative="1">
      <w:start w:val="1"/>
      <w:numFmt w:val="decimal"/>
      <w:lvlText w:val="%4."/>
      <w:lvlJc w:val="left"/>
      <w:pPr>
        <w:ind w:left="2880" w:hanging="360"/>
      </w:pPr>
    </w:lvl>
    <w:lvl w:ilvl="4" w:tplc="85974454" w:tentative="1">
      <w:start w:val="1"/>
      <w:numFmt w:val="lowerLetter"/>
      <w:lvlText w:val="%5."/>
      <w:lvlJc w:val="left"/>
      <w:pPr>
        <w:ind w:left="3600" w:hanging="360"/>
      </w:pPr>
    </w:lvl>
    <w:lvl w:ilvl="5" w:tplc="85974454" w:tentative="1">
      <w:start w:val="1"/>
      <w:numFmt w:val="lowerRoman"/>
      <w:lvlText w:val="%6."/>
      <w:lvlJc w:val="right"/>
      <w:pPr>
        <w:ind w:left="4320" w:hanging="180"/>
      </w:pPr>
    </w:lvl>
    <w:lvl w:ilvl="6" w:tplc="85974454" w:tentative="1">
      <w:start w:val="1"/>
      <w:numFmt w:val="decimal"/>
      <w:lvlText w:val="%7."/>
      <w:lvlJc w:val="left"/>
      <w:pPr>
        <w:ind w:left="5040" w:hanging="360"/>
      </w:pPr>
    </w:lvl>
    <w:lvl w:ilvl="7" w:tplc="85974454" w:tentative="1">
      <w:start w:val="1"/>
      <w:numFmt w:val="lowerLetter"/>
      <w:lvlText w:val="%8."/>
      <w:lvlJc w:val="left"/>
      <w:pPr>
        <w:ind w:left="5760" w:hanging="360"/>
      </w:pPr>
    </w:lvl>
    <w:lvl w:ilvl="8" w:tplc="8597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2">
    <w:multiLevelType w:val="hybridMultilevel"/>
    <w:lvl w:ilvl="0" w:tplc="89777309">
      <w:start w:val="1"/>
      <w:numFmt w:val="decimal"/>
      <w:lvlText w:val="%1."/>
      <w:lvlJc w:val="left"/>
      <w:pPr>
        <w:ind w:left="720" w:hanging="360"/>
      </w:pPr>
    </w:lvl>
    <w:lvl w:ilvl="1" w:tplc="89777309" w:tentative="1">
      <w:start w:val="1"/>
      <w:numFmt w:val="lowerLetter"/>
      <w:lvlText w:val="%2."/>
      <w:lvlJc w:val="left"/>
      <w:pPr>
        <w:ind w:left="1440" w:hanging="360"/>
      </w:pPr>
    </w:lvl>
    <w:lvl w:ilvl="2" w:tplc="89777309" w:tentative="1">
      <w:start w:val="1"/>
      <w:numFmt w:val="lowerRoman"/>
      <w:lvlText w:val="%3."/>
      <w:lvlJc w:val="right"/>
      <w:pPr>
        <w:ind w:left="2160" w:hanging="180"/>
      </w:pPr>
    </w:lvl>
    <w:lvl w:ilvl="3" w:tplc="89777309" w:tentative="1">
      <w:start w:val="1"/>
      <w:numFmt w:val="decimal"/>
      <w:lvlText w:val="%4."/>
      <w:lvlJc w:val="left"/>
      <w:pPr>
        <w:ind w:left="2880" w:hanging="360"/>
      </w:pPr>
    </w:lvl>
    <w:lvl w:ilvl="4" w:tplc="89777309" w:tentative="1">
      <w:start w:val="1"/>
      <w:numFmt w:val="lowerLetter"/>
      <w:lvlText w:val="%5."/>
      <w:lvlJc w:val="left"/>
      <w:pPr>
        <w:ind w:left="3600" w:hanging="360"/>
      </w:pPr>
    </w:lvl>
    <w:lvl w:ilvl="5" w:tplc="89777309" w:tentative="1">
      <w:start w:val="1"/>
      <w:numFmt w:val="lowerRoman"/>
      <w:lvlText w:val="%6."/>
      <w:lvlJc w:val="right"/>
      <w:pPr>
        <w:ind w:left="4320" w:hanging="180"/>
      </w:pPr>
    </w:lvl>
    <w:lvl w:ilvl="6" w:tplc="89777309" w:tentative="1">
      <w:start w:val="1"/>
      <w:numFmt w:val="decimal"/>
      <w:lvlText w:val="%7."/>
      <w:lvlJc w:val="left"/>
      <w:pPr>
        <w:ind w:left="5040" w:hanging="360"/>
      </w:pPr>
    </w:lvl>
    <w:lvl w:ilvl="7" w:tplc="89777309" w:tentative="1">
      <w:start w:val="1"/>
      <w:numFmt w:val="lowerLetter"/>
      <w:lvlText w:val="%8."/>
      <w:lvlJc w:val="left"/>
      <w:pPr>
        <w:ind w:left="5760" w:hanging="360"/>
      </w:pPr>
    </w:lvl>
    <w:lvl w:ilvl="8" w:tplc="89777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1">
    <w:multiLevelType w:val="hybridMultilevel"/>
    <w:lvl w:ilvl="0" w:tplc="60354411">
      <w:start w:val="1"/>
      <w:numFmt w:val="decimal"/>
      <w:lvlText w:val="%1."/>
      <w:lvlJc w:val="left"/>
      <w:pPr>
        <w:ind w:left="720" w:hanging="360"/>
      </w:pPr>
    </w:lvl>
    <w:lvl w:ilvl="1" w:tplc="60354411" w:tentative="1">
      <w:start w:val="1"/>
      <w:numFmt w:val="lowerLetter"/>
      <w:lvlText w:val="%2."/>
      <w:lvlJc w:val="left"/>
      <w:pPr>
        <w:ind w:left="1440" w:hanging="360"/>
      </w:pPr>
    </w:lvl>
    <w:lvl w:ilvl="2" w:tplc="60354411" w:tentative="1">
      <w:start w:val="1"/>
      <w:numFmt w:val="lowerRoman"/>
      <w:lvlText w:val="%3."/>
      <w:lvlJc w:val="right"/>
      <w:pPr>
        <w:ind w:left="2160" w:hanging="180"/>
      </w:pPr>
    </w:lvl>
    <w:lvl w:ilvl="3" w:tplc="60354411" w:tentative="1">
      <w:start w:val="1"/>
      <w:numFmt w:val="decimal"/>
      <w:lvlText w:val="%4."/>
      <w:lvlJc w:val="left"/>
      <w:pPr>
        <w:ind w:left="2880" w:hanging="360"/>
      </w:pPr>
    </w:lvl>
    <w:lvl w:ilvl="4" w:tplc="60354411" w:tentative="1">
      <w:start w:val="1"/>
      <w:numFmt w:val="lowerLetter"/>
      <w:lvlText w:val="%5."/>
      <w:lvlJc w:val="left"/>
      <w:pPr>
        <w:ind w:left="3600" w:hanging="360"/>
      </w:pPr>
    </w:lvl>
    <w:lvl w:ilvl="5" w:tplc="60354411" w:tentative="1">
      <w:start w:val="1"/>
      <w:numFmt w:val="lowerRoman"/>
      <w:lvlText w:val="%6."/>
      <w:lvlJc w:val="right"/>
      <w:pPr>
        <w:ind w:left="4320" w:hanging="180"/>
      </w:pPr>
    </w:lvl>
    <w:lvl w:ilvl="6" w:tplc="60354411" w:tentative="1">
      <w:start w:val="1"/>
      <w:numFmt w:val="decimal"/>
      <w:lvlText w:val="%7."/>
      <w:lvlJc w:val="left"/>
      <w:pPr>
        <w:ind w:left="5040" w:hanging="360"/>
      </w:pPr>
    </w:lvl>
    <w:lvl w:ilvl="7" w:tplc="60354411" w:tentative="1">
      <w:start w:val="1"/>
      <w:numFmt w:val="lowerLetter"/>
      <w:lvlText w:val="%8."/>
      <w:lvlJc w:val="left"/>
      <w:pPr>
        <w:ind w:left="5760" w:hanging="360"/>
      </w:pPr>
    </w:lvl>
    <w:lvl w:ilvl="8" w:tplc="6035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0">
    <w:multiLevelType w:val="hybridMultilevel"/>
    <w:lvl w:ilvl="0" w:tplc="57601663">
      <w:start w:val="1"/>
      <w:numFmt w:val="decimal"/>
      <w:lvlText w:val="%1."/>
      <w:lvlJc w:val="left"/>
      <w:pPr>
        <w:ind w:left="720" w:hanging="360"/>
      </w:pPr>
    </w:lvl>
    <w:lvl w:ilvl="1" w:tplc="57601663" w:tentative="1">
      <w:start w:val="1"/>
      <w:numFmt w:val="lowerLetter"/>
      <w:lvlText w:val="%2."/>
      <w:lvlJc w:val="left"/>
      <w:pPr>
        <w:ind w:left="1440" w:hanging="360"/>
      </w:pPr>
    </w:lvl>
    <w:lvl w:ilvl="2" w:tplc="57601663" w:tentative="1">
      <w:start w:val="1"/>
      <w:numFmt w:val="lowerRoman"/>
      <w:lvlText w:val="%3."/>
      <w:lvlJc w:val="right"/>
      <w:pPr>
        <w:ind w:left="2160" w:hanging="180"/>
      </w:pPr>
    </w:lvl>
    <w:lvl w:ilvl="3" w:tplc="57601663" w:tentative="1">
      <w:start w:val="1"/>
      <w:numFmt w:val="decimal"/>
      <w:lvlText w:val="%4."/>
      <w:lvlJc w:val="left"/>
      <w:pPr>
        <w:ind w:left="2880" w:hanging="360"/>
      </w:pPr>
    </w:lvl>
    <w:lvl w:ilvl="4" w:tplc="57601663" w:tentative="1">
      <w:start w:val="1"/>
      <w:numFmt w:val="lowerLetter"/>
      <w:lvlText w:val="%5."/>
      <w:lvlJc w:val="left"/>
      <w:pPr>
        <w:ind w:left="3600" w:hanging="360"/>
      </w:pPr>
    </w:lvl>
    <w:lvl w:ilvl="5" w:tplc="57601663" w:tentative="1">
      <w:start w:val="1"/>
      <w:numFmt w:val="lowerRoman"/>
      <w:lvlText w:val="%6."/>
      <w:lvlJc w:val="right"/>
      <w:pPr>
        <w:ind w:left="4320" w:hanging="180"/>
      </w:pPr>
    </w:lvl>
    <w:lvl w:ilvl="6" w:tplc="57601663" w:tentative="1">
      <w:start w:val="1"/>
      <w:numFmt w:val="decimal"/>
      <w:lvlText w:val="%7."/>
      <w:lvlJc w:val="left"/>
      <w:pPr>
        <w:ind w:left="5040" w:hanging="360"/>
      </w:pPr>
    </w:lvl>
    <w:lvl w:ilvl="7" w:tplc="57601663" w:tentative="1">
      <w:start w:val="1"/>
      <w:numFmt w:val="lowerLetter"/>
      <w:lvlText w:val="%8."/>
      <w:lvlJc w:val="left"/>
      <w:pPr>
        <w:ind w:left="5760" w:hanging="360"/>
      </w:pPr>
    </w:lvl>
    <w:lvl w:ilvl="8" w:tplc="57601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9">
    <w:multiLevelType w:val="hybridMultilevel"/>
    <w:lvl w:ilvl="0" w:tplc="81368574">
      <w:start w:val="1"/>
      <w:numFmt w:val="decimal"/>
      <w:lvlText w:val="%1."/>
      <w:lvlJc w:val="left"/>
      <w:pPr>
        <w:ind w:left="720" w:hanging="360"/>
      </w:pPr>
    </w:lvl>
    <w:lvl w:ilvl="1" w:tplc="81368574" w:tentative="1">
      <w:start w:val="1"/>
      <w:numFmt w:val="lowerLetter"/>
      <w:lvlText w:val="%2."/>
      <w:lvlJc w:val="left"/>
      <w:pPr>
        <w:ind w:left="1440" w:hanging="360"/>
      </w:pPr>
    </w:lvl>
    <w:lvl w:ilvl="2" w:tplc="81368574" w:tentative="1">
      <w:start w:val="1"/>
      <w:numFmt w:val="lowerRoman"/>
      <w:lvlText w:val="%3."/>
      <w:lvlJc w:val="right"/>
      <w:pPr>
        <w:ind w:left="2160" w:hanging="180"/>
      </w:pPr>
    </w:lvl>
    <w:lvl w:ilvl="3" w:tplc="81368574" w:tentative="1">
      <w:start w:val="1"/>
      <w:numFmt w:val="decimal"/>
      <w:lvlText w:val="%4."/>
      <w:lvlJc w:val="left"/>
      <w:pPr>
        <w:ind w:left="2880" w:hanging="360"/>
      </w:pPr>
    </w:lvl>
    <w:lvl w:ilvl="4" w:tplc="81368574" w:tentative="1">
      <w:start w:val="1"/>
      <w:numFmt w:val="lowerLetter"/>
      <w:lvlText w:val="%5."/>
      <w:lvlJc w:val="left"/>
      <w:pPr>
        <w:ind w:left="3600" w:hanging="360"/>
      </w:pPr>
    </w:lvl>
    <w:lvl w:ilvl="5" w:tplc="81368574" w:tentative="1">
      <w:start w:val="1"/>
      <w:numFmt w:val="lowerRoman"/>
      <w:lvlText w:val="%6."/>
      <w:lvlJc w:val="right"/>
      <w:pPr>
        <w:ind w:left="4320" w:hanging="180"/>
      </w:pPr>
    </w:lvl>
    <w:lvl w:ilvl="6" w:tplc="81368574" w:tentative="1">
      <w:start w:val="1"/>
      <w:numFmt w:val="decimal"/>
      <w:lvlText w:val="%7."/>
      <w:lvlJc w:val="left"/>
      <w:pPr>
        <w:ind w:left="5040" w:hanging="360"/>
      </w:pPr>
    </w:lvl>
    <w:lvl w:ilvl="7" w:tplc="81368574" w:tentative="1">
      <w:start w:val="1"/>
      <w:numFmt w:val="lowerLetter"/>
      <w:lvlText w:val="%8."/>
      <w:lvlJc w:val="left"/>
      <w:pPr>
        <w:ind w:left="5760" w:hanging="360"/>
      </w:pPr>
    </w:lvl>
    <w:lvl w:ilvl="8" w:tplc="81368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8">
    <w:multiLevelType w:val="hybridMultilevel"/>
    <w:lvl w:ilvl="0" w:tplc="74106587">
      <w:start w:val="1"/>
      <w:numFmt w:val="decimal"/>
      <w:lvlText w:val="%1."/>
      <w:lvlJc w:val="left"/>
      <w:pPr>
        <w:ind w:left="720" w:hanging="360"/>
      </w:pPr>
    </w:lvl>
    <w:lvl w:ilvl="1" w:tplc="74106587" w:tentative="1">
      <w:start w:val="1"/>
      <w:numFmt w:val="lowerLetter"/>
      <w:lvlText w:val="%2."/>
      <w:lvlJc w:val="left"/>
      <w:pPr>
        <w:ind w:left="1440" w:hanging="360"/>
      </w:pPr>
    </w:lvl>
    <w:lvl w:ilvl="2" w:tplc="74106587" w:tentative="1">
      <w:start w:val="1"/>
      <w:numFmt w:val="lowerRoman"/>
      <w:lvlText w:val="%3."/>
      <w:lvlJc w:val="right"/>
      <w:pPr>
        <w:ind w:left="2160" w:hanging="180"/>
      </w:pPr>
    </w:lvl>
    <w:lvl w:ilvl="3" w:tplc="74106587" w:tentative="1">
      <w:start w:val="1"/>
      <w:numFmt w:val="decimal"/>
      <w:lvlText w:val="%4."/>
      <w:lvlJc w:val="left"/>
      <w:pPr>
        <w:ind w:left="2880" w:hanging="360"/>
      </w:pPr>
    </w:lvl>
    <w:lvl w:ilvl="4" w:tplc="74106587" w:tentative="1">
      <w:start w:val="1"/>
      <w:numFmt w:val="lowerLetter"/>
      <w:lvlText w:val="%5."/>
      <w:lvlJc w:val="left"/>
      <w:pPr>
        <w:ind w:left="3600" w:hanging="360"/>
      </w:pPr>
    </w:lvl>
    <w:lvl w:ilvl="5" w:tplc="74106587" w:tentative="1">
      <w:start w:val="1"/>
      <w:numFmt w:val="lowerRoman"/>
      <w:lvlText w:val="%6."/>
      <w:lvlJc w:val="right"/>
      <w:pPr>
        <w:ind w:left="4320" w:hanging="180"/>
      </w:pPr>
    </w:lvl>
    <w:lvl w:ilvl="6" w:tplc="74106587" w:tentative="1">
      <w:start w:val="1"/>
      <w:numFmt w:val="decimal"/>
      <w:lvlText w:val="%7."/>
      <w:lvlJc w:val="left"/>
      <w:pPr>
        <w:ind w:left="5040" w:hanging="360"/>
      </w:pPr>
    </w:lvl>
    <w:lvl w:ilvl="7" w:tplc="74106587" w:tentative="1">
      <w:start w:val="1"/>
      <w:numFmt w:val="lowerLetter"/>
      <w:lvlText w:val="%8."/>
      <w:lvlJc w:val="left"/>
      <w:pPr>
        <w:ind w:left="5760" w:hanging="360"/>
      </w:pPr>
    </w:lvl>
    <w:lvl w:ilvl="8" w:tplc="7410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7">
    <w:multiLevelType w:val="hybridMultilevel"/>
    <w:lvl w:ilvl="0" w:tplc="96151844">
      <w:start w:val="1"/>
      <w:numFmt w:val="decimal"/>
      <w:lvlText w:val="%1."/>
      <w:lvlJc w:val="left"/>
      <w:pPr>
        <w:ind w:left="720" w:hanging="360"/>
      </w:pPr>
    </w:lvl>
    <w:lvl w:ilvl="1" w:tplc="96151844" w:tentative="1">
      <w:start w:val="1"/>
      <w:numFmt w:val="lowerLetter"/>
      <w:lvlText w:val="%2."/>
      <w:lvlJc w:val="left"/>
      <w:pPr>
        <w:ind w:left="1440" w:hanging="360"/>
      </w:pPr>
    </w:lvl>
    <w:lvl w:ilvl="2" w:tplc="96151844" w:tentative="1">
      <w:start w:val="1"/>
      <w:numFmt w:val="lowerRoman"/>
      <w:lvlText w:val="%3."/>
      <w:lvlJc w:val="right"/>
      <w:pPr>
        <w:ind w:left="2160" w:hanging="180"/>
      </w:pPr>
    </w:lvl>
    <w:lvl w:ilvl="3" w:tplc="96151844" w:tentative="1">
      <w:start w:val="1"/>
      <w:numFmt w:val="decimal"/>
      <w:lvlText w:val="%4."/>
      <w:lvlJc w:val="left"/>
      <w:pPr>
        <w:ind w:left="2880" w:hanging="360"/>
      </w:pPr>
    </w:lvl>
    <w:lvl w:ilvl="4" w:tplc="96151844" w:tentative="1">
      <w:start w:val="1"/>
      <w:numFmt w:val="lowerLetter"/>
      <w:lvlText w:val="%5."/>
      <w:lvlJc w:val="left"/>
      <w:pPr>
        <w:ind w:left="3600" w:hanging="360"/>
      </w:pPr>
    </w:lvl>
    <w:lvl w:ilvl="5" w:tplc="96151844" w:tentative="1">
      <w:start w:val="1"/>
      <w:numFmt w:val="lowerRoman"/>
      <w:lvlText w:val="%6."/>
      <w:lvlJc w:val="right"/>
      <w:pPr>
        <w:ind w:left="4320" w:hanging="180"/>
      </w:pPr>
    </w:lvl>
    <w:lvl w:ilvl="6" w:tplc="96151844" w:tentative="1">
      <w:start w:val="1"/>
      <w:numFmt w:val="decimal"/>
      <w:lvlText w:val="%7."/>
      <w:lvlJc w:val="left"/>
      <w:pPr>
        <w:ind w:left="5040" w:hanging="360"/>
      </w:pPr>
    </w:lvl>
    <w:lvl w:ilvl="7" w:tplc="96151844" w:tentative="1">
      <w:start w:val="1"/>
      <w:numFmt w:val="lowerLetter"/>
      <w:lvlText w:val="%8."/>
      <w:lvlJc w:val="left"/>
      <w:pPr>
        <w:ind w:left="5760" w:hanging="360"/>
      </w:pPr>
    </w:lvl>
    <w:lvl w:ilvl="8" w:tplc="96151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6">
    <w:multiLevelType w:val="hybridMultilevel"/>
    <w:lvl w:ilvl="0" w:tplc="79259555">
      <w:start w:val="1"/>
      <w:numFmt w:val="decimal"/>
      <w:lvlText w:val="%1."/>
      <w:lvlJc w:val="left"/>
      <w:pPr>
        <w:ind w:left="720" w:hanging="360"/>
      </w:pPr>
    </w:lvl>
    <w:lvl w:ilvl="1" w:tplc="79259555" w:tentative="1">
      <w:start w:val="1"/>
      <w:numFmt w:val="lowerLetter"/>
      <w:lvlText w:val="%2."/>
      <w:lvlJc w:val="left"/>
      <w:pPr>
        <w:ind w:left="1440" w:hanging="360"/>
      </w:pPr>
    </w:lvl>
    <w:lvl w:ilvl="2" w:tplc="79259555" w:tentative="1">
      <w:start w:val="1"/>
      <w:numFmt w:val="lowerRoman"/>
      <w:lvlText w:val="%3."/>
      <w:lvlJc w:val="right"/>
      <w:pPr>
        <w:ind w:left="2160" w:hanging="180"/>
      </w:pPr>
    </w:lvl>
    <w:lvl w:ilvl="3" w:tplc="79259555" w:tentative="1">
      <w:start w:val="1"/>
      <w:numFmt w:val="decimal"/>
      <w:lvlText w:val="%4."/>
      <w:lvlJc w:val="left"/>
      <w:pPr>
        <w:ind w:left="2880" w:hanging="360"/>
      </w:pPr>
    </w:lvl>
    <w:lvl w:ilvl="4" w:tplc="79259555" w:tentative="1">
      <w:start w:val="1"/>
      <w:numFmt w:val="lowerLetter"/>
      <w:lvlText w:val="%5."/>
      <w:lvlJc w:val="left"/>
      <w:pPr>
        <w:ind w:left="3600" w:hanging="360"/>
      </w:pPr>
    </w:lvl>
    <w:lvl w:ilvl="5" w:tplc="79259555" w:tentative="1">
      <w:start w:val="1"/>
      <w:numFmt w:val="lowerRoman"/>
      <w:lvlText w:val="%6."/>
      <w:lvlJc w:val="right"/>
      <w:pPr>
        <w:ind w:left="4320" w:hanging="180"/>
      </w:pPr>
    </w:lvl>
    <w:lvl w:ilvl="6" w:tplc="79259555" w:tentative="1">
      <w:start w:val="1"/>
      <w:numFmt w:val="decimal"/>
      <w:lvlText w:val="%7."/>
      <w:lvlJc w:val="left"/>
      <w:pPr>
        <w:ind w:left="5040" w:hanging="360"/>
      </w:pPr>
    </w:lvl>
    <w:lvl w:ilvl="7" w:tplc="79259555" w:tentative="1">
      <w:start w:val="1"/>
      <w:numFmt w:val="lowerLetter"/>
      <w:lvlText w:val="%8."/>
      <w:lvlJc w:val="left"/>
      <w:pPr>
        <w:ind w:left="5760" w:hanging="360"/>
      </w:pPr>
    </w:lvl>
    <w:lvl w:ilvl="8" w:tplc="7925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5">
    <w:multiLevelType w:val="hybridMultilevel"/>
    <w:lvl w:ilvl="0" w:tplc="55867468">
      <w:start w:val="1"/>
      <w:numFmt w:val="decimal"/>
      <w:lvlText w:val="%1."/>
      <w:lvlJc w:val="left"/>
      <w:pPr>
        <w:ind w:left="720" w:hanging="360"/>
      </w:pPr>
    </w:lvl>
    <w:lvl w:ilvl="1" w:tplc="55867468" w:tentative="1">
      <w:start w:val="1"/>
      <w:numFmt w:val="lowerLetter"/>
      <w:lvlText w:val="%2."/>
      <w:lvlJc w:val="left"/>
      <w:pPr>
        <w:ind w:left="1440" w:hanging="360"/>
      </w:pPr>
    </w:lvl>
    <w:lvl w:ilvl="2" w:tplc="55867468" w:tentative="1">
      <w:start w:val="1"/>
      <w:numFmt w:val="lowerRoman"/>
      <w:lvlText w:val="%3."/>
      <w:lvlJc w:val="right"/>
      <w:pPr>
        <w:ind w:left="2160" w:hanging="180"/>
      </w:pPr>
    </w:lvl>
    <w:lvl w:ilvl="3" w:tplc="55867468" w:tentative="1">
      <w:start w:val="1"/>
      <w:numFmt w:val="decimal"/>
      <w:lvlText w:val="%4."/>
      <w:lvlJc w:val="left"/>
      <w:pPr>
        <w:ind w:left="2880" w:hanging="360"/>
      </w:pPr>
    </w:lvl>
    <w:lvl w:ilvl="4" w:tplc="55867468" w:tentative="1">
      <w:start w:val="1"/>
      <w:numFmt w:val="lowerLetter"/>
      <w:lvlText w:val="%5."/>
      <w:lvlJc w:val="left"/>
      <w:pPr>
        <w:ind w:left="3600" w:hanging="360"/>
      </w:pPr>
    </w:lvl>
    <w:lvl w:ilvl="5" w:tplc="55867468" w:tentative="1">
      <w:start w:val="1"/>
      <w:numFmt w:val="lowerRoman"/>
      <w:lvlText w:val="%6."/>
      <w:lvlJc w:val="right"/>
      <w:pPr>
        <w:ind w:left="4320" w:hanging="180"/>
      </w:pPr>
    </w:lvl>
    <w:lvl w:ilvl="6" w:tplc="55867468" w:tentative="1">
      <w:start w:val="1"/>
      <w:numFmt w:val="decimal"/>
      <w:lvlText w:val="%7."/>
      <w:lvlJc w:val="left"/>
      <w:pPr>
        <w:ind w:left="5040" w:hanging="360"/>
      </w:pPr>
    </w:lvl>
    <w:lvl w:ilvl="7" w:tplc="55867468" w:tentative="1">
      <w:start w:val="1"/>
      <w:numFmt w:val="lowerLetter"/>
      <w:lvlText w:val="%8."/>
      <w:lvlJc w:val="left"/>
      <w:pPr>
        <w:ind w:left="5760" w:hanging="360"/>
      </w:pPr>
    </w:lvl>
    <w:lvl w:ilvl="8" w:tplc="55867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4">
    <w:multiLevelType w:val="hybridMultilevel"/>
    <w:lvl w:ilvl="0" w:tplc="84896407">
      <w:start w:val="1"/>
      <w:numFmt w:val="decimal"/>
      <w:lvlText w:val="%1."/>
      <w:lvlJc w:val="left"/>
      <w:pPr>
        <w:ind w:left="720" w:hanging="360"/>
      </w:pPr>
    </w:lvl>
    <w:lvl w:ilvl="1" w:tplc="84896407" w:tentative="1">
      <w:start w:val="1"/>
      <w:numFmt w:val="lowerLetter"/>
      <w:lvlText w:val="%2."/>
      <w:lvlJc w:val="left"/>
      <w:pPr>
        <w:ind w:left="1440" w:hanging="360"/>
      </w:pPr>
    </w:lvl>
    <w:lvl w:ilvl="2" w:tplc="84896407" w:tentative="1">
      <w:start w:val="1"/>
      <w:numFmt w:val="lowerRoman"/>
      <w:lvlText w:val="%3."/>
      <w:lvlJc w:val="right"/>
      <w:pPr>
        <w:ind w:left="2160" w:hanging="180"/>
      </w:pPr>
    </w:lvl>
    <w:lvl w:ilvl="3" w:tplc="84896407" w:tentative="1">
      <w:start w:val="1"/>
      <w:numFmt w:val="decimal"/>
      <w:lvlText w:val="%4."/>
      <w:lvlJc w:val="left"/>
      <w:pPr>
        <w:ind w:left="2880" w:hanging="360"/>
      </w:pPr>
    </w:lvl>
    <w:lvl w:ilvl="4" w:tplc="84896407" w:tentative="1">
      <w:start w:val="1"/>
      <w:numFmt w:val="lowerLetter"/>
      <w:lvlText w:val="%5."/>
      <w:lvlJc w:val="left"/>
      <w:pPr>
        <w:ind w:left="3600" w:hanging="360"/>
      </w:pPr>
    </w:lvl>
    <w:lvl w:ilvl="5" w:tplc="84896407" w:tentative="1">
      <w:start w:val="1"/>
      <w:numFmt w:val="lowerRoman"/>
      <w:lvlText w:val="%6."/>
      <w:lvlJc w:val="right"/>
      <w:pPr>
        <w:ind w:left="4320" w:hanging="180"/>
      </w:pPr>
    </w:lvl>
    <w:lvl w:ilvl="6" w:tplc="84896407" w:tentative="1">
      <w:start w:val="1"/>
      <w:numFmt w:val="decimal"/>
      <w:lvlText w:val="%7."/>
      <w:lvlJc w:val="left"/>
      <w:pPr>
        <w:ind w:left="5040" w:hanging="360"/>
      </w:pPr>
    </w:lvl>
    <w:lvl w:ilvl="7" w:tplc="84896407" w:tentative="1">
      <w:start w:val="1"/>
      <w:numFmt w:val="lowerLetter"/>
      <w:lvlText w:val="%8."/>
      <w:lvlJc w:val="left"/>
      <w:pPr>
        <w:ind w:left="5760" w:hanging="360"/>
      </w:pPr>
    </w:lvl>
    <w:lvl w:ilvl="8" w:tplc="84896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3">
    <w:multiLevelType w:val="hybridMultilevel"/>
    <w:lvl w:ilvl="0" w:tplc="44184698">
      <w:start w:val="1"/>
      <w:numFmt w:val="decimal"/>
      <w:lvlText w:val="%1."/>
      <w:lvlJc w:val="left"/>
      <w:pPr>
        <w:ind w:left="720" w:hanging="360"/>
      </w:pPr>
    </w:lvl>
    <w:lvl w:ilvl="1" w:tplc="44184698" w:tentative="1">
      <w:start w:val="1"/>
      <w:numFmt w:val="lowerLetter"/>
      <w:lvlText w:val="%2."/>
      <w:lvlJc w:val="left"/>
      <w:pPr>
        <w:ind w:left="1440" w:hanging="360"/>
      </w:pPr>
    </w:lvl>
    <w:lvl w:ilvl="2" w:tplc="44184698" w:tentative="1">
      <w:start w:val="1"/>
      <w:numFmt w:val="lowerRoman"/>
      <w:lvlText w:val="%3."/>
      <w:lvlJc w:val="right"/>
      <w:pPr>
        <w:ind w:left="2160" w:hanging="180"/>
      </w:pPr>
    </w:lvl>
    <w:lvl w:ilvl="3" w:tplc="44184698" w:tentative="1">
      <w:start w:val="1"/>
      <w:numFmt w:val="decimal"/>
      <w:lvlText w:val="%4."/>
      <w:lvlJc w:val="left"/>
      <w:pPr>
        <w:ind w:left="2880" w:hanging="360"/>
      </w:pPr>
    </w:lvl>
    <w:lvl w:ilvl="4" w:tplc="44184698" w:tentative="1">
      <w:start w:val="1"/>
      <w:numFmt w:val="lowerLetter"/>
      <w:lvlText w:val="%5."/>
      <w:lvlJc w:val="left"/>
      <w:pPr>
        <w:ind w:left="3600" w:hanging="360"/>
      </w:pPr>
    </w:lvl>
    <w:lvl w:ilvl="5" w:tplc="44184698" w:tentative="1">
      <w:start w:val="1"/>
      <w:numFmt w:val="lowerRoman"/>
      <w:lvlText w:val="%6."/>
      <w:lvlJc w:val="right"/>
      <w:pPr>
        <w:ind w:left="4320" w:hanging="180"/>
      </w:pPr>
    </w:lvl>
    <w:lvl w:ilvl="6" w:tplc="44184698" w:tentative="1">
      <w:start w:val="1"/>
      <w:numFmt w:val="decimal"/>
      <w:lvlText w:val="%7."/>
      <w:lvlJc w:val="left"/>
      <w:pPr>
        <w:ind w:left="5040" w:hanging="360"/>
      </w:pPr>
    </w:lvl>
    <w:lvl w:ilvl="7" w:tplc="44184698" w:tentative="1">
      <w:start w:val="1"/>
      <w:numFmt w:val="lowerLetter"/>
      <w:lvlText w:val="%8."/>
      <w:lvlJc w:val="left"/>
      <w:pPr>
        <w:ind w:left="5760" w:hanging="360"/>
      </w:pPr>
    </w:lvl>
    <w:lvl w:ilvl="8" w:tplc="4418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2">
    <w:multiLevelType w:val="hybridMultilevel"/>
    <w:lvl w:ilvl="0" w:tplc="75057611">
      <w:start w:val="1"/>
      <w:numFmt w:val="decimal"/>
      <w:lvlText w:val="%1."/>
      <w:lvlJc w:val="left"/>
      <w:pPr>
        <w:ind w:left="720" w:hanging="360"/>
      </w:pPr>
    </w:lvl>
    <w:lvl w:ilvl="1" w:tplc="75057611" w:tentative="1">
      <w:start w:val="1"/>
      <w:numFmt w:val="lowerLetter"/>
      <w:lvlText w:val="%2."/>
      <w:lvlJc w:val="left"/>
      <w:pPr>
        <w:ind w:left="1440" w:hanging="360"/>
      </w:pPr>
    </w:lvl>
    <w:lvl w:ilvl="2" w:tplc="75057611" w:tentative="1">
      <w:start w:val="1"/>
      <w:numFmt w:val="lowerRoman"/>
      <w:lvlText w:val="%3."/>
      <w:lvlJc w:val="right"/>
      <w:pPr>
        <w:ind w:left="2160" w:hanging="180"/>
      </w:pPr>
    </w:lvl>
    <w:lvl w:ilvl="3" w:tplc="75057611" w:tentative="1">
      <w:start w:val="1"/>
      <w:numFmt w:val="decimal"/>
      <w:lvlText w:val="%4."/>
      <w:lvlJc w:val="left"/>
      <w:pPr>
        <w:ind w:left="2880" w:hanging="360"/>
      </w:pPr>
    </w:lvl>
    <w:lvl w:ilvl="4" w:tplc="75057611" w:tentative="1">
      <w:start w:val="1"/>
      <w:numFmt w:val="lowerLetter"/>
      <w:lvlText w:val="%5."/>
      <w:lvlJc w:val="left"/>
      <w:pPr>
        <w:ind w:left="3600" w:hanging="360"/>
      </w:pPr>
    </w:lvl>
    <w:lvl w:ilvl="5" w:tplc="75057611" w:tentative="1">
      <w:start w:val="1"/>
      <w:numFmt w:val="lowerRoman"/>
      <w:lvlText w:val="%6."/>
      <w:lvlJc w:val="right"/>
      <w:pPr>
        <w:ind w:left="4320" w:hanging="180"/>
      </w:pPr>
    </w:lvl>
    <w:lvl w:ilvl="6" w:tplc="75057611" w:tentative="1">
      <w:start w:val="1"/>
      <w:numFmt w:val="decimal"/>
      <w:lvlText w:val="%7."/>
      <w:lvlJc w:val="left"/>
      <w:pPr>
        <w:ind w:left="5040" w:hanging="360"/>
      </w:pPr>
    </w:lvl>
    <w:lvl w:ilvl="7" w:tplc="75057611" w:tentative="1">
      <w:start w:val="1"/>
      <w:numFmt w:val="lowerLetter"/>
      <w:lvlText w:val="%8."/>
      <w:lvlJc w:val="left"/>
      <w:pPr>
        <w:ind w:left="5760" w:hanging="360"/>
      </w:pPr>
    </w:lvl>
    <w:lvl w:ilvl="8" w:tplc="75057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1">
    <w:multiLevelType w:val="hybridMultilevel"/>
    <w:lvl w:ilvl="0" w:tplc="59122108">
      <w:start w:val="1"/>
      <w:numFmt w:val="decimal"/>
      <w:lvlText w:val="%1."/>
      <w:lvlJc w:val="left"/>
      <w:pPr>
        <w:ind w:left="720" w:hanging="360"/>
      </w:pPr>
    </w:lvl>
    <w:lvl w:ilvl="1" w:tplc="59122108" w:tentative="1">
      <w:start w:val="1"/>
      <w:numFmt w:val="lowerLetter"/>
      <w:lvlText w:val="%2."/>
      <w:lvlJc w:val="left"/>
      <w:pPr>
        <w:ind w:left="1440" w:hanging="360"/>
      </w:pPr>
    </w:lvl>
    <w:lvl w:ilvl="2" w:tplc="59122108" w:tentative="1">
      <w:start w:val="1"/>
      <w:numFmt w:val="lowerRoman"/>
      <w:lvlText w:val="%3."/>
      <w:lvlJc w:val="right"/>
      <w:pPr>
        <w:ind w:left="2160" w:hanging="180"/>
      </w:pPr>
    </w:lvl>
    <w:lvl w:ilvl="3" w:tplc="59122108" w:tentative="1">
      <w:start w:val="1"/>
      <w:numFmt w:val="decimal"/>
      <w:lvlText w:val="%4."/>
      <w:lvlJc w:val="left"/>
      <w:pPr>
        <w:ind w:left="2880" w:hanging="360"/>
      </w:pPr>
    </w:lvl>
    <w:lvl w:ilvl="4" w:tplc="59122108" w:tentative="1">
      <w:start w:val="1"/>
      <w:numFmt w:val="lowerLetter"/>
      <w:lvlText w:val="%5."/>
      <w:lvlJc w:val="left"/>
      <w:pPr>
        <w:ind w:left="3600" w:hanging="360"/>
      </w:pPr>
    </w:lvl>
    <w:lvl w:ilvl="5" w:tplc="59122108" w:tentative="1">
      <w:start w:val="1"/>
      <w:numFmt w:val="lowerRoman"/>
      <w:lvlText w:val="%6."/>
      <w:lvlJc w:val="right"/>
      <w:pPr>
        <w:ind w:left="4320" w:hanging="180"/>
      </w:pPr>
    </w:lvl>
    <w:lvl w:ilvl="6" w:tplc="59122108" w:tentative="1">
      <w:start w:val="1"/>
      <w:numFmt w:val="decimal"/>
      <w:lvlText w:val="%7."/>
      <w:lvlJc w:val="left"/>
      <w:pPr>
        <w:ind w:left="5040" w:hanging="360"/>
      </w:pPr>
    </w:lvl>
    <w:lvl w:ilvl="7" w:tplc="59122108" w:tentative="1">
      <w:start w:val="1"/>
      <w:numFmt w:val="lowerLetter"/>
      <w:lvlText w:val="%8."/>
      <w:lvlJc w:val="left"/>
      <w:pPr>
        <w:ind w:left="5760" w:hanging="360"/>
      </w:pPr>
    </w:lvl>
    <w:lvl w:ilvl="8" w:tplc="5912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0">
    <w:multiLevelType w:val="hybridMultilevel"/>
    <w:lvl w:ilvl="0" w:tplc="27717786">
      <w:start w:val="1"/>
      <w:numFmt w:val="decimal"/>
      <w:lvlText w:val="%1."/>
      <w:lvlJc w:val="left"/>
      <w:pPr>
        <w:ind w:left="720" w:hanging="360"/>
      </w:pPr>
    </w:lvl>
    <w:lvl w:ilvl="1" w:tplc="27717786" w:tentative="1">
      <w:start w:val="1"/>
      <w:numFmt w:val="lowerLetter"/>
      <w:lvlText w:val="%2."/>
      <w:lvlJc w:val="left"/>
      <w:pPr>
        <w:ind w:left="1440" w:hanging="360"/>
      </w:pPr>
    </w:lvl>
    <w:lvl w:ilvl="2" w:tplc="27717786" w:tentative="1">
      <w:start w:val="1"/>
      <w:numFmt w:val="lowerRoman"/>
      <w:lvlText w:val="%3."/>
      <w:lvlJc w:val="right"/>
      <w:pPr>
        <w:ind w:left="2160" w:hanging="180"/>
      </w:pPr>
    </w:lvl>
    <w:lvl w:ilvl="3" w:tplc="27717786" w:tentative="1">
      <w:start w:val="1"/>
      <w:numFmt w:val="decimal"/>
      <w:lvlText w:val="%4."/>
      <w:lvlJc w:val="left"/>
      <w:pPr>
        <w:ind w:left="2880" w:hanging="360"/>
      </w:pPr>
    </w:lvl>
    <w:lvl w:ilvl="4" w:tplc="27717786" w:tentative="1">
      <w:start w:val="1"/>
      <w:numFmt w:val="lowerLetter"/>
      <w:lvlText w:val="%5."/>
      <w:lvlJc w:val="left"/>
      <w:pPr>
        <w:ind w:left="3600" w:hanging="360"/>
      </w:pPr>
    </w:lvl>
    <w:lvl w:ilvl="5" w:tplc="27717786" w:tentative="1">
      <w:start w:val="1"/>
      <w:numFmt w:val="lowerRoman"/>
      <w:lvlText w:val="%6."/>
      <w:lvlJc w:val="right"/>
      <w:pPr>
        <w:ind w:left="4320" w:hanging="180"/>
      </w:pPr>
    </w:lvl>
    <w:lvl w:ilvl="6" w:tplc="27717786" w:tentative="1">
      <w:start w:val="1"/>
      <w:numFmt w:val="decimal"/>
      <w:lvlText w:val="%7."/>
      <w:lvlJc w:val="left"/>
      <w:pPr>
        <w:ind w:left="5040" w:hanging="360"/>
      </w:pPr>
    </w:lvl>
    <w:lvl w:ilvl="7" w:tplc="27717786" w:tentative="1">
      <w:start w:val="1"/>
      <w:numFmt w:val="lowerLetter"/>
      <w:lvlText w:val="%8."/>
      <w:lvlJc w:val="left"/>
      <w:pPr>
        <w:ind w:left="5760" w:hanging="360"/>
      </w:pPr>
    </w:lvl>
    <w:lvl w:ilvl="8" w:tplc="27717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9">
    <w:multiLevelType w:val="hybridMultilevel"/>
    <w:lvl w:ilvl="0" w:tplc="61132600">
      <w:start w:val="1"/>
      <w:numFmt w:val="decimal"/>
      <w:lvlText w:val="%1."/>
      <w:lvlJc w:val="left"/>
      <w:pPr>
        <w:ind w:left="720" w:hanging="360"/>
      </w:pPr>
    </w:lvl>
    <w:lvl w:ilvl="1" w:tplc="61132600" w:tentative="1">
      <w:start w:val="1"/>
      <w:numFmt w:val="lowerLetter"/>
      <w:lvlText w:val="%2."/>
      <w:lvlJc w:val="left"/>
      <w:pPr>
        <w:ind w:left="1440" w:hanging="360"/>
      </w:pPr>
    </w:lvl>
    <w:lvl w:ilvl="2" w:tplc="61132600" w:tentative="1">
      <w:start w:val="1"/>
      <w:numFmt w:val="lowerRoman"/>
      <w:lvlText w:val="%3."/>
      <w:lvlJc w:val="right"/>
      <w:pPr>
        <w:ind w:left="2160" w:hanging="180"/>
      </w:pPr>
    </w:lvl>
    <w:lvl w:ilvl="3" w:tplc="61132600" w:tentative="1">
      <w:start w:val="1"/>
      <w:numFmt w:val="decimal"/>
      <w:lvlText w:val="%4."/>
      <w:lvlJc w:val="left"/>
      <w:pPr>
        <w:ind w:left="2880" w:hanging="360"/>
      </w:pPr>
    </w:lvl>
    <w:lvl w:ilvl="4" w:tplc="61132600" w:tentative="1">
      <w:start w:val="1"/>
      <w:numFmt w:val="lowerLetter"/>
      <w:lvlText w:val="%5."/>
      <w:lvlJc w:val="left"/>
      <w:pPr>
        <w:ind w:left="3600" w:hanging="360"/>
      </w:pPr>
    </w:lvl>
    <w:lvl w:ilvl="5" w:tplc="61132600" w:tentative="1">
      <w:start w:val="1"/>
      <w:numFmt w:val="lowerRoman"/>
      <w:lvlText w:val="%6."/>
      <w:lvlJc w:val="right"/>
      <w:pPr>
        <w:ind w:left="4320" w:hanging="180"/>
      </w:pPr>
    </w:lvl>
    <w:lvl w:ilvl="6" w:tplc="61132600" w:tentative="1">
      <w:start w:val="1"/>
      <w:numFmt w:val="decimal"/>
      <w:lvlText w:val="%7."/>
      <w:lvlJc w:val="left"/>
      <w:pPr>
        <w:ind w:left="5040" w:hanging="360"/>
      </w:pPr>
    </w:lvl>
    <w:lvl w:ilvl="7" w:tplc="61132600" w:tentative="1">
      <w:start w:val="1"/>
      <w:numFmt w:val="lowerLetter"/>
      <w:lvlText w:val="%8."/>
      <w:lvlJc w:val="left"/>
      <w:pPr>
        <w:ind w:left="5760" w:hanging="360"/>
      </w:pPr>
    </w:lvl>
    <w:lvl w:ilvl="8" w:tplc="61132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8">
    <w:multiLevelType w:val="hybridMultilevel"/>
    <w:lvl w:ilvl="0" w:tplc="53879847">
      <w:start w:val="1"/>
      <w:numFmt w:val="decimal"/>
      <w:lvlText w:val="%1."/>
      <w:lvlJc w:val="left"/>
      <w:pPr>
        <w:ind w:left="720" w:hanging="360"/>
      </w:pPr>
    </w:lvl>
    <w:lvl w:ilvl="1" w:tplc="53879847" w:tentative="1">
      <w:start w:val="1"/>
      <w:numFmt w:val="lowerLetter"/>
      <w:lvlText w:val="%2."/>
      <w:lvlJc w:val="left"/>
      <w:pPr>
        <w:ind w:left="1440" w:hanging="360"/>
      </w:pPr>
    </w:lvl>
    <w:lvl w:ilvl="2" w:tplc="53879847" w:tentative="1">
      <w:start w:val="1"/>
      <w:numFmt w:val="lowerRoman"/>
      <w:lvlText w:val="%3."/>
      <w:lvlJc w:val="right"/>
      <w:pPr>
        <w:ind w:left="2160" w:hanging="180"/>
      </w:pPr>
    </w:lvl>
    <w:lvl w:ilvl="3" w:tplc="53879847" w:tentative="1">
      <w:start w:val="1"/>
      <w:numFmt w:val="decimal"/>
      <w:lvlText w:val="%4."/>
      <w:lvlJc w:val="left"/>
      <w:pPr>
        <w:ind w:left="2880" w:hanging="360"/>
      </w:pPr>
    </w:lvl>
    <w:lvl w:ilvl="4" w:tplc="53879847" w:tentative="1">
      <w:start w:val="1"/>
      <w:numFmt w:val="lowerLetter"/>
      <w:lvlText w:val="%5."/>
      <w:lvlJc w:val="left"/>
      <w:pPr>
        <w:ind w:left="3600" w:hanging="360"/>
      </w:pPr>
    </w:lvl>
    <w:lvl w:ilvl="5" w:tplc="53879847" w:tentative="1">
      <w:start w:val="1"/>
      <w:numFmt w:val="lowerRoman"/>
      <w:lvlText w:val="%6."/>
      <w:lvlJc w:val="right"/>
      <w:pPr>
        <w:ind w:left="4320" w:hanging="180"/>
      </w:pPr>
    </w:lvl>
    <w:lvl w:ilvl="6" w:tplc="53879847" w:tentative="1">
      <w:start w:val="1"/>
      <w:numFmt w:val="decimal"/>
      <w:lvlText w:val="%7."/>
      <w:lvlJc w:val="left"/>
      <w:pPr>
        <w:ind w:left="5040" w:hanging="360"/>
      </w:pPr>
    </w:lvl>
    <w:lvl w:ilvl="7" w:tplc="53879847" w:tentative="1">
      <w:start w:val="1"/>
      <w:numFmt w:val="lowerLetter"/>
      <w:lvlText w:val="%8."/>
      <w:lvlJc w:val="left"/>
      <w:pPr>
        <w:ind w:left="5760" w:hanging="360"/>
      </w:pPr>
    </w:lvl>
    <w:lvl w:ilvl="8" w:tplc="53879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7">
    <w:multiLevelType w:val="hybridMultilevel"/>
    <w:lvl w:ilvl="0" w:tplc="76848504">
      <w:start w:val="1"/>
      <w:numFmt w:val="decimal"/>
      <w:lvlText w:val="%1."/>
      <w:lvlJc w:val="left"/>
      <w:pPr>
        <w:ind w:left="720" w:hanging="360"/>
      </w:pPr>
    </w:lvl>
    <w:lvl w:ilvl="1" w:tplc="76848504" w:tentative="1">
      <w:start w:val="1"/>
      <w:numFmt w:val="lowerLetter"/>
      <w:lvlText w:val="%2."/>
      <w:lvlJc w:val="left"/>
      <w:pPr>
        <w:ind w:left="1440" w:hanging="360"/>
      </w:pPr>
    </w:lvl>
    <w:lvl w:ilvl="2" w:tplc="76848504" w:tentative="1">
      <w:start w:val="1"/>
      <w:numFmt w:val="lowerRoman"/>
      <w:lvlText w:val="%3."/>
      <w:lvlJc w:val="right"/>
      <w:pPr>
        <w:ind w:left="2160" w:hanging="180"/>
      </w:pPr>
    </w:lvl>
    <w:lvl w:ilvl="3" w:tplc="76848504" w:tentative="1">
      <w:start w:val="1"/>
      <w:numFmt w:val="decimal"/>
      <w:lvlText w:val="%4."/>
      <w:lvlJc w:val="left"/>
      <w:pPr>
        <w:ind w:left="2880" w:hanging="360"/>
      </w:pPr>
    </w:lvl>
    <w:lvl w:ilvl="4" w:tplc="76848504" w:tentative="1">
      <w:start w:val="1"/>
      <w:numFmt w:val="lowerLetter"/>
      <w:lvlText w:val="%5."/>
      <w:lvlJc w:val="left"/>
      <w:pPr>
        <w:ind w:left="3600" w:hanging="360"/>
      </w:pPr>
    </w:lvl>
    <w:lvl w:ilvl="5" w:tplc="76848504" w:tentative="1">
      <w:start w:val="1"/>
      <w:numFmt w:val="lowerRoman"/>
      <w:lvlText w:val="%6."/>
      <w:lvlJc w:val="right"/>
      <w:pPr>
        <w:ind w:left="4320" w:hanging="180"/>
      </w:pPr>
    </w:lvl>
    <w:lvl w:ilvl="6" w:tplc="76848504" w:tentative="1">
      <w:start w:val="1"/>
      <w:numFmt w:val="decimal"/>
      <w:lvlText w:val="%7."/>
      <w:lvlJc w:val="left"/>
      <w:pPr>
        <w:ind w:left="5040" w:hanging="360"/>
      </w:pPr>
    </w:lvl>
    <w:lvl w:ilvl="7" w:tplc="76848504" w:tentative="1">
      <w:start w:val="1"/>
      <w:numFmt w:val="lowerLetter"/>
      <w:lvlText w:val="%8."/>
      <w:lvlJc w:val="left"/>
      <w:pPr>
        <w:ind w:left="5760" w:hanging="360"/>
      </w:pPr>
    </w:lvl>
    <w:lvl w:ilvl="8" w:tplc="76848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6">
    <w:multiLevelType w:val="hybridMultilevel"/>
    <w:lvl w:ilvl="0" w:tplc="47978806">
      <w:start w:val="1"/>
      <w:numFmt w:val="decimal"/>
      <w:lvlText w:val="%1."/>
      <w:lvlJc w:val="left"/>
      <w:pPr>
        <w:ind w:left="720" w:hanging="360"/>
      </w:pPr>
    </w:lvl>
    <w:lvl w:ilvl="1" w:tplc="47978806" w:tentative="1">
      <w:start w:val="1"/>
      <w:numFmt w:val="lowerLetter"/>
      <w:lvlText w:val="%2."/>
      <w:lvlJc w:val="left"/>
      <w:pPr>
        <w:ind w:left="1440" w:hanging="360"/>
      </w:pPr>
    </w:lvl>
    <w:lvl w:ilvl="2" w:tplc="47978806" w:tentative="1">
      <w:start w:val="1"/>
      <w:numFmt w:val="lowerRoman"/>
      <w:lvlText w:val="%3."/>
      <w:lvlJc w:val="right"/>
      <w:pPr>
        <w:ind w:left="2160" w:hanging="180"/>
      </w:pPr>
    </w:lvl>
    <w:lvl w:ilvl="3" w:tplc="47978806" w:tentative="1">
      <w:start w:val="1"/>
      <w:numFmt w:val="decimal"/>
      <w:lvlText w:val="%4."/>
      <w:lvlJc w:val="left"/>
      <w:pPr>
        <w:ind w:left="2880" w:hanging="360"/>
      </w:pPr>
    </w:lvl>
    <w:lvl w:ilvl="4" w:tplc="47978806" w:tentative="1">
      <w:start w:val="1"/>
      <w:numFmt w:val="lowerLetter"/>
      <w:lvlText w:val="%5."/>
      <w:lvlJc w:val="left"/>
      <w:pPr>
        <w:ind w:left="3600" w:hanging="360"/>
      </w:pPr>
    </w:lvl>
    <w:lvl w:ilvl="5" w:tplc="47978806" w:tentative="1">
      <w:start w:val="1"/>
      <w:numFmt w:val="lowerRoman"/>
      <w:lvlText w:val="%6."/>
      <w:lvlJc w:val="right"/>
      <w:pPr>
        <w:ind w:left="4320" w:hanging="180"/>
      </w:pPr>
    </w:lvl>
    <w:lvl w:ilvl="6" w:tplc="47978806" w:tentative="1">
      <w:start w:val="1"/>
      <w:numFmt w:val="decimal"/>
      <w:lvlText w:val="%7."/>
      <w:lvlJc w:val="left"/>
      <w:pPr>
        <w:ind w:left="5040" w:hanging="360"/>
      </w:pPr>
    </w:lvl>
    <w:lvl w:ilvl="7" w:tplc="47978806" w:tentative="1">
      <w:start w:val="1"/>
      <w:numFmt w:val="lowerLetter"/>
      <w:lvlText w:val="%8."/>
      <w:lvlJc w:val="left"/>
      <w:pPr>
        <w:ind w:left="5760" w:hanging="360"/>
      </w:pPr>
    </w:lvl>
    <w:lvl w:ilvl="8" w:tplc="47978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5">
    <w:multiLevelType w:val="hybridMultilevel"/>
    <w:lvl w:ilvl="0" w:tplc="13588259">
      <w:start w:val="1"/>
      <w:numFmt w:val="decimal"/>
      <w:lvlText w:val="%1."/>
      <w:lvlJc w:val="left"/>
      <w:pPr>
        <w:ind w:left="720" w:hanging="360"/>
      </w:pPr>
    </w:lvl>
    <w:lvl w:ilvl="1" w:tplc="13588259" w:tentative="1">
      <w:start w:val="1"/>
      <w:numFmt w:val="lowerLetter"/>
      <w:lvlText w:val="%2."/>
      <w:lvlJc w:val="left"/>
      <w:pPr>
        <w:ind w:left="1440" w:hanging="360"/>
      </w:pPr>
    </w:lvl>
    <w:lvl w:ilvl="2" w:tplc="13588259" w:tentative="1">
      <w:start w:val="1"/>
      <w:numFmt w:val="lowerRoman"/>
      <w:lvlText w:val="%3."/>
      <w:lvlJc w:val="right"/>
      <w:pPr>
        <w:ind w:left="2160" w:hanging="180"/>
      </w:pPr>
    </w:lvl>
    <w:lvl w:ilvl="3" w:tplc="13588259" w:tentative="1">
      <w:start w:val="1"/>
      <w:numFmt w:val="decimal"/>
      <w:lvlText w:val="%4."/>
      <w:lvlJc w:val="left"/>
      <w:pPr>
        <w:ind w:left="2880" w:hanging="360"/>
      </w:pPr>
    </w:lvl>
    <w:lvl w:ilvl="4" w:tplc="13588259" w:tentative="1">
      <w:start w:val="1"/>
      <w:numFmt w:val="lowerLetter"/>
      <w:lvlText w:val="%5."/>
      <w:lvlJc w:val="left"/>
      <w:pPr>
        <w:ind w:left="3600" w:hanging="360"/>
      </w:pPr>
    </w:lvl>
    <w:lvl w:ilvl="5" w:tplc="13588259" w:tentative="1">
      <w:start w:val="1"/>
      <w:numFmt w:val="lowerRoman"/>
      <w:lvlText w:val="%6."/>
      <w:lvlJc w:val="right"/>
      <w:pPr>
        <w:ind w:left="4320" w:hanging="180"/>
      </w:pPr>
    </w:lvl>
    <w:lvl w:ilvl="6" w:tplc="13588259" w:tentative="1">
      <w:start w:val="1"/>
      <w:numFmt w:val="decimal"/>
      <w:lvlText w:val="%7."/>
      <w:lvlJc w:val="left"/>
      <w:pPr>
        <w:ind w:left="5040" w:hanging="360"/>
      </w:pPr>
    </w:lvl>
    <w:lvl w:ilvl="7" w:tplc="13588259" w:tentative="1">
      <w:start w:val="1"/>
      <w:numFmt w:val="lowerLetter"/>
      <w:lvlText w:val="%8."/>
      <w:lvlJc w:val="left"/>
      <w:pPr>
        <w:ind w:left="5760" w:hanging="360"/>
      </w:pPr>
    </w:lvl>
    <w:lvl w:ilvl="8" w:tplc="1358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4">
    <w:multiLevelType w:val="hybridMultilevel"/>
    <w:lvl w:ilvl="0" w:tplc="83241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524">
    <w:abstractNumId w:val="14524"/>
  </w:num>
  <w:num w:numId="14525">
    <w:abstractNumId w:val="14525"/>
  </w:num>
  <w:num w:numId="14526">
    <w:abstractNumId w:val="14526"/>
  </w:num>
  <w:num w:numId="14527">
    <w:abstractNumId w:val="14527"/>
  </w:num>
  <w:num w:numId="14528">
    <w:abstractNumId w:val="14528"/>
  </w:num>
  <w:num w:numId="14529">
    <w:abstractNumId w:val="14529"/>
  </w:num>
  <w:num w:numId="14530">
    <w:abstractNumId w:val="14530"/>
  </w:num>
  <w:num w:numId="14531">
    <w:abstractNumId w:val="14531"/>
  </w:num>
  <w:num w:numId="14532">
    <w:abstractNumId w:val="14532"/>
  </w:num>
  <w:num w:numId="14533">
    <w:abstractNumId w:val="14533"/>
  </w:num>
  <w:num w:numId="14534">
    <w:abstractNumId w:val="14534"/>
  </w:num>
  <w:num w:numId="14535">
    <w:abstractNumId w:val="14535"/>
  </w:num>
  <w:num w:numId="14536">
    <w:abstractNumId w:val="14536"/>
  </w:num>
  <w:num w:numId="14537">
    <w:abstractNumId w:val="14537"/>
  </w:num>
  <w:num w:numId="14538">
    <w:abstractNumId w:val="14538"/>
  </w:num>
  <w:num w:numId="14539">
    <w:abstractNumId w:val="14539"/>
  </w:num>
  <w:num w:numId="14540">
    <w:abstractNumId w:val="14540"/>
  </w:num>
  <w:num w:numId="14541">
    <w:abstractNumId w:val="14541"/>
  </w:num>
  <w:num w:numId="14542">
    <w:abstractNumId w:val="14542"/>
  </w:num>
  <w:num w:numId="14543">
    <w:abstractNumId w:val="14543"/>
  </w:num>
  <w:num w:numId="14544">
    <w:abstractNumId w:val="14544"/>
  </w:num>
  <w:num w:numId="14545">
    <w:abstractNumId w:val="14545"/>
  </w:num>
  <w:num w:numId="14546">
    <w:abstractNumId w:val="14546"/>
  </w:num>
  <w:num w:numId="14547">
    <w:abstractNumId w:val="14547"/>
  </w:num>
  <w:num w:numId="14548">
    <w:abstractNumId w:val="14548"/>
  </w:num>
  <w:num w:numId="14549">
    <w:abstractNumId w:val="14549"/>
  </w:num>
  <w:num w:numId="14550">
    <w:abstractNumId w:val="14550"/>
  </w:num>
  <w:num w:numId="14551">
    <w:abstractNumId w:val="14551"/>
  </w:num>
  <w:num w:numId="14552">
    <w:abstractNumId w:val="14552"/>
  </w:num>
  <w:num w:numId="14553">
    <w:abstractNumId w:val="14553"/>
  </w:num>
  <w:num w:numId="14554">
    <w:abstractNumId w:val="14554"/>
  </w:num>
  <w:num w:numId="14555">
    <w:abstractNumId w:val="14555"/>
  </w:num>
  <w:num w:numId="14556">
    <w:abstractNumId w:val="14556"/>
  </w:num>
  <w:num w:numId="14557">
    <w:abstractNumId w:val="14557"/>
  </w:num>
  <w:num w:numId="14558">
    <w:abstractNumId w:val="14558"/>
  </w:num>
  <w:num w:numId="14559">
    <w:abstractNumId w:val="14559"/>
  </w:num>
  <w:num w:numId="14560">
    <w:abstractNumId w:val="14560"/>
  </w:num>
  <w:num w:numId="14561">
    <w:abstractNumId w:val="145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9761050" Type="http://schemas.openxmlformats.org/officeDocument/2006/relationships/comments" Target="comments.xml"/><Relationship Id="rId517068722" Type="http://schemas.microsoft.com/office/2011/relationships/commentsExtended" Target="commentsExtended.xml"/><Relationship Id="rId88826260" Type="http://schemas.openxmlformats.org/officeDocument/2006/relationships/image" Target="media/imgrId88826260.jpg"/><Relationship Id="rId277467065a1b34ff3" Type="http://schemas.openxmlformats.org/officeDocument/2006/relationships/hyperlink" Target="https://iservice.lombardini.it/jsp/Template2/manuale.jsp?id=283&amp;parent=1136" TargetMode="External"/><Relationship Id="rId703667065a1b3585e" Type="http://schemas.openxmlformats.org/officeDocument/2006/relationships/hyperlink" Target="https://iservice.lombardini.it/jsp/Template2/manuale.jsp?id=269&amp;parent=1136" TargetMode="External"/><Relationship Id="rId730867065a1b3602d" Type="http://schemas.openxmlformats.org/officeDocument/2006/relationships/hyperlink" Target="https://iservice.lombardini.it/jsp/Template2/manuale.jsp?id=279&amp;parent=1136&amp;txts=2.18" TargetMode="External"/><Relationship Id="rId598567065a1b75ac9" Type="http://schemas.openxmlformats.org/officeDocument/2006/relationships/hyperlink" Target="https://iservice.lombardini.it/jsp/Template2/manuale.jsp?id=269&amp;parent=1136" TargetMode="External"/><Relationship Id="rId627867065a1b90060" Type="http://schemas.openxmlformats.org/officeDocument/2006/relationships/hyperlink" Target="https://iservice.lombardini.it/jsp/Template2/manuale.jsp?id=269&amp;parent=1136" TargetMode="External"/><Relationship Id="rId783767065a1b9055d" Type="http://schemas.openxmlformats.org/officeDocument/2006/relationships/hyperlink" Target="https://partners.lombardini.it/App/SparepartCatalogue/Default/Catalogue.aspx" TargetMode="External"/><Relationship Id="rId548367065a1b90a0c" Type="http://schemas.openxmlformats.org/officeDocument/2006/relationships/hyperlink" Target="https://iservice.lombardini.it/jsp/Template2/manuale.jsp?id=339&amp;parent=1136" TargetMode="External"/><Relationship Id="rId602867065a1b91ea9" Type="http://schemas.openxmlformats.org/officeDocument/2006/relationships/hyperlink" Target="https://iservice.lombardini.it/jsp/Template2/manuale.jsp?id=339&amp;parent=1136" TargetMode="External"/><Relationship Id="rId839067065a1b925bd" Type="http://schemas.openxmlformats.org/officeDocument/2006/relationships/hyperlink" Target="https://iservice.lombardini.it/jsp/Template2/manuale.jsp?id=339&amp;parent=1136" TargetMode="External"/><Relationship Id="rId720367065a1bb52ad" Type="http://schemas.openxmlformats.org/officeDocument/2006/relationships/hyperlink" Target="https://iservice.lombardini.it/jsp/Template2/manuale.jsp?id=339&amp;parent=1136" TargetMode="External"/><Relationship Id="rId938867065a1bc04e8" Type="http://schemas.openxmlformats.org/officeDocument/2006/relationships/hyperlink" Target="https://iservice.lombardini.it/jsp/Template2/manuale.jsp?id=339&amp;parent=1136" TargetMode="External"/><Relationship Id="rId518467065a1bc0be6" Type="http://schemas.openxmlformats.org/officeDocument/2006/relationships/hyperlink" Target="https://iservice.lombardini.it/jsp/Template2/manuale.jsp?id=339&amp;parent=1136" TargetMode="External"/><Relationship Id="rId713867065a1bd986b" Type="http://schemas.openxmlformats.org/officeDocument/2006/relationships/hyperlink" Target="https://iservice.lombardini.it/jsp/Template2/manuale.jsp?id=339&amp;parent=1136" TargetMode="External"/><Relationship Id="rId265367065a1be2c57" Type="http://schemas.openxmlformats.org/officeDocument/2006/relationships/hyperlink" Target="https://iservice.lombardini.it/jsp/Template2/manuale.jsp?id=339&amp;parent=1136" TargetMode="External"/><Relationship Id="rId416267065a1c063ec" Type="http://schemas.openxmlformats.org/officeDocument/2006/relationships/hyperlink" Target="https://iservice.lombardini.it/jsp/Template2/manuale.jsp?id=339&amp;parent=1136" TargetMode="External"/><Relationship Id="rId575467065a1c070f1" Type="http://schemas.openxmlformats.org/officeDocument/2006/relationships/hyperlink" Target="https://iservice.lombardini.it/jsp/Template2/manuale.jsp?id=339&amp;parent=1136" TargetMode="External"/><Relationship Id="rId998067065a1c1278b" Type="http://schemas.openxmlformats.org/officeDocument/2006/relationships/hyperlink" Target="https://www.youtube.com/embed/zqY-GFl8lG0?rel=0" TargetMode="External"/><Relationship Id="rId103767065a1c1b5d8" Type="http://schemas.openxmlformats.org/officeDocument/2006/relationships/hyperlink" Target="https://iservice.lombardini.it/jsp/Template2/manuale.jsp?id=339&amp;parent=1136" TargetMode="External"/><Relationship Id="rId892267065a1c3fcec" Type="http://schemas.openxmlformats.org/officeDocument/2006/relationships/hyperlink" Target="https://iservice.lombardini.it/jsp/Template2/manuale.jsp?id=339&amp;parent=1136" TargetMode="External"/><Relationship Id="rId703867065a1c3ff42" Type="http://schemas.openxmlformats.org/officeDocument/2006/relationships/hyperlink" Target="https://iservice.lombardini.it/jsp/Template2/manuale.jsp?id=339&amp;parent=1136" TargetMode="External"/><Relationship Id="rId871267065a1c5bd8b" Type="http://schemas.openxmlformats.org/officeDocument/2006/relationships/hyperlink" Target="https://www.youtube.com/embed/RJLCkTqlczU?rel=0" TargetMode="External"/><Relationship Id="rId852167065a1c6387b" Type="http://schemas.openxmlformats.org/officeDocument/2006/relationships/hyperlink" Target="https://iservice.lombardini.it/jsp/Template2/manuale.jsp?id=269&amp;parent=1136" TargetMode="External"/><Relationship Id="rId348167065a1c84d27" Type="http://schemas.openxmlformats.org/officeDocument/2006/relationships/hyperlink" Target="https://iservice.lombardini.it/jsp/Template2/manuale.jsp?id=339&amp;parent=1136" TargetMode="External"/><Relationship Id="rId303467065a1c8e0a8" Type="http://schemas.openxmlformats.org/officeDocument/2006/relationships/hyperlink" Target="https://www.youtube.com/embed/Kcv-_3Edask?rel=0" TargetMode="External"/><Relationship Id="rId869767065a1ca4911" Type="http://schemas.openxmlformats.org/officeDocument/2006/relationships/hyperlink" Target="https://iservice.lombardini.it/jsp/Template2/manuale.jsp?id=339&amp;parent=1136" TargetMode="External"/><Relationship Id="rId614367065a1ca5d6b" Type="http://schemas.openxmlformats.org/officeDocument/2006/relationships/hyperlink" Target="https://iservice.lombardini.it/jsp/Template2/manuale.jsp?id=339&amp;parent=1136" TargetMode="External"/><Relationship Id="rId277067065a1caff1e" Type="http://schemas.openxmlformats.org/officeDocument/2006/relationships/hyperlink" Target="https://iservice.lombardini.it/jsp/Template2/manuale.jsp?id=339&amp;parent=1136" TargetMode="External"/><Relationship Id="rId735767065a1d076cf" Type="http://schemas.openxmlformats.org/officeDocument/2006/relationships/hyperlink" Target="https://iservice.lombardini.it/jsp/Template2/manuale.jsp?id=289&amp;parent=1136" TargetMode="External"/><Relationship Id="rId317967065a1d0d6d4" Type="http://schemas.openxmlformats.org/officeDocument/2006/relationships/hyperlink" Target="https://iservice.lombardini.it/jsp/Template2/manuale.jsp?id=283&amp;parent=1136" TargetMode="External"/><Relationship Id="rId385567065a1d497c8" Type="http://schemas.openxmlformats.org/officeDocument/2006/relationships/hyperlink" Target="https://iservice.lombardini.it/jsp/Template2/manuale.jsp?id=283&amp;parent=1136" TargetMode="External"/><Relationship Id="rId897367065a1d49dba" Type="http://schemas.openxmlformats.org/officeDocument/2006/relationships/hyperlink" Target="https://iservice.lombardini.it/jsp/Template2/manuale.jsp?id=291&amp;parent=1136" TargetMode="External"/><Relationship Id="rId338267065a1d4ab9d" Type="http://schemas.openxmlformats.org/officeDocument/2006/relationships/hyperlink" Target="https://iservice.lombardini.it/jsp/Template2/manuale.jsp?id=292&amp;parent=1136" TargetMode="External"/><Relationship Id="rId609067065a1d6261e" Type="http://schemas.openxmlformats.org/officeDocument/2006/relationships/hyperlink" Target="https://iservice.lombardini.it/jsp/Template2/manuale.jsp?id=339&amp;parent=1136" TargetMode="External"/><Relationship Id="rId247367065a1d743b9" Type="http://schemas.openxmlformats.org/officeDocument/2006/relationships/hyperlink" Target="https://iservice.lombardini.it/jsp/Template2/manuale.jsp?id=283&amp;parent=1136" TargetMode="External"/><Relationship Id="rId491867065a1d7523f" Type="http://schemas.openxmlformats.org/officeDocument/2006/relationships/hyperlink" Target="https://iservice.lombardini.it/jsp/Template2/manuale.jsp?id=292&amp;parent=1136" TargetMode="External"/><Relationship Id="rId671667065a1d75db2" Type="http://schemas.openxmlformats.org/officeDocument/2006/relationships/hyperlink" Target="https://iservice.lombardini.it/jsp/Template2/manuale.jsp?id=337&amp;parent=1136" TargetMode="External"/><Relationship Id="rId132267065a1d7cb43" Type="http://schemas.openxmlformats.org/officeDocument/2006/relationships/hyperlink" Target="https://iservice.lombardini.it/jsp/Template2/manuale.jsp?id=290&amp;parent=1136" TargetMode="External"/><Relationship Id="rId549567065a1da3cfa" Type="http://schemas.openxmlformats.org/officeDocument/2006/relationships/hyperlink" Target="https://iservice.lombardini.it/jsp/Template2/manuale.jsp?id=317&amp;parent=1136" TargetMode="External"/><Relationship Id="rId621467065a1da597d" Type="http://schemas.openxmlformats.org/officeDocument/2006/relationships/hyperlink" Target="https://iservice.lombardini.it/jsp/Template2/manuale.jsp?id=271&amp;parent=1136" TargetMode="External"/><Relationship Id="rId738267065a1da70d8" Type="http://schemas.openxmlformats.org/officeDocument/2006/relationships/hyperlink" Target="https://iservice.lombardini.it/jsp/Template2/manuale.jsp?id=339&amp;parent=1136" TargetMode="External"/><Relationship Id="rId875867065a1dd822e" Type="http://schemas.openxmlformats.org/officeDocument/2006/relationships/hyperlink" Target="https://iservice.lombardini.it/jsp/Template2/manuale.jsp?id=339&amp;parent=1136" TargetMode="External"/><Relationship Id="rId235967065a1def813" Type="http://schemas.openxmlformats.org/officeDocument/2006/relationships/hyperlink" Target="https://iservice.lombardini.it/jsp/Template2/manuale.jsp?id=337&amp;parent=1136" TargetMode="External"/><Relationship Id="rId379467065a1df04e9" Type="http://schemas.openxmlformats.org/officeDocument/2006/relationships/hyperlink" Target="https://iservice.lombardini.it/jsp/Template2/manuale.jsp?id=292&amp;parent=1136" TargetMode="External"/><Relationship Id="rId558267065a1e03054" Type="http://schemas.openxmlformats.org/officeDocument/2006/relationships/hyperlink" Target="https://iservice.lombardini.it/jsp/Template2/manuale.jsp?id=283&amp;parent=1136" TargetMode="External"/><Relationship Id="rId680867065a1e19830" Type="http://schemas.openxmlformats.org/officeDocument/2006/relationships/hyperlink" Target="https://iservice.lombardini.it/jsp/Template2/manuale.jsp?id=317&amp;parent=1136" TargetMode="External"/><Relationship Id="rId964267065a1e2e3bd" Type="http://schemas.openxmlformats.org/officeDocument/2006/relationships/hyperlink" Target="https://iservice.lombardini.it/jsp/Template2/manuale.jsp?id=290&amp;parent=1136" TargetMode="External"/><Relationship Id="rId124267065a1e2e8ad" Type="http://schemas.openxmlformats.org/officeDocument/2006/relationships/hyperlink" Target="https://iservice.lombardini.it/jsp/Template2/manuale.jsp?id=283&amp;parent=1136" TargetMode="External"/><Relationship Id="rId368367065a1e55163" Type="http://schemas.openxmlformats.org/officeDocument/2006/relationships/hyperlink" Target="https://iservice.lombardini.it/jsp/Template2/manuale.jsp?id=283&amp;parent=1136" TargetMode="External"/><Relationship Id="rId863167065a1e9efce" Type="http://schemas.openxmlformats.org/officeDocument/2006/relationships/hyperlink" Target="https://www.youtube.com/embed/meko2s8_-U0?rel=0" TargetMode="External"/><Relationship Id="rId956067065a1b34418" Type="http://schemas.openxmlformats.org/officeDocument/2006/relationships/image" Target="media/imgrId956067065a1b34418.jpg"/><Relationship Id="rId799967065a1b43b08" Type="http://schemas.openxmlformats.org/officeDocument/2006/relationships/image" Target="media/imgrId799967065a1b43b08.jpg"/><Relationship Id="rId915167065a1b4edaa" Type="http://schemas.openxmlformats.org/officeDocument/2006/relationships/image" Target="media/imgrId915167065a1b4edaa.jpg"/><Relationship Id="rId332767065a1b59b75" Type="http://schemas.openxmlformats.org/officeDocument/2006/relationships/image" Target="media/imgrId332767065a1b59b75.jpg"/><Relationship Id="rId885167065a1b64070" Type="http://schemas.openxmlformats.org/officeDocument/2006/relationships/image" Target="media/imgrId885167065a1b64070.jpg"/><Relationship Id="rId558467065a1b73b24" Type="http://schemas.openxmlformats.org/officeDocument/2006/relationships/image" Target="media/imgrId558467065a1b73b24.jpg"/><Relationship Id="rId393667065a1b7fe52" Type="http://schemas.openxmlformats.org/officeDocument/2006/relationships/image" Target="media/imgrId393667065a1b7fe52.jpg"/><Relationship Id="rId690867065a1b89d31" Type="http://schemas.openxmlformats.org/officeDocument/2006/relationships/image" Target="media/imgrId690867065a1b89d31.jpg"/><Relationship Id="rId480067065a1b8f593" Type="http://schemas.openxmlformats.org/officeDocument/2006/relationships/image" Target="media/imgrId480067065a1b8f593.jpg"/><Relationship Id="rId666267065a1ba892d" Type="http://schemas.openxmlformats.org/officeDocument/2006/relationships/image" Target="media/imgrId666267065a1ba892d.jpg"/><Relationship Id="rId786367065a1bb459b" Type="http://schemas.openxmlformats.org/officeDocument/2006/relationships/image" Target="media/imgrId786367065a1bb459b.jpg"/><Relationship Id="rId490567065a1bbf724" Type="http://schemas.openxmlformats.org/officeDocument/2006/relationships/image" Target="media/imgrId490567065a1bbf724.jpg"/><Relationship Id="rId165067065a1bca0ea" Type="http://schemas.openxmlformats.org/officeDocument/2006/relationships/image" Target="media/imgrId165067065a1bca0ea.jpg"/><Relationship Id="rId803967065a1bd8fc1" Type="http://schemas.openxmlformats.org/officeDocument/2006/relationships/image" Target="media/imgrId803967065a1bd8fc1.jpg"/><Relationship Id="rId198367065a1be17ba" Type="http://schemas.openxmlformats.org/officeDocument/2006/relationships/image" Target="media/imgrId198367065a1be17ba.jpg"/><Relationship Id="rId644667065a1bee2c5" Type="http://schemas.openxmlformats.org/officeDocument/2006/relationships/image" Target="media/imgrId644667065a1bee2c5.jpg"/><Relationship Id="rId104267065a1c05b44" Type="http://schemas.openxmlformats.org/officeDocument/2006/relationships/image" Target="media/imgrId104267065a1c05b44.jpg"/><Relationship Id="rId853967065a1c11c8b" Type="http://schemas.openxmlformats.org/officeDocument/2006/relationships/image" Target="media/imgrId853967065a1c11c8b.jpg"/><Relationship Id="rId924067065a1c19590" Type="http://schemas.openxmlformats.org/officeDocument/2006/relationships/image" Target="media/imgrId924067065a1c19590.jpg"/><Relationship Id="rId310267065a1c21599" Type="http://schemas.openxmlformats.org/officeDocument/2006/relationships/image" Target="media/imgrId310267065a1c21599.jpg"/><Relationship Id="rId107467065a1c31b68" Type="http://schemas.openxmlformats.org/officeDocument/2006/relationships/image" Target="media/imgrId107467065a1c31b68.jpg"/><Relationship Id="rId210367065a1c3e7fb" Type="http://schemas.openxmlformats.org/officeDocument/2006/relationships/image" Target="media/imgrId210367065a1c3e7fb.png"/><Relationship Id="rId588567065a1c4e3da" Type="http://schemas.openxmlformats.org/officeDocument/2006/relationships/image" Target="media/imgrId588567065a1c4e3da.jpg"/><Relationship Id="rId965567065a1c5b301" Type="http://schemas.openxmlformats.org/officeDocument/2006/relationships/image" Target="media/imgrId965567065a1c5b301.jpg"/><Relationship Id="rId856767065a1c62e1a" Type="http://schemas.openxmlformats.org/officeDocument/2006/relationships/image" Target="media/imgrId856767065a1c62e1a.jpg"/><Relationship Id="rId753367065a1c6ed07" Type="http://schemas.openxmlformats.org/officeDocument/2006/relationships/image" Target="media/imgrId753367065a1c6ed07.jpg"/><Relationship Id="rId102167065a1c78f2e" Type="http://schemas.openxmlformats.org/officeDocument/2006/relationships/image" Target="media/imgrId102167065a1c78f2e.jpg"/><Relationship Id="rId793167065a1c842b1" Type="http://schemas.openxmlformats.org/officeDocument/2006/relationships/image" Target="media/imgrId793167065a1c842b1.jpg"/><Relationship Id="rId490767065a1c8d551" Type="http://schemas.openxmlformats.org/officeDocument/2006/relationships/image" Target="media/imgrId490767065a1c8d551.jpg"/><Relationship Id="rId969367065a1c9c2fc" Type="http://schemas.openxmlformats.org/officeDocument/2006/relationships/image" Target="media/imgrId969367065a1c9c2fc.jpg"/><Relationship Id="rId558167065a1ca34f1" Type="http://schemas.openxmlformats.org/officeDocument/2006/relationships/image" Target="media/imgrId558167065a1ca34f1.jpg"/><Relationship Id="rId255067065a1caf311" Type="http://schemas.openxmlformats.org/officeDocument/2006/relationships/image" Target="media/imgrId255067065a1caf311.jpg"/><Relationship Id="rId294567065a1cbaa4c" Type="http://schemas.openxmlformats.org/officeDocument/2006/relationships/image" Target="media/imgrId294567065a1cbaa4c.jpg"/><Relationship Id="rId549567065a1cc4925" Type="http://schemas.openxmlformats.org/officeDocument/2006/relationships/image" Target="media/imgrId549567065a1cc4925.jpg"/><Relationship Id="rId772067065a1ccd996" Type="http://schemas.openxmlformats.org/officeDocument/2006/relationships/image" Target="media/imgrId772067065a1ccd996.jpg"/><Relationship Id="rId115967065a1cdafc4" Type="http://schemas.openxmlformats.org/officeDocument/2006/relationships/image" Target="media/imgrId115967065a1cdafc4.jpg"/><Relationship Id="rId658467065a1ce127d" Type="http://schemas.openxmlformats.org/officeDocument/2006/relationships/image" Target="media/imgrId658467065a1ce127d.jpg"/><Relationship Id="rId126767065a1cf0179" Type="http://schemas.openxmlformats.org/officeDocument/2006/relationships/image" Target="media/imgrId126767065a1cf0179.jpg"/><Relationship Id="rId346067065a1d06213" Type="http://schemas.openxmlformats.org/officeDocument/2006/relationships/image" Target="media/imgrId346067065a1d06213.jpg"/><Relationship Id="rId366067065a1d0cbaf" Type="http://schemas.openxmlformats.org/officeDocument/2006/relationships/image" Target="media/imgrId366067065a1d0cbaf.jpg"/><Relationship Id="rId377967065a1d17f8c" Type="http://schemas.openxmlformats.org/officeDocument/2006/relationships/image" Target="media/imgrId377967065a1d17f8c.jpg"/><Relationship Id="rId743167065a1d22c75" Type="http://schemas.openxmlformats.org/officeDocument/2006/relationships/image" Target="media/imgrId743167065a1d22c75.jpg"/><Relationship Id="rId493067065a1d280b3" Type="http://schemas.openxmlformats.org/officeDocument/2006/relationships/image" Target="media/imgrId493067065a1d280b3.jpg"/><Relationship Id="rId925767065a1d35625" Type="http://schemas.openxmlformats.org/officeDocument/2006/relationships/image" Target="media/imgrId925767065a1d35625.jpg"/><Relationship Id="rId563267065a1d42e3c" Type="http://schemas.openxmlformats.org/officeDocument/2006/relationships/image" Target="media/imgrId563267065a1d42e3c.jpg"/><Relationship Id="rId146667065a1d48da9" Type="http://schemas.openxmlformats.org/officeDocument/2006/relationships/image" Target="media/imgrId146667065a1d48da9.jpg"/><Relationship Id="rId521467065a1d5537c" Type="http://schemas.openxmlformats.org/officeDocument/2006/relationships/image" Target="media/imgrId521467065a1d5537c.jpg"/><Relationship Id="rId662967065a1d60118" Type="http://schemas.openxmlformats.org/officeDocument/2006/relationships/image" Target="media/imgrId662967065a1d60118.jpg"/><Relationship Id="rId517367065a1d6c353" Type="http://schemas.openxmlformats.org/officeDocument/2006/relationships/image" Target="media/imgrId517367065a1d6c353.jpg"/><Relationship Id="rId710967065a1d7392c" Type="http://schemas.openxmlformats.org/officeDocument/2006/relationships/image" Target="media/imgrId710967065a1d7392c.jpg"/><Relationship Id="rId327667065a1d7bf12" Type="http://schemas.openxmlformats.org/officeDocument/2006/relationships/image" Target="media/imgrId327667065a1d7bf12.jpg"/><Relationship Id="rId162867065a1d8851b" Type="http://schemas.openxmlformats.org/officeDocument/2006/relationships/image" Target="media/imgrId162867065a1d8851b.jpg"/><Relationship Id="rId780667065a1d9391e" Type="http://schemas.openxmlformats.org/officeDocument/2006/relationships/image" Target="media/imgrId780667065a1d9391e.jpg"/><Relationship Id="rId626767065a1d9c9a8" Type="http://schemas.openxmlformats.org/officeDocument/2006/relationships/image" Target="media/imgrId626767065a1d9c9a8.jpg"/><Relationship Id="rId778667065a1da318b" Type="http://schemas.openxmlformats.org/officeDocument/2006/relationships/image" Target="media/imgrId778667065a1da318b.jpg"/><Relationship Id="rId183467065a1dafd24" Type="http://schemas.openxmlformats.org/officeDocument/2006/relationships/image" Target="media/imgrId183467065a1dafd24.jpg"/><Relationship Id="rId132767065a1dc0761" Type="http://schemas.openxmlformats.org/officeDocument/2006/relationships/image" Target="media/imgrId132767065a1dc0761.jpg"/><Relationship Id="rId939467065a1dc5f44" Type="http://schemas.openxmlformats.org/officeDocument/2006/relationships/image" Target="media/imgrId939467065a1dc5f44.jpg"/><Relationship Id="rId892467065a1dd7433" Type="http://schemas.openxmlformats.org/officeDocument/2006/relationships/image" Target="media/imgrId892467065a1dd7433.jpg"/><Relationship Id="rId557467065a1de3952" Type="http://schemas.openxmlformats.org/officeDocument/2006/relationships/image" Target="media/imgrId557467065a1de3952.jpg"/><Relationship Id="rId425967065a1deea89" Type="http://schemas.openxmlformats.org/officeDocument/2006/relationships/image" Target="media/imgrId425967065a1deea89.jpg"/><Relationship Id="rId497967065a1e02618" Type="http://schemas.openxmlformats.org/officeDocument/2006/relationships/image" Target="media/imgrId497967065a1e02618.jpg"/><Relationship Id="rId184567065a1e104d6" Type="http://schemas.openxmlformats.org/officeDocument/2006/relationships/image" Target="media/imgrId184567065a1e104d6.jpg"/><Relationship Id="rId939267065a1e18d8e" Type="http://schemas.openxmlformats.org/officeDocument/2006/relationships/image" Target="media/imgrId939267065a1e18d8e.jpg"/><Relationship Id="rId719767065a1e27c8a" Type="http://schemas.openxmlformats.org/officeDocument/2006/relationships/image" Target="media/imgrId719767065a1e27c8a.jpg"/><Relationship Id="rId156367065a1e2de03" Type="http://schemas.openxmlformats.org/officeDocument/2006/relationships/image" Target="media/imgrId156367065a1e2de03.jpg"/><Relationship Id="rId595167065a1e3b4e8" Type="http://schemas.openxmlformats.org/officeDocument/2006/relationships/image" Target="media/imgrId595167065a1e3b4e8.jpg"/><Relationship Id="rId271567065a1e42000" Type="http://schemas.openxmlformats.org/officeDocument/2006/relationships/image" Target="media/imgrId271567065a1e42000.jpg"/><Relationship Id="rId971667065a1e4e1f3" Type="http://schemas.openxmlformats.org/officeDocument/2006/relationships/image" Target="media/imgrId971667065a1e4e1f3.jpg"/><Relationship Id="rId748567065a1e54590" Type="http://schemas.openxmlformats.org/officeDocument/2006/relationships/image" Target="media/imgrId748567065a1e54590.jpg"/><Relationship Id="rId583167065a1e5d9b7" Type="http://schemas.openxmlformats.org/officeDocument/2006/relationships/image" Target="media/imgrId583167065a1e5d9b7.jpg"/><Relationship Id="rId432367065a1e65626" Type="http://schemas.openxmlformats.org/officeDocument/2006/relationships/image" Target="media/imgrId432367065a1e65626.jpg"/><Relationship Id="rId720567065a1e7012d" Type="http://schemas.openxmlformats.org/officeDocument/2006/relationships/image" Target="media/imgrId720567065a1e7012d.jpg"/><Relationship Id="rId773967065a1e7e47b" Type="http://schemas.openxmlformats.org/officeDocument/2006/relationships/image" Target="media/imgrId773967065a1e7e47b.jpg"/><Relationship Id="rId447567065a1e85278" Type="http://schemas.openxmlformats.org/officeDocument/2006/relationships/image" Target="media/imgrId447567065a1e85278.jpg"/><Relationship Id="rId783967065a1e945a7" Type="http://schemas.openxmlformats.org/officeDocument/2006/relationships/image" Target="media/imgrId783967065a1e945a7.png"/><Relationship Id="rId118767065a1e9e869" Type="http://schemas.openxmlformats.org/officeDocument/2006/relationships/image" Target="media/imgrId118767065a1e9e86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26260" Type="http://schemas.openxmlformats.org/officeDocument/2006/relationships/image" Target="media/imgrId888262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26260" Type="http://schemas.openxmlformats.org/officeDocument/2006/relationships/image" Target="media/imgrId888262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26260" Type="http://schemas.openxmlformats.org/officeDocument/2006/relationships/image" Target="media/imgrId888262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26260" Type="http://schemas.openxmlformats.org/officeDocument/2006/relationships/image" Target="media/imgrId888262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26260" Type="http://schemas.openxmlformats.org/officeDocument/2006/relationships/image" Target="media/imgrId888262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26260" Type="http://schemas.openxmlformats.org/officeDocument/2006/relationships/image" Target="media/imgrId888262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