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00490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067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011188" w:name="ctxt"/>
    <w:bookmarkEnd w:id="470111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4834" name="name1329670659f906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2670659f906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41670659f907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2394520" name="name9205670659f91408b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8544670659f914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820146" name="name5078670659f9219a3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8202670659f92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1894" name="name7288670659f927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3670659f927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72748760" name="name6787670659f935d05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6558670659f935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33873732" name="name7705670659f9438a1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9706670659f943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66676666" name="name2410670659f94f2c8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5445670659f94f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87142" name="name3142670659f954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7670659f954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90670659f955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25629784" name="name5195670659f9634a7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2404670659f963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97202" name="name8484670659f96c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1670659f96c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49601520" name="name6652670659f97fc93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2686670659f97f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7192" name="name2378670659f985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2670659f985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969195" name="name3564670659f991fb5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810670659f991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44271" name="name9410670659f99fb1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993670659f99f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396063" name="name5413670659f9a7f0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272670659f9a7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4477540" name="name1610670659f9b457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701670659f9b4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92909" name="name4368670659f9c183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7074670659f9c1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68953" name="name7309670659f9c7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70659f9c7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30670659f9c7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9845670659f9c8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023670659f9c8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288600" name="name4187670659f9d3aa0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786670659f9d3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21260" name="name5003670659f9df913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082670659f9df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523144" name="name1873670659f9ecac9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307670659f9ec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0873" name="name6247670659fa04b8f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633670659fa04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1931" name="name4897670659fa12eab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764670659fa12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87397" name="name7153670659fa22c2a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856670659fa22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69867" name="name2148670659fa2dd4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772670659fa2d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3466051" name="name3102670659fa39a9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980670659fa39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4732" name="name3836670659fa3f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70659fa3f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48670659fa3f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1327" name="name6974670659fa49b4e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743670659fa49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6806" name="name5899670659fa5319f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017670659fa53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5566" name="name8085670659fa5cefe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265670659fa5c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3524" name="name3319670659fa65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3670659fa65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7901699" name="name3701670659fa76e0e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1270670659fa76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1241411" name="name6866670659fa803c7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718670659fa80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72609" name="name5358670659fa85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70659fa85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91670659fa86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08387" name="name4723670659fa90a93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619670659fa90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47862" name="name5945670659faa186a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1846670659faa1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42404" name="name1735670659faad248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9469670659faa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40939" name="name6532670659fab858c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348670659fab8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6455" name="name4689670659fac0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70659fac0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2701.</w:t>
            </w:r>
          </w:p>
          <w:p/>
          <w:p/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4096" name="name3134670659faccf0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570670659facc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2524263" name="name9427670659fad82e6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239670659fad8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34744" name="name8382670659fadf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3670659fadf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9061643" name="name2493670659faef9dd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329670659faef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7064990" name="name3637670659fb096b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338670659fb09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9660586" name="name3230670659fb16f7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4192670659fb1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58258" name="name7861670659fb1d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7670659fb1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502670659fb1d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890575" name="name2742670659fb2ac22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677670659fb2a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64754" name="name9100670659fb392d5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049670659fb39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233880" name="name6819670659fb444f7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653670659fb44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7770890" name="name7315670659fb5072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543670659fb50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99480" name="name7089670659fb5ac8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249670659fb5a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35914" name="name3094670659fb60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6670659fb60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418881" name="name1699670659fb6f7fc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6567670659fb6f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6193662" name="name3762670659fb7c22c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457670659fb7c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94856" name="name5445670659fb81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5670659fb81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6303528" name="name7116670659fb8d669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936670659fb8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8210" name="name7991670659fb94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7670659fb94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7525327" name="name2210670659fba470a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953670659fba4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01101" name="name7040670659fba9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70659fba9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2055547" name="name6644670659fbb421d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871670659fbb4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69665474" name="name6821670659fbc3470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7783670659fbc3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2933" name="name3024670659fbce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5670659fbce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5183670659fbcf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088670659fbcf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129670659fbcf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662547" name="name6700670659fbe02a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113670659fbe0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8075" name="name6896670659fbe6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0670659fbe6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20670659fbe6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873670659fbe7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59375" name="name4136670659fbf2af9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9094670659fbf2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309471" name="name5803670659fc0b86f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1808670659fc0b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28182" name="name5062670659fc1a623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2005670659fc1a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54664" name="name1988670659fc2cd64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1858670659fc2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74957" name="name1424670659fc3847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287670659fc38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/>
          <w:p/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0792" name="name1421670659fc43590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205670659fc43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50027" name="name9137670659fc504b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255670659fc50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2468" name="name6920670659fc5bae9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592670659fc5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6826670659fc5c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il foro sullo stesso con l' </w:t>
            </w:r>
            <w:hyperlink r:id="rId7679670659fc5c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5251" name="name5603670659fc6507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115670659fc65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8267670659fc65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89181316" name="name4319670659fc6f4f4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9331670659fc6f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6782670659fc70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84074913" name="name7116670659fc7efc8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7673670659fc7e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75788" name="name7768670659fc88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4670659fc88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2137670659fc88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11.42)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5665670659fc8a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416526" name="name5809670659fc9c5f0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3959670659fc9c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89101" name="name9927670659fca2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5670659fca2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80670659fca2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7981051" name="name9417670659fcb0c99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8722670659fcb0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8020239" name="name3284670659fcbb745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3652670659fcbb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4660" name="name6455670659fcc1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70659fcc1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65670659fcc2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10462" name="name3850670659fcc8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1670659fcc8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033670659fcc8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e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e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879581" name="name5767670659fcd3cec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3435670659fcd3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e rimuovere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690957" name="name7759670659fcde11c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2740670659fcde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cartuccia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36422736" name="name3547670659fce8664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8204670659fce8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7377" name="name5005670659fcee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70659fcee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32978" name="name2587670659fd02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0670659fd02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/>
          <w:p/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78610375" name="name1624670659fd1801f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6612670659fd18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07721" name="name6678670659fd20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70659fd20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5364598" name="name7359670659fd2ef83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9227670659fd2e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4267" name="name8223670659fd37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70659fd37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10670659fd38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Smontaggio filtro aria</w:t>
            </w:r>
          </w:p>
          <w:p/>
          <w:p/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76081760" name="name9166670659fd44604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7770670659fd44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Smontaggio manicotto filtro aria</w:t>
            </w:r>
          </w:p>
          <w:p/>
          <w:p/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29518615" name="name6651670659fd4fddc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1884670659fd4f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Montaggio manicotto filtro aria</w:t>
            </w:r>
          </w:p>
          <w:p/>
          <w:p/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8129101" name="name1285670659fd5ae3c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7334670659fd5a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Montaggio filtro aria</w:t>
            </w:r>
          </w:p>
          <w:p/>
          <w:p/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26561216" name="name1664670659fd6639c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7645670659fd66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Marmitta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8427" name="name1146670659fd6c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70659fd6c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172670659fd6d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Smontaggio</w:t>
            </w:r>
          </w:p>
          <w:p/>
          <w:p/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78312695" name="name2862670659fd7afe4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8669670659fd7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Montaggio</w:t>
            </w:r>
          </w:p>
          <w:p/>
          <w:p/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8176395" name="name4012670659fd8839e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8933670659fd88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di raffreddamento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84758" name="name6192670659fd96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1670659fd96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31670659fd97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radiatore</w:t>
            </w:r>
          </w:p>
          <w:p/>
          <w:p/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3646768" name="name5225670659fda35b5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6692670659fda3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4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4557758" name="name7300670659fdae8da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3085670659fda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1970689" name="name2745670659fdb9f5d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1762670659fdb9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751216" name="name3587670659fdc540d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8231670659fdc5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478589" name="name6031670659fdd26f4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1384670659fdd2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ventola</w:t>
            </w:r>
          </w:p>
          <w:p/>
          <w:p/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0038206" name="name1560670659fde09cf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3964670659fde0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Montaggio ventola</w:t>
            </w:r>
          </w:p>
          <w:p/>
          <w:p/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piastrina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6518781" name="name5561670659fdebb7e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1709670659fdeb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radiatore</w:t>
            </w:r>
          </w:p>
          <w:p/>
          <w:p/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radiatore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64350291" name="name4656670659fe03b80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2301670659fe03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554308" name="name8168670659fe13410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5083670659fe13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convogliatore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2459654" name="name1526670659fe1fae2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6732670659fe1f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4133353" name="name6612670659fe2b257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2818670659fe2b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506309" name="name4822670659fe35e57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8953670659fe35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Piedi motore (informazioni)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rappresentazione del motore è puramente indicativa.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1821825" name="name4697670659fe3ca6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70659fe3c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supporti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montati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869903" name="name8031670659fe48dd5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1772670659fe48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Smontaggio volano (J)</w:t>
            </w:r>
          </w:p>
          <w:p/>
          <w:p/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572670659fe4a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Smontaggio piastra/campana di flangiatura (L)</w:t>
            </w:r>
          </w:p>
          <w:p/>
          <w:p/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1671670659fe4b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0249242" name="name1811670659fe55592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298670659fe55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Smontaggio coppa olio</w:t>
            </w:r>
          </w:p>
          <w:p/>
          <w:p/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621670659fe56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1859878" name="name7687670659fe60f6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8204670659fe60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Montaggio coppa olio</w:t>
            </w:r>
          </w:p>
          <w:p/>
          <w:p/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1352670659fe63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2690201" name="name6940670659fe6d11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645670659fe6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1234103" name="name1560670659fe78cdb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4782670659fe78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1869477" name="name7248670659fe86d7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590670659fe86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6451485" name="name8678670659fe9425a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4455670659fe94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4801725" name="name6183670659fea5ced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336670659fea5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2271968" name="name1397670659feb3da8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4189670659feb3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Montaggio piastra/campana di flangiatura</w:t>
            </w:r>
          </w:p>
          <w:p/>
          <w:p/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Montaggio volano</w:t>
            </w:r>
          </w:p>
          <w:p/>
          <w:p/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78670659feb6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5688296" name="name4415670659fec0709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358670659fec0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886670659fec2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166231" name="name7804670659fecd815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794670659fecd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180006" name="name6919670659fed6f83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9369670659fed6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Montaggio</w:t>
            </w:r>
          </w:p>
          <w:p/>
          <w:p/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7957670659fed8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69528" name="name4485670659fee6a6d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7085670659fee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495806" name="name3246670659fef11d2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4717670659fef1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76126" name="name7576670659ff06d31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930670659ff06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68830" name="name8474670659ff13318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8692670659ff13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361670659ff14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254950" name="name3451670659ff1db8d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1529670659ff1d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36000" name="name1426670659ff294a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9891670659ff29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161311" name="name1925670659ff3588e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101670659ff35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su basamento - montaggio longitudinale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 Smontaggio</w:t>
            </w:r>
          </w:p>
          <w:p/>
          <w:p/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389670659ff37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4830" name="name6786670659ff3d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70659ff3d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09670659ff3d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(Par. 11.16.1) e 6 (Par. 11.16.2)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987306" name="name6020670659ff4950f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6675670659ff4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303420" name="name2461670659ff575f3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8782670659ff57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68185" name="name1471670659ff5d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9670659ff5d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C1, C2 e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non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389440" name="name5856670659ff6beac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6961670659ff6b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888630" name="name6940670659ff74772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9210670659ff74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45509" name="name2213670659ff8343d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4944670659ff83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cartuccia A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032624" name="name6210670659ff8f5bd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4082670659ff8f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23">
    <w:multiLevelType w:val="hybridMultilevel"/>
    <w:lvl w:ilvl="0" w:tplc="67109393">
      <w:start w:val="1"/>
      <w:numFmt w:val="decimal"/>
      <w:lvlText w:val="%1."/>
      <w:lvlJc w:val="left"/>
      <w:pPr>
        <w:ind w:left="720" w:hanging="360"/>
      </w:pPr>
    </w:lvl>
    <w:lvl w:ilvl="1" w:tplc="67109393" w:tentative="1">
      <w:start w:val="1"/>
      <w:numFmt w:val="lowerLetter"/>
      <w:lvlText w:val="%2."/>
      <w:lvlJc w:val="left"/>
      <w:pPr>
        <w:ind w:left="1440" w:hanging="360"/>
      </w:pPr>
    </w:lvl>
    <w:lvl w:ilvl="2" w:tplc="67109393" w:tentative="1">
      <w:start w:val="1"/>
      <w:numFmt w:val="lowerRoman"/>
      <w:lvlText w:val="%3."/>
      <w:lvlJc w:val="right"/>
      <w:pPr>
        <w:ind w:left="2160" w:hanging="180"/>
      </w:pPr>
    </w:lvl>
    <w:lvl w:ilvl="3" w:tplc="67109393" w:tentative="1">
      <w:start w:val="1"/>
      <w:numFmt w:val="decimal"/>
      <w:lvlText w:val="%4."/>
      <w:lvlJc w:val="left"/>
      <w:pPr>
        <w:ind w:left="2880" w:hanging="360"/>
      </w:pPr>
    </w:lvl>
    <w:lvl w:ilvl="4" w:tplc="67109393" w:tentative="1">
      <w:start w:val="1"/>
      <w:numFmt w:val="lowerLetter"/>
      <w:lvlText w:val="%5."/>
      <w:lvlJc w:val="left"/>
      <w:pPr>
        <w:ind w:left="3600" w:hanging="360"/>
      </w:pPr>
    </w:lvl>
    <w:lvl w:ilvl="5" w:tplc="67109393" w:tentative="1">
      <w:start w:val="1"/>
      <w:numFmt w:val="lowerRoman"/>
      <w:lvlText w:val="%6."/>
      <w:lvlJc w:val="right"/>
      <w:pPr>
        <w:ind w:left="4320" w:hanging="180"/>
      </w:pPr>
    </w:lvl>
    <w:lvl w:ilvl="6" w:tplc="67109393" w:tentative="1">
      <w:start w:val="1"/>
      <w:numFmt w:val="decimal"/>
      <w:lvlText w:val="%7."/>
      <w:lvlJc w:val="left"/>
      <w:pPr>
        <w:ind w:left="5040" w:hanging="360"/>
      </w:pPr>
    </w:lvl>
    <w:lvl w:ilvl="7" w:tplc="67109393" w:tentative="1">
      <w:start w:val="1"/>
      <w:numFmt w:val="lowerLetter"/>
      <w:lvlText w:val="%8."/>
      <w:lvlJc w:val="left"/>
      <w:pPr>
        <w:ind w:left="5760" w:hanging="360"/>
      </w:pPr>
    </w:lvl>
    <w:lvl w:ilvl="8" w:tplc="67109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2">
    <w:multiLevelType w:val="hybridMultilevel"/>
    <w:lvl w:ilvl="0" w:tplc="33567169">
      <w:start w:val="1"/>
      <w:numFmt w:val="decimal"/>
      <w:lvlText w:val="%1."/>
      <w:lvlJc w:val="left"/>
      <w:pPr>
        <w:ind w:left="720" w:hanging="360"/>
      </w:pPr>
    </w:lvl>
    <w:lvl w:ilvl="1" w:tplc="33567169" w:tentative="1">
      <w:start w:val="1"/>
      <w:numFmt w:val="lowerLetter"/>
      <w:lvlText w:val="%2."/>
      <w:lvlJc w:val="left"/>
      <w:pPr>
        <w:ind w:left="1440" w:hanging="360"/>
      </w:pPr>
    </w:lvl>
    <w:lvl w:ilvl="2" w:tplc="33567169" w:tentative="1">
      <w:start w:val="1"/>
      <w:numFmt w:val="lowerRoman"/>
      <w:lvlText w:val="%3."/>
      <w:lvlJc w:val="right"/>
      <w:pPr>
        <w:ind w:left="2160" w:hanging="180"/>
      </w:pPr>
    </w:lvl>
    <w:lvl w:ilvl="3" w:tplc="33567169" w:tentative="1">
      <w:start w:val="1"/>
      <w:numFmt w:val="decimal"/>
      <w:lvlText w:val="%4."/>
      <w:lvlJc w:val="left"/>
      <w:pPr>
        <w:ind w:left="2880" w:hanging="360"/>
      </w:pPr>
    </w:lvl>
    <w:lvl w:ilvl="4" w:tplc="33567169" w:tentative="1">
      <w:start w:val="1"/>
      <w:numFmt w:val="lowerLetter"/>
      <w:lvlText w:val="%5."/>
      <w:lvlJc w:val="left"/>
      <w:pPr>
        <w:ind w:left="3600" w:hanging="360"/>
      </w:pPr>
    </w:lvl>
    <w:lvl w:ilvl="5" w:tplc="33567169" w:tentative="1">
      <w:start w:val="1"/>
      <w:numFmt w:val="lowerRoman"/>
      <w:lvlText w:val="%6."/>
      <w:lvlJc w:val="right"/>
      <w:pPr>
        <w:ind w:left="4320" w:hanging="180"/>
      </w:pPr>
    </w:lvl>
    <w:lvl w:ilvl="6" w:tplc="33567169" w:tentative="1">
      <w:start w:val="1"/>
      <w:numFmt w:val="decimal"/>
      <w:lvlText w:val="%7."/>
      <w:lvlJc w:val="left"/>
      <w:pPr>
        <w:ind w:left="5040" w:hanging="360"/>
      </w:pPr>
    </w:lvl>
    <w:lvl w:ilvl="7" w:tplc="33567169" w:tentative="1">
      <w:start w:val="1"/>
      <w:numFmt w:val="lowerLetter"/>
      <w:lvlText w:val="%8."/>
      <w:lvlJc w:val="left"/>
      <w:pPr>
        <w:ind w:left="5760" w:hanging="360"/>
      </w:pPr>
    </w:lvl>
    <w:lvl w:ilvl="8" w:tplc="3356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1">
    <w:multiLevelType w:val="hybridMultilevel"/>
    <w:lvl w:ilvl="0" w:tplc="60168100">
      <w:start w:val="1"/>
      <w:numFmt w:val="decimal"/>
      <w:lvlText w:val="%1."/>
      <w:lvlJc w:val="left"/>
      <w:pPr>
        <w:ind w:left="720" w:hanging="360"/>
      </w:pPr>
    </w:lvl>
    <w:lvl w:ilvl="1" w:tplc="60168100" w:tentative="1">
      <w:start w:val="1"/>
      <w:numFmt w:val="lowerLetter"/>
      <w:lvlText w:val="%2."/>
      <w:lvlJc w:val="left"/>
      <w:pPr>
        <w:ind w:left="1440" w:hanging="360"/>
      </w:pPr>
    </w:lvl>
    <w:lvl w:ilvl="2" w:tplc="60168100" w:tentative="1">
      <w:start w:val="1"/>
      <w:numFmt w:val="lowerRoman"/>
      <w:lvlText w:val="%3."/>
      <w:lvlJc w:val="right"/>
      <w:pPr>
        <w:ind w:left="2160" w:hanging="180"/>
      </w:pPr>
    </w:lvl>
    <w:lvl w:ilvl="3" w:tplc="60168100" w:tentative="1">
      <w:start w:val="1"/>
      <w:numFmt w:val="decimal"/>
      <w:lvlText w:val="%4."/>
      <w:lvlJc w:val="left"/>
      <w:pPr>
        <w:ind w:left="2880" w:hanging="360"/>
      </w:pPr>
    </w:lvl>
    <w:lvl w:ilvl="4" w:tplc="60168100" w:tentative="1">
      <w:start w:val="1"/>
      <w:numFmt w:val="lowerLetter"/>
      <w:lvlText w:val="%5."/>
      <w:lvlJc w:val="left"/>
      <w:pPr>
        <w:ind w:left="3600" w:hanging="360"/>
      </w:pPr>
    </w:lvl>
    <w:lvl w:ilvl="5" w:tplc="60168100" w:tentative="1">
      <w:start w:val="1"/>
      <w:numFmt w:val="lowerRoman"/>
      <w:lvlText w:val="%6."/>
      <w:lvlJc w:val="right"/>
      <w:pPr>
        <w:ind w:left="4320" w:hanging="180"/>
      </w:pPr>
    </w:lvl>
    <w:lvl w:ilvl="6" w:tplc="60168100" w:tentative="1">
      <w:start w:val="1"/>
      <w:numFmt w:val="decimal"/>
      <w:lvlText w:val="%7."/>
      <w:lvlJc w:val="left"/>
      <w:pPr>
        <w:ind w:left="5040" w:hanging="360"/>
      </w:pPr>
    </w:lvl>
    <w:lvl w:ilvl="7" w:tplc="60168100" w:tentative="1">
      <w:start w:val="1"/>
      <w:numFmt w:val="lowerLetter"/>
      <w:lvlText w:val="%8."/>
      <w:lvlJc w:val="left"/>
      <w:pPr>
        <w:ind w:left="5760" w:hanging="360"/>
      </w:pPr>
    </w:lvl>
    <w:lvl w:ilvl="8" w:tplc="6016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0">
    <w:multiLevelType w:val="hybridMultilevel"/>
    <w:lvl w:ilvl="0" w:tplc="65005689">
      <w:start w:val="1"/>
      <w:numFmt w:val="decimal"/>
      <w:lvlText w:val="%1."/>
      <w:lvlJc w:val="left"/>
      <w:pPr>
        <w:ind w:left="720" w:hanging="360"/>
      </w:pPr>
    </w:lvl>
    <w:lvl w:ilvl="1" w:tplc="65005689" w:tentative="1">
      <w:start w:val="1"/>
      <w:numFmt w:val="lowerLetter"/>
      <w:lvlText w:val="%2."/>
      <w:lvlJc w:val="left"/>
      <w:pPr>
        <w:ind w:left="1440" w:hanging="360"/>
      </w:pPr>
    </w:lvl>
    <w:lvl w:ilvl="2" w:tplc="65005689" w:tentative="1">
      <w:start w:val="1"/>
      <w:numFmt w:val="lowerRoman"/>
      <w:lvlText w:val="%3."/>
      <w:lvlJc w:val="right"/>
      <w:pPr>
        <w:ind w:left="2160" w:hanging="180"/>
      </w:pPr>
    </w:lvl>
    <w:lvl w:ilvl="3" w:tplc="65005689" w:tentative="1">
      <w:start w:val="1"/>
      <w:numFmt w:val="decimal"/>
      <w:lvlText w:val="%4."/>
      <w:lvlJc w:val="left"/>
      <w:pPr>
        <w:ind w:left="2880" w:hanging="360"/>
      </w:pPr>
    </w:lvl>
    <w:lvl w:ilvl="4" w:tplc="65005689" w:tentative="1">
      <w:start w:val="1"/>
      <w:numFmt w:val="lowerLetter"/>
      <w:lvlText w:val="%5."/>
      <w:lvlJc w:val="left"/>
      <w:pPr>
        <w:ind w:left="3600" w:hanging="360"/>
      </w:pPr>
    </w:lvl>
    <w:lvl w:ilvl="5" w:tplc="65005689" w:tentative="1">
      <w:start w:val="1"/>
      <w:numFmt w:val="lowerRoman"/>
      <w:lvlText w:val="%6."/>
      <w:lvlJc w:val="right"/>
      <w:pPr>
        <w:ind w:left="4320" w:hanging="180"/>
      </w:pPr>
    </w:lvl>
    <w:lvl w:ilvl="6" w:tplc="65005689" w:tentative="1">
      <w:start w:val="1"/>
      <w:numFmt w:val="decimal"/>
      <w:lvlText w:val="%7."/>
      <w:lvlJc w:val="left"/>
      <w:pPr>
        <w:ind w:left="5040" w:hanging="360"/>
      </w:pPr>
    </w:lvl>
    <w:lvl w:ilvl="7" w:tplc="65005689" w:tentative="1">
      <w:start w:val="1"/>
      <w:numFmt w:val="lowerLetter"/>
      <w:lvlText w:val="%8."/>
      <w:lvlJc w:val="left"/>
      <w:pPr>
        <w:ind w:left="5760" w:hanging="360"/>
      </w:pPr>
    </w:lvl>
    <w:lvl w:ilvl="8" w:tplc="6500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9">
    <w:multiLevelType w:val="hybridMultilevel"/>
    <w:lvl w:ilvl="0" w:tplc="57325317">
      <w:start w:val="1"/>
      <w:numFmt w:val="decimal"/>
      <w:lvlText w:val="%1."/>
      <w:lvlJc w:val="left"/>
      <w:pPr>
        <w:ind w:left="720" w:hanging="360"/>
      </w:pPr>
    </w:lvl>
    <w:lvl w:ilvl="1" w:tplc="57325317" w:tentative="1">
      <w:start w:val="1"/>
      <w:numFmt w:val="lowerLetter"/>
      <w:lvlText w:val="%2."/>
      <w:lvlJc w:val="left"/>
      <w:pPr>
        <w:ind w:left="1440" w:hanging="360"/>
      </w:pPr>
    </w:lvl>
    <w:lvl w:ilvl="2" w:tplc="57325317" w:tentative="1">
      <w:start w:val="1"/>
      <w:numFmt w:val="lowerRoman"/>
      <w:lvlText w:val="%3."/>
      <w:lvlJc w:val="right"/>
      <w:pPr>
        <w:ind w:left="2160" w:hanging="180"/>
      </w:pPr>
    </w:lvl>
    <w:lvl w:ilvl="3" w:tplc="57325317" w:tentative="1">
      <w:start w:val="1"/>
      <w:numFmt w:val="decimal"/>
      <w:lvlText w:val="%4."/>
      <w:lvlJc w:val="left"/>
      <w:pPr>
        <w:ind w:left="2880" w:hanging="360"/>
      </w:pPr>
    </w:lvl>
    <w:lvl w:ilvl="4" w:tplc="57325317" w:tentative="1">
      <w:start w:val="1"/>
      <w:numFmt w:val="lowerLetter"/>
      <w:lvlText w:val="%5."/>
      <w:lvlJc w:val="left"/>
      <w:pPr>
        <w:ind w:left="3600" w:hanging="360"/>
      </w:pPr>
    </w:lvl>
    <w:lvl w:ilvl="5" w:tplc="57325317" w:tentative="1">
      <w:start w:val="1"/>
      <w:numFmt w:val="lowerRoman"/>
      <w:lvlText w:val="%6."/>
      <w:lvlJc w:val="right"/>
      <w:pPr>
        <w:ind w:left="4320" w:hanging="180"/>
      </w:pPr>
    </w:lvl>
    <w:lvl w:ilvl="6" w:tplc="57325317" w:tentative="1">
      <w:start w:val="1"/>
      <w:numFmt w:val="decimal"/>
      <w:lvlText w:val="%7."/>
      <w:lvlJc w:val="left"/>
      <w:pPr>
        <w:ind w:left="5040" w:hanging="360"/>
      </w:pPr>
    </w:lvl>
    <w:lvl w:ilvl="7" w:tplc="57325317" w:tentative="1">
      <w:start w:val="1"/>
      <w:numFmt w:val="lowerLetter"/>
      <w:lvlText w:val="%8."/>
      <w:lvlJc w:val="left"/>
      <w:pPr>
        <w:ind w:left="5760" w:hanging="360"/>
      </w:pPr>
    </w:lvl>
    <w:lvl w:ilvl="8" w:tplc="5732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8">
    <w:multiLevelType w:val="hybridMultilevel"/>
    <w:lvl w:ilvl="0" w:tplc="13644811">
      <w:start w:val="1"/>
      <w:numFmt w:val="decimal"/>
      <w:lvlText w:val="%1."/>
      <w:lvlJc w:val="left"/>
      <w:pPr>
        <w:ind w:left="720" w:hanging="360"/>
      </w:pPr>
    </w:lvl>
    <w:lvl w:ilvl="1" w:tplc="13644811" w:tentative="1">
      <w:start w:val="1"/>
      <w:numFmt w:val="lowerLetter"/>
      <w:lvlText w:val="%2."/>
      <w:lvlJc w:val="left"/>
      <w:pPr>
        <w:ind w:left="1440" w:hanging="360"/>
      </w:pPr>
    </w:lvl>
    <w:lvl w:ilvl="2" w:tplc="13644811" w:tentative="1">
      <w:start w:val="1"/>
      <w:numFmt w:val="lowerRoman"/>
      <w:lvlText w:val="%3."/>
      <w:lvlJc w:val="right"/>
      <w:pPr>
        <w:ind w:left="2160" w:hanging="180"/>
      </w:pPr>
    </w:lvl>
    <w:lvl w:ilvl="3" w:tplc="13644811" w:tentative="1">
      <w:start w:val="1"/>
      <w:numFmt w:val="decimal"/>
      <w:lvlText w:val="%4."/>
      <w:lvlJc w:val="left"/>
      <w:pPr>
        <w:ind w:left="2880" w:hanging="360"/>
      </w:pPr>
    </w:lvl>
    <w:lvl w:ilvl="4" w:tplc="13644811" w:tentative="1">
      <w:start w:val="1"/>
      <w:numFmt w:val="lowerLetter"/>
      <w:lvlText w:val="%5."/>
      <w:lvlJc w:val="left"/>
      <w:pPr>
        <w:ind w:left="3600" w:hanging="360"/>
      </w:pPr>
    </w:lvl>
    <w:lvl w:ilvl="5" w:tplc="13644811" w:tentative="1">
      <w:start w:val="1"/>
      <w:numFmt w:val="lowerRoman"/>
      <w:lvlText w:val="%6."/>
      <w:lvlJc w:val="right"/>
      <w:pPr>
        <w:ind w:left="4320" w:hanging="180"/>
      </w:pPr>
    </w:lvl>
    <w:lvl w:ilvl="6" w:tplc="13644811" w:tentative="1">
      <w:start w:val="1"/>
      <w:numFmt w:val="decimal"/>
      <w:lvlText w:val="%7."/>
      <w:lvlJc w:val="left"/>
      <w:pPr>
        <w:ind w:left="5040" w:hanging="360"/>
      </w:pPr>
    </w:lvl>
    <w:lvl w:ilvl="7" w:tplc="13644811" w:tentative="1">
      <w:start w:val="1"/>
      <w:numFmt w:val="lowerLetter"/>
      <w:lvlText w:val="%8."/>
      <w:lvlJc w:val="left"/>
      <w:pPr>
        <w:ind w:left="5760" w:hanging="360"/>
      </w:pPr>
    </w:lvl>
    <w:lvl w:ilvl="8" w:tplc="1364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7">
    <w:multiLevelType w:val="hybridMultilevel"/>
    <w:lvl w:ilvl="0" w:tplc="54221316">
      <w:start w:val="1"/>
      <w:numFmt w:val="decimal"/>
      <w:lvlText w:val="%1."/>
      <w:lvlJc w:val="left"/>
      <w:pPr>
        <w:ind w:left="720" w:hanging="360"/>
      </w:pPr>
    </w:lvl>
    <w:lvl w:ilvl="1" w:tplc="54221316" w:tentative="1">
      <w:start w:val="1"/>
      <w:numFmt w:val="lowerLetter"/>
      <w:lvlText w:val="%2."/>
      <w:lvlJc w:val="left"/>
      <w:pPr>
        <w:ind w:left="1440" w:hanging="360"/>
      </w:pPr>
    </w:lvl>
    <w:lvl w:ilvl="2" w:tplc="54221316" w:tentative="1">
      <w:start w:val="1"/>
      <w:numFmt w:val="lowerRoman"/>
      <w:lvlText w:val="%3."/>
      <w:lvlJc w:val="right"/>
      <w:pPr>
        <w:ind w:left="2160" w:hanging="180"/>
      </w:pPr>
    </w:lvl>
    <w:lvl w:ilvl="3" w:tplc="54221316" w:tentative="1">
      <w:start w:val="1"/>
      <w:numFmt w:val="decimal"/>
      <w:lvlText w:val="%4."/>
      <w:lvlJc w:val="left"/>
      <w:pPr>
        <w:ind w:left="2880" w:hanging="360"/>
      </w:pPr>
    </w:lvl>
    <w:lvl w:ilvl="4" w:tplc="54221316" w:tentative="1">
      <w:start w:val="1"/>
      <w:numFmt w:val="lowerLetter"/>
      <w:lvlText w:val="%5."/>
      <w:lvlJc w:val="left"/>
      <w:pPr>
        <w:ind w:left="3600" w:hanging="360"/>
      </w:pPr>
    </w:lvl>
    <w:lvl w:ilvl="5" w:tplc="54221316" w:tentative="1">
      <w:start w:val="1"/>
      <w:numFmt w:val="lowerRoman"/>
      <w:lvlText w:val="%6."/>
      <w:lvlJc w:val="right"/>
      <w:pPr>
        <w:ind w:left="4320" w:hanging="180"/>
      </w:pPr>
    </w:lvl>
    <w:lvl w:ilvl="6" w:tplc="54221316" w:tentative="1">
      <w:start w:val="1"/>
      <w:numFmt w:val="decimal"/>
      <w:lvlText w:val="%7."/>
      <w:lvlJc w:val="left"/>
      <w:pPr>
        <w:ind w:left="5040" w:hanging="360"/>
      </w:pPr>
    </w:lvl>
    <w:lvl w:ilvl="7" w:tplc="54221316" w:tentative="1">
      <w:start w:val="1"/>
      <w:numFmt w:val="lowerLetter"/>
      <w:lvlText w:val="%8."/>
      <w:lvlJc w:val="left"/>
      <w:pPr>
        <w:ind w:left="5760" w:hanging="360"/>
      </w:pPr>
    </w:lvl>
    <w:lvl w:ilvl="8" w:tplc="5422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6">
    <w:multiLevelType w:val="hybridMultilevel"/>
    <w:lvl w:ilvl="0" w:tplc="62705830">
      <w:start w:val="1"/>
      <w:numFmt w:val="decimal"/>
      <w:lvlText w:val="%1."/>
      <w:lvlJc w:val="left"/>
      <w:pPr>
        <w:ind w:left="720" w:hanging="360"/>
      </w:pPr>
    </w:lvl>
    <w:lvl w:ilvl="1" w:tplc="62705830" w:tentative="1">
      <w:start w:val="1"/>
      <w:numFmt w:val="lowerLetter"/>
      <w:lvlText w:val="%2."/>
      <w:lvlJc w:val="left"/>
      <w:pPr>
        <w:ind w:left="1440" w:hanging="360"/>
      </w:pPr>
    </w:lvl>
    <w:lvl w:ilvl="2" w:tplc="62705830" w:tentative="1">
      <w:start w:val="1"/>
      <w:numFmt w:val="lowerRoman"/>
      <w:lvlText w:val="%3."/>
      <w:lvlJc w:val="right"/>
      <w:pPr>
        <w:ind w:left="2160" w:hanging="180"/>
      </w:pPr>
    </w:lvl>
    <w:lvl w:ilvl="3" w:tplc="62705830" w:tentative="1">
      <w:start w:val="1"/>
      <w:numFmt w:val="decimal"/>
      <w:lvlText w:val="%4."/>
      <w:lvlJc w:val="left"/>
      <w:pPr>
        <w:ind w:left="2880" w:hanging="360"/>
      </w:pPr>
    </w:lvl>
    <w:lvl w:ilvl="4" w:tplc="62705830" w:tentative="1">
      <w:start w:val="1"/>
      <w:numFmt w:val="lowerLetter"/>
      <w:lvlText w:val="%5."/>
      <w:lvlJc w:val="left"/>
      <w:pPr>
        <w:ind w:left="3600" w:hanging="360"/>
      </w:pPr>
    </w:lvl>
    <w:lvl w:ilvl="5" w:tplc="62705830" w:tentative="1">
      <w:start w:val="1"/>
      <w:numFmt w:val="lowerRoman"/>
      <w:lvlText w:val="%6."/>
      <w:lvlJc w:val="right"/>
      <w:pPr>
        <w:ind w:left="4320" w:hanging="180"/>
      </w:pPr>
    </w:lvl>
    <w:lvl w:ilvl="6" w:tplc="62705830" w:tentative="1">
      <w:start w:val="1"/>
      <w:numFmt w:val="decimal"/>
      <w:lvlText w:val="%7."/>
      <w:lvlJc w:val="left"/>
      <w:pPr>
        <w:ind w:left="5040" w:hanging="360"/>
      </w:pPr>
    </w:lvl>
    <w:lvl w:ilvl="7" w:tplc="62705830" w:tentative="1">
      <w:start w:val="1"/>
      <w:numFmt w:val="lowerLetter"/>
      <w:lvlText w:val="%8."/>
      <w:lvlJc w:val="left"/>
      <w:pPr>
        <w:ind w:left="5760" w:hanging="360"/>
      </w:pPr>
    </w:lvl>
    <w:lvl w:ilvl="8" w:tplc="6270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5">
    <w:multiLevelType w:val="hybridMultilevel"/>
    <w:lvl w:ilvl="0" w:tplc="65273033">
      <w:start w:val="1"/>
      <w:numFmt w:val="decimal"/>
      <w:lvlText w:val="%1."/>
      <w:lvlJc w:val="left"/>
      <w:pPr>
        <w:ind w:left="720" w:hanging="360"/>
      </w:pPr>
    </w:lvl>
    <w:lvl w:ilvl="1" w:tplc="65273033" w:tentative="1">
      <w:start w:val="1"/>
      <w:numFmt w:val="lowerLetter"/>
      <w:lvlText w:val="%2."/>
      <w:lvlJc w:val="left"/>
      <w:pPr>
        <w:ind w:left="1440" w:hanging="360"/>
      </w:pPr>
    </w:lvl>
    <w:lvl w:ilvl="2" w:tplc="65273033" w:tentative="1">
      <w:start w:val="1"/>
      <w:numFmt w:val="lowerRoman"/>
      <w:lvlText w:val="%3."/>
      <w:lvlJc w:val="right"/>
      <w:pPr>
        <w:ind w:left="2160" w:hanging="180"/>
      </w:pPr>
    </w:lvl>
    <w:lvl w:ilvl="3" w:tplc="65273033" w:tentative="1">
      <w:start w:val="1"/>
      <w:numFmt w:val="decimal"/>
      <w:lvlText w:val="%4."/>
      <w:lvlJc w:val="left"/>
      <w:pPr>
        <w:ind w:left="2880" w:hanging="360"/>
      </w:pPr>
    </w:lvl>
    <w:lvl w:ilvl="4" w:tplc="65273033" w:tentative="1">
      <w:start w:val="1"/>
      <w:numFmt w:val="lowerLetter"/>
      <w:lvlText w:val="%5."/>
      <w:lvlJc w:val="left"/>
      <w:pPr>
        <w:ind w:left="3600" w:hanging="360"/>
      </w:pPr>
    </w:lvl>
    <w:lvl w:ilvl="5" w:tplc="65273033" w:tentative="1">
      <w:start w:val="1"/>
      <w:numFmt w:val="lowerRoman"/>
      <w:lvlText w:val="%6."/>
      <w:lvlJc w:val="right"/>
      <w:pPr>
        <w:ind w:left="4320" w:hanging="180"/>
      </w:pPr>
    </w:lvl>
    <w:lvl w:ilvl="6" w:tplc="65273033" w:tentative="1">
      <w:start w:val="1"/>
      <w:numFmt w:val="decimal"/>
      <w:lvlText w:val="%7."/>
      <w:lvlJc w:val="left"/>
      <w:pPr>
        <w:ind w:left="5040" w:hanging="360"/>
      </w:pPr>
    </w:lvl>
    <w:lvl w:ilvl="7" w:tplc="65273033" w:tentative="1">
      <w:start w:val="1"/>
      <w:numFmt w:val="lowerLetter"/>
      <w:lvlText w:val="%8."/>
      <w:lvlJc w:val="left"/>
      <w:pPr>
        <w:ind w:left="5760" w:hanging="360"/>
      </w:pPr>
    </w:lvl>
    <w:lvl w:ilvl="8" w:tplc="65273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85003066">
      <w:start w:val="1"/>
      <w:numFmt w:val="decimal"/>
      <w:lvlText w:val="%1."/>
      <w:lvlJc w:val="left"/>
      <w:pPr>
        <w:ind w:left="720" w:hanging="360"/>
      </w:pPr>
    </w:lvl>
    <w:lvl w:ilvl="1" w:tplc="85003066" w:tentative="1">
      <w:start w:val="1"/>
      <w:numFmt w:val="lowerLetter"/>
      <w:lvlText w:val="%2."/>
      <w:lvlJc w:val="left"/>
      <w:pPr>
        <w:ind w:left="1440" w:hanging="360"/>
      </w:pPr>
    </w:lvl>
    <w:lvl w:ilvl="2" w:tplc="85003066" w:tentative="1">
      <w:start w:val="1"/>
      <w:numFmt w:val="lowerRoman"/>
      <w:lvlText w:val="%3."/>
      <w:lvlJc w:val="right"/>
      <w:pPr>
        <w:ind w:left="2160" w:hanging="180"/>
      </w:pPr>
    </w:lvl>
    <w:lvl w:ilvl="3" w:tplc="85003066" w:tentative="1">
      <w:start w:val="1"/>
      <w:numFmt w:val="decimal"/>
      <w:lvlText w:val="%4."/>
      <w:lvlJc w:val="left"/>
      <w:pPr>
        <w:ind w:left="2880" w:hanging="360"/>
      </w:pPr>
    </w:lvl>
    <w:lvl w:ilvl="4" w:tplc="85003066" w:tentative="1">
      <w:start w:val="1"/>
      <w:numFmt w:val="lowerLetter"/>
      <w:lvlText w:val="%5."/>
      <w:lvlJc w:val="left"/>
      <w:pPr>
        <w:ind w:left="3600" w:hanging="360"/>
      </w:pPr>
    </w:lvl>
    <w:lvl w:ilvl="5" w:tplc="85003066" w:tentative="1">
      <w:start w:val="1"/>
      <w:numFmt w:val="lowerRoman"/>
      <w:lvlText w:val="%6."/>
      <w:lvlJc w:val="right"/>
      <w:pPr>
        <w:ind w:left="4320" w:hanging="180"/>
      </w:pPr>
    </w:lvl>
    <w:lvl w:ilvl="6" w:tplc="85003066" w:tentative="1">
      <w:start w:val="1"/>
      <w:numFmt w:val="decimal"/>
      <w:lvlText w:val="%7."/>
      <w:lvlJc w:val="left"/>
      <w:pPr>
        <w:ind w:left="5040" w:hanging="360"/>
      </w:pPr>
    </w:lvl>
    <w:lvl w:ilvl="7" w:tplc="85003066" w:tentative="1">
      <w:start w:val="1"/>
      <w:numFmt w:val="lowerLetter"/>
      <w:lvlText w:val="%8."/>
      <w:lvlJc w:val="left"/>
      <w:pPr>
        <w:ind w:left="5760" w:hanging="360"/>
      </w:pPr>
    </w:lvl>
    <w:lvl w:ilvl="8" w:tplc="8500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62642564">
      <w:start w:val="1"/>
      <w:numFmt w:val="decimal"/>
      <w:lvlText w:val="%1."/>
      <w:lvlJc w:val="left"/>
      <w:pPr>
        <w:ind w:left="720" w:hanging="360"/>
      </w:pPr>
    </w:lvl>
    <w:lvl w:ilvl="1" w:tplc="62642564" w:tentative="1">
      <w:start w:val="1"/>
      <w:numFmt w:val="lowerLetter"/>
      <w:lvlText w:val="%2."/>
      <w:lvlJc w:val="left"/>
      <w:pPr>
        <w:ind w:left="1440" w:hanging="360"/>
      </w:pPr>
    </w:lvl>
    <w:lvl w:ilvl="2" w:tplc="62642564" w:tentative="1">
      <w:start w:val="1"/>
      <w:numFmt w:val="lowerRoman"/>
      <w:lvlText w:val="%3."/>
      <w:lvlJc w:val="right"/>
      <w:pPr>
        <w:ind w:left="2160" w:hanging="180"/>
      </w:pPr>
    </w:lvl>
    <w:lvl w:ilvl="3" w:tplc="62642564" w:tentative="1">
      <w:start w:val="1"/>
      <w:numFmt w:val="decimal"/>
      <w:lvlText w:val="%4."/>
      <w:lvlJc w:val="left"/>
      <w:pPr>
        <w:ind w:left="2880" w:hanging="360"/>
      </w:pPr>
    </w:lvl>
    <w:lvl w:ilvl="4" w:tplc="62642564" w:tentative="1">
      <w:start w:val="1"/>
      <w:numFmt w:val="lowerLetter"/>
      <w:lvlText w:val="%5."/>
      <w:lvlJc w:val="left"/>
      <w:pPr>
        <w:ind w:left="3600" w:hanging="360"/>
      </w:pPr>
    </w:lvl>
    <w:lvl w:ilvl="5" w:tplc="62642564" w:tentative="1">
      <w:start w:val="1"/>
      <w:numFmt w:val="lowerRoman"/>
      <w:lvlText w:val="%6."/>
      <w:lvlJc w:val="right"/>
      <w:pPr>
        <w:ind w:left="4320" w:hanging="180"/>
      </w:pPr>
    </w:lvl>
    <w:lvl w:ilvl="6" w:tplc="62642564" w:tentative="1">
      <w:start w:val="1"/>
      <w:numFmt w:val="decimal"/>
      <w:lvlText w:val="%7."/>
      <w:lvlJc w:val="left"/>
      <w:pPr>
        <w:ind w:left="5040" w:hanging="360"/>
      </w:pPr>
    </w:lvl>
    <w:lvl w:ilvl="7" w:tplc="62642564" w:tentative="1">
      <w:start w:val="1"/>
      <w:numFmt w:val="lowerLetter"/>
      <w:lvlText w:val="%8."/>
      <w:lvlJc w:val="left"/>
      <w:pPr>
        <w:ind w:left="5760" w:hanging="360"/>
      </w:pPr>
    </w:lvl>
    <w:lvl w:ilvl="8" w:tplc="6264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40629590">
      <w:start w:val="1"/>
      <w:numFmt w:val="decimal"/>
      <w:lvlText w:val="%1."/>
      <w:lvlJc w:val="left"/>
      <w:pPr>
        <w:ind w:left="720" w:hanging="360"/>
      </w:pPr>
    </w:lvl>
    <w:lvl w:ilvl="1" w:tplc="40629590" w:tentative="1">
      <w:start w:val="1"/>
      <w:numFmt w:val="lowerLetter"/>
      <w:lvlText w:val="%2."/>
      <w:lvlJc w:val="left"/>
      <w:pPr>
        <w:ind w:left="1440" w:hanging="360"/>
      </w:pPr>
    </w:lvl>
    <w:lvl w:ilvl="2" w:tplc="40629590" w:tentative="1">
      <w:start w:val="1"/>
      <w:numFmt w:val="lowerRoman"/>
      <w:lvlText w:val="%3."/>
      <w:lvlJc w:val="right"/>
      <w:pPr>
        <w:ind w:left="2160" w:hanging="180"/>
      </w:pPr>
    </w:lvl>
    <w:lvl w:ilvl="3" w:tplc="40629590" w:tentative="1">
      <w:start w:val="1"/>
      <w:numFmt w:val="decimal"/>
      <w:lvlText w:val="%4."/>
      <w:lvlJc w:val="left"/>
      <w:pPr>
        <w:ind w:left="2880" w:hanging="360"/>
      </w:pPr>
    </w:lvl>
    <w:lvl w:ilvl="4" w:tplc="40629590" w:tentative="1">
      <w:start w:val="1"/>
      <w:numFmt w:val="lowerLetter"/>
      <w:lvlText w:val="%5."/>
      <w:lvlJc w:val="left"/>
      <w:pPr>
        <w:ind w:left="3600" w:hanging="360"/>
      </w:pPr>
    </w:lvl>
    <w:lvl w:ilvl="5" w:tplc="40629590" w:tentative="1">
      <w:start w:val="1"/>
      <w:numFmt w:val="lowerRoman"/>
      <w:lvlText w:val="%6."/>
      <w:lvlJc w:val="right"/>
      <w:pPr>
        <w:ind w:left="4320" w:hanging="180"/>
      </w:pPr>
    </w:lvl>
    <w:lvl w:ilvl="6" w:tplc="40629590" w:tentative="1">
      <w:start w:val="1"/>
      <w:numFmt w:val="decimal"/>
      <w:lvlText w:val="%7."/>
      <w:lvlJc w:val="left"/>
      <w:pPr>
        <w:ind w:left="5040" w:hanging="360"/>
      </w:pPr>
    </w:lvl>
    <w:lvl w:ilvl="7" w:tplc="40629590" w:tentative="1">
      <w:start w:val="1"/>
      <w:numFmt w:val="lowerLetter"/>
      <w:lvlText w:val="%8."/>
      <w:lvlJc w:val="left"/>
      <w:pPr>
        <w:ind w:left="5760" w:hanging="360"/>
      </w:pPr>
    </w:lvl>
    <w:lvl w:ilvl="8" w:tplc="4062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97087865">
      <w:start w:val="1"/>
      <w:numFmt w:val="decimal"/>
      <w:lvlText w:val="%1."/>
      <w:lvlJc w:val="left"/>
      <w:pPr>
        <w:ind w:left="720" w:hanging="360"/>
      </w:pPr>
    </w:lvl>
    <w:lvl w:ilvl="1" w:tplc="97087865" w:tentative="1">
      <w:start w:val="1"/>
      <w:numFmt w:val="lowerLetter"/>
      <w:lvlText w:val="%2."/>
      <w:lvlJc w:val="left"/>
      <w:pPr>
        <w:ind w:left="1440" w:hanging="360"/>
      </w:pPr>
    </w:lvl>
    <w:lvl w:ilvl="2" w:tplc="97087865" w:tentative="1">
      <w:start w:val="1"/>
      <w:numFmt w:val="lowerRoman"/>
      <w:lvlText w:val="%3."/>
      <w:lvlJc w:val="right"/>
      <w:pPr>
        <w:ind w:left="2160" w:hanging="180"/>
      </w:pPr>
    </w:lvl>
    <w:lvl w:ilvl="3" w:tplc="97087865" w:tentative="1">
      <w:start w:val="1"/>
      <w:numFmt w:val="decimal"/>
      <w:lvlText w:val="%4."/>
      <w:lvlJc w:val="left"/>
      <w:pPr>
        <w:ind w:left="2880" w:hanging="360"/>
      </w:pPr>
    </w:lvl>
    <w:lvl w:ilvl="4" w:tplc="97087865" w:tentative="1">
      <w:start w:val="1"/>
      <w:numFmt w:val="lowerLetter"/>
      <w:lvlText w:val="%5."/>
      <w:lvlJc w:val="left"/>
      <w:pPr>
        <w:ind w:left="3600" w:hanging="360"/>
      </w:pPr>
    </w:lvl>
    <w:lvl w:ilvl="5" w:tplc="97087865" w:tentative="1">
      <w:start w:val="1"/>
      <w:numFmt w:val="lowerRoman"/>
      <w:lvlText w:val="%6."/>
      <w:lvlJc w:val="right"/>
      <w:pPr>
        <w:ind w:left="4320" w:hanging="180"/>
      </w:pPr>
    </w:lvl>
    <w:lvl w:ilvl="6" w:tplc="97087865" w:tentative="1">
      <w:start w:val="1"/>
      <w:numFmt w:val="decimal"/>
      <w:lvlText w:val="%7."/>
      <w:lvlJc w:val="left"/>
      <w:pPr>
        <w:ind w:left="5040" w:hanging="360"/>
      </w:pPr>
    </w:lvl>
    <w:lvl w:ilvl="7" w:tplc="97087865" w:tentative="1">
      <w:start w:val="1"/>
      <w:numFmt w:val="lowerLetter"/>
      <w:lvlText w:val="%8."/>
      <w:lvlJc w:val="left"/>
      <w:pPr>
        <w:ind w:left="5760" w:hanging="360"/>
      </w:pPr>
    </w:lvl>
    <w:lvl w:ilvl="8" w:tplc="9708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55452628">
      <w:start w:val="1"/>
      <w:numFmt w:val="decimal"/>
      <w:lvlText w:val="%1."/>
      <w:lvlJc w:val="left"/>
      <w:pPr>
        <w:ind w:left="720" w:hanging="360"/>
      </w:pPr>
    </w:lvl>
    <w:lvl w:ilvl="1" w:tplc="55452628" w:tentative="1">
      <w:start w:val="1"/>
      <w:numFmt w:val="lowerLetter"/>
      <w:lvlText w:val="%2."/>
      <w:lvlJc w:val="left"/>
      <w:pPr>
        <w:ind w:left="1440" w:hanging="360"/>
      </w:pPr>
    </w:lvl>
    <w:lvl w:ilvl="2" w:tplc="55452628" w:tentative="1">
      <w:start w:val="1"/>
      <w:numFmt w:val="lowerRoman"/>
      <w:lvlText w:val="%3."/>
      <w:lvlJc w:val="right"/>
      <w:pPr>
        <w:ind w:left="2160" w:hanging="180"/>
      </w:pPr>
    </w:lvl>
    <w:lvl w:ilvl="3" w:tplc="55452628" w:tentative="1">
      <w:start w:val="1"/>
      <w:numFmt w:val="decimal"/>
      <w:lvlText w:val="%4."/>
      <w:lvlJc w:val="left"/>
      <w:pPr>
        <w:ind w:left="2880" w:hanging="360"/>
      </w:pPr>
    </w:lvl>
    <w:lvl w:ilvl="4" w:tplc="55452628" w:tentative="1">
      <w:start w:val="1"/>
      <w:numFmt w:val="lowerLetter"/>
      <w:lvlText w:val="%5."/>
      <w:lvlJc w:val="left"/>
      <w:pPr>
        <w:ind w:left="3600" w:hanging="360"/>
      </w:pPr>
    </w:lvl>
    <w:lvl w:ilvl="5" w:tplc="55452628" w:tentative="1">
      <w:start w:val="1"/>
      <w:numFmt w:val="lowerRoman"/>
      <w:lvlText w:val="%6."/>
      <w:lvlJc w:val="right"/>
      <w:pPr>
        <w:ind w:left="4320" w:hanging="180"/>
      </w:pPr>
    </w:lvl>
    <w:lvl w:ilvl="6" w:tplc="55452628" w:tentative="1">
      <w:start w:val="1"/>
      <w:numFmt w:val="decimal"/>
      <w:lvlText w:val="%7."/>
      <w:lvlJc w:val="left"/>
      <w:pPr>
        <w:ind w:left="5040" w:hanging="360"/>
      </w:pPr>
    </w:lvl>
    <w:lvl w:ilvl="7" w:tplc="55452628" w:tentative="1">
      <w:start w:val="1"/>
      <w:numFmt w:val="lowerLetter"/>
      <w:lvlText w:val="%8."/>
      <w:lvlJc w:val="left"/>
      <w:pPr>
        <w:ind w:left="5760" w:hanging="360"/>
      </w:pPr>
    </w:lvl>
    <w:lvl w:ilvl="8" w:tplc="5545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25251333">
      <w:start w:val="1"/>
      <w:numFmt w:val="decimal"/>
      <w:lvlText w:val="%1."/>
      <w:lvlJc w:val="left"/>
      <w:pPr>
        <w:ind w:left="720" w:hanging="360"/>
      </w:pPr>
    </w:lvl>
    <w:lvl w:ilvl="1" w:tplc="25251333" w:tentative="1">
      <w:start w:val="1"/>
      <w:numFmt w:val="lowerLetter"/>
      <w:lvlText w:val="%2."/>
      <w:lvlJc w:val="left"/>
      <w:pPr>
        <w:ind w:left="1440" w:hanging="360"/>
      </w:pPr>
    </w:lvl>
    <w:lvl w:ilvl="2" w:tplc="25251333" w:tentative="1">
      <w:start w:val="1"/>
      <w:numFmt w:val="lowerRoman"/>
      <w:lvlText w:val="%3."/>
      <w:lvlJc w:val="right"/>
      <w:pPr>
        <w:ind w:left="2160" w:hanging="180"/>
      </w:pPr>
    </w:lvl>
    <w:lvl w:ilvl="3" w:tplc="25251333" w:tentative="1">
      <w:start w:val="1"/>
      <w:numFmt w:val="decimal"/>
      <w:lvlText w:val="%4."/>
      <w:lvlJc w:val="left"/>
      <w:pPr>
        <w:ind w:left="2880" w:hanging="360"/>
      </w:pPr>
    </w:lvl>
    <w:lvl w:ilvl="4" w:tplc="25251333" w:tentative="1">
      <w:start w:val="1"/>
      <w:numFmt w:val="lowerLetter"/>
      <w:lvlText w:val="%5."/>
      <w:lvlJc w:val="left"/>
      <w:pPr>
        <w:ind w:left="3600" w:hanging="360"/>
      </w:pPr>
    </w:lvl>
    <w:lvl w:ilvl="5" w:tplc="25251333" w:tentative="1">
      <w:start w:val="1"/>
      <w:numFmt w:val="lowerRoman"/>
      <w:lvlText w:val="%6."/>
      <w:lvlJc w:val="right"/>
      <w:pPr>
        <w:ind w:left="4320" w:hanging="180"/>
      </w:pPr>
    </w:lvl>
    <w:lvl w:ilvl="6" w:tplc="25251333" w:tentative="1">
      <w:start w:val="1"/>
      <w:numFmt w:val="decimal"/>
      <w:lvlText w:val="%7."/>
      <w:lvlJc w:val="left"/>
      <w:pPr>
        <w:ind w:left="5040" w:hanging="360"/>
      </w:pPr>
    </w:lvl>
    <w:lvl w:ilvl="7" w:tplc="25251333" w:tentative="1">
      <w:start w:val="1"/>
      <w:numFmt w:val="lowerLetter"/>
      <w:lvlText w:val="%8."/>
      <w:lvlJc w:val="left"/>
      <w:pPr>
        <w:ind w:left="5760" w:hanging="360"/>
      </w:pPr>
    </w:lvl>
    <w:lvl w:ilvl="8" w:tplc="2525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56792013">
      <w:start w:val="1"/>
      <w:numFmt w:val="decimal"/>
      <w:lvlText w:val="%1."/>
      <w:lvlJc w:val="left"/>
      <w:pPr>
        <w:ind w:left="720" w:hanging="360"/>
      </w:pPr>
    </w:lvl>
    <w:lvl w:ilvl="1" w:tplc="56792013" w:tentative="1">
      <w:start w:val="1"/>
      <w:numFmt w:val="lowerLetter"/>
      <w:lvlText w:val="%2."/>
      <w:lvlJc w:val="left"/>
      <w:pPr>
        <w:ind w:left="1440" w:hanging="360"/>
      </w:pPr>
    </w:lvl>
    <w:lvl w:ilvl="2" w:tplc="56792013" w:tentative="1">
      <w:start w:val="1"/>
      <w:numFmt w:val="lowerRoman"/>
      <w:lvlText w:val="%3."/>
      <w:lvlJc w:val="right"/>
      <w:pPr>
        <w:ind w:left="2160" w:hanging="180"/>
      </w:pPr>
    </w:lvl>
    <w:lvl w:ilvl="3" w:tplc="56792013" w:tentative="1">
      <w:start w:val="1"/>
      <w:numFmt w:val="decimal"/>
      <w:lvlText w:val="%4."/>
      <w:lvlJc w:val="left"/>
      <w:pPr>
        <w:ind w:left="2880" w:hanging="360"/>
      </w:pPr>
    </w:lvl>
    <w:lvl w:ilvl="4" w:tplc="56792013" w:tentative="1">
      <w:start w:val="1"/>
      <w:numFmt w:val="lowerLetter"/>
      <w:lvlText w:val="%5."/>
      <w:lvlJc w:val="left"/>
      <w:pPr>
        <w:ind w:left="3600" w:hanging="360"/>
      </w:pPr>
    </w:lvl>
    <w:lvl w:ilvl="5" w:tplc="56792013" w:tentative="1">
      <w:start w:val="1"/>
      <w:numFmt w:val="lowerRoman"/>
      <w:lvlText w:val="%6."/>
      <w:lvlJc w:val="right"/>
      <w:pPr>
        <w:ind w:left="4320" w:hanging="180"/>
      </w:pPr>
    </w:lvl>
    <w:lvl w:ilvl="6" w:tplc="56792013" w:tentative="1">
      <w:start w:val="1"/>
      <w:numFmt w:val="decimal"/>
      <w:lvlText w:val="%7."/>
      <w:lvlJc w:val="left"/>
      <w:pPr>
        <w:ind w:left="5040" w:hanging="360"/>
      </w:pPr>
    </w:lvl>
    <w:lvl w:ilvl="7" w:tplc="56792013" w:tentative="1">
      <w:start w:val="1"/>
      <w:numFmt w:val="lowerLetter"/>
      <w:lvlText w:val="%8."/>
      <w:lvlJc w:val="left"/>
      <w:pPr>
        <w:ind w:left="5760" w:hanging="360"/>
      </w:pPr>
    </w:lvl>
    <w:lvl w:ilvl="8" w:tplc="5679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43223161">
      <w:start w:val="1"/>
      <w:numFmt w:val="decimal"/>
      <w:lvlText w:val="%1."/>
      <w:lvlJc w:val="left"/>
      <w:pPr>
        <w:ind w:left="720" w:hanging="360"/>
      </w:pPr>
    </w:lvl>
    <w:lvl w:ilvl="1" w:tplc="43223161" w:tentative="1">
      <w:start w:val="1"/>
      <w:numFmt w:val="lowerLetter"/>
      <w:lvlText w:val="%2."/>
      <w:lvlJc w:val="left"/>
      <w:pPr>
        <w:ind w:left="1440" w:hanging="360"/>
      </w:pPr>
    </w:lvl>
    <w:lvl w:ilvl="2" w:tplc="43223161" w:tentative="1">
      <w:start w:val="1"/>
      <w:numFmt w:val="lowerRoman"/>
      <w:lvlText w:val="%3."/>
      <w:lvlJc w:val="right"/>
      <w:pPr>
        <w:ind w:left="2160" w:hanging="180"/>
      </w:pPr>
    </w:lvl>
    <w:lvl w:ilvl="3" w:tplc="43223161" w:tentative="1">
      <w:start w:val="1"/>
      <w:numFmt w:val="decimal"/>
      <w:lvlText w:val="%4."/>
      <w:lvlJc w:val="left"/>
      <w:pPr>
        <w:ind w:left="2880" w:hanging="360"/>
      </w:pPr>
    </w:lvl>
    <w:lvl w:ilvl="4" w:tplc="43223161" w:tentative="1">
      <w:start w:val="1"/>
      <w:numFmt w:val="lowerLetter"/>
      <w:lvlText w:val="%5."/>
      <w:lvlJc w:val="left"/>
      <w:pPr>
        <w:ind w:left="3600" w:hanging="360"/>
      </w:pPr>
    </w:lvl>
    <w:lvl w:ilvl="5" w:tplc="43223161" w:tentative="1">
      <w:start w:val="1"/>
      <w:numFmt w:val="lowerRoman"/>
      <w:lvlText w:val="%6."/>
      <w:lvlJc w:val="right"/>
      <w:pPr>
        <w:ind w:left="4320" w:hanging="180"/>
      </w:pPr>
    </w:lvl>
    <w:lvl w:ilvl="6" w:tplc="43223161" w:tentative="1">
      <w:start w:val="1"/>
      <w:numFmt w:val="decimal"/>
      <w:lvlText w:val="%7."/>
      <w:lvlJc w:val="left"/>
      <w:pPr>
        <w:ind w:left="5040" w:hanging="360"/>
      </w:pPr>
    </w:lvl>
    <w:lvl w:ilvl="7" w:tplc="43223161" w:tentative="1">
      <w:start w:val="1"/>
      <w:numFmt w:val="lowerLetter"/>
      <w:lvlText w:val="%8."/>
      <w:lvlJc w:val="left"/>
      <w:pPr>
        <w:ind w:left="5760" w:hanging="360"/>
      </w:pPr>
    </w:lvl>
    <w:lvl w:ilvl="8" w:tplc="4322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83536248">
      <w:start w:val="1"/>
      <w:numFmt w:val="decimal"/>
      <w:lvlText w:val="%1."/>
      <w:lvlJc w:val="left"/>
      <w:pPr>
        <w:ind w:left="720" w:hanging="360"/>
      </w:pPr>
    </w:lvl>
    <w:lvl w:ilvl="1" w:tplc="83536248" w:tentative="1">
      <w:start w:val="1"/>
      <w:numFmt w:val="lowerLetter"/>
      <w:lvlText w:val="%2."/>
      <w:lvlJc w:val="left"/>
      <w:pPr>
        <w:ind w:left="1440" w:hanging="360"/>
      </w:pPr>
    </w:lvl>
    <w:lvl w:ilvl="2" w:tplc="83536248" w:tentative="1">
      <w:start w:val="1"/>
      <w:numFmt w:val="lowerRoman"/>
      <w:lvlText w:val="%3."/>
      <w:lvlJc w:val="right"/>
      <w:pPr>
        <w:ind w:left="2160" w:hanging="180"/>
      </w:pPr>
    </w:lvl>
    <w:lvl w:ilvl="3" w:tplc="83536248" w:tentative="1">
      <w:start w:val="1"/>
      <w:numFmt w:val="decimal"/>
      <w:lvlText w:val="%4."/>
      <w:lvlJc w:val="left"/>
      <w:pPr>
        <w:ind w:left="2880" w:hanging="360"/>
      </w:pPr>
    </w:lvl>
    <w:lvl w:ilvl="4" w:tplc="83536248" w:tentative="1">
      <w:start w:val="1"/>
      <w:numFmt w:val="lowerLetter"/>
      <w:lvlText w:val="%5."/>
      <w:lvlJc w:val="left"/>
      <w:pPr>
        <w:ind w:left="3600" w:hanging="360"/>
      </w:pPr>
    </w:lvl>
    <w:lvl w:ilvl="5" w:tplc="83536248" w:tentative="1">
      <w:start w:val="1"/>
      <w:numFmt w:val="lowerRoman"/>
      <w:lvlText w:val="%6."/>
      <w:lvlJc w:val="right"/>
      <w:pPr>
        <w:ind w:left="4320" w:hanging="180"/>
      </w:pPr>
    </w:lvl>
    <w:lvl w:ilvl="6" w:tplc="83536248" w:tentative="1">
      <w:start w:val="1"/>
      <w:numFmt w:val="decimal"/>
      <w:lvlText w:val="%7."/>
      <w:lvlJc w:val="left"/>
      <w:pPr>
        <w:ind w:left="5040" w:hanging="360"/>
      </w:pPr>
    </w:lvl>
    <w:lvl w:ilvl="7" w:tplc="83536248" w:tentative="1">
      <w:start w:val="1"/>
      <w:numFmt w:val="lowerLetter"/>
      <w:lvlText w:val="%8."/>
      <w:lvlJc w:val="left"/>
      <w:pPr>
        <w:ind w:left="5760" w:hanging="360"/>
      </w:pPr>
    </w:lvl>
    <w:lvl w:ilvl="8" w:tplc="8353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40253183">
      <w:start w:val="1"/>
      <w:numFmt w:val="decimal"/>
      <w:lvlText w:val="%1."/>
      <w:lvlJc w:val="left"/>
      <w:pPr>
        <w:ind w:left="720" w:hanging="360"/>
      </w:pPr>
    </w:lvl>
    <w:lvl w:ilvl="1" w:tplc="40253183" w:tentative="1">
      <w:start w:val="1"/>
      <w:numFmt w:val="lowerLetter"/>
      <w:lvlText w:val="%2."/>
      <w:lvlJc w:val="left"/>
      <w:pPr>
        <w:ind w:left="1440" w:hanging="360"/>
      </w:pPr>
    </w:lvl>
    <w:lvl w:ilvl="2" w:tplc="40253183" w:tentative="1">
      <w:start w:val="1"/>
      <w:numFmt w:val="lowerRoman"/>
      <w:lvlText w:val="%3."/>
      <w:lvlJc w:val="right"/>
      <w:pPr>
        <w:ind w:left="2160" w:hanging="180"/>
      </w:pPr>
    </w:lvl>
    <w:lvl w:ilvl="3" w:tplc="40253183" w:tentative="1">
      <w:start w:val="1"/>
      <w:numFmt w:val="decimal"/>
      <w:lvlText w:val="%4."/>
      <w:lvlJc w:val="left"/>
      <w:pPr>
        <w:ind w:left="2880" w:hanging="360"/>
      </w:pPr>
    </w:lvl>
    <w:lvl w:ilvl="4" w:tplc="40253183" w:tentative="1">
      <w:start w:val="1"/>
      <w:numFmt w:val="lowerLetter"/>
      <w:lvlText w:val="%5."/>
      <w:lvlJc w:val="left"/>
      <w:pPr>
        <w:ind w:left="3600" w:hanging="360"/>
      </w:pPr>
    </w:lvl>
    <w:lvl w:ilvl="5" w:tplc="40253183" w:tentative="1">
      <w:start w:val="1"/>
      <w:numFmt w:val="lowerRoman"/>
      <w:lvlText w:val="%6."/>
      <w:lvlJc w:val="right"/>
      <w:pPr>
        <w:ind w:left="4320" w:hanging="180"/>
      </w:pPr>
    </w:lvl>
    <w:lvl w:ilvl="6" w:tplc="40253183" w:tentative="1">
      <w:start w:val="1"/>
      <w:numFmt w:val="decimal"/>
      <w:lvlText w:val="%7."/>
      <w:lvlJc w:val="left"/>
      <w:pPr>
        <w:ind w:left="5040" w:hanging="360"/>
      </w:pPr>
    </w:lvl>
    <w:lvl w:ilvl="7" w:tplc="40253183" w:tentative="1">
      <w:start w:val="1"/>
      <w:numFmt w:val="lowerLetter"/>
      <w:lvlText w:val="%8."/>
      <w:lvlJc w:val="left"/>
      <w:pPr>
        <w:ind w:left="5760" w:hanging="360"/>
      </w:pPr>
    </w:lvl>
    <w:lvl w:ilvl="8" w:tplc="4025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88984647">
      <w:start w:val="1"/>
      <w:numFmt w:val="decimal"/>
      <w:lvlText w:val="%1."/>
      <w:lvlJc w:val="left"/>
      <w:pPr>
        <w:ind w:left="720" w:hanging="360"/>
      </w:pPr>
    </w:lvl>
    <w:lvl w:ilvl="1" w:tplc="88984647" w:tentative="1">
      <w:start w:val="1"/>
      <w:numFmt w:val="lowerLetter"/>
      <w:lvlText w:val="%2."/>
      <w:lvlJc w:val="left"/>
      <w:pPr>
        <w:ind w:left="1440" w:hanging="360"/>
      </w:pPr>
    </w:lvl>
    <w:lvl w:ilvl="2" w:tplc="88984647" w:tentative="1">
      <w:start w:val="1"/>
      <w:numFmt w:val="lowerRoman"/>
      <w:lvlText w:val="%3."/>
      <w:lvlJc w:val="right"/>
      <w:pPr>
        <w:ind w:left="2160" w:hanging="180"/>
      </w:pPr>
    </w:lvl>
    <w:lvl w:ilvl="3" w:tplc="88984647" w:tentative="1">
      <w:start w:val="1"/>
      <w:numFmt w:val="decimal"/>
      <w:lvlText w:val="%4."/>
      <w:lvlJc w:val="left"/>
      <w:pPr>
        <w:ind w:left="2880" w:hanging="360"/>
      </w:pPr>
    </w:lvl>
    <w:lvl w:ilvl="4" w:tplc="88984647" w:tentative="1">
      <w:start w:val="1"/>
      <w:numFmt w:val="lowerLetter"/>
      <w:lvlText w:val="%5."/>
      <w:lvlJc w:val="left"/>
      <w:pPr>
        <w:ind w:left="3600" w:hanging="360"/>
      </w:pPr>
    </w:lvl>
    <w:lvl w:ilvl="5" w:tplc="88984647" w:tentative="1">
      <w:start w:val="1"/>
      <w:numFmt w:val="lowerRoman"/>
      <w:lvlText w:val="%6."/>
      <w:lvlJc w:val="right"/>
      <w:pPr>
        <w:ind w:left="4320" w:hanging="180"/>
      </w:pPr>
    </w:lvl>
    <w:lvl w:ilvl="6" w:tplc="88984647" w:tentative="1">
      <w:start w:val="1"/>
      <w:numFmt w:val="decimal"/>
      <w:lvlText w:val="%7."/>
      <w:lvlJc w:val="left"/>
      <w:pPr>
        <w:ind w:left="5040" w:hanging="360"/>
      </w:pPr>
    </w:lvl>
    <w:lvl w:ilvl="7" w:tplc="88984647" w:tentative="1">
      <w:start w:val="1"/>
      <w:numFmt w:val="lowerLetter"/>
      <w:lvlText w:val="%8."/>
      <w:lvlJc w:val="left"/>
      <w:pPr>
        <w:ind w:left="5760" w:hanging="360"/>
      </w:pPr>
    </w:lvl>
    <w:lvl w:ilvl="8" w:tplc="8898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73312367">
      <w:start w:val="1"/>
      <w:numFmt w:val="decimal"/>
      <w:lvlText w:val="%1."/>
      <w:lvlJc w:val="left"/>
      <w:pPr>
        <w:ind w:left="720" w:hanging="360"/>
      </w:pPr>
    </w:lvl>
    <w:lvl w:ilvl="1" w:tplc="73312367" w:tentative="1">
      <w:start w:val="1"/>
      <w:numFmt w:val="lowerLetter"/>
      <w:lvlText w:val="%2."/>
      <w:lvlJc w:val="left"/>
      <w:pPr>
        <w:ind w:left="1440" w:hanging="360"/>
      </w:pPr>
    </w:lvl>
    <w:lvl w:ilvl="2" w:tplc="73312367" w:tentative="1">
      <w:start w:val="1"/>
      <w:numFmt w:val="lowerRoman"/>
      <w:lvlText w:val="%3."/>
      <w:lvlJc w:val="right"/>
      <w:pPr>
        <w:ind w:left="2160" w:hanging="180"/>
      </w:pPr>
    </w:lvl>
    <w:lvl w:ilvl="3" w:tplc="73312367" w:tentative="1">
      <w:start w:val="1"/>
      <w:numFmt w:val="decimal"/>
      <w:lvlText w:val="%4."/>
      <w:lvlJc w:val="left"/>
      <w:pPr>
        <w:ind w:left="2880" w:hanging="360"/>
      </w:pPr>
    </w:lvl>
    <w:lvl w:ilvl="4" w:tplc="73312367" w:tentative="1">
      <w:start w:val="1"/>
      <w:numFmt w:val="lowerLetter"/>
      <w:lvlText w:val="%5."/>
      <w:lvlJc w:val="left"/>
      <w:pPr>
        <w:ind w:left="3600" w:hanging="360"/>
      </w:pPr>
    </w:lvl>
    <w:lvl w:ilvl="5" w:tplc="73312367" w:tentative="1">
      <w:start w:val="1"/>
      <w:numFmt w:val="lowerRoman"/>
      <w:lvlText w:val="%6."/>
      <w:lvlJc w:val="right"/>
      <w:pPr>
        <w:ind w:left="4320" w:hanging="180"/>
      </w:pPr>
    </w:lvl>
    <w:lvl w:ilvl="6" w:tplc="73312367" w:tentative="1">
      <w:start w:val="1"/>
      <w:numFmt w:val="decimal"/>
      <w:lvlText w:val="%7."/>
      <w:lvlJc w:val="left"/>
      <w:pPr>
        <w:ind w:left="5040" w:hanging="360"/>
      </w:pPr>
    </w:lvl>
    <w:lvl w:ilvl="7" w:tplc="73312367" w:tentative="1">
      <w:start w:val="1"/>
      <w:numFmt w:val="lowerLetter"/>
      <w:lvlText w:val="%8."/>
      <w:lvlJc w:val="left"/>
      <w:pPr>
        <w:ind w:left="5760" w:hanging="360"/>
      </w:pPr>
    </w:lvl>
    <w:lvl w:ilvl="8" w:tplc="7331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29168864">
      <w:start w:val="1"/>
      <w:numFmt w:val="decimal"/>
      <w:lvlText w:val="%1."/>
      <w:lvlJc w:val="left"/>
      <w:pPr>
        <w:ind w:left="720" w:hanging="360"/>
      </w:pPr>
    </w:lvl>
    <w:lvl w:ilvl="1" w:tplc="29168864" w:tentative="1">
      <w:start w:val="1"/>
      <w:numFmt w:val="lowerLetter"/>
      <w:lvlText w:val="%2."/>
      <w:lvlJc w:val="left"/>
      <w:pPr>
        <w:ind w:left="1440" w:hanging="360"/>
      </w:pPr>
    </w:lvl>
    <w:lvl w:ilvl="2" w:tplc="29168864" w:tentative="1">
      <w:start w:val="1"/>
      <w:numFmt w:val="lowerRoman"/>
      <w:lvlText w:val="%3."/>
      <w:lvlJc w:val="right"/>
      <w:pPr>
        <w:ind w:left="2160" w:hanging="180"/>
      </w:pPr>
    </w:lvl>
    <w:lvl w:ilvl="3" w:tplc="29168864" w:tentative="1">
      <w:start w:val="1"/>
      <w:numFmt w:val="decimal"/>
      <w:lvlText w:val="%4."/>
      <w:lvlJc w:val="left"/>
      <w:pPr>
        <w:ind w:left="2880" w:hanging="360"/>
      </w:pPr>
    </w:lvl>
    <w:lvl w:ilvl="4" w:tplc="29168864" w:tentative="1">
      <w:start w:val="1"/>
      <w:numFmt w:val="lowerLetter"/>
      <w:lvlText w:val="%5."/>
      <w:lvlJc w:val="left"/>
      <w:pPr>
        <w:ind w:left="3600" w:hanging="360"/>
      </w:pPr>
    </w:lvl>
    <w:lvl w:ilvl="5" w:tplc="29168864" w:tentative="1">
      <w:start w:val="1"/>
      <w:numFmt w:val="lowerRoman"/>
      <w:lvlText w:val="%6."/>
      <w:lvlJc w:val="right"/>
      <w:pPr>
        <w:ind w:left="4320" w:hanging="180"/>
      </w:pPr>
    </w:lvl>
    <w:lvl w:ilvl="6" w:tplc="29168864" w:tentative="1">
      <w:start w:val="1"/>
      <w:numFmt w:val="decimal"/>
      <w:lvlText w:val="%7."/>
      <w:lvlJc w:val="left"/>
      <w:pPr>
        <w:ind w:left="5040" w:hanging="360"/>
      </w:pPr>
    </w:lvl>
    <w:lvl w:ilvl="7" w:tplc="29168864" w:tentative="1">
      <w:start w:val="1"/>
      <w:numFmt w:val="lowerLetter"/>
      <w:lvlText w:val="%8."/>
      <w:lvlJc w:val="left"/>
      <w:pPr>
        <w:ind w:left="5760" w:hanging="360"/>
      </w:pPr>
    </w:lvl>
    <w:lvl w:ilvl="8" w:tplc="2916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83042592">
      <w:start w:val="1"/>
      <w:numFmt w:val="decimal"/>
      <w:lvlText w:val="%1."/>
      <w:lvlJc w:val="left"/>
      <w:pPr>
        <w:ind w:left="720" w:hanging="360"/>
      </w:pPr>
    </w:lvl>
    <w:lvl w:ilvl="1" w:tplc="83042592" w:tentative="1">
      <w:start w:val="1"/>
      <w:numFmt w:val="lowerLetter"/>
      <w:lvlText w:val="%2."/>
      <w:lvlJc w:val="left"/>
      <w:pPr>
        <w:ind w:left="1440" w:hanging="360"/>
      </w:pPr>
    </w:lvl>
    <w:lvl w:ilvl="2" w:tplc="83042592" w:tentative="1">
      <w:start w:val="1"/>
      <w:numFmt w:val="lowerRoman"/>
      <w:lvlText w:val="%3."/>
      <w:lvlJc w:val="right"/>
      <w:pPr>
        <w:ind w:left="2160" w:hanging="180"/>
      </w:pPr>
    </w:lvl>
    <w:lvl w:ilvl="3" w:tplc="83042592" w:tentative="1">
      <w:start w:val="1"/>
      <w:numFmt w:val="decimal"/>
      <w:lvlText w:val="%4."/>
      <w:lvlJc w:val="left"/>
      <w:pPr>
        <w:ind w:left="2880" w:hanging="360"/>
      </w:pPr>
    </w:lvl>
    <w:lvl w:ilvl="4" w:tplc="83042592" w:tentative="1">
      <w:start w:val="1"/>
      <w:numFmt w:val="lowerLetter"/>
      <w:lvlText w:val="%5."/>
      <w:lvlJc w:val="left"/>
      <w:pPr>
        <w:ind w:left="3600" w:hanging="360"/>
      </w:pPr>
    </w:lvl>
    <w:lvl w:ilvl="5" w:tplc="83042592" w:tentative="1">
      <w:start w:val="1"/>
      <w:numFmt w:val="lowerRoman"/>
      <w:lvlText w:val="%6."/>
      <w:lvlJc w:val="right"/>
      <w:pPr>
        <w:ind w:left="4320" w:hanging="180"/>
      </w:pPr>
    </w:lvl>
    <w:lvl w:ilvl="6" w:tplc="83042592" w:tentative="1">
      <w:start w:val="1"/>
      <w:numFmt w:val="decimal"/>
      <w:lvlText w:val="%7."/>
      <w:lvlJc w:val="left"/>
      <w:pPr>
        <w:ind w:left="5040" w:hanging="360"/>
      </w:pPr>
    </w:lvl>
    <w:lvl w:ilvl="7" w:tplc="83042592" w:tentative="1">
      <w:start w:val="1"/>
      <w:numFmt w:val="lowerLetter"/>
      <w:lvlText w:val="%8."/>
      <w:lvlJc w:val="left"/>
      <w:pPr>
        <w:ind w:left="5760" w:hanging="360"/>
      </w:pPr>
    </w:lvl>
    <w:lvl w:ilvl="8" w:tplc="8304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67211418">
      <w:start w:val="1"/>
      <w:numFmt w:val="decimal"/>
      <w:lvlText w:val="%1."/>
      <w:lvlJc w:val="left"/>
      <w:pPr>
        <w:ind w:left="720" w:hanging="360"/>
      </w:pPr>
    </w:lvl>
    <w:lvl w:ilvl="1" w:tplc="67211418" w:tentative="1">
      <w:start w:val="1"/>
      <w:numFmt w:val="lowerLetter"/>
      <w:lvlText w:val="%2."/>
      <w:lvlJc w:val="left"/>
      <w:pPr>
        <w:ind w:left="1440" w:hanging="360"/>
      </w:pPr>
    </w:lvl>
    <w:lvl w:ilvl="2" w:tplc="67211418" w:tentative="1">
      <w:start w:val="1"/>
      <w:numFmt w:val="lowerRoman"/>
      <w:lvlText w:val="%3."/>
      <w:lvlJc w:val="right"/>
      <w:pPr>
        <w:ind w:left="2160" w:hanging="180"/>
      </w:pPr>
    </w:lvl>
    <w:lvl w:ilvl="3" w:tplc="67211418" w:tentative="1">
      <w:start w:val="1"/>
      <w:numFmt w:val="decimal"/>
      <w:lvlText w:val="%4."/>
      <w:lvlJc w:val="left"/>
      <w:pPr>
        <w:ind w:left="2880" w:hanging="360"/>
      </w:pPr>
    </w:lvl>
    <w:lvl w:ilvl="4" w:tplc="67211418" w:tentative="1">
      <w:start w:val="1"/>
      <w:numFmt w:val="lowerLetter"/>
      <w:lvlText w:val="%5."/>
      <w:lvlJc w:val="left"/>
      <w:pPr>
        <w:ind w:left="3600" w:hanging="360"/>
      </w:pPr>
    </w:lvl>
    <w:lvl w:ilvl="5" w:tplc="67211418" w:tentative="1">
      <w:start w:val="1"/>
      <w:numFmt w:val="lowerRoman"/>
      <w:lvlText w:val="%6."/>
      <w:lvlJc w:val="right"/>
      <w:pPr>
        <w:ind w:left="4320" w:hanging="180"/>
      </w:pPr>
    </w:lvl>
    <w:lvl w:ilvl="6" w:tplc="67211418" w:tentative="1">
      <w:start w:val="1"/>
      <w:numFmt w:val="decimal"/>
      <w:lvlText w:val="%7."/>
      <w:lvlJc w:val="left"/>
      <w:pPr>
        <w:ind w:left="5040" w:hanging="360"/>
      </w:pPr>
    </w:lvl>
    <w:lvl w:ilvl="7" w:tplc="67211418" w:tentative="1">
      <w:start w:val="1"/>
      <w:numFmt w:val="lowerLetter"/>
      <w:lvlText w:val="%8."/>
      <w:lvlJc w:val="left"/>
      <w:pPr>
        <w:ind w:left="5760" w:hanging="360"/>
      </w:pPr>
    </w:lvl>
    <w:lvl w:ilvl="8" w:tplc="6721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9">
    <w:multiLevelType w:val="hybridMultilevel"/>
    <w:lvl w:ilvl="0" w:tplc="97993794">
      <w:start w:val="1"/>
      <w:numFmt w:val="decimal"/>
      <w:lvlText w:val="%1."/>
      <w:lvlJc w:val="left"/>
      <w:pPr>
        <w:ind w:left="720" w:hanging="360"/>
      </w:pPr>
    </w:lvl>
    <w:lvl w:ilvl="1" w:tplc="97993794" w:tentative="1">
      <w:start w:val="1"/>
      <w:numFmt w:val="lowerLetter"/>
      <w:lvlText w:val="%2."/>
      <w:lvlJc w:val="left"/>
      <w:pPr>
        <w:ind w:left="1440" w:hanging="360"/>
      </w:pPr>
    </w:lvl>
    <w:lvl w:ilvl="2" w:tplc="97993794" w:tentative="1">
      <w:start w:val="1"/>
      <w:numFmt w:val="lowerRoman"/>
      <w:lvlText w:val="%3."/>
      <w:lvlJc w:val="right"/>
      <w:pPr>
        <w:ind w:left="2160" w:hanging="180"/>
      </w:pPr>
    </w:lvl>
    <w:lvl w:ilvl="3" w:tplc="97993794" w:tentative="1">
      <w:start w:val="1"/>
      <w:numFmt w:val="decimal"/>
      <w:lvlText w:val="%4."/>
      <w:lvlJc w:val="left"/>
      <w:pPr>
        <w:ind w:left="2880" w:hanging="360"/>
      </w:pPr>
    </w:lvl>
    <w:lvl w:ilvl="4" w:tplc="97993794" w:tentative="1">
      <w:start w:val="1"/>
      <w:numFmt w:val="lowerLetter"/>
      <w:lvlText w:val="%5."/>
      <w:lvlJc w:val="left"/>
      <w:pPr>
        <w:ind w:left="3600" w:hanging="360"/>
      </w:pPr>
    </w:lvl>
    <w:lvl w:ilvl="5" w:tplc="97993794" w:tentative="1">
      <w:start w:val="1"/>
      <w:numFmt w:val="lowerRoman"/>
      <w:lvlText w:val="%6."/>
      <w:lvlJc w:val="right"/>
      <w:pPr>
        <w:ind w:left="4320" w:hanging="180"/>
      </w:pPr>
    </w:lvl>
    <w:lvl w:ilvl="6" w:tplc="97993794" w:tentative="1">
      <w:start w:val="1"/>
      <w:numFmt w:val="decimal"/>
      <w:lvlText w:val="%7."/>
      <w:lvlJc w:val="left"/>
      <w:pPr>
        <w:ind w:left="5040" w:hanging="360"/>
      </w:pPr>
    </w:lvl>
    <w:lvl w:ilvl="7" w:tplc="97993794" w:tentative="1">
      <w:start w:val="1"/>
      <w:numFmt w:val="lowerLetter"/>
      <w:lvlText w:val="%8."/>
      <w:lvlJc w:val="left"/>
      <w:pPr>
        <w:ind w:left="5760" w:hanging="360"/>
      </w:pPr>
    </w:lvl>
    <w:lvl w:ilvl="8" w:tplc="9799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8">
    <w:multiLevelType w:val="hybridMultilevel"/>
    <w:lvl w:ilvl="0" w:tplc="35855491">
      <w:start w:val="1"/>
      <w:numFmt w:val="decimal"/>
      <w:lvlText w:val="%1."/>
      <w:lvlJc w:val="left"/>
      <w:pPr>
        <w:ind w:left="720" w:hanging="360"/>
      </w:pPr>
    </w:lvl>
    <w:lvl w:ilvl="1" w:tplc="35855491" w:tentative="1">
      <w:start w:val="1"/>
      <w:numFmt w:val="lowerLetter"/>
      <w:lvlText w:val="%2."/>
      <w:lvlJc w:val="left"/>
      <w:pPr>
        <w:ind w:left="1440" w:hanging="360"/>
      </w:pPr>
    </w:lvl>
    <w:lvl w:ilvl="2" w:tplc="35855491" w:tentative="1">
      <w:start w:val="1"/>
      <w:numFmt w:val="lowerRoman"/>
      <w:lvlText w:val="%3."/>
      <w:lvlJc w:val="right"/>
      <w:pPr>
        <w:ind w:left="2160" w:hanging="180"/>
      </w:pPr>
    </w:lvl>
    <w:lvl w:ilvl="3" w:tplc="35855491" w:tentative="1">
      <w:start w:val="1"/>
      <w:numFmt w:val="decimal"/>
      <w:lvlText w:val="%4."/>
      <w:lvlJc w:val="left"/>
      <w:pPr>
        <w:ind w:left="2880" w:hanging="360"/>
      </w:pPr>
    </w:lvl>
    <w:lvl w:ilvl="4" w:tplc="35855491" w:tentative="1">
      <w:start w:val="1"/>
      <w:numFmt w:val="lowerLetter"/>
      <w:lvlText w:val="%5."/>
      <w:lvlJc w:val="left"/>
      <w:pPr>
        <w:ind w:left="3600" w:hanging="360"/>
      </w:pPr>
    </w:lvl>
    <w:lvl w:ilvl="5" w:tplc="35855491" w:tentative="1">
      <w:start w:val="1"/>
      <w:numFmt w:val="lowerRoman"/>
      <w:lvlText w:val="%6."/>
      <w:lvlJc w:val="right"/>
      <w:pPr>
        <w:ind w:left="4320" w:hanging="180"/>
      </w:pPr>
    </w:lvl>
    <w:lvl w:ilvl="6" w:tplc="35855491" w:tentative="1">
      <w:start w:val="1"/>
      <w:numFmt w:val="decimal"/>
      <w:lvlText w:val="%7."/>
      <w:lvlJc w:val="left"/>
      <w:pPr>
        <w:ind w:left="5040" w:hanging="360"/>
      </w:pPr>
    </w:lvl>
    <w:lvl w:ilvl="7" w:tplc="35855491" w:tentative="1">
      <w:start w:val="1"/>
      <w:numFmt w:val="lowerLetter"/>
      <w:lvlText w:val="%8."/>
      <w:lvlJc w:val="left"/>
      <w:pPr>
        <w:ind w:left="5760" w:hanging="360"/>
      </w:pPr>
    </w:lvl>
    <w:lvl w:ilvl="8" w:tplc="3585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7">
    <w:multiLevelType w:val="hybridMultilevel"/>
    <w:lvl w:ilvl="0" w:tplc="79866682">
      <w:start w:val="1"/>
      <w:numFmt w:val="decimal"/>
      <w:lvlText w:val="%1."/>
      <w:lvlJc w:val="left"/>
      <w:pPr>
        <w:ind w:left="720" w:hanging="360"/>
      </w:pPr>
    </w:lvl>
    <w:lvl w:ilvl="1" w:tplc="79866682" w:tentative="1">
      <w:start w:val="1"/>
      <w:numFmt w:val="lowerLetter"/>
      <w:lvlText w:val="%2."/>
      <w:lvlJc w:val="left"/>
      <w:pPr>
        <w:ind w:left="1440" w:hanging="360"/>
      </w:pPr>
    </w:lvl>
    <w:lvl w:ilvl="2" w:tplc="79866682" w:tentative="1">
      <w:start w:val="1"/>
      <w:numFmt w:val="lowerRoman"/>
      <w:lvlText w:val="%3."/>
      <w:lvlJc w:val="right"/>
      <w:pPr>
        <w:ind w:left="2160" w:hanging="180"/>
      </w:pPr>
    </w:lvl>
    <w:lvl w:ilvl="3" w:tplc="79866682" w:tentative="1">
      <w:start w:val="1"/>
      <w:numFmt w:val="decimal"/>
      <w:lvlText w:val="%4."/>
      <w:lvlJc w:val="left"/>
      <w:pPr>
        <w:ind w:left="2880" w:hanging="360"/>
      </w:pPr>
    </w:lvl>
    <w:lvl w:ilvl="4" w:tplc="79866682" w:tentative="1">
      <w:start w:val="1"/>
      <w:numFmt w:val="lowerLetter"/>
      <w:lvlText w:val="%5."/>
      <w:lvlJc w:val="left"/>
      <w:pPr>
        <w:ind w:left="3600" w:hanging="360"/>
      </w:pPr>
    </w:lvl>
    <w:lvl w:ilvl="5" w:tplc="79866682" w:tentative="1">
      <w:start w:val="1"/>
      <w:numFmt w:val="lowerRoman"/>
      <w:lvlText w:val="%6."/>
      <w:lvlJc w:val="right"/>
      <w:pPr>
        <w:ind w:left="4320" w:hanging="180"/>
      </w:pPr>
    </w:lvl>
    <w:lvl w:ilvl="6" w:tplc="79866682" w:tentative="1">
      <w:start w:val="1"/>
      <w:numFmt w:val="decimal"/>
      <w:lvlText w:val="%7."/>
      <w:lvlJc w:val="left"/>
      <w:pPr>
        <w:ind w:left="5040" w:hanging="360"/>
      </w:pPr>
    </w:lvl>
    <w:lvl w:ilvl="7" w:tplc="79866682" w:tentative="1">
      <w:start w:val="1"/>
      <w:numFmt w:val="lowerLetter"/>
      <w:lvlText w:val="%8."/>
      <w:lvlJc w:val="left"/>
      <w:pPr>
        <w:ind w:left="5760" w:hanging="360"/>
      </w:pPr>
    </w:lvl>
    <w:lvl w:ilvl="8" w:tplc="7986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6">
    <w:multiLevelType w:val="hybridMultilevel"/>
    <w:lvl w:ilvl="0" w:tplc="92913143">
      <w:start w:val="1"/>
      <w:numFmt w:val="decimal"/>
      <w:lvlText w:val="%1."/>
      <w:lvlJc w:val="left"/>
      <w:pPr>
        <w:ind w:left="720" w:hanging="360"/>
      </w:pPr>
    </w:lvl>
    <w:lvl w:ilvl="1" w:tplc="92913143" w:tentative="1">
      <w:start w:val="1"/>
      <w:numFmt w:val="lowerLetter"/>
      <w:lvlText w:val="%2."/>
      <w:lvlJc w:val="left"/>
      <w:pPr>
        <w:ind w:left="1440" w:hanging="360"/>
      </w:pPr>
    </w:lvl>
    <w:lvl w:ilvl="2" w:tplc="92913143" w:tentative="1">
      <w:start w:val="1"/>
      <w:numFmt w:val="lowerRoman"/>
      <w:lvlText w:val="%3."/>
      <w:lvlJc w:val="right"/>
      <w:pPr>
        <w:ind w:left="2160" w:hanging="180"/>
      </w:pPr>
    </w:lvl>
    <w:lvl w:ilvl="3" w:tplc="92913143" w:tentative="1">
      <w:start w:val="1"/>
      <w:numFmt w:val="decimal"/>
      <w:lvlText w:val="%4."/>
      <w:lvlJc w:val="left"/>
      <w:pPr>
        <w:ind w:left="2880" w:hanging="360"/>
      </w:pPr>
    </w:lvl>
    <w:lvl w:ilvl="4" w:tplc="92913143" w:tentative="1">
      <w:start w:val="1"/>
      <w:numFmt w:val="lowerLetter"/>
      <w:lvlText w:val="%5."/>
      <w:lvlJc w:val="left"/>
      <w:pPr>
        <w:ind w:left="3600" w:hanging="360"/>
      </w:pPr>
    </w:lvl>
    <w:lvl w:ilvl="5" w:tplc="92913143" w:tentative="1">
      <w:start w:val="1"/>
      <w:numFmt w:val="lowerRoman"/>
      <w:lvlText w:val="%6."/>
      <w:lvlJc w:val="right"/>
      <w:pPr>
        <w:ind w:left="4320" w:hanging="180"/>
      </w:pPr>
    </w:lvl>
    <w:lvl w:ilvl="6" w:tplc="92913143" w:tentative="1">
      <w:start w:val="1"/>
      <w:numFmt w:val="decimal"/>
      <w:lvlText w:val="%7."/>
      <w:lvlJc w:val="left"/>
      <w:pPr>
        <w:ind w:left="5040" w:hanging="360"/>
      </w:pPr>
    </w:lvl>
    <w:lvl w:ilvl="7" w:tplc="92913143" w:tentative="1">
      <w:start w:val="1"/>
      <w:numFmt w:val="lowerLetter"/>
      <w:lvlText w:val="%8."/>
      <w:lvlJc w:val="left"/>
      <w:pPr>
        <w:ind w:left="5760" w:hanging="360"/>
      </w:pPr>
    </w:lvl>
    <w:lvl w:ilvl="8" w:tplc="9291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5">
    <w:multiLevelType w:val="hybridMultilevel"/>
    <w:lvl w:ilvl="0" w:tplc="67939574">
      <w:start w:val="1"/>
      <w:numFmt w:val="decimal"/>
      <w:lvlText w:val="%1."/>
      <w:lvlJc w:val="left"/>
      <w:pPr>
        <w:ind w:left="720" w:hanging="360"/>
      </w:pPr>
    </w:lvl>
    <w:lvl w:ilvl="1" w:tplc="67939574" w:tentative="1">
      <w:start w:val="1"/>
      <w:numFmt w:val="lowerLetter"/>
      <w:lvlText w:val="%2."/>
      <w:lvlJc w:val="left"/>
      <w:pPr>
        <w:ind w:left="1440" w:hanging="360"/>
      </w:pPr>
    </w:lvl>
    <w:lvl w:ilvl="2" w:tplc="67939574" w:tentative="1">
      <w:start w:val="1"/>
      <w:numFmt w:val="lowerRoman"/>
      <w:lvlText w:val="%3."/>
      <w:lvlJc w:val="right"/>
      <w:pPr>
        <w:ind w:left="2160" w:hanging="180"/>
      </w:pPr>
    </w:lvl>
    <w:lvl w:ilvl="3" w:tplc="67939574" w:tentative="1">
      <w:start w:val="1"/>
      <w:numFmt w:val="decimal"/>
      <w:lvlText w:val="%4."/>
      <w:lvlJc w:val="left"/>
      <w:pPr>
        <w:ind w:left="2880" w:hanging="360"/>
      </w:pPr>
    </w:lvl>
    <w:lvl w:ilvl="4" w:tplc="67939574" w:tentative="1">
      <w:start w:val="1"/>
      <w:numFmt w:val="lowerLetter"/>
      <w:lvlText w:val="%5."/>
      <w:lvlJc w:val="left"/>
      <w:pPr>
        <w:ind w:left="3600" w:hanging="360"/>
      </w:pPr>
    </w:lvl>
    <w:lvl w:ilvl="5" w:tplc="67939574" w:tentative="1">
      <w:start w:val="1"/>
      <w:numFmt w:val="lowerRoman"/>
      <w:lvlText w:val="%6."/>
      <w:lvlJc w:val="right"/>
      <w:pPr>
        <w:ind w:left="4320" w:hanging="180"/>
      </w:pPr>
    </w:lvl>
    <w:lvl w:ilvl="6" w:tplc="67939574" w:tentative="1">
      <w:start w:val="1"/>
      <w:numFmt w:val="decimal"/>
      <w:lvlText w:val="%7."/>
      <w:lvlJc w:val="left"/>
      <w:pPr>
        <w:ind w:left="5040" w:hanging="360"/>
      </w:pPr>
    </w:lvl>
    <w:lvl w:ilvl="7" w:tplc="67939574" w:tentative="1">
      <w:start w:val="1"/>
      <w:numFmt w:val="lowerLetter"/>
      <w:lvlText w:val="%8."/>
      <w:lvlJc w:val="left"/>
      <w:pPr>
        <w:ind w:left="5760" w:hanging="360"/>
      </w:pPr>
    </w:lvl>
    <w:lvl w:ilvl="8" w:tplc="67939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4">
    <w:multiLevelType w:val="hybridMultilevel"/>
    <w:lvl w:ilvl="0" w:tplc="12633445">
      <w:start w:val="1"/>
      <w:numFmt w:val="decimal"/>
      <w:lvlText w:val="%1."/>
      <w:lvlJc w:val="left"/>
      <w:pPr>
        <w:ind w:left="720" w:hanging="360"/>
      </w:pPr>
    </w:lvl>
    <w:lvl w:ilvl="1" w:tplc="12633445" w:tentative="1">
      <w:start w:val="1"/>
      <w:numFmt w:val="lowerLetter"/>
      <w:lvlText w:val="%2."/>
      <w:lvlJc w:val="left"/>
      <w:pPr>
        <w:ind w:left="1440" w:hanging="360"/>
      </w:pPr>
    </w:lvl>
    <w:lvl w:ilvl="2" w:tplc="12633445" w:tentative="1">
      <w:start w:val="1"/>
      <w:numFmt w:val="lowerRoman"/>
      <w:lvlText w:val="%3."/>
      <w:lvlJc w:val="right"/>
      <w:pPr>
        <w:ind w:left="2160" w:hanging="180"/>
      </w:pPr>
    </w:lvl>
    <w:lvl w:ilvl="3" w:tplc="12633445" w:tentative="1">
      <w:start w:val="1"/>
      <w:numFmt w:val="decimal"/>
      <w:lvlText w:val="%4."/>
      <w:lvlJc w:val="left"/>
      <w:pPr>
        <w:ind w:left="2880" w:hanging="360"/>
      </w:pPr>
    </w:lvl>
    <w:lvl w:ilvl="4" w:tplc="12633445" w:tentative="1">
      <w:start w:val="1"/>
      <w:numFmt w:val="lowerLetter"/>
      <w:lvlText w:val="%5."/>
      <w:lvlJc w:val="left"/>
      <w:pPr>
        <w:ind w:left="3600" w:hanging="360"/>
      </w:pPr>
    </w:lvl>
    <w:lvl w:ilvl="5" w:tplc="12633445" w:tentative="1">
      <w:start w:val="1"/>
      <w:numFmt w:val="lowerRoman"/>
      <w:lvlText w:val="%6."/>
      <w:lvlJc w:val="right"/>
      <w:pPr>
        <w:ind w:left="4320" w:hanging="180"/>
      </w:pPr>
    </w:lvl>
    <w:lvl w:ilvl="6" w:tplc="12633445" w:tentative="1">
      <w:start w:val="1"/>
      <w:numFmt w:val="decimal"/>
      <w:lvlText w:val="%7."/>
      <w:lvlJc w:val="left"/>
      <w:pPr>
        <w:ind w:left="5040" w:hanging="360"/>
      </w:pPr>
    </w:lvl>
    <w:lvl w:ilvl="7" w:tplc="12633445" w:tentative="1">
      <w:start w:val="1"/>
      <w:numFmt w:val="lowerLetter"/>
      <w:lvlText w:val="%8."/>
      <w:lvlJc w:val="left"/>
      <w:pPr>
        <w:ind w:left="5760" w:hanging="360"/>
      </w:pPr>
    </w:lvl>
    <w:lvl w:ilvl="8" w:tplc="1263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37849238">
      <w:start w:val="1"/>
      <w:numFmt w:val="decimal"/>
      <w:lvlText w:val="%1."/>
      <w:lvlJc w:val="left"/>
      <w:pPr>
        <w:ind w:left="720" w:hanging="360"/>
      </w:pPr>
    </w:lvl>
    <w:lvl w:ilvl="1" w:tplc="37849238" w:tentative="1">
      <w:start w:val="1"/>
      <w:numFmt w:val="lowerLetter"/>
      <w:lvlText w:val="%2."/>
      <w:lvlJc w:val="left"/>
      <w:pPr>
        <w:ind w:left="1440" w:hanging="360"/>
      </w:pPr>
    </w:lvl>
    <w:lvl w:ilvl="2" w:tplc="37849238" w:tentative="1">
      <w:start w:val="1"/>
      <w:numFmt w:val="lowerRoman"/>
      <w:lvlText w:val="%3."/>
      <w:lvlJc w:val="right"/>
      <w:pPr>
        <w:ind w:left="2160" w:hanging="180"/>
      </w:pPr>
    </w:lvl>
    <w:lvl w:ilvl="3" w:tplc="37849238" w:tentative="1">
      <w:start w:val="1"/>
      <w:numFmt w:val="decimal"/>
      <w:lvlText w:val="%4."/>
      <w:lvlJc w:val="left"/>
      <w:pPr>
        <w:ind w:left="2880" w:hanging="360"/>
      </w:pPr>
    </w:lvl>
    <w:lvl w:ilvl="4" w:tplc="37849238" w:tentative="1">
      <w:start w:val="1"/>
      <w:numFmt w:val="lowerLetter"/>
      <w:lvlText w:val="%5."/>
      <w:lvlJc w:val="left"/>
      <w:pPr>
        <w:ind w:left="3600" w:hanging="360"/>
      </w:pPr>
    </w:lvl>
    <w:lvl w:ilvl="5" w:tplc="37849238" w:tentative="1">
      <w:start w:val="1"/>
      <w:numFmt w:val="lowerRoman"/>
      <w:lvlText w:val="%6."/>
      <w:lvlJc w:val="right"/>
      <w:pPr>
        <w:ind w:left="4320" w:hanging="180"/>
      </w:pPr>
    </w:lvl>
    <w:lvl w:ilvl="6" w:tplc="37849238" w:tentative="1">
      <w:start w:val="1"/>
      <w:numFmt w:val="decimal"/>
      <w:lvlText w:val="%7."/>
      <w:lvlJc w:val="left"/>
      <w:pPr>
        <w:ind w:left="5040" w:hanging="360"/>
      </w:pPr>
    </w:lvl>
    <w:lvl w:ilvl="7" w:tplc="37849238" w:tentative="1">
      <w:start w:val="1"/>
      <w:numFmt w:val="lowerLetter"/>
      <w:lvlText w:val="%8."/>
      <w:lvlJc w:val="left"/>
      <w:pPr>
        <w:ind w:left="5760" w:hanging="360"/>
      </w:pPr>
    </w:lvl>
    <w:lvl w:ilvl="8" w:tplc="3784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85395243">
      <w:start w:val="1"/>
      <w:numFmt w:val="decimal"/>
      <w:lvlText w:val="%1."/>
      <w:lvlJc w:val="left"/>
      <w:pPr>
        <w:ind w:left="720" w:hanging="360"/>
      </w:pPr>
    </w:lvl>
    <w:lvl w:ilvl="1" w:tplc="85395243" w:tentative="1">
      <w:start w:val="1"/>
      <w:numFmt w:val="lowerLetter"/>
      <w:lvlText w:val="%2."/>
      <w:lvlJc w:val="left"/>
      <w:pPr>
        <w:ind w:left="1440" w:hanging="360"/>
      </w:pPr>
    </w:lvl>
    <w:lvl w:ilvl="2" w:tplc="85395243" w:tentative="1">
      <w:start w:val="1"/>
      <w:numFmt w:val="lowerRoman"/>
      <w:lvlText w:val="%3."/>
      <w:lvlJc w:val="right"/>
      <w:pPr>
        <w:ind w:left="2160" w:hanging="180"/>
      </w:pPr>
    </w:lvl>
    <w:lvl w:ilvl="3" w:tplc="85395243" w:tentative="1">
      <w:start w:val="1"/>
      <w:numFmt w:val="decimal"/>
      <w:lvlText w:val="%4."/>
      <w:lvlJc w:val="left"/>
      <w:pPr>
        <w:ind w:left="2880" w:hanging="360"/>
      </w:pPr>
    </w:lvl>
    <w:lvl w:ilvl="4" w:tplc="85395243" w:tentative="1">
      <w:start w:val="1"/>
      <w:numFmt w:val="lowerLetter"/>
      <w:lvlText w:val="%5."/>
      <w:lvlJc w:val="left"/>
      <w:pPr>
        <w:ind w:left="3600" w:hanging="360"/>
      </w:pPr>
    </w:lvl>
    <w:lvl w:ilvl="5" w:tplc="85395243" w:tentative="1">
      <w:start w:val="1"/>
      <w:numFmt w:val="lowerRoman"/>
      <w:lvlText w:val="%6."/>
      <w:lvlJc w:val="right"/>
      <w:pPr>
        <w:ind w:left="4320" w:hanging="180"/>
      </w:pPr>
    </w:lvl>
    <w:lvl w:ilvl="6" w:tplc="85395243" w:tentative="1">
      <w:start w:val="1"/>
      <w:numFmt w:val="decimal"/>
      <w:lvlText w:val="%7."/>
      <w:lvlJc w:val="left"/>
      <w:pPr>
        <w:ind w:left="5040" w:hanging="360"/>
      </w:pPr>
    </w:lvl>
    <w:lvl w:ilvl="7" w:tplc="85395243" w:tentative="1">
      <w:start w:val="1"/>
      <w:numFmt w:val="lowerLetter"/>
      <w:lvlText w:val="%8."/>
      <w:lvlJc w:val="left"/>
      <w:pPr>
        <w:ind w:left="5760" w:hanging="360"/>
      </w:pPr>
    </w:lvl>
    <w:lvl w:ilvl="8" w:tplc="85395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34313653">
      <w:start w:val="1"/>
      <w:numFmt w:val="decimal"/>
      <w:lvlText w:val="%1."/>
      <w:lvlJc w:val="left"/>
      <w:pPr>
        <w:ind w:left="720" w:hanging="360"/>
      </w:pPr>
    </w:lvl>
    <w:lvl w:ilvl="1" w:tplc="34313653" w:tentative="1">
      <w:start w:val="1"/>
      <w:numFmt w:val="lowerLetter"/>
      <w:lvlText w:val="%2."/>
      <w:lvlJc w:val="left"/>
      <w:pPr>
        <w:ind w:left="1440" w:hanging="360"/>
      </w:pPr>
    </w:lvl>
    <w:lvl w:ilvl="2" w:tplc="34313653" w:tentative="1">
      <w:start w:val="1"/>
      <w:numFmt w:val="lowerRoman"/>
      <w:lvlText w:val="%3."/>
      <w:lvlJc w:val="right"/>
      <w:pPr>
        <w:ind w:left="2160" w:hanging="180"/>
      </w:pPr>
    </w:lvl>
    <w:lvl w:ilvl="3" w:tplc="34313653" w:tentative="1">
      <w:start w:val="1"/>
      <w:numFmt w:val="decimal"/>
      <w:lvlText w:val="%4."/>
      <w:lvlJc w:val="left"/>
      <w:pPr>
        <w:ind w:left="2880" w:hanging="360"/>
      </w:pPr>
    </w:lvl>
    <w:lvl w:ilvl="4" w:tplc="34313653" w:tentative="1">
      <w:start w:val="1"/>
      <w:numFmt w:val="lowerLetter"/>
      <w:lvlText w:val="%5."/>
      <w:lvlJc w:val="left"/>
      <w:pPr>
        <w:ind w:left="3600" w:hanging="360"/>
      </w:pPr>
    </w:lvl>
    <w:lvl w:ilvl="5" w:tplc="34313653" w:tentative="1">
      <w:start w:val="1"/>
      <w:numFmt w:val="lowerRoman"/>
      <w:lvlText w:val="%6."/>
      <w:lvlJc w:val="right"/>
      <w:pPr>
        <w:ind w:left="4320" w:hanging="180"/>
      </w:pPr>
    </w:lvl>
    <w:lvl w:ilvl="6" w:tplc="34313653" w:tentative="1">
      <w:start w:val="1"/>
      <w:numFmt w:val="decimal"/>
      <w:lvlText w:val="%7."/>
      <w:lvlJc w:val="left"/>
      <w:pPr>
        <w:ind w:left="5040" w:hanging="360"/>
      </w:pPr>
    </w:lvl>
    <w:lvl w:ilvl="7" w:tplc="34313653" w:tentative="1">
      <w:start w:val="1"/>
      <w:numFmt w:val="lowerLetter"/>
      <w:lvlText w:val="%8."/>
      <w:lvlJc w:val="left"/>
      <w:pPr>
        <w:ind w:left="5760" w:hanging="360"/>
      </w:pPr>
    </w:lvl>
    <w:lvl w:ilvl="8" w:tplc="3431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38169336">
      <w:start w:val="1"/>
      <w:numFmt w:val="decimal"/>
      <w:lvlText w:val="%1."/>
      <w:lvlJc w:val="left"/>
      <w:pPr>
        <w:ind w:left="720" w:hanging="360"/>
      </w:pPr>
    </w:lvl>
    <w:lvl w:ilvl="1" w:tplc="38169336" w:tentative="1">
      <w:start w:val="1"/>
      <w:numFmt w:val="lowerLetter"/>
      <w:lvlText w:val="%2."/>
      <w:lvlJc w:val="left"/>
      <w:pPr>
        <w:ind w:left="1440" w:hanging="360"/>
      </w:pPr>
    </w:lvl>
    <w:lvl w:ilvl="2" w:tplc="38169336" w:tentative="1">
      <w:start w:val="1"/>
      <w:numFmt w:val="lowerRoman"/>
      <w:lvlText w:val="%3."/>
      <w:lvlJc w:val="right"/>
      <w:pPr>
        <w:ind w:left="2160" w:hanging="180"/>
      </w:pPr>
    </w:lvl>
    <w:lvl w:ilvl="3" w:tplc="38169336" w:tentative="1">
      <w:start w:val="1"/>
      <w:numFmt w:val="decimal"/>
      <w:lvlText w:val="%4."/>
      <w:lvlJc w:val="left"/>
      <w:pPr>
        <w:ind w:left="2880" w:hanging="360"/>
      </w:pPr>
    </w:lvl>
    <w:lvl w:ilvl="4" w:tplc="38169336" w:tentative="1">
      <w:start w:val="1"/>
      <w:numFmt w:val="lowerLetter"/>
      <w:lvlText w:val="%5."/>
      <w:lvlJc w:val="left"/>
      <w:pPr>
        <w:ind w:left="3600" w:hanging="360"/>
      </w:pPr>
    </w:lvl>
    <w:lvl w:ilvl="5" w:tplc="38169336" w:tentative="1">
      <w:start w:val="1"/>
      <w:numFmt w:val="lowerRoman"/>
      <w:lvlText w:val="%6."/>
      <w:lvlJc w:val="right"/>
      <w:pPr>
        <w:ind w:left="4320" w:hanging="180"/>
      </w:pPr>
    </w:lvl>
    <w:lvl w:ilvl="6" w:tplc="38169336" w:tentative="1">
      <w:start w:val="1"/>
      <w:numFmt w:val="decimal"/>
      <w:lvlText w:val="%7."/>
      <w:lvlJc w:val="left"/>
      <w:pPr>
        <w:ind w:left="5040" w:hanging="360"/>
      </w:pPr>
    </w:lvl>
    <w:lvl w:ilvl="7" w:tplc="38169336" w:tentative="1">
      <w:start w:val="1"/>
      <w:numFmt w:val="lowerLetter"/>
      <w:lvlText w:val="%8."/>
      <w:lvlJc w:val="left"/>
      <w:pPr>
        <w:ind w:left="5760" w:hanging="360"/>
      </w:pPr>
    </w:lvl>
    <w:lvl w:ilvl="8" w:tplc="3816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58209630">
      <w:start w:val="1"/>
      <w:numFmt w:val="decimal"/>
      <w:lvlText w:val="%1."/>
      <w:lvlJc w:val="left"/>
      <w:pPr>
        <w:ind w:left="720" w:hanging="360"/>
      </w:pPr>
    </w:lvl>
    <w:lvl w:ilvl="1" w:tplc="58209630" w:tentative="1">
      <w:start w:val="1"/>
      <w:numFmt w:val="lowerLetter"/>
      <w:lvlText w:val="%2."/>
      <w:lvlJc w:val="left"/>
      <w:pPr>
        <w:ind w:left="1440" w:hanging="360"/>
      </w:pPr>
    </w:lvl>
    <w:lvl w:ilvl="2" w:tplc="58209630" w:tentative="1">
      <w:start w:val="1"/>
      <w:numFmt w:val="lowerRoman"/>
      <w:lvlText w:val="%3."/>
      <w:lvlJc w:val="right"/>
      <w:pPr>
        <w:ind w:left="2160" w:hanging="180"/>
      </w:pPr>
    </w:lvl>
    <w:lvl w:ilvl="3" w:tplc="58209630" w:tentative="1">
      <w:start w:val="1"/>
      <w:numFmt w:val="decimal"/>
      <w:lvlText w:val="%4."/>
      <w:lvlJc w:val="left"/>
      <w:pPr>
        <w:ind w:left="2880" w:hanging="360"/>
      </w:pPr>
    </w:lvl>
    <w:lvl w:ilvl="4" w:tplc="58209630" w:tentative="1">
      <w:start w:val="1"/>
      <w:numFmt w:val="lowerLetter"/>
      <w:lvlText w:val="%5."/>
      <w:lvlJc w:val="left"/>
      <w:pPr>
        <w:ind w:left="3600" w:hanging="360"/>
      </w:pPr>
    </w:lvl>
    <w:lvl w:ilvl="5" w:tplc="58209630" w:tentative="1">
      <w:start w:val="1"/>
      <w:numFmt w:val="lowerRoman"/>
      <w:lvlText w:val="%6."/>
      <w:lvlJc w:val="right"/>
      <w:pPr>
        <w:ind w:left="4320" w:hanging="180"/>
      </w:pPr>
    </w:lvl>
    <w:lvl w:ilvl="6" w:tplc="58209630" w:tentative="1">
      <w:start w:val="1"/>
      <w:numFmt w:val="decimal"/>
      <w:lvlText w:val="%7."/>
      <w:lvlJc w:val="left"/>
      <w:pPr>
        <w:ind w:left="5040" w:hanging="360"/>
      </w:pPr>
    </w:lvl>
    <w:lvl w:ilvl="7" w:tplc="58209630" w:tentative="1">
      <w:start w:val="1"/>
      <w:numFmt w:val="lowerLetter"/>
      <w:lvlText w:val="%8."/>
      <w:lvlJc w:val="left"/>
      <w:pPr>
        <w:ind w:left="5760" w:hanging="360"/>
      </w:pPr>
    </w:lvl>
    <w:lvl w:ilvl="8" w:tplc="5820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74090609">
      <w:start w:val="1"/>
      <w:numFmt w:val="decimal"/>
      <w:lvlText w:val="%1."/>
      <w:lvlJc w:val="left"/>
      <w:pPr>
        <w:ind w:left="720" w:hanging="360"/>
      </w:pPr>
    </w:lvl>
    <w:lvl w:ilvl="1" w:tplc="74090609" w:tentative="1">
      <w:start w:val="1"/>
      <w:numFmt w:val="lowerLetter"/>
      <w:lvlText w:val="%2."/>
      <w:lvlJc w:val="left"/>
      <w:pPr>
        <w:ind w:left="1440" w:hanging="360"/>
      </w:pPr>
    </w:lvl>
    <w:lvl w:ilvl="2" w:tplc="74090609" w:tentative="1">
      <w:start w:val="1"/>
      <w:numFmt w:val="lowerRoman"/>
      <w:lvlText w:val="%3."/>
      <w:lvlJc w:val="right"/>
      <w:pPr>
        <w:ind w:left="2160" w:hanging="180"/>
      </w:pPr>
    </w:lvl>
    <w:lvl w:ilvl="3" w:tplc="74090609" w:tentative="1">
      <w:start w:val="1"/>
      <w:numFmt w:val="decimal"/>
      <w:lvlText w:val="%4."/>
      <w:lvlJc w:val="left"/>
      <w:pPr>
        <w:ind w:left="2880" w:hanging="360"/>
      </w:pPr>
    </w:lvl>
    <w:lvl w:ilvl="4" w:tplc="74090609" w:tentative="1">
      <w:start w:val="1"/>
      <w:numFmt w:val="lowerLetter"/>
      <w:lvlText w:val="%5."/>
      <w:lvlJc w:val="left"/>
      <w:pPr>
        <w:ind w:left="3600" w:hanging="360"/>
      </w:pPr>
    </w:lvl>
    <w:lvl w:ilvl="5" w:tplc="74090609" w:tentative="1">
      <w:start w:val="1"/>
      <w:numFmt w:val="lowerRoman"/>
      <w:lvlText w:val="%6."/>
      <w:lvlJc w:val="right"/>
      <w:pPr>
        <w:ind w:left="4320" w:hanging="180"/>
      </w:pPr>
    </w:lvl>
    <w:lvl w:ilvl="6" w:tplc="74090609" w:tentative="1">
      <w:start w:val="1"/>
      <w:numFmt w:val="decimal"/>
      <w:lvlText w:val="%7."/>
      <w:lvlJc w:val="left"/>
      <w:pPr>
        <w:ind w:left="5040" w:hanging="360"/>
      </w:pPr>
    </w:lvl>
    <w:lvl w:ilvl="7" w:tplc="74090609" w:tentative="1">
      <w:start w:val="1"/>
      <w:numFmt w:val="lowerLetter"/>
      <w:lvlText w:val="%8."/>
      <w:lvlJc w:val="left"/>
      <w:pPr>
        <w:ind w:left="5760" w:hanging="360"/>
      </w:pPr>
    </w:lvl>
    <w:lvl w:ilvl="8" w:tplc="7409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53458729">
      <w:start w:val="1"/>
      <w:numFmt w:val="decimal"/>
      <w:lvlText w:val="%1."/>
      <w:lvlJc w:val="left"/>
      <w:pPr>
        <w:ind w:left="720" w:hanging="360"/>
      </w:pPr>
    </w:lvl>
    <w:lvl w:ilvl="1" w:tplc="53458729" w:tentative="1">
      <w:start w:val="1"/>
      <w:numFmt w:val="lowerLetter"/>
      <w:lvlText w:val="%2."/>
      <w:lvlJc w:val="left"/>
      <w:pPr>
        <w:ind w:left="1440" w:hanging="360"/>
      </w:pPr>
    </w:lvl>
    <w:lvl w:ilvl="2" w:tplc="53458729" w:tentative="1">
      <w:start w:val="1"/>
      <w:numFmt w:val="lowerRoman"/>
      <w:lvlText w:val="%3."/>
      <w:lvlJc w:val="right"/>
      <w:pPr>
        <w:ind w:left="2160" w:hanging="180"/>
      </w:pPr>
    </w:lvl>
    <w:lvl w:ilvl="3" w:tplc="53458729" w:tentative="1">
      <w:start w:val="1"/>
      <w:numFmt w:val="decimal"/>
      <w:lvlText w:val="%4."/>
      <w:lvlJc w:val="left"/>
      <w:pPr>
        <w:ind w:left="2880" w:hanging="360"/>
      </w:pPr>
    </w:lvl>
    <w:lvl w:ilvl="4" w:tplc="53458729" w:tentative="1">
      <w:start w:val="1"/>
      <w:numFmt w:val="lowerLetter"/>
      <w:lvlText w:val="%5."/>
      <w:lvlJc w:val="left"/>
      <w:pPr>
        <w:ind w:left="3600" w:hanging="360"/>
      </w:pPr>
    </w:lvl>
    <w:lvl w:ilvl="5" w:tplc="53458729" w:tentative="1">
      <w:start w:val="1"/>
      <w:numFmt w:val="lowerRoman"/>
      <w:lvlText w:val="%6."/>
      <w:lvlJc w:val="right"/>
      <w:pPr>
        <w:ind w:left="4320" w:hanging="180"/>
      </w:pPr>
    </w:lvl>
    <w:lvl w:ilvl="6" w:tplc="53458729" w:tentative="1">
      <w:start w:val="1"/>
      <w:numFmt w:val="decimal"/>
      <w:lvlText w:val="%7."/>
      <w:lvlJc w:val="left"/>
      <w:pPr>
        <w:ind w:left="5040" w:hanging="360"/>
      </w:pPr>
    </w:lvl>
    <w:lvl w:ilvl="7" w:tplc="53458729" w:tentative="1">
      <w:start w:val="1"/>
      <w:numFmt w:val="lowerLetter"/>
      <w:lvlText w:val="%8."/>
      <w:lvlJc w:val="left"/>
      <w:pPr>
        <w:ind w:left="5760" w:hanging="360"/>
      </w:pPr>
    </w:lvl>
    <w:lvl w:ilvl="8" w:tplc="5345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61158677">
      <w:start w:val="1"/>
      <w:numFmt w:val="decimal"/>
      <w:lvlText w:val="%1."/>
      <w:lvlJc w:val="left"/>
      <w:pPr>
        <w:ind w:left="720" w:hanging="360"/>
      </w:pPr>
    </w:lvl>
    <w:lvl w:ilvl="1" w:tplc="61158677" w:tentative="1">
      <w:start w:val="1"/>
      <w:numFmt w:val="lowerLetter"/>
      <w:lvlText w:val="%2."/>
      <w:lvlJc w:val="left"/>
      <w:pPr>
        <w:ind w:left="1440" w:hanging="360"/>
      </w:pPr>
    </w:lvl>
    <w:lvl w:ilvl="2" w:tplc="61158677" w:tentative="1">
      <w:start w:val="1"/>
      <w:numFmt w:val="lowerRoman"/>
      <w:lvlText w:val="%3."/>
      <w:lvlJc w:val="right"/>
      <w:pPr>
        <w:ind w:left="2160" w:hanging="180"/>
      </w:pPr>
    </w:lvl>
    <w:lvl w:ilvl="3" w:tplc="61158677" w:tentative="1">
      <w:start w:val="1"/>
      <w:numFmt w:val="decimal"/>
      <w:lvlText w:val="%4."/>
      <w:lvlJc w:val="left"/>
      <w:pPr>
        <w:ind w:left="2880" w:hanging="360"/>
      </w:pPr>
    </w:lvl>
    <w:lvl w:ilvl="4" w:tplc="61158677" w:tentative="1">
      <w:start w:val="1"/>
      <w:numFmt w:val="lowerLetter"/>
      <w:lvlText w:val="%5."/>
      <w:lvlJc w:val="left"/>
      <w:pPr>
        <w:ind w:left="3600" w:hanging="360"/>
      </w:pPr>
    </w:lvl>
    <w:lvl w:ilvl="5" w:tplc="61158677" w:tentative="1">
      <w:start w:val="1"/>
      <w:numFmt w:val="lowerRoman"/>
      <w:lvlText w:val="%6."/>
      <w:lvlJc w:val="right"/>
      <w:pPr>
        <w:ind w:left="4320" w:hanging="180"/>
      </w:pPr>
    </w:lvl>
    <w:lvl w:ilvl="6" w:tplc="61158677" w:tentative="1">
      <w:start w:val="1"/>
      <w:numFmt w:val="decimal"/>
      <w:lvlText w:val="%7."/>
      <w:lvlJc w:val="left"/>
      <w:pPr>
        <w:ind w:left="5040" w:hanging="360"/>
      </w:pPr>
    </w:lvl>
    <w:lvl w:ilvl="7" w:tplc="61158677" w:tentative="1">
      <w:start w:val="1"/>
      <w:numFmt w:val="lowerLetter"/>
      <w:lvlText w:val="%8."/>
      <w:lvlJc w:val="left"/>
      <w:pPr>
        <w:ind w:left="5760" w:hanging="360"/>
      </w:pPr>
    </w:lvl>
    <w:lvl w:ilvl="8" w:tplc="6115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49463227">
      <w:start w:val="1"/>
      <w:numFmt w:val="decimal"/>
      <w:lvlText w:val="%1."/>
      <w:lvlJc w:val="left"/>
      <w:pPr>
        <w:ind w:left="720" w:hanging="360"/>
      </w:pPr>
    </w:lvl>
    <w:lvl w:ilvl="1" w:tplc="49463227" w:tentative="1">
      <w:start w:val="1"/>
      <w:numFmt w:val="lowerLetter"/>
      <w:lvlText w:val="%2."/>
      <w:lvlJc w:val="left"/>
      <w:pPr>
        <w:ind w:left="1440" w:hanging="360"/>
      </w:pPr>
    </w:lvl>
    <w:lvl w:ilvl="2" w:tplc="49463227" w:tentative="1">
      <w:start w:val="1"/>
      <w:numFmt w:val="lowerRoman"/>
      <w:lvlText w:val="%3."/>
      <w:lvlJc w:val="right"/>
      <w:pPr>
        <w:ind w:left="2160" w:hanging="180"/>
      </w:pPr>
    </w:lvl>
    <w:lvl w:ilvl="3" w:tplc="49463227" w:tentative="1">
      <w:start w:val="1"/>
      <w:numFmt w:val="decimal"/>
      <w:lvlText w:val="%4."/>
      <w:lvlJc w:val="left"/>
      <w:pPr>
        <w:ind w:left="2880" w:hanging="360"/>
      </w:pPr>
    </w:lvl>
    <w:lvl w:ilvl="4" w:tplc="49463227" w:tentative="1">
      <w:start w:val="1"/>
      <w:numFmt w:val="lowerLetter"/>
      <w:lvlText w:val="%5."/>
      <w:lvlJc w:val="left"/>
      <w:pPr>
        <w:ind w:left="3600" w:hanging="360"/>
      </w:pPr>
    </w:lvl>
    <w:lvl w:ilvl="5" w:tplc="49463227" w:tentative="1">
      <w:start w:val="1"/>
      <w:numFmt w:val="lowerRoman"/>
      <w:lvlText w:val="%6."/>
      <w:lvlJc w:val="right"/>
      <w:pPr>
        <w:ind w:left="4320" w:hanging="180"/>
      </w:pPr>
    </w:lvl>
    <w:lvl w:ilvl="6" w:tplc="49463227" w:tentative="1">
      <w:start w:val="1"/>
      <w:numFmt w:val="decimal"/>
      <w:lvlText w:val="%7."/>
      <w:lvlJc w:val="left"/>
      <w:pPr>
        <w:ind w:left="5040" w:hanging="360"/>
      </w:pPr>
    </w:lvl>
    <w:lvl w:ilvl="7" w:tplc="49463227" w:tentative="1">
      <w:start w:val="1"/>
      <w:numFmt w:val="lowerLetter"/>
      <w:lvlText w:val="%8."/>
      <w:lvlJc w:val="left"/>
      <w:pPr>
        <w:ind w:left="5760" w:hanging="360"/>
      </w:pPr>
    </w:lvl>
    <w:lvl w:ilvl="8" w:tplc="4946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52229486">
      <w:start w:val="1"/>
      <w:numFmt w:val="decimal"/>
      <w:lvlText w:val="%1."/>
      <w:lvlJc w:val="left"/>
      <w:pPr>
        <w:ind w:left="720" w:hanging="360"/>
      </w:pPr>
    </w:lvl>
    <w:lvl w:ilvl="1" w:tplc="52229486" w:tentative="1">
      <w:start w:val="1"/>
      <w:numFmt w:val="lowerLetter"/>
      <w:lvlText w:val="%2."/>
      <w:lvlJc w:val="left"/>
      <w:pPr>
        <w:ind w:left="1440" w:hanging="360"/>
      </w:pPr>
    </w:lvl>
    <w:lvl w:ilvl="2" w:tplc="52229486" w:tentative="1">
      <w:start w:val="1"/>
      <w:numFmt w:val="lowerRoman"/>
      <w:lvlText w:val="%3."/>
      <w:lvlJc w:val="right"/>
      <w:pPr>
        <w:ind w:left="2160" w:hanging="180"/>
      </w:pPr>
    </w:lvl>
    <w:lvl w:ilvl="3" w:tplc="52229486" w:tentative="1">
      <w:start w:val="1"/>
      <w:numFmt w:val="decimal"/>
      <w:lvlText w:val="%4."/>
      <w:lvlJc w:val="left"/>
      <w:pPr>
        <w:ind w:left="2880" w:hanging="360"/>
      </w:pPr>
    </w:lvl>
    <w:lvl w:ilvl="4" w:tplc="52229486" w:tentative="1">
      <w:start w:val="1"/>
      <w:numFmt w:val="lowerLetter"/>
      <w:lvlText w:val="%5."/>
      <w:lvlJc w:val="left"/>
      <w:pPr>
        <w:ind w:left="3600" w:hanging="360"/>
      </w:pPr>
    </w:lvl>
    <w:lvl w:ilvl="5" w:tplc="52229486" w:tentative="1">
      <w:start w:val="1"/>
      <w:numFmt w:val="lowerRoman"/>
      <w:lvlText w:val="%6."/>
      <w:lvlJc w:val="right"/>
      <w:pPr>
        <w:ind w:left="4320" w:hanging="180"/>
      </w:pPr>
    </w:lvl>
    <w:lvl w:ilvl="6" w:tplc="52229486" w:tentative="1">
      <w:start w:val="1"/>
      <w:numFmt w:val="decimal"/>
      <w:lvlText w:val="%7."/>
      <w:lvlJc w:val="left"/>
      <w:pPr>
        <w:ind w:left="5040" w:hanging="360"/>
      </w:pPr>
    </w:lvl>
    <w:lvl w:ilvl="7" w:tplc="52229486" w:tentative="1">
      <w:start w:val="1"/>
      <w:numFmt w:val="lowerLetter"/>
      <w:lvlText w:val="%8."/>
      <w:lvlJc w:val="left"/>
      <w:pPr>
        <w:ind w:left="5760" w:hanging="360"/>
      </w:pPr>
    </w:lvl>
    <w:lvl w:ilvl="8" w:tplc="5222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41101288">
      <w:start w:val="1"/>
      <w:numFmt w:val="decimal"/>
      <w:lvlText w:val="%1."/>
      <w:lvlJc w:val="left"/>
      <w:pPr>
        <w:ind w:left="720" w:hanging="360"/>
      </w:pPr>
    </w:lvl>
    <w:lvl w:ilvl="1" w:tplc="41101288" w:tentative="1">
      <w:start w:val="1"/>
      <w:numFmt w:val="lowerLetter"/>
      <w:lvlText w:val="%2."/>
      <w:lvlJc w:val="left"/>
      <w:pPr>
        <w:ind w:left="1440" w:hanging="360"/>
      </w:pPr>
    </w:lvl>
    <w:lvl w:ilvl="2" w:tplc="41101288" w:tentative="1">
      <w:start w:val="1"/>
      <w:numFmt w:val="lowerRoman"/>
      <w:lvlText w:val="%3."/>
      <w:lvlJc w:val="right"/>
      <w:pPr>
        <w:ind w:left="2160" w:hanging="180"/>
      </w:pPr>
    </w:lvl>
    <w:lvl w:ilvl="3" w:tplc="41101288" w:tentative="1">
      <w:start w:val="1"/>
      <w:numFmt w:val="decimal"/>
      <w:lvlText w:val="%4."/>
      <w:lvlJc w:val="left"/>
      <w:pPr>
        <w:ind w:left="2880" w:hanging="360"/>
      </w:pPr>
    </w:lvl>
    <w:lvl w:ilvl="4" w:tplc="41101288" w:tentative="1">
      <w:start w:val="1"/>
      <w:numFmt w:val="lowerLetter"/>
      <w:lvlText w:val="%5."/>
      <w:lvlJc w:val="left"/>
      <w:pPr>
        <w:ind w:left="3600" w:hanging="360"/>
      </w:pPr>
    </w:lvl>
    <w:lvl w:ilvl="5" w:tplc="41101288" w:tentative="1">
      <w:start w:val="1"/>
      <w:numFmt w:val="lowerRoman"/>
      <w:lvlText w:val="%6."/>
      <w:lvlJc w:val="right"/>
      <w:pPr>
        <w:ind w:left="4320" w:hanging="180"/>
      </w:pPr>
    </w:lvl>
    <w:lvl w:ilvl="6" w:tplc="41101288" w:tentative="1">
      <w:start w:val="1"/>
      <w:numFmt w:val="decimal"/>
      <w:lvlText w:val="%7."/>
      <w:lvlJc w:val="left"/>
      <w:pPr>
        <w:ind w:left="5040" w:hanging="360"/>
      </w:pPr>
    </w:lvl>
    <w:lvl w:ilvl="7" w:tplc="41101288" w:tentative="1">
      <w:start w:val="1"/>
      <w:numFmt w:val="lowerLetter"/>
      <w:lvlText w:val="%8."/>
      <w:lvlJc w:val="left"/>
      <w:pPr>
        <w:ind w:left="5760" w:hanging="360"/>
      </w:pPr>
    </w:lvl>
    <w:lvl w:ilvl="8" w:tplc="4110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63274551">
      <w:start w:val="1"/>
      <w:numFmt w:val="decimal"/>
      <w:lvlText w:val="%1."/>
      <w:lvlJc w:val="left"/>
      <w:pPr>
        <w:ind w:left="720" w:hanging="360"/>
      </w:pPr>
    </w:lvl>
    <w:lvl w:ilvl="1" w:tplc="63274551" w:tentative="1">
      <w:start w:val="1"/>
      <w:numFmt w:val="lowerLetter"/>
      <w:lvlText w:val="%2."/>
      <w:lvlJc w:val="left"/>
      <w:pPr>
        <w:ind w:left="1440" w:hanging="360"/>
      </w:pPr>
    </w:lvl>
    <w:lvl w:ilvl="2" w:tplc="63274551" w:tentative="1">
      <w:start w:val="1"/>
      <w:numFmt w:val="lowerRoman"/>
      <w:lvlText w:val="%3."/>
      <w:lvlJc w:val="right"/>
      <w:pPr>
        <w:ind w:left="2160" w:hanging="180"/>
      </w:pPr>
    </w:lvl>
    <w:lvl w:ilvl="3" w:tplc="63274551" w:tentative="1">
      <w:start w:val="1"/>
      <w:numFmt w:val="decimal"/>
      <w:lvlText w:val="%4."/>
      <w:lvlJc w:val="left"/>
      <w:pPr>
        <w:ind w:left="2880" w:hanging="360"/>
      </w:pPr>
    </w:lvl>
    <w:lvl w:ilvl="4" w:tplc="63274551" w:tentative="1">
      <w:start w:val="1"/>
      <w:numFmt w:val="lowerLetter"/>
      <w:lvlText w:val="%5."/>
      <w:lvlJc w:val="left"/>
      <w:pPr>
        <w:ind w:left="3600" w:hanging="360"/>
      </w:pPr>
    </w:lvl>
    <w:lvl w:ilvl="5" w:tplc="63274551" w:tentative="1">
      <w:start w:val="1"/>
      <w:numFmt w:val="lowerRoman"/>
      <w:lvlText w:val="%6."/>
      <w:lvlJc w:val="right"/>
      <w:pPr>
        <w:ind w:left="4320" w:hanging="180"/>
      </w:pPr>
    </w:lvl>
    <w:lvl w:ilvl="6" w:tplc="63274551" w:tentative="1">
      <w:start w:val="1"/>
      <w:numFmt w:val="decimal"/>
      <w:lvlText w:val="%7."/>
      <w:lvlJc w:val="left"/>
      <w:pPr>
        <w:ind w:left="5040" w:hanging="360"/>
      </w:pPr>
    </w:lvl>
    <w:lvl w:ilvl="7" w:tplc="63274551" w:tentative="1">
      <w:start w:val="1"/>
      <w:numFmt w:val="lowerLetter"/>
      <w:lvlText w:val="%8."/>
      <w:lvlJc w:val="left"/>
      <w:pPr>
        <w:ind w:left="5760" w:hanging="360"/>
      </w:pPr>
    </w:lvl>
    <w:lvl w:ilvl="8" w:tplc="6327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40776095">
      <w:start w:val="1"/>
      <w:numFmt w:val="decimal"/>
      <w:lvlText w:val="%1."/>
      <w:lvlJc w:val="left"/>
      <w:pPr>
        <w:ind w:left="720" w:hanging="360"/>
      </w:pPr>
    </w:lvl>
    <w:lvl w:ilvl="1" w:tplc="40776095" w:tentative="1">
      <w:start w:val="1"/>
      <w:numFmt w:val="lowerLetter"/>
      <w:lvlText w:val="%2."/>
      <w:lvlJc w:val="left"/>
      <w:pPr>
        <w:ind w:left="1440" w:hanging="360"/>
      </w:pPr>
    </w:lvl>
    <w:lvl w:ilvl="2" w:tplc="40776095" w:tentative="1">
      <w:start w:val="1"/>
      <w:numFmt w:val="lowerRoman"/>
      <w:lvlText w:val="%3."/>
      <w:lvlJc w:val="right"/>
      <w:pPr>
        <w:ind w:left="2160" w:hanging="180"/>
      </w:pPr>
    </w:lvl>
    <w:lvl w:ilvl="3" w:tplc="40776095" w:tentative="1">
      <w:start w:val="1"/>
      <w:numFmt w:val="decimal"/>
      <w:lvlText w:val="%4."/>
      <w:lvlJc w:val="left"/>
      <w:pPr>
        <w:ind w:left="2880" w:hanging="360"/>
      </w:pPr>
    </w:lvl>
    <w:lvl w:ilvl="4" w:tplc="40776095" w:tentative="1">
      <w:start w:val="1"/>
      <w:numFmt w:val="lowerLetter"/>
      <w:lvlText w:val="%5."/>
      <w:lvlJc w:val="left"/>
      <w:pPr>
        <w:ind w:left="3600" w:hanging="360"/>
      </w:pPr>
    </w:lvl>
    <w:lvl w:ilvl="5" w:tplc="40776095" w:tentative="1">
      <w:start w:val="1"/>
      <w:numFmt w:val="lowerRoman"/>
      <w:lvlText w:val="%6."/>
      <w:lvlJc w:val="right"/>
      <w:pPr>
        <w:ind w:left="4320" w:hanging="180"/>
      </w:pPr>
    </w:lvl>
    <w:lvl w:ilvl="6" w:tplc="40776095" w:tentative="1">
      <w:start w:val="1"/>
      <w:numFmt w:val="decimal"/>
      <w:lvlText w:val="%7."/>
      <w:lvlJc w:val="left"/>
      <w:pPr>
        <w:ind w:left="5040" w:hanging="360"/>
      </w:pPr>
    </w:lvl>
    <w:lvl w:ilvl="7" w:tplc="40776095" w:tentative="1">
      <w:start w:val="1"/>
      <w:numFmt w:val="lowerLetter"/>
      <w:lvlText w:val="%8."/>
      <w:lvlJc w:val="left"/>
      <w:pPr>
        <w:ind w:left="5760" w:hanging="360"/>
      </w:pPr>
    </w:lvl>
    <w:lvl w:ilvl="8" w:tplc="4077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0">
    <w:multiLevelType w:val="hybridMultilevel"/>
    <w:lvl w:ilvl="0" w:tplc="71144003">
      <w:start w:val="1"/>
      <w:numFmt w:val="decimal"/>
      <w:lvlText w:val="%1."/>
      <w:lvlJc w:val="left"/>
      <w:pPr>
        <w:ind w:left="720" w:hanging="360"/>
      </w:pPr>
    </w:lvl>
    <w:lvl w:ilvl="1" w:tplc="71144003" w:tentative="1">
      <w:start w:val="1"/>
      <w:numFmt w:val="lowerLetter"/>
      <w:lvlText w:val="%2."/>
      <w:lvlJc w:val="left"/>
      <w:pPr>
        <w:ind w:left="1440" w:hanging="360"/>
      </w:pPr>
    </w:lvl>
    <w:lvl w:ilvl="2" w:tplc="71144003" w:tentative="1">
      <w:start w:val="1"/>
      <w:numFmt w:val="lowerRoman"/>
      <w:lvlText w:val="%3."/>
      <w:lvlJc w:val="right"/>
      <w:pPr>
        <w:ind w:left="2160" w:hanging="180"/>
      </w:pPr>
    </w:lvl>
    <w:lvl w:ilvl="3" w:tplc="71144003" w:tentative="1">
      <w:start w:val="1"/>
      <w:numFmt w:val="decimal"/>
      <w:lvlText w:val="%4."/>
      <w:lvlJc w:val="left"/>
      <w:pPr>
        <w:ind w:left="2880" w:hanging="360"/>
      </w:pPr>
    </w:lvl>
    <w:lvl w:ilvl="4" w:tplc="71144003" w:tentative="1">
      <w:start w:val="1"/>
      <w:numFmt w:val="lowerLetter"/>
      <w:lvlText w:val="%5."/>
      <w:lvlJc w:val="left"/>
      <w:pPr>
        <w:ind w:left="3600" w:hanging="360"/>
      </w:pPr>
    </w:lvl>
    <w:lvl w:ilvl="5" w:tplc="71144003" w:tentative="1">
      <w:start w:val="1"/>
      <w:numFmt w:val="lowerRoman"/>
      <w:lvlText w:val="%6."/>
      <w:lvlJc w:val="right"/>
      <w:pPr>
        <w:ind w:left="4320" w:hanging="180"/>
      </w:pPr>
    </w:lvl>
    <w:lvl w:ilvl="6" w:tplc="71144003" w:tentative="1">
      <w:start w:val="1"/>
      <w:numFmt w:val="decimal"/>
      <w:lvlText w:val="%7."/>
      <w:lvlJc w:val="left"/>
      <w:pPr>
        <w:ind w:left="5040" w:hanging="360"/>
      </w:pPr>
    </w:lvl>
    <w:lvl w:ilvl="7" w:tplc="71144003" w:tentative="1">
      <w:start w:val="1"/>
      <w:numFmt w:val="lowerLetter"/>
      <w:lvlText w:val="%8."/>
      <w:lvlJc w:val="left"/>
      <w:pPr>
        <w:ind w:left="5760" w:hanging="360"/>
      </w:pPr>
    </w:lvl>
    <w:lvl w:ilvl="8" w:tplc="7114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9">
    <w:multiLevelType w:val="hybridMultilevel"/>
    <w:lvl w:ilvl="0" w:tplc="95186320">
      <w:start w:val="1"/>
      <w:numFmt w:val="decimal"/>
      <w:lvlText w:val="%1."/>
      <w:lvlJc w:val="left"/>
      <w:pPr>
        <w:ind w:left="720" w:hanging="360"/>
      </w:pPr>
    </w:lvl>
    <w:lvl w:ilvl="1" w:tplc="95186320" w:tentative="1">
      <w:start w:val="1"/>
      <w:numFmt w:val="lowerLetter"/>
      <w:lvlText w:val="%2."/>
      <w:lvlJc w:val="left"/>
      <w:pPr>
        <w:ind w:left="1440" w:hanging="360"/>
      </w:pPr>
    </w:lvl>
    <w:lvl w:ilvl="2" w:tplc="95186320" w:tentative="1">
      <w:start w:val="1"/>
      <w:numFmt w:val="lowerRoman"/>
      <w:lvlText w:val="%3."/>
      <w:lvlJc w:val="right"/>
      <w:pPr>
        <w:ind w:left="2160" w:hanging="180"/>
      </w:pPr>
    </w:lvl>
    <w:lvl w:ilvl="3" w:tplc="95186320" w:tentative="1">
      <w:start w:val="1"/>
      <w:numFmt w:val="decimal"/>
      <w:lvlText w:val="%4."/>
      <w:lvlJc w:val="left"/>
      <w:pPr>
        <w:ind w:left="2880" w:hanging="360"/>
      </w:pPr>
    </w:lvl>
    <w:lvl w:ilvl="4" w:tplc="95186320" w:tentative="1">
      <w:start w:val="1"/>
      <w:numFmt w:val="lowerLetter"/>
      <w:lvlText w:val="%5."/>
      <w:lvlJc w:val="left"/>
      <w:pPr>
        <w:ind w:left="3600" w:hanging="360"/>
      </w:pPr>
    </w:lvl>
    <w:lvl w:ilvl="5" w:tplc="95186320" w:tentative="1">
      <w:start w:val="1"/>
      <w:numFmt w:val="lowerRoman"/>
      <w:lvlText w:val="%6."/>
      <w:lvlJc w:val="right"/>
      <w:pPr>
        <w:ind w:left="4320" w:hanging="180"/>
      </w:pPr>
    </w:lvl>
    <w:lvl w:ilvl="6" w:tplc="95186320" w:tentative="1">
      <w:start w:val="1"/>
      <w:numFmt w:val="decimal"/>
      <w:lvlText w:val="%7."/>
      <w:lvlJc w:val="left"/>
      <w:pPr>
        <w:ind w:left="5040" w:hanging="360"/>
      </w:pPr>
    </w:lvl>
    <w:lvl w:ilvl="7" w:tplc="95186320" w:tentative="1">
      <w:start w:val="1"/>
      <w:numFmt w:val="lowerLetter"/>
      <w:lvlText w:val="%8."/>
      <w:lvlJc w:val="left"/>
      <w:pPr>
        <w:ind w:left="5760" w:hanging="360"/>
      </w:pPr>
    </w:lvl>
    <w:lvl w:ilvl="8" w:tplc="9518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8">
    <w:multiLevelType w:val="hybridMultilevel"/>
    <w:lvl w:ilvl="0" w:tplc="57404830">
      <w:start w:val="1"/>
      <w:numFmt w:val="decimal"/>
      <w:lvlText w:val="%1."/>
      <w:lvlJc w:val="left"/>
      <w:pPr>
        <w:ind w:left="720" w:hanging="360"/>
      </w:pPr>
    </w:lvl>
    <w:lvl w:ilvl="1" w:tplc="57404830" w:tentative="1">
      <w:start w:val="1"/>
      <w:numFmt w:val="lowerLetter"/>
      <w:lvlText w:val="%2."/>
      <w:lvlJc w:val="left"/>
      <w:pPr>
        <w:ind w:left="1440" w:hanging="360"/>
      </w:pPr>
    </w:lvl>
    <w:lvl w:ilvl="2" w:tplc="57404830" w:tentative="1">
      <w:start w:val="1"/>
      <w:numFmt w:val="lowerRoman"/>
      <w:lvlText w:val="%3."/>
      <w:lvlJc w:val="right"/>
      <w:pPr>
        <w:ind w:left="2160" w:hanging="180"/>
      </w:pPr>
    </w:lvl>
    <w:lvl w:ilvl="3" w:tplc="57404830" w:tentative="1">
      <w:start w:val="1"/>
      <w:numFmt w:val="decimal"/>
      <w:lvlText w:val="%4."/>
      <w:lvlJc w:val="left"/>
      <w:pPr>
        <w:ind w:left="2880" w:hanging="360"/>
      </w:pPr>
    </w:lvl>
    <w:lvl w:ilvl="4" w:tplc="57404830" w:tentative="1">
      <w:start w:val="1"/>
      <w:numFmt w:val="lowerLetter"/>
      <w:lvlText w:val="%5."/>
      <w:lvlJc w:val="left"/>
      <w:pPr>
        <w:ind w:left="3600" w:hanging="360"/>
      </w:pPr>
    </w:lvl>
    <w:lvl w:ilvl="5" w:tplc="57404830" w:tentative="1">
      <w:start w:val="1"/>
      <w:numFmt w:val="lowerRoman"/>
      <w:lvlText w:val="%6."/>
      <w:lvlJc w:val="right"/>
      <w:pPr>
        <w:ind w:left="4320" w:hanging="180"/>
      </w:pPr>
    </w:lvl>
    <w:lvl w:ilvl="6" w:tplc="57404830" w:tentative="1">
      <w:start w:val="1"/>
      <w:numFmt w:val="decimal"/>
      <w:lvlText w:val="%7."/>
      <w:lvlJc w:val="left"/>
      <w:pPr>
        <w:ind w:left="5040" w:hanging="360"/>
      </w:pPr>
    </w:lvl>
    <w:lvl w:ilvl="7" w:tplc="57404830" w:tentative="1">
      <w:start w:val="1"/>
      <w:numFmt w:val="lowerLetter"/>
      <w:lvlText w:val="%8."/>
      <w:lvlJc w:val="left"/>
      <w:pPr>
        <w:ind w:left="5760" w:hanging="360"/>
      </w:pPr>
    </w:lvl>
    <w:lvl w:ilvl="8" w:tplc="5740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7">
    <w:multiLevelType w:val="hybridMultilevel"/>
    <w:lvl w:ilvl="0" w:tplc="59077778">
      <w:start w:val="1"/>
      <w:numFmt w:val="decimal"/>
      <w:lvlText w:val="%1."/>
      <w:lvlJc w:val="left"/>
      <w:pPr>
        <w:ind w:left="720" w:hanging="360"/>
      </w:pPr>
    </w:lvl>
    <w:lvl w:ilvl="1" w:tplc="59077778" w:tentative="1">
      <w:start w:val="1"/>
      <w:numFmt w:val="lowerLetter"/>
      <w:lvlText w:val="%2."/>
      <w:lvlJc w:val="left"/>
      <w:pPr>
        <w:ind w:left="1440" w:hanging="360"/>
      </w:pPr>
    </w:lvl>
    <w:lvl w:ilvl="2" w:tplc="59077778" w:tentative="1">
      <w:start w:val="1"/>
      <w:numFmt w:val="lowerRoman"/>
      <w:lvlText w:val="%3."/>
      <w:lvlJc w:val="right"/>
      <w:pPr>
        <w:ind w:left="2160" w:hanging="180"/>
      </w:pPr>
    </w:lvl>
    <w:lvl w:ilvl="3" w:tplc="59077778" w:tentative="1">
      <w:start w:val="1"/>
      <w:numFmt w:val="decimal"/>
      <w:lvlText w:val="%4."/>
      <w:lvlJc w:val="left"/>
      <w:pPr>
        <w:ind w:left="2880" w:hanging="360"/>
      </w:pPr>
    </w:lvl>
    <w:lvl w:ilvl="4" w:tplc="59077778" w:tentative="1">
      <w:start w:val="1"/>
      <w:numFmt w:val="lowerLetter"/>
      <w:lvlText w:val="%5."/>
      <w:lvlJc w:val="left"/>
      <w:pPr>
        <w:ind w:left="3600" w:hanging="360"/>
      </w:pPr>
    </w:lvl>
    <w:lvl w:ilvl="5" w:tplc="59077778" w:tentative="1">
      <w:start w:val="1"/>
      <w:numFmt w:val="lowerRoman"/>
      <w:lvlText w:val="%6."/>
      <w:lvlJc w:val="right"/>
      <w:pPr>
        <w:ind w:left="4320" w:hanging="180"/>
      </w:pPr>
    </w:lvl>
    <w:lvl w:ilvl="6" w:tplc="59077778" w:tentative="1">
      <w:start w:val="1"/>
      <w:numFmt w:val="decimal"/>
      <w:lvlText w:val="%7."/>
      <w:lvlJc w:val="left"/>
      <w:pPr>
        <w:ind w:left="5040" w:hanging="360"/>
      </w:pPr>
    </w:lvl>
    <w:lvl w:ilvl="7" w:tplc="59077778" w:tentative="1">
      <w:start w:val="1"/>
      <w:numFmt w:val="lowerLetter"/>
      <w:lvlText w:val="%8."/>
      <w:lvlJc w:val="left"/>
      <w:pPr>
        <w:ind w:left="5760" w:hanging="360"/>
      </w:pPr>
    </w:lvl>
    <w:lvl w:ilvl="8" w:tplc="5907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6">
    <w:multiLevelType w:val="hybridMultilevel"/>
    <w:lvl w:ilvl="0" w:tplc="83368768">
      <w:start w:val="1"/>
      <w:numFmt w:val="decimal"/>
      <w:lvlText w:val="%1."/>
      <w:lvlJc w:val="left"/>
      <w:pPr>
        <w:ind w:left="720" w:hanging="360"/>
      </w:pPr>
    </w:lvl>
    <w:lvl w:ilvl="1" w:tplc="83368768" w:tentative="1">
      <w:start w:val="1"/>
      <w:numFmt w:val="lowerLetter"/>
      <w:lvlText w:val="%2."/>
      <w:lvlJc w:val="left"/>
      <w:pPr>
        <w:ind w:left="1440" w:hanging="360"/>
      </w:pPr>
    </w:lvl>
    <w:lvl w:ilvl="2" w:tplc="83368768" w:tentative="1">
      <w:start w:val="1"/>
      <w:numFmt w:val="lowerRoman"/>
      <w:lvlText w:val="%3."/>
      <w:lvlJc w:val="right"/>
      <w:pPr>
        <w:ind w:left="2160" w:hanging="180"/>
      </w:pPr>
    </w:lvl>
    <w:lvl w:ilvl="3" w:tplc="83368768" w:tentative="1">
      <w:start w:val="1"/>
      <w:numFmt w:val="decimal"/>
      <w:lvlText w:val="%4."/>
      <w:lvlJc w:val="left"/>
      <w:pPr>
        <w:ind w:left="2880" w:hanging="360"/>
      </w:pPr>
    </w:lvl>
    <w:lvl w:ilvl="4" w:tplc="83368768" w:tentative="1">
      <w:start w:val="1"/>
      <w:numFmt w:val="lowerLetter"/>
      <w:lvlText w:val="%5."/>
      <w:lvlJc w:val="left"/>
      <w:pPr>
        <w:ind w:left="3600" w:hanging="360"/>
      </w:pPr>
    </w:lvl>
    <w:lvl w:ilvl="5" w:tplc="83368768" w:tentative="1">
      <w:start w:val="1"/>
      <w:numFmt w:val="lowerRoman"/>
      <w:lvlText w:val="%6."/>
      <w:lvlJc w:val="right"/>
      <w:pPr>
        <w:ind w:left="4320" w:hanging="180"/>
      </w:pPr>
    </w:lvl>
    <w:lvl w:ilvl="6" w:tplc="83368768" w:tentative="1">
      <w:start w:val="1"/>
      <w:numFmt w:val="decimal"/>
      <w:lvlText w:val="%7."/>
      <w:lvlJc w:val="left"/>
      <w:pPr>
        <w:ind w:left="5040" w:hanging="360"/>
      </w:pPr>
    </w:lvl>
    <w:lvl w:ilvl="7" w:tplc="83368768" w:tentative="1">
      <w:start w:val="1"/>
      <w:numFmt w:val="lowerLetter"/>
      <w:lvlText w:val="%8."/>
      <w:lvlJc w:val="left"/>
      <w:pPr>
        <w:ind w:left="5760" w:hanging="360"/>
      </w:pPr>
    </w:lvl>
    <w:lvl w:ilvl="8" w:tplc="8336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5">
    <w:multiLevelType w:val="hybridMultilevel"/>
    <w:lvl w:ilvl="0" w:tplc="86254885">
      <w:start w:val="1"/>
      <w:numFmt w:val="decimal"/>
      <w:lvlText w:val="%1."/>
      <w:lvlJc w:val="left"/>
      <w:pPr>
        <w:ind w:left="720" w:hanging="360"/>
      </w:pPr>
    </w:lvl>
    <w:lvl w:ilvl="1" w:tplc="86254885" w:tentative="1">
      <w:start w:val="1"/>
      <w:numFmt w:val="lowerLetter"/>
      <w:lvlText w:val="%2."/>
      <w:lvlJc w:val="left"/>
      <w:pPr>
        <w:ind w:left="1440" w:hanging="360"/>
      </w:pPr>
    </w:lvl>
    <w:lvl w:ilvl="2" w:tplc="86254885" w:tentative="1">
      <w:start w:val="1"/>
      <w:numFmt w:val="lowerRoman"/>
      <w:lvlText w:val="%3."/>
      <w:lvlJc w:val="right"/>
      <w:pPr>
        <w:ind w:left="2160" w:hanging="180"/>
      </w:pPr>
    </w:lvl>
    <w:lvl w:ilvl="3" w:tplc="86254885" w:tentative="1">
      <w:start w:val="1"/>
      <w:numFmt w:val="decimal"/>
      <w:lvlText w:val="%4."/>
      <w:lvlJc w:val="left"/>
      <w:pPr>
        <w:ind w:left="2880" w:hanging="360"/>
      </w:pPr>
    </w:lvl>
    <w:lvl w:ilvl="4" w:tplc="86254885" w:tentative="1">
      <w:start w:val="1"/>
      <w:numFmt w:val="lowerLetter"/>
      <w:lvlText w:val="%5."/>
      <w:lvlJc w:val="left"/>
      <w:pPr>
        <w:ind w:left="3600" w:hanging="360"/>
      </w:pPr>
    </w:lvl>
    <w:lvl w:ilvl="5" w:tplc="86254885" w:tentative="1">
      <w:start w:val="1"/>
      <w:numFmt w:val="lowerRoman"/>
      <w:lvlText w:val="%6."/>
      <w:lvlJc w:val="right"/>
      <w:pPr>
        <w:ind w:left="4320" w:hanging="180"/>
      </w:pPr>
    </w:lvl>
    <w:lvl w:ilvl="6" w:tplc="86254885" w:tentative="1">
      <w:start w:val="1"/>
      <w:numFmt w:val="decimal"/>
      <w:lvlText w:val="%7."/>
      <w:lvlJc w:val="left"/>
      <w:pPr>
        <w:ind w:left="5040" w:hanging="360"/>
      </w:pPr>
    </w:lvl>
    <w:lvl w:ilvl="7" w:tplc="86254885" w:tentative="1">
      <w:start w:val="1"/>
      <w:numFmt w:val="lowerLetter"/>
      <w:lvlText w:val="%8."/>
      <w:lvlJc w:val="left"/>
      <w:pPr>
        <w:ind w:left="5760" w:hanging="360"/>
      </w:pPr>
    </w:lvl>
    <w:lvl w:ilvl="8" w:tplc="86254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4">
    <w:multiLevelType w:val="hybridMultilevel"/>
    <w:lvl w:ilvl="0" w:tplc="55517651">
      <w:start w:val="1"/>
      <w:numFmt w:val="decimal"/>
      <w:lvlText w:val="%1."/>
      <w:lvlJc w:val="left"/>
      <w:pPr>
        <w:ind w:left="720" w:hanging="360"/>
      </w:pPr>
    </w:lvl>
    <w:lvl w:ilvl="1" w:tplc="55517651" w:tentative="1">
      <w:start w:val="1"/>
      <w:numFmt w:val="lowerLetter"/>
      <w:lvlText w:val="%2."/>
      <w:lvlJc w:val="left"/>
      <w:pPr>
        <w:ind w:left="1440" w:hanging="360"/>
      </w:pPr>
    </w:lvl>
    <w:lvl w:ilvl="2" w:tplc="55517651" w:tentative="1">
      <w:start w:val="1"/>
      <w:numFmt w:val="lowerRoman"/>
      <w:lvlText w:val="%3."/>
      <w:lvlJc w:val="right"/>
      <w:pPr>
        <w:ind w:left="2160" w:hanging="180"/>
      </w:pPr>
    </w:lvl>
    <w:lvl w:ilvl="3" w:tplc="55517651" w:tentative="1">
      <w:start w:val="1"/>
      <w:numFmt w:val="decimal"/>
      <w:lvlText w:val="%4."/>
      <w:lvlJc w:val="left"/>
      <w:pPr>
        <w:ind w:left="2880" w:hanging="360"/>
      </w:pPr>
    </w:lvl>
    <w:lvl w:ilvl="4" w:tplc="55517651" w:tentative="1">
      <w:start w:val="1"/>
      <w:numFmt w:val="lowerLetter"/>
      <w:lvlText w:val="%5."/>
      <w:lvlJc w:val="left"/>
      <w:pPr>
        <w:ind w:left="3600" w:hanging="360"/>
      </w:pPr>
    </w:lvl>
    <w:lvl w:ilvl="5" w:tplc="55517651" w:tentative="1">
      <w:start w:val="1"/>
      <w:numFmt w:val="lowerRoman"/>
      <w:lvlText w:val="%6."/>
      <w:lvlJc w:val="right"/>
      <w:pPr>
        <w:ind w:left="4320" w:hanging="180"/>
      </w:pPr>
    </w:lvl>
    <w:lvl w:ilvl="6" w:tplc="55517651" w:tentative="1">
      <w:start w:val="1"/>
      <w:numFmt w:val="decimal"/>
      <w:lvlText w:val="%7."/>
      <w:lvlJc w:val="left"/>
      <w:pPr>
        <w:ind w:left="5040" w:hanging="360"/>
      </w:pPr>
    </w:lvl>
    <w:lvl w:ilvl="7" w:tplc="55517651" w:tentative="1">
      <w:start w:val="1"/>
      <w:numFmt w:val="lowerLetter"/>
      <w:lvlText w:val="%8."/>
      <w:lvlJc w:val="left"/>
      <w:pPr>
        <w:ind w:left="5760" w:hanging="360"/>
      </w:pPr>
    </w:lvl>
    <w:lvl w:ilvl="8" w:tplc="5551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3">
    <w:multiLevelType w:val="hybridMultilevel"/>
    <w:lvl w:ilvl="0" w:tplc="63320707">
      <w:start w:val="1"/>
      <w:numFmt w:val="decimal"/>
      <w:lvlText w:val="%1."/>
      <w:lvlJc w:val="left"/>
      <w:pPr>
        <w:ind w:left="720" w:hanging="360"/>
      </w:pPr>
    </w:lvl>
    <w:lvl w:ilvl="1" w:tplc="63320707" w:tentative="1">
      <w:start w:val="1"/>
      <w:numFmt w:val="lowerLetter"/>
      <w:lvlText w:val="%2."/>
      <w:lvlJc w:val="left"/>
      <w:pPr>
        <w:ind w:left="1440" w:hanging="360"/>
      </w:pPr>
    </w:lvl>
    <w:lvl w:ilvl="2" w:tplc="63320707" w:tentative="1">
      <w:start w:val="1"/>
      <w:numFmt w:val="lowerRoman"/>
      <w:lvlText w:val="%3."/>
      <w:lvlJc w:val="right"/>
      <w:pPr>
        <w:ind w:left="2160" w:hanging="180"/>
      </w:pPr>
    </w:lvl>
    <w:lvl w:ilvl="3" w:tplc="63320707" w:tentative="1">
      <w:start w:val="1"/>
      <w:numFmt w:val="decimal"/>
      <w:lvlText w:val="%4."/>
      <w:lvlJc w:val="left"/>
      <w:pPr>
        <w:ind w:left="2880" w:hanging="360"/>
      </w:pPr>
    </w:lvl>
    <w:lvl w:ilvl="4" w:tplc="63320707" w:tentative="1">
      <w:start w:val="1"/>
      <w:numFmt w:val="lowerLetter"/>
      <w:lvlText w:val="%5."/>
      <w:lvlJc w:val="left"/>
      <w:pPr>
        <w:ind w:left="3600" w:hanging="360"/>
      </w:pPr>
    </w:lvl>
    <w:lvl w:ilvl="5" w:tplc="63320707" w:tentative="1">
      <w:start w:val="1"/>
      <w:numFmt w:val="lowerRoman"/>
      <w:lvlText w:val="%6."/>
      <w:lvlJc w:val="right"/>
      <w:pPr>
        <w:ind w:left="4320" w:hanging="180"/>
      </w:pPr>
    </w:lvl>
    <w:lvl w:ilvl="6" w:tplc="63320707" w:tentative="1">
      <w:start w:val="1"/>
      <w:numFmt w:val="decimal"/>
      <w:lvlText w:val="%7."/>
      <w:lvlJc w:val="left"/>
      <w:pPr>
        <w:ind w:left="5040" w:hanging="360"/>
      </w:pPr>
    </w:lvl>
    <w:lvl w:ilvl="7" w:tplc="63320707" w:tentative="1">
      <w:start w:val="1"/>
      <w:numFmt w:val="lowerLetter"/>
      <w:lvlText w:val="%8."/>
      <w:lvlJc w:val="left"/>
      <w:pPr>
        <w:ind w:left="5760" w:hanging="360"/>
      </w:pPr>
    </w:lvl>
    <w:lvl w:ilvl="8" w:tplc="6332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2">
    <w:multiLevelType w:val="hybridMultilevel"/>
    <w:lvl w:ilvl="0" w:tplc="36699747">
      <w:start w:val="1"/>
      <w:numFmt w:val="decimal"/>
      <w:lvlText w:val="%1."/>
      <w:lvlJc w:val="left"/>
      <w:pPr>
        <w:ind w:left="720" w:hanging="360"/>
      </w:pPr>
    </w:lvl>
    <w:lvl w:ilvl="1" w:tplc="36699747" w:tentative="1">
      <w:start w:val="1"/>
      <w:numFmt w:val="lowerLetter"/>
      <w:lvlText w:val="%2."/>
      <w:lvlJc w:val="left"/>
      <w:pPr>
        <w:ind w:left="1440" w:hanging="360"/>
      </w:pPr>
    </w:lvl>
    <w:lvl w:ilvl="2" w:tplc="36699747" w:tentative="1">
      <w:start w:val="1"/>
      <w:numFmt w:val="lowerRoman"/>
      <w:lvlText w:val="%3."/>
      <w:lvlJc w:val="right"/>
      <w:pPr>
        <w:ind w:left="2160" w:hanging="180"/>
      </w:pPr>
    </w:lvl>
    <w:lvl w:ilvl="3" w:tplc="36699747" w:tentative="1">
      <w:start w:val="1"/>
      <w:numFmt w:val="decimal"/>
      <w:lvlText w:val="%4."/>
      <w:lvlJc w:val="left"/>
      <w:pPr>
        <w:ind w:left="2880" w:hanging="360"/>
      </w:pPr>
    </w:lvl>
    <w:lvl w:ilvl="4" w:tplc="36699747" w:tentative="1">
      <w:start w:val="1"/>
      <w:numFmt w:val="lowerLetter"/>
      <w:lvlText w:val="%5."/>
      <w:lvlJc w:val="left"/>
      <w:pPr>
        <w:ind w:left="3600" w:hanging="360"/>
      </w:pPr>
    </w:lvl>
    <w:lvl w:ilvl="5" w:tplc="36699747" w:tentative="1">
      <w:start w:val="1"/>
      <w:numFmt w:val="lowerRoman"/>
      <w:lvlText w:val="%6."/>
      <w:lvlJc w:val="right"/>
      <w:pPr>
        <w:ind w:left="4320" w:hanging="180"/>
      </w:pPr>
    </w:lvl>
    <w:lvl w:ilvl="6" w:tplc="36699747" w:tentative="1">
      <w:start w:val="1"/>
      <w:numFmt w:val="decimal"/>
      <w:lvlText w:val="%7."/>
      <w:lvlJc w:val="left"/>
      <w:pPr>
        <w:ind w:left="5040" w:hanging="360"/>
      </w:pPr>
    </w:lvl>
    <w:lvl w:ilvl="7" w:tplc="36699747" w:tentative="1">
      <w:start w:val="1"/>
      <w:numFmt w:val="lowerLetter"/>
      <w:lvlText w:val="%8."/>
      <w:lvlJc w:val="left"/>
      <w:pPr>
        <w:ind w:left="5760" w:hanging="360"/>
      </w:pPr>
    </w:lvl>
    <w:lvl w:ilvl="8" w:tplc="3669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1">
    <w:multiLevelType w:val="hybridMultilevel"/>
    <w:lvl w:ilvl="0" w:tplc="91067236">
      <w:start w:val="1"/>
      <w:numFmt w:val="decimal"/>
      <w:lvlText w:val="%1."/>
      <w:lvlJc w:val="left"/>
      <w:pPr>
        <w:ind w:left="720" w:hanging="360"/>
      </w:pPr>
    </w:lvl>
    <w:lvl w:ilvl="1" w:tplc="91067236" w:tentative="1">
      <w:start w:val="1"/>
      <w:numFmt w:val="lowerLetter"/>
      <w:lvlText w:val="%2."/>
      <w:lvlJc w:val="left"/>
      <w:pPr>
        <w:ind w:left="1440" w:hanging="360"/>
      </w:pPr>
    </w:lvl>
    <w:lvl w:ilvl="2" w:tplc="91067236" w:tentative="1">
      <w:start w:val="1"/>
      <w:numFmt w:val="lowerRoman"/>
      <w:lvlText w:val="%3."/>
      <w:lvlJc w:val="right"/>
      <w:pPr>
        <w:ind w:left="2160" w:hanging="180"/>
      </w:pPr>
    </w:lvl>
    <w:lvl w:ilvl="3" w:tplc="91067236" w:tentative="1">
      <w:start w:val="1"/>
      <w:numFmt w:val="decimal"/>
      <w:lvlText w:val="%4."/>
      <w:lvlJc w:val="left"/>
      <w:pPr>
        <w:ind w:left="2880" w:hanging="360"/>
      </w:pPr>
    </w:lvl>
    <w:lvl w:ilvl="4" w:tplc="91067236" w:tentative="1">
      <w:start w:val="1"/>
      <w:numFmt w:val="lowerLetter"/>
      <w:lvlText w:val="%5."/>
      <w:lvlJc w:val="left"/>
      <w:pPr>
        <w:ind w:left="3600" w:hanging="360"/>
      </w:pPr>
    </w:lvl>
    <w:lvl w:ilvl="5" w:tplc="91067236" w:tentative="1">
      <w:start w:val="1"/>
      <w:numFmt w:val="lowerRoman"/>
      <w:lvlText w:val="%6."/>
      <w:lvlJc w:val="right"/>
      <w:pPr>
        <w:ind w:left="4320" w:hanging="180"/>
      </w:pPr>
    </w:lvl>
    <w:lvl w:ilvl="6" w:tplc="91067236" w:tentative="1">
      <w:start w:val="1"/>
      <w:numFmt w:val="decimal"/>
      <w:lvlText w:val="%7."/>
      <w:lvlJc w:val="left"/>
      <w:pPr>
        <w:ind w:left="5040" w:hanging="360"/>
      </w:pPr>
    </w:lvl>
    <w:lvl w:ilvl="7" w:tplc="91067236" w:tentative="1">
      <w:start w:val="1"/>
      <w:numFmt w:val="lowerLetter"/>
      <w:lvlText w:val="%8."/>
      <w:lvlJc w:val="left"/>
      <w:pPr>
        <w:ind w:left="5760" w:hanging="360"/>
      </w:pPr>
    </w:lvl>
    <w:lvl w:ilvl="8" w:tplc="9106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0">
    <w:multiLevelType w:val="hybridMultilevel"/>
    <w:lvl w:ilvl="0" w:tplc="72379118">
      <w:start w:val="1"/>
      <w:numFmt w:val="decimal"/>
      <w:lvlText w:val="%1."/>
      <w:lvlJc w:val="left"/>
      <w:pPr>
        <w:ind w:left="720" w:hanging="360"/>
      </w:pPr>
    </w:lvl>
    <w:lvl w:ilvl="1" w:tplc="72379118" w:tentative="1">
      <w:start w:val="1"/>
      <w:numFmt w:val="lowerLetter"/>
      <w:lvlText w:val="%2."/>
      <w:lvlJc w:val="left"/>
      <w:pPr>
        <w:ind w:left="1440" w:hanging="360"/>
      </w:pPr>
    </w:lvl>
    <w:lvl w:ilvl="2" w:tplc="72379118" w:tentative="1">
      <w:start w:val="1"/>
      <w:numFmt w:val="lowerRoman"/>
      <w:lvlText w:val="%3."/>
      <w:lvlJc w:val="right"/>
      <w:pPr>
        <w:ind w:left="2160" w:hanging="180"/>
      </w:pPr>
    </w:lvl>
    <w:lvl w:ilvl="3" w:tplc="72379118" w:tentative="1">
      <w:start w:val="1"/>
      <w:numFmt w:val="decimal"/>
      <w:lvlText w:val="%4."/>
      <w:lvlJc w:val="left"/>
      <w:pPr>
        <w:ind w:left="2880" w:hanging="360"/>
      </w:pPr>
    </w:lvl>
    <w:lvl w:ilvl="4" w:tplc="72379118" w:tentative="1">
      <w:start w:val="1"/>
      <w:numFmt w:val="lowerLetter"/>
      <w:lvlText w:val="%5."/>
      <w:lvlJc w:val="left"/>
      <w:pPr>
        <w:ind w:left="3600" w:hanging="360"/>
      </w:pPr>
    </w:lvl>
    <w:lvl w:ilvl="5" w:tplc="72379118" w:tentative="1">
      <w:start w:val="1"/>
      <w:numFmt w:val="lowerRoman"/>
      <w:lvlText w:val="%6."/>
      <w:lvlJc w:val="right"/>
      <w:pPr>
        <w:ind w:left="4320" w:hanging="180"/>
      </w:pPr>
    </w:lvl>
    <w:lvl w:ilvl="6" w:tplc="72379118" w:tentative="1">
      <w:start w:val="1"/>
      <w:numFmt w:val="decimal"/>
      <w:lvlText w:val="%7."/>
      <w:lvlJc w:val="left"/>
      <w:pPr>
        <w:ind w:left="5040" w:hanging="360"/>
      </w:pPr>
    </w:lvl>
    <w:lvl w:ilvl="7" w:tplc="72379118" w:tentative="1">
      <w:start w:val="1"/>
      <w:numFmt w:val="lowerLetter"/>
      <w:lvlText w:val="%8."/>
      <w:lvlJc w:val="left"/>
      <w:pPr>
        <w:ind w:left="5760" w:hanging="360"/>
      </w:pPr>
    </w:lvl>
    <w:lvl w:ilvl="8" w:tplc="7237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9">
    <w:multiLevelType w:val="hybridMultilevel"/>
    <w:lvl w:ilvl="0" w:tplc="90258517">
      <w:start w:val="1"/>
      <w:numFmt w:val="decimal"/>
      <w:lvlText w:val="%1."/>
      <w:lvlJc w:val="left"/>
      <w:pPr>
        <w:ind w:left="720" w:hanging="360"/>
      </w:pPr>
    </w:lvl>
    <w:lvl w:ilvl="1" w:tplc="90258517" w:tentative="1">
      <w:start w:val="1"/>
      <w:numFmt w:val="lowerLetter"/>
      <w:lvlText w:val="%2."/>
      <w:lvlJc w:val="left"/>
      <w:pPr>
        <w:ind w:left="1440" w:hanging="360"/>
      </w:pPr>
    </w:lvl>
    <w:lvl w:ilvl="2" w:tplc="90258517" w:tentative="1">
      <w:start w:val="1"/>
      <w:numFmt w:val="lowerRoman"/>
      <w:lvlText w:val="%3."/>
      <w:lvlJc w:val="right"/>
      <w:pPr>
        <w:ind w:left="2160" w:hanging="180"/>
      </w:pPr>
    </w:lvl>
    <w:lvl w:ilvl="3" w:tplc="90258517" w:tentative="1">
      <w:start w:val="1"/>
      <w:numFmt w:val="decimal"/>
      <w:lvlText w:val="%4."/>
      <w:lvlJc w:val="left"/>
      <w:pPr>
        <w:ind w:left="2880" w:hanging="360"/>
      </w:pPr>
    </w:lvl>
    <w:lvl w:ilvl="4" w:tplc="90258517" w:tentative="1">
      <w:start w:val="1"/>
      <w:numFmt w:val="lowerLetter"/>
      <w:lvlText w:val="%5."/>
      <w:lvlJc w:val="left"/>
      <w:pPr>
        <w:ind w:left="3600" w:hanging="360"/>
      </w:pPr>
    </w:lvl>
    <w:lvl w:ilvl="5" w:tplc="90258517" w:tentative="1">
      <w:start w:val="1"/>
      <w:numFmt w:val="lowerRoman"/>
      <w:lvlText w:val="%6."/>
      <w:lvlJc w:val="right"/>
      <w:pPr>
        <w:ind w:left="4320" w:hanging="180"/>
      </w:pPr>
    </w:lvl>
    <w:lvl w:ilvl="6" w:tplc="90258517" w:tentative="1">
      <w:start w:val="1"/>
      <w:numFmt w:val="decimal"/>
      <w:lvlText w:val="%7."/>
      <w:lvlJc w:val="left"/>
      <w:pPr>
        <w:ind w:left="5040" w:hanging="360"/>
      </w:pPr>
    </w:lvl>
    <w:lvl w:ilvl="7" w:tplc="90258517" w:tentative="1">
      <w:start w:val="1"/>
      <w:numFmt w:val="lowerLetter"/>
      <w:lvlText w:val="%8."/>
      <w:lvlJc w:val="left"/>
      <w:pPr>
        <w:ind w:left="5760" w:hanging="360"/>
      </w:pPr>
    </w:lvl>
    <w:lvl w:ilvl="8" w:tplc="9025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8">
    <w:multiLevelType w:val="hybridMultilevel"/>
    <w:lvl w:ilvl="0" w:tplc="15463081">
      <w:start w:val="1"/>
      <w:numFmt w:val="decimal"/>
      <w:lvlText w:val="%1."/>
      <w:lvlJc w:val="left"/>
      <w:pPr>
        <w:ind w:left="720" w:hanging="360"/>
      </w:pPr>
    </w:lvl>
    <w:lvl w:ilvl="1" w:tplc="15463081" w:tentative="1">
      <w:start w:val="1"/>
      <w:numFmt w:val="lowerLetter"/>
      <w:lvlText w:val="%2."/>
      <w:lvlJc w:val="left"/>
      <w:pPr>
        <w:ind w:left="1440" w:hanging="360"/>
      </w:pPr>
    </w:lvl>
    <w:lvl w:ilvl="2" w:tplc="15463081" w:tentative="1">
      <w:start w:val="1"/>
      <w:numFmt w:val="lowerRoman"/>
      <w:lvlText w:val="%3."/>
      <w:lvlJc w:val="right"/>
      <w:pPr>
        <w:ind w:left="2160" w:hanging="180"/>
      </w:pPr>
    </w:lvl>
    <w:lvl w:ilvl="3" w:tplc="15463081" w:tentative="1">
      <w:start w:val="1"/>
      <w:numFmt w:val="decimal"/>
      <w:lvlText w:val="%4."/>
      <w:lvlJc w:val="left"/>
      <w:pPr>
        <w:ind w:left="2880" w:hanging="360"/>
      </w:pPr>
    </w:lvl>
    <w:lvl w:ilvl="4" w:tplc="15463081" w:tentative="1">
      <w:start w:val="1"/>
      <w:numFmt w:val="lowerLetter"/>
      <w:lvlText w:val="%5."/>
      <w:lvlJc w:val="left"/>
      <w:pPr>
        <w:ind w:left="3600" w:hanging="360"/>
      </w:pPr>
    </w:lvl>
    <w:lvl w:ilvl="5" w:tplc="15463081" w:tentative="1">
      <w:start w:val="1"/>
      <w:numFmt w:val="lowerRoman"/>
      <w:lvlText w:val="%6."/>
      <w:lvlJc w:val="right"/>
      <w:pPr>
        <w:ind w:left="4320" w:hanging="180"/>
      </w:pPr>
    </w:lvl>
    <w:lvl w:ilvl="6" w:tplc="15463081" w:tentative="1">
      <w:start w:val="1"/>
      <w:numFmt w:val="decimal"/>
      <w:lvlText w:val="%7."/>
      <w:lvlJc w:val="left"/>
      <w:pPr>
        <w:ind w:left="5040" w:hanging="360"/>
      </w:pPr>
    </w:lvl>
    <w:lvl w:ilvl="7" w:tplc="15463081" w:tentative="1">
      <w:start w:val="1"/>
      <w:numFmt w:val="lowerLetter"/>
      <w:lvlText w:val="%8."/>
      <w:lvlJc w:val="left"/>
      <w:pPr>
        <w:ind w:left="5760" w:hanging="360"/>
      </w:pPr>
    </w:lvl>
    <w:lvl w:ilvl="8" w:tplc="1546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7">
    <w:multiLevelType w:val="hybridMultilevel"/>
    <w:lvl w:ilvl="0" w:tplc="42694169">
      <w:start w:val="1"/>
      <w:numFmt w:val="decimal"/>
      <w:lvlText w:val="%1."/>
      <w:lvlJc w:val="left"/>
      <w:pPr>
        <w:ind w:left="720" w:hanging="360"/>
      </w:pPr>
    </w:lvl>
    <w:lvl w:ilvl="1" w:tplc="42694169" w:tentative="1">
      <w:start w:val="1"/>
      <w:numFmt w:val="lowerLetter"/>
      <w:lvlText w:val="%2."/>
      <w:lvlJc w:val="left"/>
      <w:pPr>
        <w:ind w:left="1440" w:hanging="360"/>
      </w:pPr>
    </w:lvl>
    <w:lvl w:ilvl="2" w:tplc="42694169" w:tentative="1">
      <w:start w:val="1"/>
      <w:numFmt w:val="lowerRoman"/>
      <w:lvlText w:val="%3."/>
      <w:lvlJc w:val="right"/>
      <w:pPr>
        <w:ind w:left="2160" w:hanging="180"/>
      </w:pPr>
    </w:lvl>
    <w:lvl w:ilvl="3" w:tplc="42694169" w:tentative="1">
      <w:start w:val="1"/>
      <w:numFmt w:val="decimal"/>
      <w:lvlText w:val="%4."/>
      <w:lvlJc w:val="left"/>
      <w:pPr>
        <w:ind w:left="2880" w:hanging="360"/>
      </w:pPr>
    </w:lvl>
    <w:lvl w:ilvl="4" w:tplc="42694169" w:tentative="1">
      <w:start w:val="1"/>
      <w:numFmt w:val="lowerLetter"/>
      <w:lvlText w:val="%5."/>
      <w:lvlJc w:val="left"/>
      <w:pPr>
        <w:ind w:left="3600" w:hanging="360"/>
      </w:pPr>
    </w:lvl>
    <w:lvl w:ilvl="5" w:tplc="42694169" w:tentative="1">
      <w:start w:val="1"/>
      <w:numFmt w:val="lowerRoman"/>
      <w:lvlText w:val="%6."/>
      <w:lvlJc w:val="right"/>
      <w:pPr>
        <w:ind w:left="4320" w:hanging="180"/>
      </w:pPr>
    </w:lvl>
    <w:lvl w:ilvl="6" w:tplc="42694169" w:tentative="1">
      <w:start w:val="1"/>
      <w:numFmt w:val="decimal"/>
      <w:lvlText w:val="%7."/>
      <w:lvlJc w:val="left"/>
      <w:pPr>
        <w:ind w:left="5040" w:hanging="360"/>
      </w:pPr>
    </w:lvl>
    <w:lvl w:ilvl="7" w:tplc="42694169" w:tentative="1">
      <w:start w:val="1"/>
      <w:numFmt w:val="lowerLetter"/>
      <w:lvlText w:val="%8."/>
      <w:lvlJc w:val="left"/>
      <w:pPr>
        <w:ind w:left="5760" w:hanging="360"/>
      </w:pPr>
    </w:lvl>
    <w:lvl w:ilvl="8" w:tplc="4269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6">
    <w:multiLevelType w:val="hybridMultilevel"/>
    <w:lvl w:ilvl="0" w:tplc="18159912">
      <w:start w:val="1"/>
      <w:numFmt w:val="decimal"/>
      <w:lvlText w:val="%1."/>
      <w:lvlJc w:val="left"/>
      <w:pPr>
        <w:ind w:left="720" w:hanging="360"/>
      </w:pPr>
    </w:lvl>
    <w:lvl w:ilvl="1" w:tplc="18159912" w:tentative="1">
      <w:start w:val="1"/>
      <w:numFmt w:val="lowerLetter"/>
      <w:lvlText w:val="%2."/>
      <w:lvlJc w:val="left"/>
      <w:pPr>
        <w:ind w:left="1440" w:hanging="360"/>
      </w:pPr>
    </w:lvl>
    <w:lvl w:ilvl="2" w:tplc="18159912" w:tentative="1">
      <w:start w:val="1"/>
      <w:numFmt w:val="lowerRoman"/>
      <w:lvlText w:val="%3."/>
      <w:lvlJc w:val="right"/>
      <w:pPr>
        <w:ind w:left="2160" w:hanging="180"/>
      </w:pPr>
    </w:lvl>
    <w:lvl w:ilvl="3" w:tplc="18159912" w:tentative="1">
      <w:start w:val="1"/>
      <w:numFmt w:val="decimal"/>
      <w:lvlText w:val="%4."/>
      <w:lvlJc w:val="left"/>
      <w:pPr>
        <w:ind w:left="2880" w:hanging="360"/>
      </w:pPr>
    </w:lvl>
    <w:lvl w:ilvl="4" w:tplc="18159912" w:tentative="1">
      <w:start w:val="1"/>
      <w:numFmt w:val="lowerLetter"/>
      <w:lvlText w:val="%5."/>
      <w:lvlJc w:val="left"/>
      <w:pPr>
        <w:ind w:left="3600" w:hanging="360"/>
      </w:pPr>
    </w:lvl>
    <w:lvl w:ilvl="5" w:tplc="18159912" w:tentative="1">
      <w:start w:val="1"/>
      <w:numFmt w:val="lowerRoman"/>
      <w:lvlText w:val="%6."/>
      <w:lvlJc w:val="right"/>
      <w:pPr>
        <w:ind w:left="4320" w:hanging="180"/>
      </w:pPr>
    </w:lvl>
    <w:lvl w:ilvl="6" w:tplc="18159912" w:tentative="1">
      <w:start w:val="1"/>
      <w:numFmt w:val="decimal"/>
      <w:lvlText w:val="%7."/>
      <w:lvlJc w:val="left"/>
      <w:pPr>
        <w:ind w:left="5040" w:hanging="360"/>
      </w:pPr>
    </w:lvl>
    <w:lvl w:ilvl="7" w:tplc="18159912" w:tentative="1">
      <w:start w:val="1"/>
      <w:numFmt w:val="lowerLetter"/>
      <w:lvlText w:val="%8."/>
      <w:lvlJc w:val="left"/>
      <w:pPr>
        <w:ind w:left="5760" w:hanging="360"/>
      </w:pPr>
    </w:lvl>
    <w:lvl w:ilvl="8" w:tplc="1815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5">
    <w:multiLevelType w:val="hybridMultilevel"/>
    <w:lvl w:ilvl="0" w:tplc="37708792">
      <w:start w:val="1"/>
      <w:numFmt w:val="decimal"/>
      <w:lvlText w:val="%1."/>
      <w:lvlJc w:val="left"/>
      <w:pPr>
        <w:ind w:left="720" w:hanging="360"/>
      </w:pPr>
    </w:lvl>
    <w:lvl w:ilvl="1" w:tplc="37708792" w:tentative="1">
      <w:start w:val="1"/>
      <w:numFmt w:val="lowerLetter"/>
      <w:lvlText w:val="%2."/>
      <w:lvlJc w:val="left"/>
      <w:pPr>
        <w:ind w:left="1440" w:hanging="360"/>
      </w:pPr>
    </w:lvl>
    <w:lvl w:ilvl="2" w:tplc="37708792" w:tentative="1">
      <w:start w:val="1"/>
      <w:numFmt w:val="lowerRoman"/>
      <w:lvlText w:val="%3."/>
      <w:lvlJc w:val="right"/>
      <w:pPr>
        <w:ind w:left="2160" w:hanging="180"/>
      </w:pPr>
    </w:lvl>
    <w:lvl w:ilvl="3" w:tplc="37708792" w:tentative="1">
      <w:start w:val="1"/>
      <w:numFmt w:val="decimal"/>
      <w:lvlText w:val="%4."/>
      <w:lvlJc w:val="left"/>
      <w:pPr>
        <w:ind w:left="2880" w:hanging="360"/>
      </w:pPr>
    </w:lvl>
    <w:lvl w:ilvl="4" w:tplc="37708792" w:tentative="1">
      <w:start w:val="1"/>
      <w:numFmt w:val="lowerLetter"/>
      <w:lvlText w:val="%5."/>
      <w:lvlJc w:val="left"/>
      <w:pPr>
        <w:ind w:left="3600" w:hanging="360"/>
      </w:pPr>
    </w:lvl>
    <w:lvl w:ilvl="5" w:tplc="37708792" w:tentative="1">
      <w:start w:val="1"/>
      <w:numFmt w:val="lowerRoman"/>
      <w:lvlText w:val="%6."/>
      <w:lvlJc w:val="right"/>
      <w:pPr>
        <w:ind w:left="4320" w:hanging="180"/>
      </w:pPr>
    </w:lvl>
    <w:lvl w:ilvl="6" w:tplc="37708792" w:tentative="1">
      <w:start w:val="1"/>
      <w:numFmt w:val="decimal"/>
      <w:lvlText w:val="%7."/>
      <w:lvlJc w:val="left"/>
      <w:pPr>
        <w:ind w:left="5040" w:hanging="360"/>
      </w:pPr>
    </w:lvl>
    <w:lvl w:ilvl="7" w:tplc="37708792" w:tentative="1">
      <w:start w:val="1"/>
      <w:numFmt w:val="lowerLetter"/>
      <w:lvlText w:val="%8."/>
      <w:lvlJc w:val="left"/>
      <w:pPr>
        <w:ind w:left="5760" w:hanging="360"/>
      </w:pPr>
    </w:lvl>
    <w:lvl w:ilvl="8" w:tplc="37708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4">
    <w:multiLevelType w:val="hybridMultilevel"/>
    <w:lvl w:ilvl="0" w:tplc="71382964">
      <w:start w:val="1"/>
      <w:numFmt w:val="decimal"/>
      <w:lvlText w:val="%1."/>
      <w:lvlJc w:val="left"/>
      <w:pPr>
        <w:ind w:left="720" w:hanging="360"/>
      </w:pPr>
    </w:lvl>
    <w:lvl w:ilvl="1" w:tplc="71382964" w:tentative="1">
      <w:start w:val="1"/>
      <w:numFmt w:val="lowerLetter"/>
      <w:lvlText w:val="%2."/>
      <w:lvlJc w:val="left"/>
      <w:pPr>
        <w:ind w:left="1440" w:hanging="360"/>
      </w:pPr>
    </w:lvl>
    <w:lvl w:ilvl="2" w:tplc="71382964" w:tentative="1">
      <w:start w:val="1"/>
      <w:numFmt w:val="lowerRoman"/>
      <w:lvlText w:val="%3."/>
      <w:lvlJc w:val="right"/>
      <w:pPr>
        <w:ind w:left="2160" w:hanging="180"/>
      </w:pPr>
    </w:lvl>
    <w:lvl w:ilvl="3" w:tplc="71382964" w:tentative="1">
      <w:start w:val="1"/>
      <w:numFmt w:val="decimal"/>
      <w:lvlText w:val="%4."/>
      <w:lvlJc w:val="left"/>
      <w:pPr>
        <w:ind w:left="2880" w:hanging="360"/>
      </w:pPr>
    </w:lvl>
    <w:lvl w:ilvl="4" w:tplc="71382964" w:tentative="1">
      <w:start w:val="1"/>
      <w:numFmt w:val="lowerLetter"/>
      <w:lvlText w:val="%5."/>
      <w:lvlJc w:val="left"/>
      <w:pPr>
        <w:ind w:left="3600" w:hanging="360"/>
      </w:pPr>
    </w:lvl>
    <w:lvl w:ilvl="5" w:tplc="71382964" w:tentative="1">
      <w:start w:val="1"/>
      <w:numFmt w:val="lowerRoman"/>
      <w:lvlText w:val="%6."/>
      <w:lvlJc w:val="right"/>
      <w:pPr>
        <w:ind w:left="4320" w:hanging="180"/>
      </w:pPr>
    </w:lvl>
    <w:lvl w:ilvl="6" w:tplc="71382964" w:tentative="1">
      <w:start w:val="1"/>
      <w:numFmt w:val="decimal"/>
      <w:lvlText w:val="%7."/>
      <w:lvlJc w:val="left"/>
      <w:pPr>
        <w:ind w:left="5040" w:hanging="360"/>
      </w:pPr>
    </w:lvl>
    <w:lvl w:ilvl="7" w:tplc="71382964" w:tentative="1">
      <w:start w:val="1"/>
      <w:numFmt w:val="lowerLetter"/>
      <w:lvlText w:val="%8."/>
      <w:lvlJc w:val="left"/>
      <w:pPr>
        <w:ind w:left="5760" w:hanging="360"/>
      </w:pPr>
    </w:lvl>
    <w:lvl w:ilvl="8" w:tplc="71382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3">
    <w:multiLevelType w:val="hybridMultilevel"/>
    <w:lvl w:ilvl="0" w:tplc="74665184">
      <w:start w:val="1"/>
      <w:numFmt w:val="decimal"/>
      <w:lvlText w:val="%1."/>
      <w:lvlJc w:val="left"/>
      <w:pPr>
        <w:ind w:left="720" w:hanging="360"/>
      </w:pPr>
    </w:lvl>
    <w:lvl w:ilvl="1" w:tplc="74665184" w:tentative="1">
      <w:start w:val="1"/>
      <w:numFmt w:val="lowerLetter"/>
      <w:lvlText w:val="%2."/>
      <w:lvlJc w:val="left"/>
      <w:pPr>
        <w:ind w:left="1440" w:hanging="360"/>
      </w:pPr>
    </w:lvl>
    <w:lvl w:ilvl="2" w:tplc="74665184" w:tentative="1">
      <w:start w:val="1"/>
      <w:numFmt w:val="lowerRoman"/>
      <w:lvlText w:val="%3."/>
      <w:lvlJc w:val="right"/>
      <w:pPr>
        <w:ind w:left="2160" w:hanging="180"/>
      </w:pPr>
    </w:lvl>
    <w:lvl w:ilvl="3" w:tplc="74665184" w:tentative="1">
      <w:start w:val="1"/>
      <w:numFmt w:val="decimal"/>
      <w:lvlText w:val="%4."/>
      <w:lvlJc w:val="left"/>
      <w:pPr>
        <w:ind w:left="2880" w:hanging="360"/>
      </w:pPr>
    </w:lvl>
    <w:lvl w:ilvl="4" w:tplc="74665184" w:tentative="1">
      <w:start w:val="1"/>
      <w:numFmt w:val="lowerLetter"/>
      <w:lvlText w:val="%5."/>
      <w:lvlJc w:val="left"/>
      <w:pPr>
        <w:ind w:left="3600" w:hanging="360"/>
      </w:pPr>
    </w:lvl>
    <w:lvl w:ilvl="5" w:tplc="74665184" w:tentative="1">
      <w:start w:val="1"/>
      <w:numFmt w:val="lowerRoman"/>
      <w:lvlText w:val="%6."/>
      <w:lvlJc w:val="right"/>
      <w:pPr>
        <w:ind w:left="4320" w:hanging="180"/>
      </w:pPr>
    </w:lvl>
    <w:lvl w:ilvl="6" w:tplc="74665184" w:tentative="1">
      <w:start w:val="1"/>
      <w:numFmt w:val="decimal"/>
      <w:lvlText w:val="%7."/>
      <w:lvlJc w:val="left"/>
      <w:pPr>
        <w:ind w:left="5040" w:hanging="360"/>
      </w:pPr>
    </w:lvl>
    <w:lvl w:ilvl="7" w:tplc="74665184" w:tentative="1">
      <w:start w:val="1"/>
      <w:numFmt w:val="lowerLetter"/>
      <w:lvlText w:val="%8."/>
      <w:lvlJc w:val="left"/>
      <w:pPr>
        <w:ind w:left="5760" w:hanging="360"/>
      </w:pPr>
    </w:lvl>
    <w:lvl w:ilvl="8" w:tplc="7466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2">
    <w:multiLevelType w:val="hybridMultilevel"/>
    <w:lvl w:ilvl="0" w:tplc="83665588">
      <w:start w:val="1"/>
      <w:numFmt w:val="decimal"/>
      <w:lvlText w:val="%1."/>
      <w:lvlJc w:val="left"/>
      <w:pPr>
        <w:ind w:left="720" w:hanging="360"/>
      </w:pPr>
    </w:lvl>
    <w:lvl w:ilvl="1" w:tplc="83665588" w:tentative="1">
      <w:start w:val="1"/>
      <w:numFmt w:val="lowerLetter"/>
      <w:lvlText w:val="%2."/>
      <w:lvlJc w:val="left"/>
      <w:pPr>
        <w:ind w:left="1440" w:hanging="360"/>
      </w:pPr>
    </w:lvl>
    <w:lvl w:ilvl="2" w:tplc="83665588" w:tentative="1">
      <w:start w:val="1"/>
      <w:numFmt w:val="lowerRoman"/>
      <w:lvlText w:val="%3."/>
      <w:lvlJc w:val="right"/>
      <w:pPr>
        <w:ind w:left="2160" w:hanging="180"/>
      </w:pPr>
    </w:lvl>
    <w:lvl w:ilvl="3" w:tplc="83665588" w:tentative="1">
      <w:start w:val="1"/>
      <w:numFmt w:val="decimal"/>
      <w:lvlText w:val="%4."/>
      <w:lvlJc w:val="left"/>
      <w:pPr>
        <w:ind w:left="2880" w:hanging="360"/>
      </w:pPr>
    </w:lvl>
    <w:lvl w:ilvl="4" w:tplc="83665588" w:tentative="1">
      <w:start w:val="1"/>
      <w:numFmt w:val="lowerLetter"/>
      <w:lvlText w:val="%5."/>
      <w:lvlJc w:val="left"/>
      <w:pPr>
        <w:ind w:left="3600" w:hanging="360"/>
      </w:pPr>
    </w:lvl>
    <w:lvl w:ilvl="5" w:tplc="83665588" w:tentative="1">
      <w:start w:val="1"/>
      <w:numFmt w:val="lowerRoman"/>
      <w:lvlText w:val="%6."/>
      <w:lvlJc w:val="right"/>
      <w:pPr>
        <w:ind w:left="4320" w:hanging="180"/>
      </w:pPr>
    </w:lvl>
    <w:lvl w:ilvl="6" w:tplc="83665588" w:tentative="1">
      <w:start w:val="1"/>
      <w:numFmt w:val="decimal"/>
      <w:lvlText w:val="%7."/>
      <w:lvlJc w:val="left"/>
      <w:pPr>
        <w:ind w:left="5040" w:hanging="360"/>
      </w:pPr>
    </w:lvl>
    <w:lvl w:ilvl="7" w:tplc="83665588" w:tentative="1">
      <w:start w:val="1"/>
      <w:numFmt w:val="lowerLetter"/>
      <w:lvlText w:val="%8."/>
      <w:lvlJc w:val="left"/>
      <w:pPr>
        <w:ind w:left="5760" w:hanging="360"/>
      </w:pPr>
    </w:lvl>
    <w:lvl w:ilvl="8" w:tplc="8366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1">
    <w:multiLevelType w:val="hybridMultilevel"/>
    <w:lvl w:ilvl="0" w:tplc="49787349">
      <w:start w:val="1"/>
      <w:numFmt w:val="decimal"/>
      <w:lvlText w:val="%1."/>
      <w:lvlJc w:val="left"/>
      <w:pPr>
        <w:ind w:left="720" w:hanging="360"/>
      </w:pPr>
    </w:lvl>
    <w:lvl w:ilvl="1" w:tplc="49787349" w:tentative="1">
      <w:start w:val="1"/>
      <w:numFmt w:val="lowerLetter"/>
      <w:lvlText w:val="%2."/>
      <w:lvlJc w:val="left"/>
      <w:pPr>
        <w:ind w:left="1440" w:hanging="360"/>
      </w:pPr>
    </w:lvl>
    <w:lvl w:ilvl="2" w:tplc="49787349" w:tentative="1">
      <w:start w:val="1"/>
      <w:numFmt w:val="lowerRoman"/>
      <w:lvlText w:val="%3."/>
      <w:lvlJc w:val="right"/>
      <w:pPr>
        <w:ind w:left="2160" w:hanging="180"/>
      </w:pPr>
    </w:lvl>
    <w:lvl w:ilvl="3" w:tplc="49787349" w:tentative="1">
      <w:start w:val="1"/>
      <w:numFmt w:val="decimal"/>
      <w:lvlText w:val="%4."/>
      <w:lvlJc w:val="left"/>
      <w:pPr>
        <w:ind w:left="2880" w:hanging="360"/>
      </w:pPr>
    </w:lvl>
    <w:lvl w:ilvl="4" w:tplc="49787349" w:tentative="1">
      <w:start w:val="1"/>
      <w:numFmt w:val="lowerLetter"/>
      <w:lvlText w:val="%5."/>
      <w:lvlJc w:val="left"/>
      <w:pPr>
        <w:ind w:left="3600" w:hanging="360"/>
      </w:pPr>
    </w:lvl>
    <w:lvl w:ilvl="5" w:tplc="49787349" w:tentative="1">
      <w:start w:val="1"/>
      <w:numFmt w:val="lowerRoman"/>
      <w:lvlText w:val="%6."/>
      <w:lvlJc w:val="right"/>
      <w:pPr>
        <w:ind w:left="4320" w:hanging="180"/>
      </w:pPr>
    </w:lvl>
    <w:lvl w:ilvl="6" w:tplc="49787349" w:tentative="1">
      <w:start w:val="1"/>
      <w:numFmt w:val="decimal"/>
      <w:lvlText w:val="%7."/>
      <w:lvlJc w:val="left"/>
      <w:pPr>
        <w:ind w:left="5040" w:hanging="360"/>
      </w:pPr>
    </w:lvl>
    <w:lvl w:ilvl="7" w:tplc="49787349" w:tentative="1">
      <w:start w:val="1"/>
      <w:numFmt w:val="lowerLetter"/>
      <w:lvlText w:val="%8."/>
      <w:lvlJc w:val="left"/>
      <w:pPr>
        <w:ind w:left="5760" w:hanging="360"/>
      </w:pPr>
    </w:lvl>
    <w:lvl w:ilvl="8" w:tplc="4978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0">
    <w:multiLevelType w:val="hybridMultilevel"/>
    <w:lvl w:ilvl="0" w:tplc="16516682">
      <w:start w:val="1"/>
      <w:numFmt w:val="decimal"/>
      <w:lvlText w:val="%1."/>
      <w:lvlJc w:val="left"/>
      <w:pPr>
        <w:ind w:left="720" w:hanging="360"/>
      </w:pPr>
    </w:lvl>
    <w:lvl w:ilvl="1" w:tplc="16516682" w:tentative="1">
      <w:start w:val="1"/>
      <w:numFmt w:val="lowerLetter"/>
      <w:lvlText w:val="%2."/>
      <w:lvlJc w:val="left"/>
      <w:pPr>
        <w:ind w:left="1440" w:hanging="360"/>
      </w:pPr>
    </w:lvl>
    <w:lvl w:ilvl="2" w:tplc="16516682" w:tentative="1">
      <w:start w:val="1"/>
      <w:numFmt w:val="lowerRoman"/>
      <w:lvlText w:val="%3."/>
      <w:lvlJc w:val="right"/>
      <w:pPr>
        <w:ind w:left="2160" w:hanging="180"/>
      </w:pPr>
    </w:lvl>
    <w:lvl w:ilvl="3" w:tplc="16516682" w:tentative="1">
      <w:start w:val="1"/>
      <w:numFmt w:val="decimal"/>
      <w:lvlText w:val="%4."/>
      <w:lvlJc w:val="left"/>
      <w:pPr>
        <w:ind w:left="2880" w:hanging="360"/>
      </w:pPr>
    </w:lvl>
    <w:lvl w:ilvl="4" w:tplc="16516682" w:tentative="1">
      <w:start w:val="1"/>
      <w:numFmt w:val="lowerLetter"/>
      <w:lvlText w:val="%5."/>
      <w:lvlJc w:val="left"/>
      <w:pPr>
        <w:ind w:left="3600" w:hanging="360"/>
      </w:pPr>
    </w:lvl>
    <w:lvl w:ilvl="5" w:tplc="16516682" w:tentative="1">
      <w:start w:val="1"/>
      <w:numFmt w:val="lowerRoman"/>
      <w:lvlText w:val="%6."/>
      <w:lvlJc w:val="right"/>
      <w:pPr>
        <w:ind w:left="4320" w:hanging="180"/>
      </w:pPr>
    </w:lvl>
    <w:lvl w:ilvl="6" w:tplc="16516682" w:tentative="1">
      <w:start w:val="1"/>
      <w:numFmt w:val="decimal"/>
      <w:lvlText w:val="%7."/>
      <w:lvlJc w:val="left"/>
      <w:pPr>
        <w:ind w:left="5040" w:hanging="360"/>
      </w:pPr>
    </w:lvl>
    <w:lvl w:ilvl="7" w:tplc="16516682" w:tentative="1">
      <w:start w:val="1"/>
      <w:numFmt w:val="lowerLetter"/>
      <w:lvlText w:val="%8."/>
      <w:lvlJc w:val="left"/>
      <w:pPr>
        <w:ind w:left="5760" w:hanging="360"/>
      </w:pPr>
    </w:lvl>
    <w:lvl w:ilvl="8" w:tplc="1651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9">
    <w:multiLevelType w:val="hybridMultilevel"/>
    <w:lvl w:ilvl="0" w:tplc="76225482">
      <w:start w:val="1"/>
      <w:numFmt w:val="decimal"/>
      <w:lvlText w:val="%1."/>
      <w:lvlJc w:val="left"/>
      <w:pPr>
        <w:ind w:left="720" w:hanging="360"/>
      </w:pPr>
    </w:lvl>
    <w:lvl w:ilvl="1" w:tplc="76225482" w:tentative="1">
      <w:start w:val="1"/>
      <w:numFmt w:val="lowerLetter"/>
      <w:lvlText w:val="%2."/>
      <w:lvlJc w:val="left"/>
      <w:pPr>
        <w:ind w:left="1440" w:hanging="360"/>
      </w:pPr>
    </w:lvl>
    <w:lvl w:ilvl="2" w:tplc="76225482" w:tentative="1">
      <w:start w:val="1"/>
      <w:numFmt w:val="lowerRoman"/>
      <w:lvlText w:val="%3."/>
      <w:lvlJc w:val="right"/>
      <w:pPr>
        <w:ind w:left="2160" w:hanging="180"/>
      </w:pPr>
    </w:lvl>
    <w:lvl w:ilvl="3" w:tplc="76225482" w:tentative="1">
      <w:start w:val="1"/>
      <w:numFmt w:val="decimal"/>
      <w:lvlText w:val="%4."/>
      <w:lvlJc w:val="left"/>
      <w:pPr>
        <w:ind w:left="2880" w:hanging="360"/>
      </w:pPr>
    </w:lvl>
    <w:lvl w:ilvl="4" w:tplc="76225482" w:tentative="1">
      <w:start w:val="1"/>
      <w:numFmt w:val="lowerLetter"/>
      <w:lvlText w:val="%5."/>
      <w:lvlJc w:val="left"/>
      <w:pPr>
        <w:ind w:left="3600" w:hanging="360"/>
      </w:pPr>
    </w:lvl>
    <w:lvl w:ilvl="5" w:tplc="76225482" w:tentative="1">
      <w:start w:val="1"/>
      <w:numFmt w:val="lowerRoman"/>
      <w:lvlText w:val="%6."/>
      <w:lvlJc w:val="right"/>
      <w:pPr>
        <w:ind w:left="4320" w:hanging="180"/>
      </w:pPr>
    </w:lvl>
    <w:lvl w:ilvl="6" w:tplc="76225482" w:tentative="1">
      <w:start w:val="1"/>
      <w:numFmt w:val="decimal"/>
      <w:lvlText w:val="%7."/>
      <w:lvlJc w:val="left"/>
      <w:pPr>
        <w:ind w:left="5040" w:hanging="360"/>
      </w:pPr>
    </w:lvl>
    <w:lvl w:ilvl="7" w:tplc="76225482" w:tentative="1">
      <w:start w:val="1"/>
      <w:numFmt w:val="lowerLetter"/>
      <w:lvlText w:val="%8."/>
      <w:lvlJc w:val="left"/>
      <w:pPr>
        <w:ind w:left="5760" w:hanging="360"/>
      </w:pPr>
    </w:lvl>
    <w:lvl w:ilvl="8" w:tplc="7622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8">
    <w:multiLevelType w:val="hybridMultilevel"/>
    <w:lvl w:ilvl="0" w:tplc="51638234">
      <w:start w:val="1"/>
      <w:numFmt w:val="decimal"/>
      <w:lvlText w:val="%1."/>
      <w:lvlJc w:val="left"/>
      <w:pPr>
        <w:ind w:left="720" w:hanging="360"/>
      </w:pPr>
    </w:lvl>
    <w:lvl w:ilvl="1" w:tplc="51638234" w:tentative="1">
      <w:start w:val="1"/>
      <w:numFmt w:val="lowerLetter"/>
      <w:lvlText w:val="%2."/>
      <w:lvlJc w:val="left"/>
      <w:pPr>
        <w:ind w:left="1440" w:hanging="360"/>
      </w:pPr>
    </w:lvl>
    <w:lvl w:ilvl="2" w:tplc="51638234" w:tentative="1">
      <w:start w:val="1"/>
      <w:numFmt w:val="lowerRoman"/>
      <w:lvlText w:val="%3."/>
      <w:lvlJc w:val="right"/>
      <w:pPr>
        <w:ind w:left="2160" w:hanging="180"/>
      </w:pPr>
    </w:lvl>
    <w:lvl w:ilvl="3" w:tplc="51638234" w:tentative="1">
      <w:start w:val="1"/>
      <w:numFmt w:val="decimal"/>
      <w:lvlText w:val="%4."/>
      <w:lvlJc w:val="left"/>
      <w:pPr>
        <w:ind w:left="2880" w:hanging="360"/>
      </w:pPr>
    </w:lvl>
    <w:lvl w:ilvl="4" w:tplc="51638234" w:tentative="1">
      <w:start w:val="1"/>
      <w:numFmt w:val="lowerLetter"/>
      <w:lvlText w:val="%5."/>
      <w:lvlJc w:val="left"/>
      <w:pPr>
        <w:ind w:left="3600" w:hanging="360"/>
      </w:pPr>
    </w:lvl>
    <w:lvl w:ilvl="5" w:tplc="51638234" w:tentative="1">
      <w:start w:val="1"/>
      <w:numFmt w:val="lowerRoman"/>
      <w:lvlText w:val="%6."/>
      <w:lvlJc w:val="right"/>
      <w:pPr>
        <w:ind w:left="4320" w:hanging="180"/>
      </w:pPr>
    </w:lvl>
    <w:lvl w:ilvl="6" w:tplc="51638234" w:tentative="1">
      <w:start w:val="1"/>
      <w:numFmt w:val="decimal"/>
      <w:lvlText w:val="%7."/>
      <w:lvlJc w:val="left"/>
      <w:pPr>
        <w:ind w:left="5040" w:hanging="360"/>
      </w:pPr>
    </w:lvl>
    <w:lvl w:ilvl="7" w:tplc="51638234" w:tentative="1">
      <w:start w:val="1"/>
      <w:numFmt w:val="lowerLetter"/>
      <w:lvlText w:val="%8."/>
      <w:lvlJc w:val="left"/>
      <w:pPr>
        <w:ind w:left="5760" w:hanging="360"/>
      </w:pPr>
    </w:lvl>
    <w:lvl w:ilvl="8" w:tplc="5163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7">
    <w:multiLevelType w:val="hybridMultilevel"/>
    <w:lvl w:ilvl="0" w:tplc="88143471">
      <w:start w:val="1"/>
      <w:numFmt w:val="decimal"/>
      <w:lvlText w:val="%1."/>
      <w:lvlJc w:val="left"/>
      <w:pPr>
        <w:ind w:left="720" w:hanging="360"/>
      </w:pPr>
    </w:lvl>
    <w:lvl w:ilvl="1" w:tplc="88143471" w:tentative="1">
      <w:start w:val="1"/>
      <w:numFmt w:val="lowerLetter"/>
      <w:lvlText w:val="%2."/>
      <w:lvlJc w:val="left"/>
      <w:pPr>
        <w:ind w:left="1440" w:hanging="360"/>
      </w:pPr>
    </w:lvl>
    <w:lvl w:ilvl="2" w:tplc="88143471" w:tentative="1">
      <w:start w:val="1"/>
      <w:numFmt w:val="lowerRoman"/>
      <w:lvlText w:val="%3."/>
      <w:lvlJc w:val="right"/>
      <w:pPr>
        <w:ind w:left="2160" w:hanging="180"/>
      </w:pPr>
    </w:lvl>
    <w:lvl w:ilvl="3" w:tplc="88143471" w:tentative="1">
      <w:start w:val="1"/>
      <w:numFmt w:val="decimal"/>
      <w:lvlText w:val="%4."/>
      <w:lvlJc w:val="left"/>
      <w:pPr>
        <w:ind w:left="2880" w:hanging="360"/>
      </w:pPr>
    </w:lvl>
    <w:lvl w:ilvl="4" w:tplc="88143471" w:tentative="1">
      <w:start w:val="1"/>
      <w:numFmt w:val="lowerLetter"/>
      <w:lvlText w:val="%5."/>
      <w:lvlJc w:val="left"/>
      <w:pPr>
        <w:ind w:left="3600" w:hanging="360"/>
      </w:pPr>
    </w:lvl>
    <w:lvl w:ilvl="5" w:tplc="88143471" w:tentative="1">
      <w:start w:val="1"/>
      <w:numFmt w:val="lowerRoman"/>
      <w:lvlText w:val="%6."/>
      <w:lvlJc w:val="right"/>
      <w:pPr>
        <w:ind w:left="4320" w:hanging="180"/>
      </w:pPr>
    </w:lvl>
    <w:lvl w:ilvl="6" w:tplc="88143471" w:tentative="1">
      <w:start w:val="1"/>
      <w:numFmt w:val="decimal"/>
      <w:lvlText w:val="%7."/>
      <w:lvlJc w:val="left"/>
      <w:pPr>
        <w:ind w:left="5040" w:hanging="360"/>
      </w:pPr>
    </w:lvl>
    <w:lvl w:ilvl="7" w:tplc="88143471" w:tentative="1">
      <w:start w:val="1"/>
      <w:numFmt w:val="lowerLetter"/>
      <w:lvlText w:val="%8."/>
      <w:lvlJc w:val="left"/>
      <w:pPr>
        <w:ind w:left="5760" w:hanging="360"/>
      </w:pPr>
    </w:lvl>
    <w:lvl w:ilvl="8" w:tplc="8814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6">
    <w:multiLevelType w:val="hybridMultilevel"/>
    <w:lvl w:ilvl="0" w:tplc="23769991">
      <w:start w:val="1"/>
      <w:numFmt w:val="decimal"/>
      <w:lvlText w:val="%1."/>
      <w:lvlJc w:val="left"/>
      <w:pPr>
        <w:ind w:left="720" w:hanging="360"/>
      </w:pPr>
    </w:lvl>
    <w:lvl w:ilvl="1" w:tplc="23769991" w:tentative="1">
      <w:start w:val="1"/>
      <w:numFmt w:val="lowerLetter"/>
      <w:lvlText w:val="%2."/>
      <w:lvlJc w:val="left"/>
      <w:pPr>
        <w:ind w:left="1440" w:hanging="360"/>
      </w:pPr>
    </w:lvl>
    <w:lvl w:ilvl="2" w:tplc="23769991" w:tentative="1">
      <w:start w:val="1"/>
      <w:numFmt w:val="lowerRoman"/>
      <w:lvlText w:val="%3."/>
      <w:lvlJc w:val="right"/>
      <w:pPr>
        <w:ind w:left="2160" w:hanging="180"/>
      </w:pPr>
    </w:lvl>
    <w:lvl w:ilvl="3" w:tplc="23769991" w:tentative="1">
      <w:start w:val="1"/>
      <w:numFmt w:val="decimal"/>
      <w:lvlText w:val="%4."/>
      <w:lvlJc w:val="left"/>
      <w:pPr>
        <w:ind w:left="2880" w:hanging="360"/>
      </w:pPr>
    </w:lvl>
    <w:lvl w:ilvl="4" w:tplc="23769991" w:tentative="1">
      <w:start w:val="1"/>
      <w:numFmt w:val="lowerLetter"/>
      <w:lvlText w:val="%5."/>
      <w:lvlJc w:val="left"/>
      <w:pPr>
        <w:ind w:left="3600" w:hanging="360"/>
      </w:pPr>
    </w:lvl>
    <w:lvl w:ilvl="5" w:tplc="23769991" w:tentative="1">
      <w:start w:val="1"/>
      <w:numFmt w:val="lowerRoman"/>
      <w:lvlText w:val="%6."/>
      <w:lvlJc w:val="right"/>
      <w:pPr>
        <w:ind w:left="4320" w:hanging="180"/>
      </w:pPr>
    </w:lvl>
    <w:lvl w:ilvl="6" w:tplc="23769991" w:tentative="1">
      <w:start w:val="1"/>
      <w:numFmt w:val="decimal"/>
      <w:lvlText w:val="%7."/>
      <w:lvlJc w:val="left"/>
      <w:pPr>
        <w:ind w:left="5040" w:hanging="360"/>
      </w:pPr>
    </w:lvl>
    <w:lvl w:ilvl="7" w:tplc="23769991" w:tentative="1">
      <w:start w:val="1"/>
      <w:numFmt w:val="lowerLetter"/>
      <w:lvlText w:val="%8."/>
      <w:lvlJc w:val="left"/>
      <w:pPr>
        <w:ind w:left="5760" w:hanging="360"/>
      </w:pPr>
    </w:lvl>
    <w:lvl w:ilvl="8" w:tplc="2376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5">
    <w:multiLevelType w:val="hybridMultilevel"/>
    <w:lvl w:ilvl="0" w:tplc="90433236">
      <w:start w:val="1"/>
      <w:numFmt w:val="decimal"/>
      <w:lvlText w:val="%1."/>
      <w:lvlJc w:val="left"/>
      <w:pPr>
        <w:ind w:left="720" w:hanging="360"/>
      </w:pPr>
    </w:lvl>
    <w:lvl w:ilvl="1" w:tplc="90433236" w:tentative="1">
      <w:start w:val="1"/>
      <w:numFmt w:val="lowerLetter"/>
      <w:lvlText w:val="%2."/>
      <w:lvlJc w:val="left"/>
      <w:pPr>
        <w:ind w:left="1440" w:hanging="360"/>
      </w:pPr>
    </w:lvl>
    <w:lvl w:ilvl="2" w:tplc="90433236" w:tentative="1">
      <w:start w:val="1"/>
      <w:numFmt w:val="lowerRoman"/>
      <w:lvlText w:val="%3."/>
      <w:lvlJc w:val="right"/>
      <w:pPr>
        <w:ind w:left="2160" w:hanging="180"/>
      </w:pPr>
    </w:lvl>
    <w:lvl w:ilvl="3" w:tplc="90433236" w:tentative="1">
      <w:start w:val="1"/>
      <w:numFmt w:val="decimal"/>
      <w:lvlText w:val="%4."/>
      <w:lvlJc w:val="left"/>
      <w:pPr>
        <w:ind w:left="2880" w:hanging="360"/>
      </w:pPr>
    </w:lvl>
    <w:lvl w:ilvl="4" w:tplc="90433236" w:tentative="1">
      <w:start w:val="1"/>
      <w:numFmt w:val="lowerLetter"/>
      <w:lvlText w:val="%5."/>
      <w:lvlJc w:val="left"/>
      <w:pPr>
        <w:ind w:left="3600" w:hanging="360"/>
      </w:pPr>
    </w:lvl>
    <w:lvl w:ilvl="5" w:tplc="90433236" w:tentative="1">
      <w:start w:val="1"/>
      <w:numFmt w:val="lowerRoman"/>
      <w:lvlText w:val="%6."/>
      <w:lvlJc w:val="right"/>
      <w:pPr>
        <w:ind w:left="4320" w:hanging="180"/>
      </w:pPr>
    </w:lvl>
    <w:lvl w:ilvl="6" w:tplc="90433236" w:tentative="1">
      <w:start w:val="1"/>
      <w:numFmt w:val="decimal"/>
      <w:lvlText w:val="%7."/>
      <w:lvlJc w:val="left"/>
      <w:pPr>
        <w:ind w:left="5040" w:hanging="360"/>
      </w:pPr>
    </w:lvl>
    <w:lvl w:ilvl="7" w:tplc="90433236" w:tentative="1">
      <w:start w:val="1"/>
      <w:numFmt w:val="lowerLetter"/>
      <w:lvlText w:val="%8."/>
      <w:lvlJc w:val="left"/>
      <w:pPr>
        <w:ind w:left="5760" w:hanging="360"/>
      </w:pPr>
    </w:lvl>
    <w:lvl w:ilvl="8" w:tplc="9043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4">
    <w:multiLevelType w:val="hybridMultilevel"/>
    <w:lvl w:ilvl="0" w:tplc="52925136">
      <w:start w:val="1"/>
      <w:numFmt w:val="decimal"/>
      <w:lvlText w:val="%1."/>
      <w:lvlJc w:val="left"/>
      <w:pPr>
        <w:ind w:left="720" w:hanging="360"/>
      </w:pPr>
    </w:lvl>
    <w:lvl w:ilvl="1" w:tplc="52925136" w:tentative="1">
      <w:start w:val="1"/>
      <w:numFmt w:val="lowerLetter"/>
      <w:lvlText w:val="%2."/>
      <w:lvlJc w:val="left"/>
      <w:pPr>
        <w:ind w:left="1440" w:hanging="360"/>
      </w:pPr>
    </w:lvl>
    <w:lvl w:ilvl="2" w:tplc="52925136" w:tentative="1">
      <w:start w:val="1"/>
      <w:numFmt w:val="lowerRoman"/>
      <w:lvlText w:val="%3."/>
      <w:lvlJc w:val="right"/>
      <w:pPr>
        <w:ind w:left="2160" w:hanging="180"/>
      </w:pPr>
    </w:lvl>
    <w:lvl w:ilvl="3" w:tplc="52925136" w:tentative="1">
      <w:start w:val="1"/>
      <w:numFmt w:val="decimal"/>
      <w:lvlText w:val="%4."/>
      <w:lvlJc w:val="left"/>
      <w:pPr>
        <w:ind w:left="2880" w:hanging="360"/>
      </w:pPr>
    </w:lvl>
    <w:lvl w:ilvl="4" w:tplc="52925136" w:tentative="1">
      <w:start w:val="1"/>
      <w:numFmt w:val="lowerLetter"/>
      <w:lvlText w:val="%5."/>
      <w:lvlJc w:val="left"/>
      <w:pPr>
        <w:ind w:left="3600" w:hanging="360"/>
      </w:pPr>
    </w:lvl>
    <w:lvl w:ilvl="5" w:tplc="52925136" w:tentative="1">
      <w:start w:val="1"/>
      <w:numFmt w:val="lowerRoman"/>
      <w:lvlText w:val="%6."/>
      <w:lvlJc w:val="right"/>
      <w:pPr>
        <w:ind w:left="4320" w:hanging="180"/>
      </w:pPr>
    </w:lvl>
    <w:lvl w:ilvl="6" w:tplc="52925136" w:tentative="1">
      <w:start w:val="1"/>
      <w:numFmt w:val="decimal"/>
      <w:lvlText w:val="%7."/>
      <w:lvlJc w:val="left"/>
      <w:pPr>
        <w:ind w:left="5040" w:hanging="360"/>
      </w:pPr>
    </w:lvl>
    <w:lvl w:ilvl="7" w:tplc="52925136" w:tentative="1">
      <w:start w:val="1"/>
      <w:numFmt w:val="lowerLetter"/>
      <w:lvlText w:val="%8."/>
      <w:lvlJc w:val="left"/>
      <w:pPr>
        <w:ind w:left="5760" w:hanging="360"/>
      </w:pPr>
    </w:lvl>
    <w:lvl w:ilvl="8" w:tplc="5292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3">
    <w:multiLevelType w:val="hybridMultilevel"/>
    <w:lvl w:ilvl="0" w:tplc="82919134">
      <w:start w:val="1"/>
      <w:numFmt w:val="decimal"/>
      <w:lvlText w:val="%1."/>
      <w:lvlJc w:val="left"/>
      <w:pPr>
        <w:ind w:left="720" w:hanging="360"/>
      </w:pPr>
    </w:lvl>
    <w:lvl w:ilvl="1" w:tplc="82919134" w:tentative="1">
      <w:start w:val="1"/>
      <w:numFmt w:val="lowerLetter"/>
      <w:lvlText w:val="%2."/>
      <w:lvlJc w:val="left"/>
      <w:pPr>
        <w:ind w:left="1440" w:hanging="360"/>
      </w:pPr>
    </w:lvl>
    <w:lvl w:ilvl="2" w:tplc="82919134" w:tentative="1">
      <w:start w:val="1"/>
      <w:numFmt w:val="lowerRoman"/>
      <w:lvlText w:val="%3."/>
      <w:lvlJc w:val="right"/>
      <w:pPr>
        <w:ind w:left="2160" w:hanging="180"/>
      </w:pPr>
    </w:lvl>
    <w:lvl w:ilvl="3" w:tplc="82919134" w:tentative="1">
      <w:start w:val="1"/>
      <w:numFmt w:val="decimal"/>
      <w:lvlText w:val="%4."/>
      <w:lvlJc w:val="left"/>
      <w:pPr>
        <w:ind w:left="2880" w:hanging="360"/>
      </w:pPr>
    </w:lvl>
    <w:lvl w:ilvl="4" w:tplc="82919134" w:tentative="1">
      <w:start w:val="1"/>
      <w:numFmt w:val="lowerLetter"/>
      <w:lvlText w:val="%5."/>
      <w:lvlJc w:val="left"/>
      <w:pPr>
        <w:ind w:left="3600" w:hanging="360"/>
      </w:pPr>
    </w:lvl>
    <w:lvl w:ilvl="5" w:tplc="82919134" w:tentative="1">
      <w:start w:val="1"/>
      <w:numFmt w:val="lowerRoman"/>
      <w:lvlText w:val="%6."/>
      <w:lvlJc w:val="right"/>
      <w:pPr>
        <w:ind w:left="4320" w:hanging="180"/>
      </w:pPr>
    </w:lvl>
    <w:lvl w:ilvl="6" w:tplc="82919134" w:tentative="1">
      <w:start w:val="1"/>
      <w:numFmt w:val="decimal"/>
      <w:lvlText w:val="%7."/>
      <w:lvlJc w:val="left"/>
      <w:pPr>
        <w:ind w:left="5040" w:hanging="360"/>
      </w:pPr>
    </w:lvl>
    <w:lvl w:ilvl="7" w:tplc="82919134" w:tentative="1">
      <w:start w:val="1"/>
      <w:numFmt w:val="lowerLetter"/>
      <w:lvlText w:val="%8."/>
      <w:lvlJc w:val="left"/>
      <w:pPr>
        <w:ind w:left="5760" w:hanging="360"/>
      </w:pPr>
    </w:lvl>
    <w:lvl w:ilvl="8" w:tplc="8291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2">
    <w:multiLevelType w:val="hybridMultilevel"/>
    <w:lvl w:ilvl="0" w:tplc="96703197">
      <w:start w:val="1"/>
      <w:numFmt w:val="decimal"/>
      <w:lvlText w:val="%1."/>
      <w:lvlJc w:val="left"/>
      <w:pPr>
        <w:ind w:left="720" w:hanging="360"/>
      </w:pPr>
    </w:lvl>
    <w:lvl w:ilvl="1" w:tplc="96703197" w:tentative="1">
      <w:start w:val="1"/>
      <w:numFmt w:val="lowerLetter"/>
      <w:lvlText w:val="%2."/>
      <w:lvlJc w:val="left"/>
      <w:pPr>
        <w:ind w:left="1440" w:hanging="360"/>
      </w:pPr>
    </w:lvl>
    <w:lvl w:ilvl="2" w:tplc="96703197" w:tentative="1">
      <w:start w:val="1"/>
      <w:numFmt w:val="lowerRoman"/>
      <w:lvlText w:val="%3."/>
      <w:lvlJc w:val="right"/>
      <w:pPr>
        <w:ind w:left="2160" w:hanging="180"/>
      </w:pPr>
    </w:lvl>
    <w:lvl w:ilvl="3" w:tplc="96703197" w:tentative="1">
      <w:start w:val="1"/>
      <w:numFmt w:val="decimal"/>
      <w:lvlText w:val="%4."/>
      <w:lvlJc w:val="left"/>
      <w:pPr>
        <w:ind w:left="2880" w:hanging="360"/>
      </w:pPr>
    </w:lvl>
    <w:lvl w:ilvl="4" w:tplc="96703197" w:tentative="1">
      <w:start w:val="1"/>
      <w:numFmt w:val="lowerLetter"/>
      <w:lvlText w:val="%5."/>
      <w:lvlJc w:val="left"/>
      <w:pPr>
        <w:ind w:left="3600" w:hanging="360"/>
      </w:pPr>
    </w:lvl>
    <w:lvl w:ilvl="5" w:tplc="96703197" w:tentative="1">
      <w:start w:val="1"/>
      <w:numFmt w:val="lowerRoman"/>
      <w:lvlText w:val="%6."/>
      <w:lvlJc w:val="right"/>
      <w:pPr>
        <w:ind w:left="4320" w:hanging="180"/>
      </w:pPr>
    </w:lvl>
    <w:lvl w:ilvl="6" w:tplc="96703197" w:tentative="1">
      <w:start w:val="1"/>
      <w:numFmt w:val="decimal"/>
      <w:lvlText w:val="%7."/>
      <w:lvlJc w:val="left"/>
      <w:pPr>
        <w:ind w:left="5040" w:hanging="360"/>
      </w:pPr>
    </w:lvl>
    <w:lvl w:ilvl="7" w:tplc="96703197" w:tentative="1">
      <w:start w:val="1"/>
      <w:numFmt w:val="lowerLetter"/>
      <w:lvlText w:val="%8."/>
      <w:lvlJc w:val="left"/>
      <w:pPr>
        <w:ind w:left="5760" w:hanging="360"/>
      </w:pPr>
    </w:lvl>
    <w:lvl w:ilvl="8" w:tplc="9670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1">
    <w:multiLevelType w:val="hybridMultilevel"/>
    <w:lvl w:ilvl="0" w:tplc="93624724">
      <w:start w:val="1"/>
      <w:numFmt w:val="decimal"/>
      <w:lvlText w:val="%1."/>
      <w:lvlJc w:val="left"/>
      <w:pPr>
        <w:ind w:left="720" w:hanging="360"/>
      </w:pPr>
    </w:lvl>
    <w:lvl w:ilvl="1" w:tplc="93624724" w:tentative="1">
      <w:start w:val="1"/>
      <w:numFmt w:val="lowerLetter"/>
      <w:lvlText w:val="%2."/>
      <w:lvlJc w:val="left"/>
      <w:pPr>
        <w:ind w:left="1440" w:hanging="360"/>
      </w:pPr>
    </w:lvl>
    <w:lvl w:ilvl="2" w:tplc="93624724" w:tentative="1">
      <w:start w:val="1"/>
      <w:numFmt w:val="lowerRoman"/>
      <w:lvlText w:val="%3."/>
      <w:lvlJc w:val="right"/>
      <w:pPr>
        <w:ind w:left="2160" w:hanging="180"/>
      </w:pPr>
    </w:lvl>
    <w:lvl w:ilvl="3" w:tplc="93624724" w:tentative="1">
      <w:start w:val="1"/>
      <w:numFmt w:val="decimal"/>
      <w:lvlText w:val="%4."/>
      <w:lvlJc w:val="left"/>
      <w:pPr>
        <w:ind w:left="2880" w:hanging="360"/>
      </w:pPr>
    </w:lvl>
    <w:lvl w:ilvl="4" w:tplc="93624724" w:tentative="1">
      <w:start w:val="1"/>
      <w:numFmt w:val="lowerLetter"/>
      <w:lvlText w:val="%5."/>
      <w:lvlJc w:val="left"/>
      <w:pPr>
        <w:ind w:left="3600" w:hanging="360"/>
      </w:pPr>
    </w:lvl>
    <w:lvl w:ilvl="5" w:tplc="93624724" w:tentative="1">
      <w:start w:val="1"/>
      <w:numFmt w:val="lowerRoman"/>
      <w:lvlText w:val="%6."/>
      <w:lvlJc w:val="right"/>
      <w:pPr>
        <w:ind w:left="4320" w:hanging="180"/>
      </w:pPr>
    </w:lvl>
    <w:lvl w:ilvl="6" w:tplc="93624724" w:tentative="1">
      <w:start w:val="1"/>
      <w:numFmt w:val="decimal"/>
      <w:lvlText w:val="%7."/>
      <w:lvlJc w:val="left"/>
      <w:pPr>
        <w:ind w:left="5040" w:hanging="360"/>
      </w:pPr>
    </w:lvl>
    <w:lvl w:ilvl="7" w:tplc="93624724" w:tentative="1">
      <w:start w:val="1"/>
      <w:numFmt w:val="lowerLetter"/>
      <w:lvlText w:val="%8."/>
      <w:lvlJc w:val="left"/>
      <w:pPr>
        <w:ind w:left="5760" w:hanging="360"/>
      </w:pPr>
    </w:lvl>
    <w:lvl w:ilvl="8" w:tplc="9362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0">
    <w:multiLevelType w:val="hybridMultilevel"/>
    <w:lvl w:ilvl="0" w:tplc="29752945">
      <w:start w:val="1"/>
      <w:numFmt w:val="decimal"/>
      <w:lvlText w:val="%1."/>
      <w:lvlJc w:val="left"/>
      <w:pPr>
        <w:ind w:left="720" w:hanging="360"/>
      </w:pPr>
    </w:lvl>
    <w:lvl w:ilvl="1" w:tplc="29752945" w:tentative="1">
      <w:start w:val="1"/>
      <w:numFmt w:val="lowerLetter"/>
      <w:lvlText w:val="%2."/>
      <w:lvlJc w:val="left"/>
      <w:pPr>
        <w:ind w:left="1440" w:hanging="360"/>
      </w:pPr>
    </w:lvl>
    <w:lvl w:ilvl="2" w:tplc="29752945" w:tentative="1">
      <w:start w:val="1"/>
      <w:numFmt w:val="lowerRoman"/>
      <w:lvlText w:val="%3."/>
      <w:lvlJc w:val="right"/>
      <w:pPr>
        <w:ind w:left="2160" w:hanging="180"/>
      </w:pPr>
    </w:lvl>
    <w:lvl w:ilvl="3" w:tplc="29752945" w:tentative="1">
      <w:start w:val="1"/>
      <w:numFmt w:val="decimal"/>
      <w:lvlText w:val="%4."/>
      <w:lvlJc w:val="left"/>
      <w:pPr>
        <w:ind w:left="2880" w:hanging="360"/>
      </w:pPr>
    </w:lvl>
    <w:lvl w:ilvl="4" w:tplc="29752945" w:tentative="1">
      <w:start w:val="1"/>
      <w:numFmt w:val="lowerLetter"/>
      <w:lvlText w:val="%5."/>
      <w:lvlJc w:val="left"/>
      <w:pPr>
        <w:ind w:left="3600" w:hanging="360"/>
      </w:pPr>
    </w:lvl>
    <w:lvl w:ilvl="5" w:tplc="29752945" w:tentative="1">
      <w:start w:val="1"/>
      <w:numFmt w:val="lowerRoman"/>
      <w:lvlText w:val="%6."/>
      <w:lvlJc w:val="right"/>
      <w:pPr>
        <w:ind w:left="4320" w:hanging="180"/>
      </w:pPr>
    </w:lvl>
    <w:lvl w:ilvl="6" w:tplc="29752945" w:tentative="1">
      <w:start w:val="1"/>
      <w:numFmt w:val="decimal"/>
      <w:lvlText w:val="%7."/>
      <w:lvlJc w:val="left"/>
      <w:pPr>
        <w:ind w:left="5040" w:hanging="360"/>
      </w:pPr>
    </w:lvl>
    <w:lvl w:ilvl="7" w:tplc="29752945" w:tentative="1">
      <w:start w:val="1"/>
      <w:numFmt w:val="lowerLetter"/>
      <w:lvlText w:val="%8."/>
      <w:lvlJc w:val="left"/>
      <w:pPr>
        <w:ind w:left="5760" w:hanging="360"/>
      </w:pPr>
    </w:lvl>
    <w:lvl w:ilvl="8" w:tplc="2975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9">
    <w:multiLevelType w:val="hybridMultilevel"/>
    <w:lvl w:ilvl="0" w:tplc="35811033">
      <w:start w:val="1"/>
      <w:numFmt w:val="decimal"/>
      <w:lvlText w:val="%1."/>
      <w:lvlJc w:val="left"/>
      <w:pPr>
        <w:ind w:left="720" w:hanging="360"/>
      </w:pPr>
    </w:lvl>
    <w:lvl w:ilvl="1" w:tplc="35811033" w:tentative="1">
      <w:start w:val="1"/>
      <w:numFmt w:val="lowerLetter"/>
      <w:lvlText w:val="%2."/>
      <w:lvlJc w:val="left"/>
      <w:pPr>
        <w:ind w:left="1440" w:hanging="360"/>
      </w:pPr>
    </w:lvl>
    <w:lvl w:ilvl="2" w:tplc="35811033" w:tentative="1">
      <w:start w:val="1"/>
      <w:numFmt w:val="lowerRoman"/>
      <w:lvlText w:val="%3."/>
      <w:lvlJc w:val="right"/>
      <w:pPr>
        <w:ind w:left="2160" w:hanging="180"/>
      </w:pPr>
    </w:lvl>
    <w:lvl w:ilvl="3" w:tplc="35811033" w:tentative="1">
      <w:start w:val="1"/>
      <w:numFmt w:val="decimal"/>
      <w:lvlText w:val="%4."/>
      <w:lvlJc w:val="left"/>
      <w:pPr>
        <w:ind w:left="2880" w:hanging="360"/>
      </w:pPr>
    </w:lvl>
    <w:lvl w:ilvl="4" w:tplc="35811033" w:tentative="1">
      <w:start w:val="1"/>
      <w:numFmt w:val="lowerLetter"/>
      <w:lvlText w:val="%5."/>
      <w:lvlJc w:val="left"/>
      <w:pPr>
        <w:ind w:left="3600" w:hanging="360"/>
      </w:pPr>
    </w:lvl>
    <w:lvl w:ilvl="5" w:tplc="35811033" w:tentative="1">
      <w:start w:val="1"/>
      <w:numFmt w:val="lowerRoman"/>
      <w:lvlText w:val="%6."/>
      <w:lvlJc w:val="right"/>
      <w:pPr>
        <w:ind w:left="4320" w:hanging="180"/>
      </w:pPr>
    </w:lvl>
    <w:lvl w:ilvl="6" w:tplc="35811033" w:tentative="1">
      <w:start w:val="1"/>
      <w:numFmt w:val="decimal"/>
      <w:lvlText w:val="%7."/>
      <w:lvlJc w:val="left"/>
      <w:pPr>
        <w:ind w:left="5040" w:hanging="360"/>
      </w:pPr>
    </w:lvl>
    <w:lvl w:ilvl="7" w:tplc="35811033" w:tentative="1">
      <w:start w:val="1"/>
      <w:numFmt w:val="lowerLetter"/>
      <w:lvlText w:val="%8."/>
      <w:lvlJc w:val="left"/>
      <w:pPr>
        <w:ind w:left="5760" w:hanging="360"/>
      </w:pPr>
    </w:lvl>
    <w:lvl w:ilvl="8" w:tplc="3581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8">
    <w:multiLevelType w:val="hybridMultilevel"/>
    <w:lvl w:ilvl="0" w:tplc="46326358">
      <w:start w:val="1"/>
      <w:numFmt w:val="decimal"/>
      <w:lvlText w:val="%1."/>
      <w:lvlJc w:val="left"/>
      <w:pPr>
        <w:ind w:left="720" w:hanging="360"/>
      </w:pPr>
    </w:lvl>
    <w:lvl w:ilvl="1" w:tplc="46326358" w:tentative="1">
      <w:start w:val="1"/>
      <w:numFmt w:val="lowerLetter"/>
      <w:lvlText w:val="%2."/>
      <w:lvlJc w:val="left"/>
      <w:pPr>
        <w:ind w:left="1440" w:hanging="360"/>
      </w:pPr>
    </w:lvl>
    <w:lvl w:ilvl="2" w:tplc="46326358" w:tentative="1">
      <w:start w:val="1"/>
      <w:numFmt w:val="lowerRoman"/>
      <w:lvlText w:val="%3."/>
      <w:lvlJc w:val="right"/>
      <w:pPr>
        <w:ind w:left="2160" w:hanging="180"/>
      </w:pPr>
    </w:lvl>
    <w:lvl w:ilvl="3" w:tplc="46326358" w:tentative="1">
      <w:start w:val="1"/>
      <w:numFmt w:val="decimal"/>
      <w:lvlText w:val="%4."/>
      <w:lvlJc w:val="left"/>
      <w:pPr>
        <w:ind w:left="2880" w:hanging="360"/>
      </w:pPr>
    </w:lvl>
    <w:lvl w:ilvl="4" w:tplc="46326358" w:tentative="1">
      <w:start w:val="1"/>
      <w:numFmt w:val="lowerLetter"/>
      <w:lvlText w:val="%5."/>
      <w:lvlJc w:val="left"/>
      <w:pPr>
        <w:ind w:left="3600" w:hanging="360"/>
      </w:pPr>
    </w:lvl>
    <w:lvl w:ilvl="5" w:tplc="46326358" w:tentative="1">
      <w:start w:val="1"/>
      <w:numFmt w:val="lowerRoman"/>
      <w:lvlText w:val="%6."/>
      <w:lvlJc w:val="right"/>
      <w:pPr>
        <w:ind w:left="4320" w:hanging="180"/>
      </w:pPr>
    </w:lvl>
    <w:lvl w:ilvl="6" w:tplc="46326358" w:tentative="1">
      <w:start w:val="1"/>
      <w:numFmt w:val="decimal"/>
      <w:lvlText w:val="%7."/>
      <w:lvlJc w:val="left"/>
      <w:pPr>
        <w:ind w:left="5040" w:hanging="360"/>
      </w:pPr>
    </w:lvl>
    <w:lvl w:ilvl="7" w:tplc="46326358" w:tentative="1">
      <w:start w:val="1"/>
      <w:numFmt w:val="lowerLetter"/>
      <w:lvlText w:val="%8."/>
      <w:lvlJc w:val="left"/>
      <w:pPr>
        <w:ind w:left="5760" w:hanging="360"/>
      </w:pPr>
    </w:lvl>
    <w:lvl w:ilvl="8" w:tplc="4632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7">
    <w:multiLevelType w:val="hybridMultilevel"/>
    <w:lvl w:ilvl="0" w:tplc="77775209">
      <w:start w:val="1"/>
      <w:numFmt w:val="decimal"/>
      <w:lvlText w:val="%1."/>
      <w:lvlJc w:val="left"/>
      <w:pPr>
        <w:ind w:left="720" w:hanging="360"/>
      </w:pPr>
    </w:lvl>
    <w:lvl w:ilvl="1" w:tplc="77775209" w:tentative="1">
      <w:start w:val="1"/>
      <w:numFmt w:val="lowerLetter"/>
      <w:lvlText w:val="%2."/>
      <w:lvlJc w:val="left"/>
      <w:pPr>
        <w:ind w:left="1440" w:hanging="360"/>
      </w:pPr>
    </w:lvl>
    <w:lvl w:ilvl="2" w:tplc="77775209" w:tentative="1">
      <w:start w:val="1"/>
      <w:numFmt w:val="lowerRoman"/>
      <w:lvlText w:val="%3."/>
      <w:lvlJc w:val="right"/>
      <w:pPr>
        <w:ind w:left="2160" w:hanging="180"/>
      </w:pPr>
    </w:lvl>
    <w:lvl w:ilvl="3" w:tplc="77775209" w:tentative="1">
      <w:start w:val="1"/>
      <w:numFmt w:val="decimal"/>
      <w:lvlText w:val="%4."/>
      <w:lvlJc w:val="left"/>
      <w:pPr>
        <w:ind w:left="2880" w:hanging="360"/>
      </w:pPr>
    </w:lvl>
    <w:lvl w:ilvl="4" w:tplc="77775209" w:tentative="1">
      <w:start w:val="1"/>
      <w:numFmt w:val="lowerLetter"/>
      <w:lvlText w:val="%5."/>
      <w:lvlJc w:val="left"/>
      <w:pPr>
        <w:ind w:left="3600" w:hanging="360"/>
      </w:pPr>
    </w:lvl>
    <w:lvl w:ilvl="5" w:tplc="77775209" w:tentative="1">
      <w:start w:val="1"/>
      <w:numFmt w:val="lowerRoman"/>
      <w:lvlText w:val="%6."/>
      <w:lvlJc w:val="right"/>
      <w:pPr>
        <w:ind w:left="4320" w:hanging="180"/>
      </w:pPr>
    </w:lvl>
    <w:lvl w:ilvl="6" w:tplc="77775209" w:tentative="1">
      <w:start w:val="1"/>
      <w:numFmt w:val="decimal"/>
      <w:lvlText w:val="%7."/>
      <w:lvlJc w:val="left"/>
      <w:pPr>
        <w:ind w:left="5040" w:hanging="360"/>
      </w:pPr>
    </w:lvl>
    <w:lvl w:ilvl="7" w:tplc="77775209" w:tentative="1">
      <w:start w:val="1"/>
      <w:numFmt w:val="lowerLetter"/>
      <w:lvlText w:val="%8."/>
      <w:lvlJc w:val="left"/>
      <w:pPr>
        <w:ind w:left="5760" w:hanging="360"/>
      </w:pPr>
    </w:lvl>
    <w:lvl w:ilvl="8" w:tplc="7777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6">
    <w:multiLevelType w:val="hybridMultilevel"/>
    <w:lvl w:ilvl="0" w:tplc="56288827">
      <w:start w:val="1"/>
      <w:numFmt w:val="decimal"/>
      <w:lvlText w:val="%1."/>
      <w:lvlJc w:val="left"/>
      <w:pPr>
        <w:ind w:left="720" w:hanging="360"/>
      </w:pPr>
    </w:lvl>
    <w:lvl w:ilvl="1" w:tplc="56288827" w:tentative="1">
      <w:start w:val="1"/>
      <w:numFmt w:val="lowerLetter"/>
      <w:lvlText w:val="%2."/>
      <w:lvlJc w:val="left"/>
      <w:pPr>
        <w:ind w:left="1440" w:hanging="360"/>
      </w:pPr>
    </w:lvl>
    <w:lvl w:ilvl="2" w:tplc="56288827" w:tentative="1">
      <w:start w:val="1"/>
      <w:numFmt w:val="lowerRoman"/>
      <w:lvlText w:val="%3."/>
      <w:lvlJc w:val="right"/>
      <w:pPr>
        <w:ind w:left="2160" w:hanging="180"/>
      </w:pPr>
    </w:lvl>
    <w:lvl w:ilvl="3" w:tplc="56288827" w:tentative="1">
      <w:start w:val="1"/>
      <w:numFmt w:val="decimal"/>
      <w:lvlText w:val="%4."/>
      <w:lvlJc w:val="left"/>
      <w:pPr>
        <w:ind w:left="2880" w:hanging="360"/>
      </w:pPr>
    </w:lvl>
    <w:lvl w:ilvl="4" w:tplc="56288827" w:tentative="1">
      <w:start w:val="1"/>
      <w:numFmt w:val="lowerLetter"/>
      <w:lvlText w:val="%5."/>
      <w:lvlJc w:val="left"/>
      <w:pPr>
        <w:ind w:left="3600" w:hanging="360"/>
      </w:pPr>
    </w:lvl>
    <w:lvl w:ilvl="5" w:tplc="56288827" w:tentative="1">
      <w:start w:val="1"/>
      <w:numFmt w:val="lowerRoman"/>
      <w:lvlText w:val="%6."/>
      <w:lvlJc w:val="right"/>
      <w:pPr>
        <w:ind w:left="4320" w:hanging="180"/>
      </w:pPr>
    </w:lvl>
    <w:lvl w:ilvl="6" w:tplc="56288827" w:tentative="1">
      <w:start w:val="1"/>
      <w:numFmt w:val="decimal"/>
      <w:lvlText w:val="%7."/>
      <w:lvlJc w:val="left"/>
      <w:pPr>
        <w:ind w:left="5040" w:hanging="360"/>
      </w:pPr>
    </w:lvl>
    <w:lvl w:ilvl="7" w:tplc="56288827" w:tentative="1">
      <w:start w:val="1"/>
      <w:numFmt w:val="lowerLetter"/>
      <w:lvlText w:val="%8."/>
      <w:lvlJc w:val="left"/>
      <w:pPr>
        <w:ind w:left="5760" w:hanging="360"/>
      </w:pPr>
    </w:lvl>
    <w:lvl w:ilvl="8" w:tplc="5628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5">
    <w:multiLevelType w:val="hybridMultilevel"/>
    <w:lvl w:ilvl="0" w:tplc="86730765">
      <w:start w:val="1"/>
      <w:numFmt w:val="decimal"/>
      <w:lvlText w:val="%1."/>
      <w:lvlJc w:val="left"/>
      <w:pPr>
        <w:ind w:left="720" w:hanging="360"/>
      </w:pPr>
    </w:lvl>
    <w:lvl w:ilvl="1" w:tplc="86730765" w:tentative="1">
      <w:start w:val="1"/>
      <w:numFmt w:val="lowerLetter"/>
      <w:lvlText w:val="%2."/>
      <w:lvlJc w:val="left"/>
      <w:pPr>
        <w:ind w:left="1440" w:hanging="360"/>
      </w:pPr>
    </w:lvl>
    <w:lvl w:ilvl="2" w:tplc="86730765" w:tentative="1">
      <w:start w:val="1"/>
      <w:numFmt w:val="lowerRoman"/>
      <w:lvlText w:val="%3."/>
      <w:lvlJc w:val="right"/>
      <w:pPr>
        <w:ind w:left="2160" w:hanging="180"/>
      </w:pPr>
    </w:lvl>
    <w:lvl w:ilvl="3" w:tplc="86730765" w:tentative="1">
      <w:start w:val="1"/>
      <w:numFmt w:val="decimal"/>
      <w:lvlText w:val="%4."/>
      <w:lvlJc w:val="left"/>
      <w:pPr>
        <w:ind w:left="2880" w:hanging="360"/>
      </w:pPr>
    </w:lvl>
    <w:lvl w:ilvl="4" w:tplc="86730765" w:tentative="1">
      <w:start w:val="1"/>
      <w:numFmt w:val="lowerLetter"/>
      <w:lvlText w:val="%5."/>
      <w:lvlJc w:val="left"/>
      <w:pPr>
        <w:ind w:left="3600" w:hanging="360"/>
      </w:pPr>
    </w:lvl>
    <w:lvl w:ilvl="5" w:tplc="86730765" w:tentative="1">
      <w:start w:val="1"/>
      <w:numFmt w:val="lowerRoman"/>
      <w:lvlText w:val="%6."/>
      <w:lvlJc w:val="right"/>
      <w:pPr>
        <w:ind w:left="4320" w:hanging="180"/>
      </w:pPr>
    </w:lvl>
    <w:lvl w:ilvl="6" w:tplc="86730765" w:tentative="1">
      <w:start w:val="1"/>
      <w:numFmt w:val="decimal"/>
      <w:lvlText w:val="%7."/>
      <w:lvlJc w:val="left"/>
      <w:pPr>
        <w:ind w:left="5040" w:hanging="360"/>
      </w:pPr>
    </w:lvl>
    <w:lvl w:ilvl="7" w:tplc="86730765" w:tentative="1">
      <w:start w:val="1"/>
      <w:numFmt w:val="lowerLetter"/>
      <w:lvlText w:val="%8."/>
      <w:lvlJc w:val="left"/>
      <w:pPr>
        <w:ind w:left="5760" w:hanging="360"/>
      </w:pPr>
    </w:lvl>
    <w:lvl w:ilvl="8" w:tplc="8673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46509090">
      <w:start w:val="1"/>
      <w:numFmt w:val="decimal"/>
      <w:lvlText w:val="%1."/>
      <w:lvlJc w:val="left"/>
      <w:pPr>
        <w:ind w:left="720" w:hanging="360"/>
      </w:pPr>
    </w:lvl>
    <w:lvl w:ilvl="1" w:tplc="46509090" w:tentative="1">
      <w:start w:val="1"/>
      <w:numFmt w:val="lowerLetter"/>
      <w:lvlText w:val="%2."/>
      <w:lvlJc w:val="left"/>
      <w:pPr>
        <w:ind w:left="1440" w:hanging="360"/>
      </w:pPr>
    </w:lvl>
    <w:lvl w:ilvl="2" w:tplc="46509090" w:tentative="1">
      <w:start w:val="1"/>
      <w:numFmt w:val="lowerRoman"/>
      <w:lvlText w:val="%3."/>
      <w:lvlJc w:val="right"/>
      <w:pPr>
        <w:ind w:left="2160" w:hanging="180"/>
      </w:pPr>
    </w:lvl>
    <w:lvl w:ilvl="3" w:tplc="46509090" w:tentative="1">
      <w:start w:val="1"/>
      <w:numFmt w:val="decimal"/>
      <w:lvlText w:val="%4."/>
      <w:lvlJc w:val="left"/>
      <w:pPr>
        <w:ind w:left="2880" w:hanging="360"/>
      </w:pPr>
    </w:lvl>
    <w:lvl w:ilvl="4" w:tplc="46509090" w:tentative="1">
      <w:start w:val="1"/>
      <w:numFmt w:val="lowerLetter"/>
      <w:lvlText w:val="%5."/>
      <w:lvlJc w:val="left"/>
      <w:pPr>
        <w:ind w:left="3600" w:hanging="360"/>
      </w:pPr>
    </w:lvl>
    <w:lvl w:ilvl="5" w:tplc="46509090" w:tentative="1">
      <w:start w:val="1"/>
      <w:numFmt w:val="lowerRoman"/>
      <w:lvlText w:val="%6."/>
      <w:lvlJc w:val="right"/>
      <w:pPr>
        <w:ind w:left="4320" w:hanging="180"/>
      </w:pPr>
    </w:lvl>
    <w:lvl w:ilvl="6" w:tplc="46509090" w:tentative="1">
      <w:start w:val="1"/>
      <w:numFmt w:val="decimal"/>
      <w:lvlText w:val="%7."/>
      <w:lvlJc w:val="left"/>
      <w:pPr>
        <w:ind w:left="5040" w:hanging="360"/>
      </w:pPr>
    </w:lvl>
    <w:lvl w:ilvl="7" w:tplc="46509090" w:tentative="1">
      <w:start w:val="1"/>
      <w:numFmt w:val="lowerLetter"/>
      <w:lvlText w:val="%8."/>
      <w:lvlJc w:val="left"/>
      <w:pPr>
        <w:ind w:left="5760" w:hanging="360"/>
      </w:pPr>
    </w:lvl>
    <w:lvl w:ilvl="8" w:tplc="4650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77507095">
      <w:start w:val="1"/>
      <w:numFmt w:val="decimal"/>
      <w:lvlText w:val="%1."/>
      <w:lvlJc w:val="left"/>
      <w:pPr>
        <w:ind w:left="720" w:hanging="360"/>
      </w:pPr>
    </w:lvl>
    <w:lvl w:ilvl="1" w:tplc="77507095" w:tentative="1">
      <w:start w:val="1"/>
      <w:numFmt w:val="lowerLetter"/>
      <w:lvlText w:val="%2."/>
      <w:lvlJc w:val="left"/>
      <w:pPr>
        <w:ind w:left="1440" w:hanging="360"/>
      </w:pPr>
    </w:lvl>
    <w:lvl w:ilvl="2" w:tplc="77507095" w:tentative="1">
      <w:start w:val="1"/>
      <w:numFmt w:val="lowerRoman"/>
      <w:lvlText w:val="%3."/>
      <w:lvlJc w:val="right"/>
      <w:pPr>
        <w:ind w:left="2160" w:hanging="180"/>
      </w:pPr>
    </w:lvl>
    <w:lvl w:ilvl="3" w:tplc="77507095" w:tentative="1">
      <w:start w:val="1"/>
      <w:numFmt w:val="decimal"/>
      <w:lvlText w:val="%4."/>
      <w:lvlJc w:val="left"/>
      <w:pPr>
        <w:ind w:left="2880" w:hanging="360"/>
      </w:pPr>
    </w:lvl>
    <w:lvl w:ilvl="4" w:tplc="77507095" w:tentative="1">
      <w:start w:val="1"/>
      <w:numFmt w:val="lowerLetter"/>
      <w:lvlText w:val="%5."/>
      <w:lvlJc w:val="left"/>
      <w:pPr>
        <w:ind w:left="3600" w:hanging="360"/>
      </w:pPr>
    </w:lvl>
    <w:lvl w:ilvl="5" w:tplc="77507095" w:tentative="1">
      <w:start w:val="1"/>
      <w:numFmt w:val="lowerRoman"/>
      <w:lvlText w:val="%6."/>
      <w:lvlJc w:val="right"/>
      <w:pPr>
        <w:ind w:left="4320" w:hanging="180"/>
      </w:pPr>
    </w:lvl>
    <w:lvl w:ilvl="6" w:tplc="77507095" w:tentative="1">
      <w:start w:val="1"/>
      <w:numFmt w:val="decimal"/>
      <w:lvlText w:val="%7."/>
      <w:lvlJc w:val="left"/>
      <w:pPr>
        <w:ind w:left="5040" w:hanging="360"/>
      </w:pPr>
    </w:lvl>
    <w:lvl w:ilvl="7" w:tplc="77507095" w:tentative="1">
      <w:start w:val="1"/>
      <w:numFmt w:val="lowerLetter"/>
      <w:lvlText w:val="%8."/>
      <w:lvlJc w:val="left"/>
      <w:pPr>
        <w:ind w:left="5760" w:hanging="360"/>
      </w:pPr>
    </w:lvl>
    <w:lvl w:ilvl="8" w:tplc="7750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22336020">
      <w:start w:val="1"/>
      <w:numFmt w:val="decimal"/>
      <w:lvlText w:val="%1."/>
      <w:lvlJc w:val="left"/>
      <w:pPr>
        <w:ind w:left="720" w:hanging="360"/>
      </w:pPr>
    </w:lvl>
    <w:lvl w:ilvl="1" w:tplc="22336020" w:tentative="1">
      <w:start w:val="1"/>
      <w:numFmt w:val="lowerLetter"/>
      <w:lvlText w:val="%2."/>
      <w:lvlJc w:val="left"/>
      <w:pPr>
        <w:ind w:left="1440" w:hanging="360"/>
      </w:pPr>
    </w:lvl>
    <w:lvl w:ilvl="2" w:tplc="22336020" w:tentative="1">
      <w:start w:val="1"/>
      <w:numFmt w:val="lowerRoman"/>
      <w:lvlText w:val="%3."/>
      <w:lvlJc w:val="right"/>
      <w:pPr>
        <w:ind w:left="2160" w:hanging="180"/>
      </w:pPr>
    </w:lvl>
    <w:lvl w:ilvl="3" w:tplc="22336020" w:tentative="1">
      <w:start w:val="1"/>
      <w:numFmt w:val="decimal"/>
      <w:lvlText w:val="%4."/>
      <w:lvlJc w:val="left"/>
      <w:pPr>
        <w:ind w:left="2880" w:hanging="360"/>
      </w:pPr>
    </w:lvl>
    <w:lvl w:ilvl="4" w:tplc="22336020" w:tentative="1">
      <w:start w:val="1"/>
      <w:numFmt w:val="lowerLetter"/>
      <w:lvlText w:val="%5."/>
      <w:lvlJc w:val="left"/>
      <w:pPr>
        <w:ind w:left="3600" w:hanging="360"/>
      </w:pPr>
    </w:lvl>
    <w:lvl w:ilvl="5" w:tplc="22336020" w:tentative="1">
      <w:start w:val="1"/>
      <w:numFmt w:val="lowerRoman"/>
      <w:lvlText w:val="%6."/>
      <w:lvlJc w:val="right"/>
      <w:pPr>
        <w:ind w:left="4320" w:hanging="180"/>
      </w:pPr>
    </w:lvl>
    <w:lvl w:ilvl="6" w:tplc="22336020" w:tentative="1">
      <w:start w:val="1"/>
      <w:numFmt w:val="decimal"/>
      <w:lvlText w:val="%7."/>
      <w:lvlJc w:val="left"/>
      <w:pPr>
        <w:ind w:left="5040" w:hanging="360"/>
      </w:pPr>
    </w:lvl>
    <w:lvl w:ilvl="7" w:tplc="22336020" w:tentative="1">
      <w:start w:val="1"/>
      <w:numFmt w:val="lowerLetter"/>
      <w:lvlText w:val="%8."/>
      <w:lvlJc w:val="left"/>
      <w:pPr>
        <w:ind w:left="5760" w:hanging="360"/>
      </w:pPr>
    </w:lvl>
    <w:lvl w:ilvl="8" w:tplc="2233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58748017">
      <w:start w:val="1"/>
      <w:numFmt w:val="decimal"/>
      <w:lvlText w:val="%1."/>
      <w:lvlJc w:val="left"/>
      <w:pPr>
        <w:ind w:left="720" w:hanging="360"/>
      </w:pPr>
    </w:lvl>
    <w:lvl w:ilvl="1" w:tplc="58748017" w:tentative="1">
      <w:start w:val="1"/>
      <w:numFmt w:val="lowerLetter"/>
      <w:lvlText w:val="%2."/>
      <w:lvlJc w:val="left"/>
      <w:pPr>
        <w:ind w:left="1440" w:hanging="360"/>
      </w:pPr>
    </w:lvl>
    <w:lvl w:ilvl="2" w:tplc="58748017" w:tentative="1">
      <w:start w:val="1"/>
      <w:numFmt w:val="lowerRoman"/>
      <w:lvlText w:val="%3."/>
      <w:lvlJc w:val="right"/>
      <w:pPr>
        <w:ind w:left="2160" w:hanging="180"/>
      </w:pPr>
    </w:lvl>
    <w:lvl w:ilvl="3" w:tplc="58748017" w:tentative="1">
      <w:start w:val="1"/>
      <w:numFmt w:val="decimal"/>
      <w:lvlText w:val="%4."/>
      <w:lvlJc w:val="left"/>
      <w:pPr>
        <w:ind w:left="2880" w:hanging="360"/>
      </w:pPr>
    </w:lvl>
    <w:lvl w:ilvl="4" w:tplc="58748017" w:tentative="1">
      <w:start w:val="1"/>
      <w:numFmt w:val="lowerLetter"/>
      <w:lvlText w:val="%5."/>
      <w:lvlJc w:val="left"/>
      <w:pPr>
        <w:ind w:left="3600" w:hanging="360"/>
      </w:pPr>
    </w:lvl>
    <w:lvl w:ilvl="5" w:tplc="58748017" w:tentative="1">
      <w:start w:val="1"/>
      <w:numFmt w:val="lowerRoman"/>
      <w:lvlText w:val="%6."/>
      <w:lvlJc w:val="right"/>
      <w:pPr>
        <w:ind w:left="4320" w:hanging="180"/>
      </w:pPr>
    </w:lvl>
    <w:lvl w:ilvl="6" w:tplc="58748017" w:tentative="1">
      <w:start w:val="1"/>
      <w:numFmt w:val="decimal"/>
      <w:lvlText w:val="%7."/>
      <w:lvlJc w:val="left"/>
      <w:pPr>
        <w:ind w:left="5040" w:hanging="360"/>
      </w:pPr>
    </w:lvl>
    <w:lvl w:ilvl="7" w:tplc="58748017" w:tentative="1">
      <w:start w:val="1"/>
      <w:numFmt w:val="lowerLetter"/>
      <w:lvlText w:val="%8."/>
      <w:lvlJc w:val="left"/>
      <w:pPr>
        <w:ind w:left="5760" w:hanging="360"/>
      </w:pPr>
    </w:lvl>
    <w:lvl w:ilvl="8" w:tplc="58748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11163269">
      <w:start w:val="1"/>
      <w:numFmt w:val="decimal"/>
      <w:lvlText w:val="%1."/>
      <w:lvlJc w:val="left"/>
      <w:pPr>
        <w:ind w:left="720" w:hanging="360"/>
      </w:pPr>
    </w:lvl>
    <w:lvl w:ilvl="1" w:tplc="11163269" w:tentative="1">
      <w:start w:val="1"/>
      <w:numFmt w:val="lowerLetter"/>
      <w:lvlText w:val="%2."/>
      <w:lvlJc w:val="left"/>
      <w:pPr>
        <w:ind w:left="1440" w:hanging="360"/>
      </w:pPr>
    </w:lvl>
    <w:lvl w:ilvl="2" w:tplc="11163269" w:tentative="1">
      <w:start w:val="1"/>
      <w:numFmt w:val="lowerRoman"/>
      <w:lvlText w:val="%3."/>
      <w:lvlJc w:val="right"/>
      <w:pPr>
        <w:ind w:left="2160" w:hanging="180"/>
      </w:pPr>
    </w:lvl>
    <w:lvl w:ilvl="3" w:tplc="11163269" w:tentative="1">
      <w:start w:val="1"/>
      <w:numFmt w:val="decimal"/>
      <w:lvlText w:val="%4."/>
      <w:lvlJc w:val="left"/>
      <w:pPr>
        <w:ind w:left="2880" w:hanging="360"/>
      </w:pPr>
    </w:lvl>
    <w:lvl w:ilvl="4" w:tplc="11163269" w:tentative="1">
      <w:start w:val="1"/>
      <w:numFmt w:val="lowerLetter"/>
      <w:lvlText w:val="%5."/>
      <w:lvlJc w:val="left"/>
      <w:pPr>
        <w:ind w:left="3600" w:hanging="360"/>
      </w:pPr>
    </w:lvl>
    <w:lvl w:ilvl="5" w:tplc="11163269" w:tentative="1">
      <w:start w:val="1"/>
      <w:numFmt w:val="lowerRoman"/>
      <w:lvlText w:val="%6."/>
      <w:lvlJc w:val="right"/>
      <w:pPr>
        <w:ind w:left="4320" w:hanging="180"/>
      </w:pPr>
    </w:lvl>
    <w:lvl w:ilvl="6" w:tplc="11163269" w:tentative="1">
      <w:start w:val="1"/>
      <w:numFmt w:val="decimal"/>
      <w:lvlText w:val="%7."/>
      <w:lvlJc w:val="left"/>
      <w:pPr>
        <w:ind w:left="5040" w:hanging="360"/>
      </w:pPr>
    </w:lvl>
    <w:lvl w:ilvl="7" w:tplc="11163269" w:tentative="1">
      <w:start w:val="1"/>
      <w:numFmt w:val="lowerLetter"/>
      <w:lvlText w:val="%8."/>
      <w:lvlJc w:val="left"/>
      <w:pPr>
        <w:ind w:left="5760" w:hanging="360"/>
      </w:pPr>
    </w:lvl>
    <w:lvl w:ilvl="8" w:tplc="1116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65643398">
      <w:start w:val="1"/>
      <w:numFmt w:val="decimal"/>
      <w:lvlText w:val="%1."/>
      <w:lvlJc w:val="left"/>
      <w:pPr>
        <w:ind w:left="720" w:hanging="360"/>
      </w:pPr>
    </w:lvl>
    <w:lvl w:ilvl="1" w:tplc="65643398" w:tentative="1">
      <w:start w:val="1"/>
      <w:numFmt w:val="lowerLetter"/>
      <w:lvlText w:val="%2."/>
      <w:lvlJc w:val="left"/>
      <w:pPr>
        <w:ind w:left="1440" w:hanging="360"/>
      </w:pPr>
    </w:lvl>
    <w:lvl w:ilvl="2" w:tplc="65643398" w:tentative="1">
      <w:start w:val="1"/>
      <w:numFmt w:val="lowerRoman"/>
      <w:lvlText w:val="%3."/>
      <w:lvlJc w:val="right"/>
      <w:pPr>
        <w:ind w:left="2160" w:hanging="180"/>
      </w:pPr>
    </w:lvl>
    <w:lvl w:ilvl="3" w:tplc="65643398" w:tentative="1">
      <w:start w:val="1"/>
      <w:numFmt w:val="decimal"/>
      <w:lvlText w:val="%4."/>
      <w:lvlJc w:val="left"/>
      <w:pPr>
        <w:ind w:left="2880" w:hanging="360"/>
      </w:pPr>
    </w:lvl>
    <w:lvl w:ilvl="4" w:tplc="65643398" w:tentative="1">
      <w:start w:val="1"/>
      <w:numFmt w:val="lowerLetter"/>
      <w:lvlText w:val="%5."/>
      <w:lvlJc w:val="left"/>
      <w:pPr>
        <w:ind w:left="3600" w:hanging="360"/>
      </w:pPr>
    </w:lvl>
    <w:lvl w:ilvl="5" w:tplc="65643398" w:tentative="1">
      <w:start w:val="1"/>
      <w:numFmt w:val="lowerRoman"/>
      <w:lvlText w:val="%6."/>
      <w:lvlJc w:val="right"/>
      <w:pPr>
        <w:ind w:left="4320" w:hanging="180"/>
      </w:pPr>
    </w:lvl>
    <w:lvl w:ilvl="6" w:tplc="65643398" w:tentative="1">
      <w:start w:val="1"/>
      <w:numFmt w:val="decimal"/>
      <w:lvlText w:val="%7."/>
      <w:lvlJc w:val="left"/>
      <w:pPr>
        <w:ind w:left="5040" w:hanging="360"/>
      </w:pPr>
    </w:lvl>
    <w:lvl w:ilvl="7" w:tplc="65643398" w:tentative="1">
      <w:start w:val="1"/>
      <w:numFmt w:val="lowerLetter"/>
      <w:lvlText w:val="%8."/>
      <w:lvlJc w:val="left"/>
      <w:pPr>
        <w:ind w:left="5760" w:hanging="360"/>
      </w:pPr>
    </w:lvl>
    <w:lvl w:ilvl="8" w:tplc="6564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41197888">
      <w:start w:val="1"/>
      <w:numFmt w:val="decimal"/>
      <w:lvlText w:val="%1."/>
      <w:lvlJc w:val="left"/>
      <w:pPr>
        <w:ind w:left="720" w:hanging="360"/>
      </w:pPr>
    </w:lvl>
    <w:lvl w:ilvl="1" w:tplc="41197888" w:tentative="1">
      <w:start w:val="1"/>
      <w:numFmt w:val="lowerLetter"/>
      <w:lvlText w:val="%2."/>
      <w:lvlJc w:val="left"/>
      <w:pPr>
        <w:ind w:left="1440" w:hanging="360"/>
      </w:pPr>
    </w:lvl>
    <w:lvl w:ilvl="2" w:tplc="41197888" w:tentative="1">
      <w:start w:val="1"/>
      <w:numFmt w:val="lowerRoman"/>
      <w:lvlText w:val="%3."/>
      <w:lvlJc w:val="right"/>
      <w:pPr>
        <w:ind w:left="2160" w:hanging="180"/>
      </w:pPr>
    </w:lvl>
    <w:lvl w:ilvl="3" w:tplc="41197888" w:tentative="1">
      <w:start w:val="1"/>
      <w:numFmt w:val="decimal"/>
      <w:lvlText w:val="%4."/>
      <w:lvlJc w:val="left"/>
      <w:pPr>
        <w:ind w:left="2880" w:hanging="360"/>
      </w:pPr>
    </w:lvl>
    <w:lvl w:ilvl="4" w:tplc="41197888" w:tentative="1">
      <w:start w:val="1"/>
      <w:numFmt w:val="lowerLetter"/>
      <w:lvlText w:val="%5."/>
      <w:lvlJc w:val="left"/>
      <w:pPr>
        <w:ind w:left="3600" w:hanging="360"/>
      </w:pPr>
    </w:lvl>
    <w:lvl w:ilvl="5" w:tplc="41197888" w:tentative="1">
      <w:start w:val="1"/>
      <w:numFmt w:val="lowerRoman"/>
      <w:lvlText w:val="%6."/>
      <w:lvlJc w:val="right"/>
      <w:pPr>
        <w:ind w:left="4320" w:hanging="180"/>
      </w:pPr>
    </w:lvl>
    <w:lvl w:ilvl="6" w:tplc="41197888" w:tentative="1">
      <w:start w:val="1"/>
      <w:numFmt w:val="decimal"/>
      <w:lvlText w:val="%7."/>
      <w:lvlJc w:val="left"/>
      <w:pPr>
        <w:ind w:left="5040" w:hanging="360"/>
      </w:pPr>
    </w:lvl>
    <w:lvl w:ilvl="7" w:tplc="41197888" w:tentative="1">
      <w:start w:val="1"/>
      <w:numFmt w:val="lowerLetter"/>
      <w:lvlText w:val="%8."/>
      <w:lvlJc w:val="left"/>
      <w:pPr>
        <w:ind w:left="5760" w:hanging="360"/>
      </w:pPr>
    </w:lvl>
    <w:lvl w:ilvl="8" w:tplc="4119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82453368">
      <w:start w:val="1"/>
      <w:numFmt w:val="decimal"/>
      <w:lvlText w:val="%1."/>
      <w:lvlJc w:val="left"/>
      <w:pPr>
        <w:ind w:left="720" w:hanging="360"/>
      </w:pPr>
    </w:lvl>
    <w:lvl w:ilvl="1" w:tplc="82453368" w:tentative="1">
      <w:start w:val="1"/>
      <w:numFmt w:val="lowerLetter"/>
      <w:lvlText w:val="%2."/>
      <w:lvlJc w:val="left"/>
      <w:pPr>
        <w:ind w:left="1440" w:hanging="360"/>
      </w:pPr>
    </w:lvl>
    <w:lvl w:ilvl="2" w:tplc="82453368" w:tentative="1">
      <w:start w:val="1"/>
      <w:numFmt w:val="lowerRoman"/>
      <w:lvlText w:val="%3."/>
      <w:lvlJc w:val="right"/>
      <w:pPr>
        <w:ind w:left="2160" w:hanging="180"/>
      </w:pPr>
    </w:lvl>
    <w:lvl w:ilvl="3" w:tplc="82453368" w:tentative="1">
      <w:start w:val="1"/>
      <w:numFmt w:val="decimal"/>
      <w:lvlText w:val="%4."/>
      <w:lvlJc w:val="left"/>
      <w:pPr>
        <w:ind w:left="2880" w:hanging="360"/>
      </w:pPr>
    </w:lvl>
    <w:lvl w:ilvl="4" w:tplc="82453368" w:tentative="1">
      <w:start w:val="1"/>
      <w:numFmt w:val="lowerLetter"/>
      <w:lvlText w:val="%5."/>
      <w:lvlJc w:val="left"/>
      <w:pPr>
        <w:ind w:left="3600" w:hanging="360"/>
      </w:pPr>
    </w:lvl>
    <w:lvl w:ilvl="5" w:tplc="82453368" w:tentative="1">
      <w:start w:val="1"/>
      <w:numFmt w:val="lowerRoman"/>
      <w:lvlText w:val="%6."/>
      <w:lvlJc w:val="right"/>
      <w:pPr>
        <w:ind w:left="4320" w:hanging="180"/>
      </w:pPr>
    </w:lvl>
    <w:lvl w:ilvl="6" w:tplc="82453368" w:tentative="1">
      <w:start w:val="1"/>
      <w:numFmt w:val="decimal"/>
      <w:lvlText w:val="%7."/>
      <w:lvlJc w:val="left"/>
      <w:pPr>
        <w:ind w:left="5040" w:hanging="360"/>
      </w:pPr>
    </w:lvl>
    <w:lvl w:ilvl="7" w:tplc="82453368" w:tentative="1">
      <w:start w:val="1"/>
      <w:numFmt w:val="lowerLetter"/>
      <w:lvlText w:val="%8."/>
      <w:lvlJc w:val="left"/>
      <w:pPr>
        <w:ind w:left="5760" w:hanging="360"/>
      </w:pPr>
    </w:lvl>
    <w:lvl w:ilvl="8" w:tplc="8245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62454388">
      <w:start w:val="1"/>
      <w:numFmt w:val="decimal"/>
      <w:lvlText w:val="%1."/>
      <w:lvlJc w:val="left"/>
      <w:pPr>
        <w:ind w:left="720" w:hanging="360"/>
      </w:pPr>
    </w:lvl>
    <w:lvl w:ilvl="1" w:tplc="62454388" w:tentative="1">
      <w:start w:val="1"/>
      <w:numFmt w:val="lowerLetter"/>
      <w:lvlText w:val="%2."/>
      <w:lvlJc w:val="left"/>
      <w:pPr>
        <w:ind w:left="1440" w:hanging="360"/>
      </w:pPr>
    </w:lvl>
    <w:lvl w:ilvl="2" w:tplc="62454388" w:tentative="1">
      <w:start w:val="1"/>
      <w:numFmt w:val="lowerRoman"/>
      <w:lvlText w:val="%3."/>
      <w:lvlJc w:val="right"/>
      <w:pPr>
        <w:ind w:left="2160" w:hanging="180"/>
      </w:pPr>
    </w:lvl>
    <w:lvl w:ilvl="3" w:tplc="62454388" w:tentative="1">
      <w:start w:val="1"/>
      <w:numFmt w:val="decimal"/>
      <w:lvlText w:val="%4."/>
      <w:lvlJc w:val="left"/>
      <w:pPr>
        <w:ind w:left="2880" w:hanging="360"/>
      </w:pPr>
    </w:lvl>
    <w:lvl w:ilvl="4" w:tplc="62454388" w:tentative="1">
      <w:start w:val="1"/>
      <w:numFmt w:val="lowerLetter"/>
      <w:lvlText w:val="%5."/>
      <w:lvlJc w:val="left"/>
      <w:pPr>
        <w:ind w:left="3600" w:hanging="360"/>
      </w:pPr>
    </w:lvl>
    <w:lvl w:ilvl="5" w:tplc="62454388" w:tentative="1">
      <w:start w:val="1"/>
      <w:numFmt w:val="lowerRoman"/>
      <w:lvlText w:val="%6."/>
      <w:lvlJc w:val="right"/>
      <w:pPr>
        <w:ind w:left="4320" w:hanging="180"/>
      </w:pPr>
    </w:lvl>
    <w:lvl w:ilvl="6" w:tplc="62454388" w:tentative="1">
      <w:start w:val="1"/>
      <w:numFmt w:val="decimal"/>
      <w:lvlText w:val="%7."/>
      <w:lvlJc w:val="left"/>
      <w:pPr>
        <w:ind w:left="5040" w:hanging="360"/>
      </w:pPr>
    </w:lvl>
    <w:lvl w:ilvl="7" w:tplc="62454388" w:tentative="1">
      <w:start w:val="1"/>
      <w:numFmt w:val="lowerLetter"/>
      <w:lvlText w:val="%8."/>
      <w:lvlJc w:val="left"/>
      <w:pPr>
        <w:ind w:left="5760" w:hanging="360"/>
      </w:pPr>
    </w:lvl>
    <w:lvl w:ilvl="8" w:tplc="6245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54027256">
      <w:start w:val="1"/>
      <w:numFmt w:val="decimal"/>
      <w:lvlText w:val="%1."/>
      <w:lvlJc w:val="left"/>
      <w:pPr>
        <w:ind w:left="720" w:hanging="360"/>
      </w:pPr>
    </w:lvl>
    <w:lvl w:ilvl="1" w:tplc="54027256" w:tentative="1">
      <w:start w:val="1"/>
      <w:numFmt w:val="lowerLetter"/>
      <w:lvlText w:val="%2."/>
      <w:lvlJc w:val="left"/>
      <w:pPr>
        <w:ind w:left="1440" w:hanging="360"/>
      </w:pPr>
    </w:lvl>
    <w:lvl w:ilvl="2" w:tplc="54027256" w:tentative="1">
      <w:start w:val="1"/>
      <w:numFmt w:val="lowerRoman"/>
      <w:lvlText w:val="%3."/>
      <w:lvlJc w:val="right"/>
      <w:pPr>
        <w:ind w:left="2160" w:hanging="180"/>
      </w:pPr>
    </w:lvl>
    <w:lvl w:ilvl="3" w:tplc="54027256" w:tentative="1">
      <w:start w:val="1"/>
      <w:numFmt w:val="decimal"/>
      <w:lvlText w:val="%4."/>
      <w:lvlJc w:val="left"/>
      <w:pPr>
        <w:ind w:left="2880" w:hanging="360"/>
      </w:pPr>
    </w:lvl>
    <w:lvl w:ilvl="4" w:tplc="54027256" w:tentative="1">
      <w:start w:val="1"/>
      <w:numFmt w:val="lowerLetter"/>
      <w:lvlText w:val="%5."/>
      <w:lvlJc w:val="left"/>
      <w:pPr>
        <w:ind w:left="3600" w:hanging="360"/>
      </w:pPr>
    </w:lvl>
    <w:lvl w:ilvl="5" w:tplc="54027256" w:tentative="1">
      <w:start w:val="1"/>
      <w:numFmt w:val="lowerRoman"/>
      <w:lvlText w:val="%6."/>
      <w:lvlJc w:val="right"/>
      <w:pPr>
        <w:ind w:left="4320" w:hanging="180"/>
      </w:pPr>
    </w:lvl>
    <w:lvl w:ilvl="6" w:tplc="54027256" w:tentative="1">
      <w:start w:val="1"/>
      <w:numFmt w:val="decimal"/>
      <w:lvlText w:val="%7."/>
      <w:lvlJc w:val="left"/>
      <w:pPr>
        <w:ind w:left="5040" w:hanging="360"/>
      </w:pPr>
    </w:lvl>
    <w:lvl w:ilvl="7" w:tplc="54027256" w:tentative="1">
      <w:start w:val="1"/>
      <w:numFmt w:val="lowerLetter"/>
      <w:lvlText w:val="%8."/>
      <w:lvlJc w:val="left"/>
      <w:pPr>
        <w:ind w:left="5760" w:hanging="360"/>
      </w:pPr>
    </w:lvl>
    <w:lvl w:ilvl="8" w:tplc="5402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68046421">
      <w:start w:val="1"/>
      <w:numFmt w:val="decimal"/>
      <w:lvlText w:val="%1."/>
      <w:lvlJc w:val="left"/>
      <w:pPr>
        <w:ind w:left="720" w:hanging="360"/>
      </w:pPr>
    </w:lvl>
    <w:lvl w:ilvl="1" w:tplc="68046421" w:tentative="1">
      <w:start w:val="1"/>
      <w:numFmt w:val="lowerLetter"/>
      <w:lvlText w:val="%2."/>
      <w:lvlJc w:val="left"/>
      <w:pPr>
        <w:ind w:left="1440" w:hanging="360"/>
      </w:pPr>
    </w:lvl>
    <w:lvl w:ilvl="2" w:tplc="68046421" w:tentative="1">
      <w:start w:val="1"/>
      <w:numFmt w:val="lowerRoman"/>
      <w:lvlText w:val="%3."/>
      <w:lvlJc w:val="right"/>
      <w:pPr>
        <w:ind w:left="2160" w:hanging="180"/>
      </w:pPr>
    </w:lvl>
    <w:lvl w:ilvl="3" w:tplc="68046421" w:tentative="1">
      <w:start w:val="1"/>
      <w:numFmt w:val="decimal"/>
      <w:lvlText w:val="%4."/>
      <w:lvlJc w:val="left"/>
      <w:pPr>
        <w:ind w:left="2880" w:hanging="360"/>
      </w:pPr>
    </w:lvl>
    <w:lvl w:ilvl="4" w:tplc="68046421" w:tentative="1">
      <w:start w:val="1"/>
      <w:numFmt w:val="lowerLetter"/>
      <w:lvlText w:val="%5."/>
      <w:lvlJc w:val="left"/>
      <w:pPr>
        <w:ind w:left="3600" w:hanging="360"/>
      </w:pPr>
    </w:lvl>
    <w:lvl w:ilvl="5" w:tplc="68046421" w:tentative="1">
      <w:start w:val="1"/>
      <w:numFmt w:val="lowerRoman"/>
      <w:lvlText w:val="%6."/>
      <w:lvlJc w:val="right"/>
      <w:pPr>
        <w:ind w:left="4320" w:hanging="180"/>
      </w:pPr>
    </w:lvl>
    <w:lvl w:ilvl="6" w:tplc="68046421" w:tentative="1">
      <w:start w:val="1"/>
      <w:numFmt w:val="decimal"/>
      <w:lvlText w:val="%7."/>
      <w:lvlJc w:val="left"/>
      <w:pPr>
        <w:ind w:left="5040" w:hanging="360"/>
      </w:pPr>
    </w:lvl>
    <w:lvl w:ilvl="7" w:tplc="68046421" w:tentative="1">
      <w:start w:val="1"/>
      <w:numFmt w:val="lowerLetter"/>
      <w:lvlText w:val="%8."/>
      <w:lvlJc w:val="left"/>
      <w:pPr>
        <w:ind w:left="5760" w:hanging="360"/>
      </w:pPr>
    </w:lvl>
    <w:lvl w:ilvl="8" w:tplc="6804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3">
    <w:multiLevelType w:val="hybridMultilevel"/>
    <w:lvl w:ilvl="0" w:tplc="27973955">
      <w:start w:val="1"/>
      <w:numFmt w:val="decimal"/>
      <w:lvlText w:val="%1."/>
      <w:lvlJc w:val="left"/>
      <w:pPr>
        <w:ind w:left="720" w:hanging="360"/>
      </w:pPr>
    </w:lvl>
    <w:lvl w:ilvl="1" w:tplc="27973955" w:tentative="1">
      <w:start w:val="1"/>
      <w:numFmt w:val="lowerLetter"/>
      <w:lvlText w:val="%2."/>
      <w:lvlJc w:val="left"/>
      <w:pPr>
        <w:ind w:left="1440" w:hanging="360"/>
      </w:pPr>
    </w:lvl>
    <w:lvl w:ilvl="2" w:tplc="27973955" w:tentative="1">
      <w:start w:val="1"/>
      <w:numFmt w:val="lowerRoman"/>
      <w:lvlText w:val="%3."/>
      <w:lvlJc w:val="right"/>
      <w:pPr>
        <w:ind w:left="2160" w:hanging="180"/>
      </w:pPr>
    </w:lvl>
    <w:lvl w:ilvl="3" w:tplc="27973955" w:tentative="1">
      <w:start w:val="1"/>
      <w:numFmt w:val="decimal"/>
      <w:lvlText w:val="%4."/>
      <w:lvlJc w:val="left"/>
      <w:pPr>
        <w:ind w:left="2880" w:hanging="360"/>
      </w:pPr>
    </w:lvl>
    <w:lvl w:ilvl="4" w:tplc="27973955" w:tentative="1">
      <w:start w:val="1"/>
      <w:numFmt w:val="lowerLetter"/>
      <w:lvlText w:val="%5."/>
      <w:lvlJc w:val="left"/>
      <w:pPr>
        <w:ind w:left="3600" w:hanging="360"/>
      </w:pPr>
    </w:lvl>
    <w:lvl w:ilvl="5" w:tplc="27973955" w:tentative="1">
      <w:start w:val="1"/>
      <w:numFmt w:val="lowerRoman"/>
      <w:lvlText w:val="%6."/>
      <w:lvlJc w:val="right"/>
      <w:pPr>
        <w:ind w:left="4320" w:hanging="180"/>
      </w:pPr>
    </w:lvl>
    <w:lvl w:ilvl="6" w:tplc="27973955" w:tentative="1">
      <w:start w:val="1"/>
      <w:numFmt w:val="decimal"/>
      <w:lvlText w:val="%7."/>
      <w:lvlJc w:val="left"/>
      <w:pPr>
        <w:ind w:left="5040" w:hanging="360"/>
      </w:pPr>
    </w:lvl>
    <w:lvl w:ilvl="7" w:tplc="27973955" w:tentative="1">
      <w:start w:val="1"/>
      <w:numFmt w:val="lowerLetter"/>
      <w:lvlText w:val="%8."/>
      <w:lvlJc w:val="left"/>
      <w:pPr>
        <w:ind w:left="5760" w:hanging="360"/>
      </w:pPr>
    </w:lvl>
    <w:lvl w:ilvl="8" w:tplc="2797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2">
    <w:multiLevelType w:val="hybridMultilevel"/>
    <w:lvl w:ilvl="0" w:tplc="70193138">
      <w:start w:val="1"/>
      <w:numFmt w:val="decimal"/>
      <w:lvlText w:val="%1."/>
      <w:lvlJc w:val="left"/>
      <w:pPr>
        <w:ind w:left="720" w:hanging="360"/>
      </w:pPr>
    </w:lvl>
    <w:lvl w:ilvl="1" w:tplc="70193138" w:tentative="1">
      <w:start w:val="1"/>
      <w:numFmt w:val="lowerLetter"/>
      <w:lvlText w:val="%2."/>
      <w:lvlJc w:val="left"/>
      <w:pPr>
        <w:ind w:left="1440" w:hanging="360"/>
      </w:pPr>
    </w:lvl>
    <w:lvl w:ilvl="2" w:tplc="70193138" w:tentative="1">
      <w:start w:val="1"/>
      <w:numFmt w:val="lowerRoman"/>
      <w:lvlText w:val="%3."/>
      <w:lvlJc w:val="right"/>
      <w:pPr>
        <w:ind w:left="2160" w:hanging="180"/>
      </w:pPr>
    </w:lvl>
    <w:lvl w:ilvl="3" w:tplc="70193138" w:tentative="1">
      <w:start w:val="1"/>
      <w:numFmt w:val="decimal"/>
      <w:lvlText w:val="%4."/>
      <w:lvlJc w:val="left"/>
      <w:pPr>
        <w:ind w:left="2880" w:hanging="360"/>
      </w:pPr>
    </w:lvl>
    <w:lvl w:ilvl="4" w:tplc="70193138" w:tentative="1">
      <w:start w:val="1"/>
      <w:numFmt w:val="lowerLetter"/>
      <w:lvlText w:val="%5."/>
      <w:lvlJc w:val="left"/>
      <w:pPr>
        <w:ind w:left="3600" w:hanging="360"/>
      </w:pPr>
    </w:lvl>
    <w:lvl w:ilvl="5" w:tplc="70193138" w:tentative="1">
      <w:start w:val="1"/>
      <w:numFmt w:val="lowerRoman"/>
      <w:lvlText w:val="%6."/>
      <w:lvlJc w:val="right"/>
      <w:pPr>
        <w:ind w:left="4320" w:hanging="180"/>
      </w:pPr>
    </w:lvl>
    <w:lvl w:ilvl="6" w:tplc="70193138" w:tentative="1">
      <w:start w:val="1"/>
      <w:numFmt w:val="decimal"/>
      <w:lvlText w:val="%7."/>
      <w:lvlJc w:val="left"/>
      <w:pPr>
        <w:ind w:left="5040" w:hanging="360"/>
      </w:pPr>
    </w:lvl>
    <w:lvl w:ilvl="7" w:tplc="70193138" w:tentative="1">
      <w:start w:val="1"/>
      <w:numFmt w:val="lowerLetter"/>
      <w:lvlText w:val="%8."/>
      <w:lvlJc w:val="left"/>
      <w:pPr>
        <w:ind w:left="5760" w:hanging="360"/>
      </w:pPr>
    </w:lvl>
    <w:lvl w:ilvl="8" w:tplc="7019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1">
    <w:multiLevelType w:val="hybridMultilevel"/>
    <w:lvl w:ilvl="0" w:tplc="58423878">
      <w:start w:val="1"/>
      <w:numFmt w:val="decimal"/>
      <w:lvlText w:val="%1."/>
      <w:lvlJc w:val="left"/>
      <w:pPr>
        <w:ind w:left="720" w:hanging="360"/>
      </w:pPr>
    </w:lvl>
    <w:lvl w:ilvl="1" w:tplc="58423878" w:tentative="1">
      <w:start w:val="1"/>
      <w:numFmt w:val="lowerLetter"/>
      <w:lvlText w:val="%2."/>
      <w:lvlJc w:val="left"/>
      <w:pPr>
        <w:ind w:left="1440" w:hanging="360"/>
      </w:pPr>
    </w:lvl>
    <w:lvl w:ilvl="2" w:tplc="58423878" w:tentative="1">
      <w:start w:val="1"/>
      <w:numFmt w:val="lowerRoman"/>
      <w:lvlText w:val="%3."/>
      <w:lvlJc w:val="right"/>
      <w:pPr>
        <w:ind w:left="2160" w:hanging="180"/>
      </w:pPr>
    </w:lvl>
    <w:lvl w:ilvl="3" w:tplc="58423878" w:tentative="1">
      <w:start w:val="1"/>
      <w:numFmt w:val="decimal"/>
      <w:lvlText w:val="%4."/>
      <w:lvlJc w:val="left"/>
      <w:pPr>
        <w:ind w:left="2880" w:hanging="360"/>
      </w:pPr>
    </w:lvl>
    <w:lvl w:ilvl="4" w:tplc="58423878" w:tentative="1">
      <w:start w:val="1"/>
      <w:numFmt w:val="lowerLetter"/>
      <w:lvlText w:val="%5."/>
      <w:lvlJc w:val="left"/>
      <w:pPr>
        <w:ind w:left="3600" w:hanging="360"/>
      </w:pPr>
    </w:lvl>
    <w:lvl w:ilvl="5" w:tplc="58423878" w:tentative="1">
      <w:start w:val="1"/>
      <w:numFmt w:val="lowerRoman"/>
      <w:lvlText w:val="%6."/>
      <w:lvlJc w:val="right"/>
      <w:pPr>
        <w:ind w:left="4320" w:hanging="180"/>
      </w:pPr>
    </w:lvl>
    <w:lvl w:ilvl="6" w:tplc="58423878" w:tentative="1">
      <w:start w:val="1"/>
      <w:numFmt w:val="decimal"/>
      <w:lvlText w:val="%7."/>
      <w:lvlJc w:val="left"/>
      <w:pPr>
        <w:ind w:left="5040" w:hanging="360"/>
      </w:pPr>
    </w:lvl>
    <w:lvl w:ilvl="7" w:tplc="58423878" w:tentative="1">
      <w:start w:val="1"/>
      <w:numFmt w:val="lowerLetter"/>
      <w:lvlText w:val="%8."/>
      <w:lvlJc w:val="left"/>
      <w:pPr>
        <w:ind w:left="5760" w:hanging="360"/>
      </w:pPr>
    </w:lvl>
    <w:lvl w:ilvl="8" w:tplc="5842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0">
    <w:multiLevelType w:val="hybridMultilevel"/>
    <w:lvl w:ilvl="0" w:tplc="91392531">
      <w:start w:val="1"/>
      <w:numFmt w:val="decimal"/>
      <w:lvlText w:val="%1."/>
      <w:lvlJc w:val="left"/>
      <w:pPr>
        <w:ind w:left="720" w:hanging="360"/>
      </w:pPr>
    </w:lvl>
    <w:lvl w:ilvl="1" w:tplc="91392531" w:tentative="1">
      <w:start w:val="1"/>
      <w:numFmt w:val="lowerLetter"/>
      <w:lvlText w:val="%2."/>
      <w:lvlJc w:val="left"/>
      <w:pPr>
        <w:ind w:left="1440" w:hanging="360"/>
      </w:pPr>
    </w:lvl>
    <w:lvl w:ilvl="2" w:tplc="91392531" w:tentative="1">
      <w:start w:val="1"/>
      <w:numFmt w:val="lowerRoman"/>
      <w:lvlText w:val="%3."/>
      <w:lvlJc w:val="right"/>
      <w:pPr>
        <w:ind w:left="2160" w:hanging="180"/>
      </w:pPr>
    </w:lvl>
    <w:lvl w:ilvl="3" w:tplc="91392531" w:tentative="1">
      <w:start w:val="1"/>
      <w:numFmt w:val="decimal"/>
      <w:lvlText w:val="%4."/>
      <w:lvlJc w:val="left"/>
      <w:pPr>
        <w:ind w:left="2880" w:hanging="360"/>
      </w:pPr>
    </w:lvl>
    <w:lvl w:ilvl="4" w:tplc="91392531" w:tentative="1">
      <w:start w:val="1"/>
      <w:numFmt w:val="lowerLetter"/>
      <w:lvlText w:val="%5."/>
      <w:lvlJc w:val="left"/>
      <w:pPr>
        <w:ind w:left="3600" w:hanging="360"/>
      </w:pPr>
    </w:lvl>
    <w:lvl w:ilvl="5" w:tplc="91392531" w:tentative="1">
      <w:start w:val="1"/>
      <w:numFmt w:val="lowerRoman"/>
      <w:lvlText w:val="%6."/>
      <w:lvlJc w:val="right"/>
      <w:pPr>
        <w:ind w:left="4320" w:hanging="180"/>
      </w:pPr>
    </w:lvl>
    <w:lvl w:ilvl="6" w:tplc="91392531" w:tentative="1">
      <w:start w:val="1"/>
      <w:numFmt w:val="decimal"/>
      <w:lvlText w:val="%7."/>
      <w:lvlJc w:val="left"/>
      <w:pPr>
        <w:ind w:left="5040" w:hanging="360"/>
      </w:pPr>
    </w:lvl>
    <w:lvl w:ilvl="7" w:tplc="91392531" w:tentative="1">
      <w:start w:val="1"/>
      <w:numFmt w:val="lowerLetter"/>
      <w:lvlText w:val="%8."/>
      <w:lvlJc w:val="left"/>
      <w:pPr>
        <w:ind w:left="5760" w:hanging="360"/>
      </w:pPr>
    </w:lvl>
    <w:lvl w:ilvl="8" w:tplc="91392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9">
    <w:multiLevelType w:val="hybridMultilevel"/>
    <w:lvl w:ilvl="0" w:tplc="10889579">
      <w:start w:val="1"/>
      <w:numFmt w:val="decimal"/>
      <w:lvlText w:val="%1."/>
      <w:lvlJc w:val="left"/>
      <w:pPr>
        <w:ind w:left="720" w:hanging="360"/>
      </w:pPr>
    </w:lvl>
    <w:lvl w:ilvl="1" w:tplc="10889579" w:tentative="1">
      <w:start w:val="1"/>
      <w:numFmt w:val="lowerLetter"/>
      <w:lvlText w:val="%2."/>
      <w:lvlJc w:val="left"/>
      <w:pPr>
        <w:ind w:left="1440" w:hanging="360"/>
      </w:pPr>
    </w:lvl>
    <w:lvl w:ilvl="2" w:tplc="10889579" w:tentative="1">
      <w:start w:val="1"/>
      <w:numFmt w:val="lowerRoman"/>
      <w:lvlText w:val="%3."/>
      <w:lvlJc w:val="right"/>
      <w:pPr>
        <w:ind w:left="2160" w:hanging="180"/>
      </w:pPr>
    </w:lvl>
    <w:lvl w:ilvl="3" w:tplc="10889579" w:tentative="1">
      <w:start w:val="1"/>
      <w:numFmt w:val="decimal"/>
      <w:lvlText w:val="%4."/>
      <w:lvlJc w:val="left"/>
      <w:pPr>
        <w:ind w:left="2880" w:hanging="360"/>
      </w:pPr>
    </w:lvl>
    <w:lvl w:ilvl="4" w:tplc="10889579" w:tentative="1">
      <w:start w:val="1"/>
      <w:numFmt w:val="lowerLetter"/>
      <w:lvlText w:val="%5."/>
      <w:lvlJc w:val="left"/>
      <w:pPr>
        <w:ind w:left="3600" w:hanging="360"/>
      </w:pPr>
    </w:lvl>
    <w:lvl w:ilvl="5" w:tplc="10889579" w:tentative="1">
      <w:start w:val="1"/>
      <w:numFmt w:val="lowerRoman"/>
      <w:lvlText w:val="%6."/>
      <w:lvlJc w:val="right"/>
      <w:pPr>
        <w:ind w:left="4320" w:hanging="180"/>
      </w:pPr>
    </w:lvl>
    <w:lvl w:ilvl="6" w:tplc="10889579" w:tentative="1">
      <w:start w:val="1"/>
      <w:numFmt w:val="decimal"/>
      <w:lvlText w:val="%7."/>
      <w:lvlJc w:val="left"/>
      <w:pPr>
        <w:ind w:left="5040" w:hanging="360"/>
      </w:pPr>
    </w:lvl>
    <w:lvl w:ilvl="7" w:tplc="10889579" w:tentative="1">
      <w:start w:val="1"/>
      <w:numFmt w:val="lowerLetter"/>
      <w:lvlText w:val="%8."/>
      <w:lvlJc w:val="left"/>
      <w:pPr>
        <w:ind w:left="5760" w:hanging="360"/>
      </w:pPr>
    </w:lvl>
    <w:lvl w:ilvl="8" w:tplc="1088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8">
    <w:multiLevelType w:val="hybridMultilevel"/>
    <w:lvl w:ilvl="0" w:tplc="62526781">
      <w:start w:val="1"/>
      <w:numFmt w:val="decimal"/>
      <w:lvlText w:val="%1."/>
      <w:lvlJc w:val="left"/>
      <w:pPr>
        <w:ind w:left="720" w:hanging="360"/>
      </w:pPr>
    </w:lvl>
    <w:lvl w:ilvl="1" w:tplc="62526781" w:tentative="1">
      <w:start w:val="1"/>
      <w:numFmt w:val="lowerLetter"/>
      <w:lvlText w:val="%2."/>
      <w:lvlJc w:val="left"/>
      <w:pPr>
        <w:ind w:left="1440" w:hanging="360"/>
      </w:pPr>
    </w:lvl>
    <w:lvl w:ilvl="2" w:tplc="62526781" w:tentative="1">
      <w:start w:val="1"/>
      <w:numFmt w:val="lowerRoman"/>
      <w:lvlText w:val="%3."/>
      <w:lvlJc w:val="right"/>
      <w:pPr>
        <w:ind w:left="2160" w:hanging="180"/>
      </w:pPr>
    </w:lvl>
    <w:lvl w:ilvl="3" w:tplc="62526781" w:tentative="1">
      <w:start w:val="1"/>
      <w:numFmt w:val="decimal"/>
      <w:lvlText w:val="%4."/>
      <w:lvlJc w:val="left"/>
      <w:pPr>
        <w:ind w:left="2880" w:hanging="360"/>
      </w:pPr>
    </w:lvl>
    <w:lvl w:ilvl="4" w:tplc="62526781" w:tentative="1">
      <w:start w:val="1"/>
      <w:numFmt w:val="lowerLetter"/>
      <w:lvlText w:val="%5."/>
      <w:lvlJc w:val="left"/>
      <w:pPr>
        <w:ind w:left="3600" w:hanging="360"/>
      </w:pPr>
    </w:lvl>
    <w:lvl w:ilvl="5" w:tplc="62526781" w:tentative="1">
      <w:start w:val="1"/>
      <w:numFmt w:val="lowerRoman"/>
      <w:lvlText w:val="%6."/>
      <w:lvlJc w:val="right"/>
      <w:pPr>
        <w:ind w:left="4320" w:hanging="180"/>
      </w:pPr>
    </w:lvl>
    <w:lvl w:ilvl="6" w:tplc="62526781" w:tentative="1">
      <w:start w:val="1"/>
      <w:numFmt w:val="decimal"/>
      <w:lvlText w:val="%7."/>
      <w:lvlJc w:val="left"/>
      <w:pPr>
        <w:ind w:left="5040" w:hanging="360"/>
      </w:pPr>
    </w:lvl>
    <w:lvl w:ilvl="7" w:tplc="62526781" w:tentative="1">
      <w:start w:val="1"/>
      <w:numFmt w:val="lowerLetter"/>
      <w:lvlText w:val="%8."/>
      <w:lvlJc w:val="left"/>
      <w:pPr>
        <w:ind w:left="5760" w:hanging="360"/>
      </w:pPr>
    </w:lvl>
    <w:lvl w:ilvl="8" w:tplc="62526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7">
    <w:multiLevelType w:val="hybridMultilevel"/>
    <w:lvl w:ilvl="0" w:tplc="93848218">
      <w:start w:val="1"/>
      <w:numFmt w:val="decimal"/>
      <w:lvlText w:val="%1."/>
      <w:lvlJc w:val="left"/>
      <w:pPr>
        <w:ind w:left="720" w:hanging="360"/>
      </w:pPr>
    </w:lvl>
    <w:lvl w:ilvl="1" w:tplc="93848218" w:tentative="1">
      <w:start w:val="1"/>
      <w:numFmt w:val="lowerLetter"/>
      <w:lvlText w:val="%2."/>
      <w:lvlJc w:val="left"/>
      <w:pPr>
        <w:ind w:left="1440" w:hanging="360"/>
      </w:pPr>
    </w:lvl>
    <w:lvl w:ilvl="2" w:tplc="93848218" w:tentative="1">
      <w:start w:val="1"/>
      <w:numFmt w:val="lowerRoman"/>
      <w:lvlText w:val="%3."/>
      <w:lvlJc w:val="right"/>
      <w:pPr>
        <w:ind w:left="2160" w:hanging="180"/>
      </w:pPr>
    </w:lvl>
    <w:lvl w:ilvl="3" w:tplc="93848218" w:tentative="1">
      <w:start w:val="1"/>
      <w:numFmt w:val="decimal"/>
      <w:lvlText w:val="%4."/>
      <w:lvlJc w:val="left"/>
      <w:pPr>
        <w:ind w:left="2880" w:hanging="360"/>
      </w:pPr>
    </w:lvl>
    <w:lvl w:ilvl="4" w:tplc="93848218" w:tentative="1">
      <w:start w:val="1"/>
      <w:numFmt w:val="lowerLetter"/>
      <w:lvlText w:val="%5."/>
      <w:lvlJc w:val="left"/>
      <w:pPr>
        <w:ind w:left="3600" w:hanging="360"/>
      </w:pPr>
    </w:lvl>
    <w:lvl w:ilvl="5" w:tplc="93848218" w:tentative="1">
      <w:start w:val="1"/>
      <w:numFmt w:val="lowerRoman"/>
      <w:lvlText w:val="%6."/>
      <w:lvlJc w:val="right"/>
      <w:pPr>
        <w:ind w:left="4320" w:hanging="180"/>
      </w:pPr>
    </w:lvl>
    <w:lvl w:ilvl="6" w:tplc="93848218" w:tentative="1">
      <w:start w:val="1"/>
      <w:numFmt w:val="decimal"/>
      <w:lvlText w:val="%7."/>
      <w:lvlJc w:val="left"/>
      <w:pPr>
        <w:ind w:left="5040" w:hanging="360"/>
      </w:pPr>
    </w:lvl>
    <w:lvl w:ilvl="7" w:tplc="93848218" w:tentative="1">
      <w:start w:val="1"/>
      <w:numFmt w:val="lowerLetter"/>
      <w:lvlText w:val="%8."/>
      <w:lvlJc w:val="left"/>
      <w:pPr>
        <w:ind w:left="5760" w:hanging="360"/>
      </w:pPr>
    </w:lvl>
    <w:lvl w:ilvl="8" w:tplc="9384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6">
    <w:multiLevelType w:val="hybridMultilevel"/>
    <w:lvl w:ilvl="0" w:tplc="61592958">
      <w:start w:val="1"/>
      <w:numFmt w:val="decimal"/>
      <w:lvlText w:val="%1."/>
      <w:lvlJc w:val="left"/>
      <w:pPr>
        <w:ind w:left="720" w:hanging="360"/>
      </w:pPr>
    </w:lvl>
    <w:lvl w:ilvl="1" w:tplc="61592958" w:tentative="1">
      <w:start w:val="1"/>
      <w:numFmt w:val="lowerLetter"/>
      <w:lvlText w:val="%2."/>
      <w:lvlJc w:val="left"/>
      <w:pPr>
        <w:ind w:left="1440" w:hanging="360"/>
      </w:pPr>
    </w:lvl>
    <w:lvl w:ilvl="2" w:tplc="61592958" w:tentative="1">
      <w:start w:val="1"/>
      <w:numFmt w:val="lowerRoman"/>
      <w:lvlText w:val="%3."/>
      <w:lvlJc w:val="right"/>
      <w:pPr>
        <w:ind w:left="2160" w:hanging="180"/>
      </w:pPr>
    </w:lvl>
    <w:lvl w:ilvl="3" w:tplc="61592958" w:tentative="1">
      <w:start w:val="1"/>
      <w:numFmt w:val="decimal"/>
      <w:lvlText w:val="%4."/>
      <w:lvlJc w:val="left"/>
      <w:pPr>
        <w:ind w:left="2880" w:hanging="360"/>
      </w:pPr>
    </w:lvl>
    <w:lvl w:ilvl="4" w:tplc="61592958" w:tentative="1">
      <w:start w:val="1"/>
      <w:numFmt w:val="lowerLetter"/>
      <w:lvlText w:val="%5."/>
      <w:lvlJc w:val="left"/>
      <w:pPr>
        <w:ind w:left="3600" w:hanging="360"/>
      </w:pPr>
    </w:lvl>
    <w:lvl w:ilvl="5" w:tplc="61592958" w:tentative="1">
      <w:start w:val="1"/>
      <w:numFmt w:val="lowerRoman"/>
      <w:lvlText w:val="%6."/>
      <w:lvlJc w:val="right"/>
      <w:pPr>
        <w:ind w:left="4320" w:hanging="180"/>
      </w:pPr>
    </w:lvl>
    <w:lvl w:ilvl="6" w:tplc="61592958" w:tentative="1">
      <w:start w:val="1"/>
      <w:numFmt w:val="decimal"/>
      <w:lvlText w:val="%7."/>
      <w:lvlJc w:val="left"/>
      <w:pPr>
        <w:ind w:left="5040" w:hanging="360"/>
      </w:pPr>
    </w:lvl>
    <w:lvl w:ilvl="7" w:tplc="61592958" w:tentative="1">
      <w:start w:val="1"/>
      <w:numFmt w:val="lowerLetter"/>
      <w:lvlText w:val="%8."/>
      <w:lvlJc w:val="left"/>
      <w:pPr>
        <w:ind w:left="5760" w:hanging="360"/>
      </w:pPr>
    </w:lvl>
    <w:lvl w:ilvl="8" w:tplc="6159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5">
    <w:multiLevelType w:val="hybridMultilevel"/>
    <w:lvl w:ilvl="0" w:tplc="17830211">
      <w:start w:val="1"/>
      <w:numFmt w:val="decimal"/>
      <w:lvlText w:val="%1."/>
      <w:lvlJc w:val="left"/>
      <w:pPr>
        <w:ind w:left="720" w:hanging="360"/>
      </w:pPr>
    </w:lvl>
    <w:lvl w:ilvl="1" w:tplc="17830211" w:tentative="1">
      <w:start w:val="1"/>
      <w:numFmt w:val="lowerLetter"/>
      <w:lvlText w:val="%2."/>
      <w:lvlJc w:val="left"/>
      <w:pPr>
        <w:ind w:left="1440" w:hanging="360"/>
      </w:pPr>
    </w:lvl>
    <w:lvl w:ilvl="2" w:tplc="17830211" w:tentative="1">
      <w:start w:val="1"/>
      <w:numFmt w:val="lowerRoman"/>
      <w:lvlText w:val="%3."/>
      <w:lvlJc w:val="right"/>
      <w:pPr>
        <w:ind w:left="2160" w:hanging="180"/>
      </w:pPr>
    </w:lvl>
    <w:lvl w:ilvl="3" w:tplc="17830211" w:tentative="1">
      <w:start w:val="1"/>
      <w:numFmt w:val="decimal"/>
      <w:lvlText w:val="%4."/>
      <w:lvlJc w:val="left"/>
      <w:pPr>
        <w:ind w:left="2880" w:hanging="360"/>
      </w:pPr>
    </w:lvl>
    <w:lvl w:ilvl="4" w:tplc="17830211" w:tentative="1">
      <w:start w:val="1"/>
      <w:numFmt w:val="lowerLetter"/>
      <w:lvlText w:val="%5."/>
      <w:lvlJc w:val="left"/>
      <w:pPr>
        <w:ind w:left="3600" w:hanging="360"/>
      </w:pPr>
    </w:lvl>
    <w:lvl w:ilvl="5" w:tplc="17830211" w:tentative="1">
      <w:start w:val="1"/>
      <w:numFmt w:val="lowerRoman"/>
      <w:lvlText w:val="%6."/>
      <w:lvlJc w:val="right"/>
      <w:pPr>
        <w:ind w:left="4320" w:hanging="180"/>
      </w:pPr>
    </w:lvl>
    <w:lvl w:ilvl="6" w:tplc="17830211" w:tentative="1">
      <w:start w:val="1"/>
      <w:numFmt w:val="decimal"/>
      <w:lvlText w:val="%7."/>
      <w:lvlJc w:val="left"/>
      <w:pPr>
        <w:ind w:left="5040" w:hanging="360"/>
      </w:pPr>
    </w:lvl>
    <w:lvl w:ilvl="7" w:tplc="17830211" w:tentative="1">
      <w:start w:val="1"/>
      <w:numFmt w:val="lowerLetter"/>
      <w:lvlText w:val="%8."/>
      <w:lvlJc w:val="left"/>
      <w:pPr>
        <w:ind w:left="5760" w:hanging="360"/>
      </w:pPr>
    </w:lvl>
    <w:lvl w:ilvl="8" w:tplc="1783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4">
    <w:multiLevelType w:val="hybridMultilevel"/>
    <w:lvl w:ilvl="0" w:tplc="80606598">
      <w:start w:val="1"/>
      <w:numFmt w:val="decimal"/>
      <w:lvlText w:val="%1."/>
      <w:lvlJc w:val="left"/>
      <w:pPr>
        <w:ind w:left="720" w:hanging="360"/>
      </w:pPr>
    </w:lvl>
    <w:lvl w:ilvl="1" w:tplc="80606598" w:tentative="1">
      <w:start w:val="1"/>
      <w:numFmt w:val="lowerLetter"/>
      <w:lvlText w:val="%2."/>
      <w:lvlJc w:val="left"/>
      <w:pPr>
        <w:ind w:left="1440" w:hanging="360"/>
      </w:pPr>
    </w:lvl>
    <w:lvl w:ilvl="2" w:tplc="80606598" w:tentative="1">
      <w:start w:val="1"/>
      <w:numFmt w:val="lowerRoman"/>
      <w:lvlText w:val="%3."/>
      <w:lvlJc w:val="right"/>
      <w:pPr>
        <w:ind w:left="2160" w:hanging="180"/>
      </w:pPr>
    </w:lvl>
    <w:lvl w:ilvl="3" w:tplc="80606598" w:tentative="1">
      <w:start w:val="1"/>
      <w:numFmt w:val="decimal"/>
      <w:lvlText w:val="%4."/>
      <w:lvlJc w:val="left"/>
      <w:pPr>
        <w:ind w:left="2880" w:hanging="360"/>
      </w:pPr>
    </w:lvl>
    <w:lvl w:ilvl="4" w:tplc="80606598" w:tentative="1">
      <w:start w:val="1"/>
      <w:numFmt w:val="lowerLetter"/>
      <w:lvlText w:val="%5."/>
      <w:lvlJc w:val="left"/>
      <w:pPr>
        <w:ind w:left="3600" w:hanging="360"/>
      </w:pPr>
    </w:lvl>
    <w:lvl w:ilvl="5" w:tplc="80606598" w:tentative="1">
      <w:start w:val="1"/>
      <w:numFmt w:val="lowerRoman"/>
      <w:lvlText w:val="%6."/>
      <w:lvlJc w:val="right"/>
      <w:pPr>
        <w:ind w:left="4320" w:hanging="180"/>
      </w:pPr>
    </w:lvl>
    <w:lvl w:ilvl="6" w:tplc="80606598" w:tentative="1">
      <w:start w:val="1"/>
      <w:numFmt w:val="decimal"/>
      <w:lvlText w:val="%7."/>
      <w:lvlJc w:val="left"/>
      <w:pPr>
        <w:ind w:left="5040" w:hanging="360"/>
      </w:pPr>
    </w:lvl>
    <w:lvl w:ilvl="7" w:tplc="80606598" w:tentative="1">
      <w:start w:val="1"/>
      <w:numFmt w:val="lowerLetter"/>
      <w:lvlText w:val="%8."/>
      <w:lvlJc w:val="left"/>
      <w:pPr>
        <w:ind w:left="5760" w:hanging="360"/>
      </w:pPr>
    </w:lvl>
    <w:lvl w:ilvl="8" w:tplc="8060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3">
    <w:multiLevelType w:val="hybridMultilevel"/>
    <w:lvl w:ilvl="0" w:tplc="68653850">
      <w:start w:val="1"/>
      <w:numFmt w:val="decimal"/>
      <w:lvlText w:val="%1."/>
      <w:lvlJc w:val="left"/>
      <w:pPr>
        <w:ind w:left="720" w:hanging="360"/>
      </w:pPr>
    </w:lvl>
    <w:lvl w:ilvl="1" w:tplc="68653850" w:tentative="1">
      <w:start w:val="1"/>
      <w:numFmt w:val="lowerLetter"/>
      <w:lvlText w:val="%2."/>
      <w:lvlJc w:val="left"/>
      <w:pPr>
        <w:ind w:left="1440" w:hanging="360"/>
      </w:pPr>
    </w:lvl>
    <w:lvl w:ilvl="2" w:tplc="68653850" w:tentative="1">
      <w:start w:val="1"/>
      <w:numFmt w:val="lowerRoman"/>
      <w:lvlText w:val="%3."/>
      <w:lvlJc w:val="right"/>
      <w:pPr>
        <w:ind w:left="2160" w:hanging="180"/>
      </w:pPr>
    </w:lvl>
    <w:lvl w:ilvl="3" w:tplc="68653850" w:tentative="1">
      <w:start w:val="1"/>
      <w:numFmt w:val="decimal"/>
      <w:lvlText w:val="%4."/>
      <w:lvlJc w:val="left"/>
      <w:pPr>
        <w:ind w:left="2880" w:hanging="360"/>
      </w:pPr>
    </w:lvl>
    <w:lvl w:ilvl="4" w:tplc="68653850" w:tentative="1">
      <w:start w:val="1"/>
      <w:numFmt w:val="lowerLetter"/>
      <w:lvlText w:val="%5."/>
      <w:lvlJc w:val="left"/>
      <w:pPr>
        <w:ind w:left="3600" w:hanging="360"/>
      </w:pPr>
    </w:lvl>
    <w:lvl w:ilvl="5" w:tplc="68653850" w:tentative="1">
      <w:start w:val="1"/>
      <w:numFmt w:val="lowerRoman"/>
      <w:lvlText w:val="%6."/>
      <w:lvlJc w:val="right"/>
      <w:pPr>
        <w:ind w:left="4320" w:hanging="180"/>
      </w:pPr>
    </w:lvl>
    <w:lvl w:ilvl="6" w:tplc="68653850" w:tentative="1">
      <w:start w:val="1"/>
      <w:numFmt w:val="decimal"/>
      <w:lvlText w:val="%7."/>
      <w:lvlJc w:val="left"/>
      <w:pPr>
        <w:ind w:left="5040" w:hanging="360"/>
      </w:pPr>
    </w:lvl>
    <w:lvl w:ilvl="7" w:tplc="68653850" w:tentative="1">
      <w:start w:val="1"/>
      <w:numFmt w:val="lowerLetter"/>
      <w:lvlText w:val="%8."/>
      <w:lvlJc w:val="left"/>
      <w:pPr>
        <w:ind w:left="5760" w:hanging="360"/>
      </w:pPr>
    </w:lvl>
    <w:lvl w:ilvl="8" w:tplc="6865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2">
    <w:multiLevelType w:val="hybridMultilevel"/>
    <w:lvl w:ilvl="0" w:tplc="97067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022">
    <w:abstractNumId w:val="8022"/>
  </w:num>
  <w:num w:numId="8023">
    <w:abstractNumId w:val="8023"/>
  </w:num>
  <w:num w:numId="8024">
    <w:abstractNumId w:val="8024"/>
  </w:num>
  <w:num w:numId="8025">
    <w:abstractNumId w:val="8025"/>
  </w:num>
  <w:num w:numId="8026">
    <w:abstractNumId w:val="8026"/>
  </w:num>
  <w:num w:numId="8027">
    <w:abstractNumId w:val="8027"/>
  </w:num>
  <w:num w:numId="8028">
    <w:abstractNumId w:val="8028"/>
  </w:num>
  <w:num w:numId="8029">
    <w:abstractNumId w:val="8029"/>
  </w:num>
  <w:num w:numId="8030">
    <w:abstractNumId w:val="8030"/>
  </w:num>
  <w:num w:numId="8031">
    <w:abstractNumId w:val="8031"/>
  </w:num>
  <w:num w:numId="8032">
    <w:abstractNumId w:val="8032"/>
  </w:num>
  <w:num w:numId="8033">
    <w:abstractNumId w:val="8033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  <w:num w:numId="8046">
    <w:abstractNumId w:val="8046"/>
  </w:num>
  <w:num w:numId="8047">
    <w:abstractNumId w:val="8047"/>
  </w:num>
  <w:num w:numId="8048">
    <w:abstractNumId w:val="8048"/>
  </w:num>
  <w:num w:numId="8049">
    <w:abstractNumId w:val="8049"/>
  </w:num>
  <w:num w:numId="8050">
    <w:abstractNumId w:val="8050"/>
  </w:num>
  <w:num w:numId="8051">
    <w:abstractNumId w:val="8051"/>
  </w:num>
  <w:num w:numId="8052">
    <w:abstractNumId w:val="8052"/>
  </w:num>
  <w:num w:numId="8053">
    <w:abstractNumId w:val="8053"/>
  </w:num>
  <w:num w:numId="8054">
    <w:abstractNumId w:val="8054"/>
  </w:num>
  <w:num w:numId="8055">
    <w:abstractNumId w:val="8055"/>
  </w:num>
  <w:num w:numId="8056">
    <w:abstractNumId w:val="8056"/>
  </w:num>
  <w:num w:numId="8057">
    <w:abstractNumId w:val="8057"/>
  </w:num>
  <w:num w:numId="8058">
    <w:abstractNumId w:val="8058"/>
  </w:num>
  <w:num w:numId="8059">
    <w:abstractNumId w:val="8059"/>
  </w:num>
  <w:num w:numId="8060">
    <w:abstractNumId w:val="8060"/>
  </w:num>
  <w:num w:numId="8061">
    <w:abstractNumId w:val="8061"/>
  </w:num>
  <w:num w:numId="8062">
    <w:abstractNumId w:val="8062"/>
  </w:num>
  <w:num w:numId="8063">
    <w:abstractNumId w:val="8063"/>
  </w:num>
  <w:num w:numId="8064">
    <w:abstractNumId w:val="8064"/>
  </w:num>
  <w:num w:numId="8065">
    <w:abstractNumId w:val="8065"/>
  </w:num>
  <w:num w:numId="8066">
    <w:abstractNumId w:val="8066"/>
  </w:num>
  <w:num w:numId="8067">
    <w:abstractNumId w:val="8067"/>
  </w:num>
  <w:num w:numId="8068">
    <w:abstractNumId w:val="8068"/>
  </w:num>
  <w:num w:numId="8069">
    <w:abstractNumId w:val="8069"/>
  </w:num>
  <w:num w:numId="8070">
    <w:abstractNumId w:val="8070"/>
  </w:num>
  <w:num w:numId="8071">
    <w:abstractNumId w:val="8071"/>
  </w:num>
  <w:num w:numId="8072">
    <w:abstractNumId w:val="8072"/>
  </w:num>
  <w:num w:numId="8073">
    <w:abstractNumId w:val="8073"/>
  </w:num>
  <w:num w:numId="8074">
    <w:abstractNumId w:val="8074"/>
  </w:num>
  <w:num w:numId="8075">
    <w:abstractNumId w:val="8075"/>
  </w:num>
  <w:num w:numId="8076">
    <w:abstractNumId w:val="8076"/>
  </w:num>
  <w:num w:numId="8077">
    <w:abstractNumId w:val="8077"/>
  </w:num>
  <w:num w:numId="8078">
    <w:abstractNumId w:val="8078"/>
  </w:num>
  <w:num w:numId="8079">
    <w:abstractNumId w:val="8079"/>
  </w:num>
  <w:num w:numId="8080">
    <w:abstractNumId w:val="8080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  <w:num w:numId="8095">
    <w:abstractNumId w:val="8095"/>
  </w:num>
  <w:num w:numId="8096">
    <w:abstractNumId w:val="8096"/>
  </w:num>
  <w:num w:numId="8097">
    <w:abstractNumId w:val="8097"/>
  </w:num>
  <w:num w:numId="8098">
    <w:abstractNumId w:val="8098"/>
  </w:num>
  <w:num w:numId="8099">
    <w:abstractNumId w:val="8099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  <w:num w:numId="8116">
    <w:abstractNumId w:val="8116"/>
  </w:num>
  <w:num w:numId="8117">
    <w:abstractNumId w:val="8117"/>
  </w:num>
  <w:num w:numId="8118">
    <w:abstractNumId w:val="8118"/>
  </w:num>
  <w:num w:numId="8119">
    <w:abstractNumId w:val="8119"/>
  </w:num>
  <w:num w:numId="8120">
    <w:abstractNumId w:val="8120"/>
  </w:num>
  <w:num w:numId="8121">
    <w:abstractNumId w:val="8121"/>
  </w:num>
  <w:num w:numId="8122">
    <w:abstractNumId w:val="8122"/>
  </w:num>
  <w:num w:numId="8123">
    <w:abstractNumId w:val="81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0262894" Type="http://schemas.openxmlformats.org/officeDocument/2006/relationships/comments" Target="comments.xml"/><Relationship Id="rId812016300" Type="http://schemas.microsoft.com/office/2011/relationships/commentsExtended" Target="commentsExtended.xml"/><Relationship Id="rId99067300" Type="http://schemas.openxmlformats.org/officeDocument/2006/relationships/image" Target="media/imgrId99067300.jpg"/><Relationship Id="rId5641670659f90755a" Type="http://schemas.openxmlformats.org/officeDocument/2006/relationships/hyperlink" Target="https://iservice.lombardini.it/jsp/Template2/manuale.jsp?id=283&amp;parent=1136" TargetMode="External"/><Relationship Id="rId6890670659f9555f2" Type="http://schemas.openxmlformats.org/officeDocument/2006/relationships/hyperlink" Target="https://iservice.lombardini.it/jsp/Template2/manuale.jsp?id=283&amp;parent=1136" TargetMode="External"/><Relationship Id="rId1930670659f9c7ab9" Type="http://schemas.openxmlformats.org/officeDocument/2006/relationships/hyperlink" Target="https://iservice.lombardini.it/jsp/Template2/manuale.jsp?id=198&amp;parent=1000" TargetMode="External"/><Relationship Id="rId9845670659f9c85b8" Type="http://schemas.openxmlformats.org/officeDocument/2006/relationships/hyperlink" Target="https://iservice.lombardini.it/jsp/Template2/manuale.jsp?id=178&amp;parent=1000" TargetMode="External"/><Relationship Id="rId9023670659f9c8bc5" Type="http://schemas.openxmlformats.org/officeDocument/2006/relationships/hyperlink" Target="https://iservice.lombardini.it/jsp/Template2/manuale.jsp?id=178&amp;parent=1000" TargetMode="External"/><Relationship Id="rId6748670659fa3feaf" Type="http://schemas.openxmlformats.org/officeDocument/2006/relationships/hyperlink" Target="https://iservice.lombardini.it/jsp/Template2/manuale.jsp?id=283&amp;parent=1136" TargetMode="External"/><Relationship Id="rId2291670659fa868a0" Type="http://schemas.openxmlformats.org/officeDocument/2006/relationships/hyperlink" Target="https://iservice.lombardini.it/jsp/Template2/manuale.jsp?id=283&amp;parent=1136" TargetMode="External"/><Relationship Id="rId9502670659fb1dfe2" Type="http://schemas.openxmlformats.org/officeDocument/2006/relationships/hyperlink" Target="https://iservice.lombardini.it/jsp/Template2/manuale.jsp?id=283&amp;parent=1136" TargetMode="External"/><Relationship Id="rId5183670659fbcf1c0" Type="http://schemas.openxmlformats.org/officeDocument/2006/relationships/hyperlink" Target="https://iservice.lombardini.it/jsp/Template2/manuale.jsp?id=344&amp;parent=1136" TargetMode="External"/><Relationship Id="rId8088670659fbcf3d7" Type="http://schemas.openxmlformats.org/officeDocument/2006/relationships/hyperlink" Target="https://iservice.lombardini.it/jsp/Template2/manuale.jsp?id=345&amp;parent=1136" TargetMode="External"/><Relationship Id="rId6129670659fbcf5dd" Type="http://schemas.openxmlformats.org/officeDocument/2006/relationships/hyperlink" Target="https://iservice.lombardini.it/jsp/Template2/manuale.jsp?id=346&amp;parent=1136" TargetMode="External"/><Relationship Id="rId7120670659fbe6d54" Type="http://schemas.openxmlformats.org/officeDocument/2006/relationships/hyperlink" Target="https://iservice.lombardini.it/jsp/Template2/manuale.jsp?id=283&amp;parent=1136" TargetMode="External"/><Relationship Id="rId8873670659fbe7858" Type="http://schemas.openxmlformats.org/officeDocument/2006/relationships/hyperlink" Target="https://iservice.lombardini.it/jsp/Template2/manuale.jsp?id=290&amp;parent=1136" TargetMode="External"/><Relationship Id="rId6826670659fc5c204" Type="http://schemas.openxmlformats.org/officeDocument/2006/relationships/hyperlink" Target="https://iservice.lombardini.it/jsp/Template2/manuale.jsp?id=339&amp;parent=1136" TargetMode="External"/><Relationship Id="rId7679670659fc5c8e3" Type="http://schemas.openxmlformats.org/officeDocument/2006/relationships/hyperlink" Target="https://iservice.lombardini.it/jsp/Template2/manuale.jsp?id=339&amp;parent=1136" TargetMode="External"/><Relationship Id="rId8267670659fc65a48" Type="http://schemas.openxmlformats.org/officeDocument/2006/relationships/hyperlink" Target="https://iservice.lombardini.it/jsp/Template2/manuale.jsp?id=339&amp;parent=1000" TargetMode="External"/><Relationship Id="rId6782670659fc70de2" Type="http://schemas.openxmlformats.org/officeDocument/2006/relationships/hyperlink" Target="https://iservice.lombardini.it/jsp/Template2/manuale.jsp?id=339&amp;parent=1136" TargetMode="External"/><Relationship Id="rId2137670659fc88d6c" Type="http://schemas.openxmlformats.org/officeDocument/2006/relationships/hyperlink" Target="https://iservice.lombardini.it/jsp/Template2/manuale.jsp?id=339&amp;parent=1136" TargetMode="External"/><Relationship Id="rId5665670659fc8ac16" Type="http://schemas.openxmlformats.org/officeDocument/2006/relationships/hyperlink" Target="https://iservice.lombardini.it/jsp/Template2/manuale.jsp?id=321&amp;parent=1136" TargetMode="External"/><Relationship Id="rId7280670659fca2ab1" Type="http://schemas.openxmlformats.org/officeDocument/2006/relationships/hyperlink" Target="https://iservice.lombardini.it/jsp/Template2/manuale.jsp?id=283&amp;parent=1136" TargetMode="External"/><Relationship Id="rId6165670659fcc2b35" Type="http://schemas.openxmlformats.org/officeDocument/2006/relationships/hyperlink" Target="https://iservice.lombardini.it/jsp/Template2/manuale.jsp?id=290&amp;parent=1136" TargetMode="External"/><Relationship Id="rId9033670659fcc8f25" Type="http://schemas.openxmlformats.org/officeDocument/2006/relationships/hyperlink" Target="https://iservice.lombardini.it/jsp/Template2/manuale.jsp?id=283&amp;parent=1136" TargetMode="External"/><Relationship Id="rId6610670659fd38551" Type="http://schemas.openxmlformats.org/officeDocument/2006/relationships/hyperlink" Target="https://iservice.lombardini.it/jsp/Template2/manuale.jsp?id=283&amp;parent=1136" TargetMode="External"/><Relationship Id="rId2172670659fd6dcf3" Type="http://schemas.openxmlformats.org/officeDocument/2006/relationships/hyperlink" Target="https://iservice.lombardini.it/jsp/Template2/manuale.jsp?id=283&amp;parent=1136" TargetMode="External"/><Relationship Id="rId7931670659fd973fb" Type="http://schemas.openxmlformats.org/officeDocument/2006/relationships/hyperlink" Target="https://iservice.lombardini.it/jsp/Template2/manuale.jsp?id=283&amp;parent=1136" TargetMode="External"/><Relationship Id="rId1572670659fe4a3cc" Type="http://schemas.openxmlformats.org/officeDocument/2006/relationships/hyperlink" Target="https://iservice.lombardini.it/jsp/Template2/manuale.jsp?id=306&amp;parent=1136" TargetMode="External"/><Relationship Id="rId1671670659fe4b463" Type="http://schemas.openxmlformats.org/officeDocument/2006/relationships/hyperlink" Target="https://iservice.lombardini.it/jsp/Template2/manuale.jsp?id=306&amp;parent=1136" TargetMode="External"/><Relationship Id="rId6621670659fe566a8" Type="http://schemas.openxmlformats.org/officeDocument/2006/relationships/hyperlink" Target="https://iservice.lombardini.it/jsp/Template2/manuale.jsp?id=290&amp;parent=1136" TargetMode="External"/><Relationship Id="rId1352670659fe632b6" Type="http://schemas.openxmlformats.org/officeDocument/2006/relationships/hyperlink" Target="https://iservice.lombardini.it/jsp/Template2/manuale.jsp?id=339&amp;parent=1136" TargetMode="External"/><Relationship Id="rId8678670659feb6ada" Type="http://schemas.openxmlformats.org/officeDocument/2006/relationships/hyperlink" Target="https://iservice.lombardini.it/jsp/Template2/manuale.jsp?id=322&amp;parent=1136" TargetMode="External"/><Relationship Id="rId9886670659fec2048" Type="http://schemas.openxmlformats.org/officeDocument/2006/relationships/hyperlink" Target="https://iservice.lombardini.it/jsp/Template2/manuale.jsp?id=121&amp;parent=1000" TargetMode="External"/><Relationship Id="rId7957670659fed8c9e" Type="http://schemas.openxmlformats.org/officeDocument/2006/relationships/hyperlink" Target="https://iservice.lombardini.it/jsp/Template2/manuale.jsp?id=822&amp;parent=1000" TargetMode="External"/><Relationship Id="rId4361670659ff14afa" Type="http://schemas.openxmlformats.org/officeDocument/2006/relationships/hyperlink" Target="https://iservice.lombardini.it/jsp/Template2/manuale.jsp?id=822&amp;parent=1000" TargetMode="External"/><Relationship Id="rId2389670659ff370fb" Type="http://schemas.openxmlformats.org/officeDocument/2006/relationships/hyperlink" Target="https://iservice.lombardini.it/jsp/Template2/manuale.jsp?id=290&amp;parent=1136" TargetMode="External"/><Relationship Id="rId6309670659ff3da4f" Type="http://schemas.openxmlformats.org/officeDocument/2006/relationships/hyperlink" Target="https://iservice.lombardini.it/jsp/Template2/manuale.jsp?id=283&amp;parent=1136" TargetMode="External"/><Relationship Id="rId1342670659f9069ef" Type="http://schemas.openxmlformats.org/officeDocument/2006/relationships/image" Target="media/imgrId1342670659f9069ef.jpg"/><Relationship Id="rId8544670659f914087" Type="http://schemas.openxmlformats.org/officeDocument/2006/relationships/image" Target="media/imgrId8544670659f914087.jpg"/><Relationship Id="rId8202670659f92199e" Type="http://schemas.openxmlformats.org/officeDocument/2006/relationships/image" Target="media/imgrId8202670659f92199e.jpg"/><Relationship Id="rId9913670659f92708b" Type="http://schemas.openxmlformats.org/officeDocument/2006/relationships/image" Target="media/imgrId9913670659f92708b.jpg"/><Relationship Id="rId6558670659f935d01" Type="http://schemas.openxmlformats.org/officeDocument/2006/relationships/image" Target="media/imgrId6558670659f935d01.jpg"/><Relationship Id="rId9706670659f94389c" Type="http://schemas.openxmlformats.org/officeDocument/2006/relationships/image" Target="media/imgrId9706670659f94389c.jpg"/><Relationship Id="rId5445670659f94f2c3" Type="http://schemas.openxmlformats.org/officeDocument/2006/relationships/image" Target="media/imgrId5445670659f94f2c3.jpg"/><Relationship Id="rId3987670659f954c47" Type="http://schemas.openxmlformats.org/officeDocument/2006/relationships/image" Target="media/imgrId3987670659f954c47.jpg"/><Relationship Id="rId2404670659f9634a3" Type="http://schemas.openxmlformats.org/officeDocument/2006/relationships/image" Target="media/imgrId2404670659f9634a3.jpg"/><Relationship Id="rId6871670659f96ca51" Type="http://schemas.openxmlformats.org/officeDocument/2006/relationships/image" Target="media/imgrId6871670659f96ca51.jpg"/><Relationship Id="rId2686670659f97fc8f" Type="http://schemas.openxmlformats.org/officeDocument/2006/relationships/image" Target="media/imgrId2686670659f97fc8f.jpg"/><Relationship Id="rId7292670659f985cf4" Type="http://schemas.openxmlformats.org/officeDocument/2006/relationships/image" Target="media/imgrId7292670659f985cf4.jpg"/><Relationship Id="rId3810670659f991fb1" Type="http://schemas.openxmlformats.org/officeDocument/2006/relationships/image" Target="media/imgrId3810670659f991fb1.png"/><Relationship Id="rId1993670659f99fb0d" Type="http://schemas.openxmlformats.org/officeDocument/2006/relationships/image" Target="media/imgrId1993670659f99fb0d.png"/><Relationship Id="rId5272670659f9a7f0a" Type="http://schemas.openxmlformats.org/officeDocument/2006/relationships/image" Target="media/imgrId5272670659f9a7f0a.png"/><Relationship Id="rId4701670659f9b4574" Type="http://schemas.openxmlformats.org/officeDocument/2006/relationships/image" Target="media/imgrId4701670659f9b4574.png"/><Relationship Id="rId7074670659f9c182c" Type="http://schemas.openxmlformats.org/officeDocument/2006/relationships/image" Target="media/imgrId7074670659f9c182c.png"/><Relationship Id="rId6688670659f9c702a" Type="http://schemas.openxmlformats.org/officeDocument/2006/relationships/image" Target="media/imgrId6688670659f9c702a.jpg"/><Relationship Id="rId1786670659f9d3a9c" Type="http://schemas.openxmlformats.org/officeDocument/2006/relationships/image" Target="media/imgrId1786670659f9d3a9c.png"/><Relationship Id="rId7082670659f9df90e" Type="http://schemas.openxmlformats.org/officeDocument/2006/relationships/image" Target="media/imgrId7082670659f9df90e.jpg"/><Relationship Id="rId7307670659f9ecac5" Type="http://schemas.openxmlformats.org/officeDocument/2006/relationships/image" Target="media/imgrId7307670659f9ecac5.jpg"/><Relationship Id="rId7633670659fa04b8a" Type="http://schemas.openxmlformats.org/officeDocument/2006/relationships/image" Target="media/imgrId7633670659fa04b8a.jpg"/><Relationship Id="rId6764670659fa12ea7" Type="http://schemas.openxmlformats.org/officeDocument/2006/relationships/image" Target="media/imgrId6764670659fa12ea7.jpg"/><Relationship Id="rId7856670659fa22c26" Type="http://schemas.openxmlformats.org/officeDocument/2006/relationships/image" Target="media/imgrId7856670659fa22c26.jpg"/><Relationship Id="rId6772670659fa2dd42" Type="http://schemas.openxmlformats.org/officeDocument/2006/relationships/image" Target="media/imgrId6772670659fa2dd42.jpg"/><Relationship Id="rId6980670659fa39a96" Type="http://schemas.openxmlformats.org/officeDocument/2006/relationships/image" Target="media/imgrId6980670659fa39a96.png"/><Relationship Id="rId3637670659fa3f3c6" Type="http://schemas.openxmlformats.org/officeDocument/2006/relationships/image" Target="media/imgrId3637670659fa3f3c6.jpg"/><Relationship Id="rId8743670659fa49b4a" Type="http://schemas.openxmlformats.org/officeDocument/2006/relationships/image" Target="media/imgrId8743670659fa49b4a.jpg"/><Relationship Id="rId9017670659fa5319b" Type="http://schemas.openxmlformats.org/officeDocument/2006/relationships/image" Target="media/imgrId9017670659fa5319b.jpg"/><Relationship Id="rId4265670659fa5cef9" Type="http://schemas.openxmlformats.org/officeDocument/2006/relationships/image" Target="media/imgrId4265670659fa5cef9.jpg"/><Relationship Id="rId3003670659fa65712" Type="http://schemas.openxmlformats.org/officeDocument/2006/relationships/image" Target="media/imgrId3003670659fa65712.jpg"/><Relationship Id="rId1270670659fa76e09" Type="http://schemas.openxmlformats.org/officeDocument/2006/relationships/image" Target="media/imgrId1270670659fa76e09.jpg"/><Relationship Id="rId5718670659fa803c2" Type="http://schemas.openxmlformats.org/officeDocument/2006/relationships/image" Target="media/imgrId5718670659fa803c2.jpg"/><Relationship Id="rId1562670659fa85c64" Type="http://schemas.openxmlformats.org/officeDocument/2006/relationships/image" Target="media/imgrId1562670659fa85c64.jpg"/><Relationship Id="rId1619670659fa90a8f" Type="http://schemas.openxmlformats.org/officeDocument/2006/relationships/image" Target="media/imgrId1619670659fa90a8f.jpg"/><Relationship Id="rId1846670659faa1866" Type="http://schemas.openxmlformats.org/officeDocument/2006/relationships/image" Target="media/imgrId1846670659faa1866.jpg"/><Relationship Id="rId9469670659faad244" Type="http://schemas.openxmlformats.org/officeDocument/2006/relationships/image" Target="media/imgrId9469670659faad244.jpg"/><Relationship Id="rId4348670659fab8588" Type="http://schemas.openxmlformats.org/officeDocument/2006/relationships/image" Target="media/imgrId4348670659fab8588.jpg"/><Relationship Id="rId2380670659fac0bae" Type="http://schemas.openxmlformats.org/officeDocument/2006/relationships/image" Target="media/imgrId2380670659fac0bae.jpg"/><Relationship Id="rId7570670659faccf08" Type="http://schemas.openxmlformats.org/officeDocument/2006/relationships/image" Target="media/imgrId7570670659faccf08.jpg"/><Relationship Id="rId4239670659fad82e2" Type="http://schemas.openxmlformats.org/officeDocument/2006/relationships/image" Target="media/imgrId4239670659fad82e2.jpg"/><Relationship Id="rId2673670659fadf6fa" Type="http://schemas.openxmlformats.org/officeDocument/2006/relationships/image" Target="media/imgrId2673670659fadf6fa.jpg"/><Relationship Id="rId7329670659faef9d8" Type="http://schemas.openxmlformats.org/officeDocument/2006/relationships/image" Target="media/imgrId7329670659faef9d8.jpg"/><Relationship Id="rId6338670659fb096b6" Type="http://schemas.openxmlformats.org/officeDocument/2006/relationships/image" Target="media/imgrId6338670659fb096b6.jpg"/><Relationship Id="rId4192670659fb16f6e" Type="http://schemas.openxmlformats.org/officeDocument/2006/relationships/image" Target="media/imgrId4192670659fb16f6e.jpg"/><Relationship Id="rId6867670659fb1d53d" Type="http://schemas.openxmlformats.org/officeDocument/2006/relationships/image" Target="media/imgrId6867670659fb1d53d.jpg"/><Relationship Id="rId6677670659fb2ac1e" Type="http://schemas.openxmlformats.org/officeDocument/2006/relationships/image" Target="media/imgrId6677670659fb2ac1e.jpg"/><Relationship Id="rId8049670659fb392d1" Type="http://schemas.openxmlformats.org/officeDocument/2006/relationships/image" Target="media/imgrId8049670659fb392d1.jpg"/><Relationship Id="rId6653670659fb444f2" Type="http://schemas.openxmlformats.org/officeDocument/2006/relationships/image" Target="media/imgrId6653670659fb444f2.jpg"/><Relationship Id="rId2543670659fb5071c" Type="http://schemas.openxmlformats.org/officeDocument/2006/relationships/image" Target="media/imgrId2543670659fb5071c.jpg"/><Relationship Id="rId4249670659fb5ac89" Type="http://schemas.openxmlformats.org/officeDocument/2006/relationships/image" Target="media/imgrId4249670659fb5ac89.jpg"/><Relationship Id="rId2846670659fb608b1" Type="http://schemas.openxmlformats.org/officeDocument/2006/relationships/image" Target="media/imgrId2846670659fb608b1.jpg"/><Relationship Id="rId6567670659fb6f7f8" Type="http://schemas.openxmlformats.org/officeDocument/2006/relationships/image" Target="media/imgrId6567670659fb6f7f8.jpg"/><Relationship Id="rId4457670659fb7c227" Type="http://schemas.openxmlformats.org/officeDocument/2006/relationships/image" Target="media/imgrId4457670659fb7c227.jpg"/><Relationship Id="rId4825670659fb81b0b" Type="http://schemas.openxmlformats.org/officeDocument/2006/relationships/image" Target="media/imgrId4825670659fb81b0b.jpg"/><Relationship Id="rId2936670659fb8d663" Type="http://schemas.openxmlformats.org/officeDocument/2006/relationships/image" Target="media/imgrId2936670659fb8d663.jpg"/><Relationship Id="rId3587670659fb945f6" Type="http://schemas.openxmlformats.org/officeDocument/2006/relationships/image" Target="media/imgrId3587670659fb945f6.jpg"/><Relationship Id="rId1953670659fba4704" Type="http://schemas.openxmlformats.org/officeDocument/2006/relationships/image" Target="media/imgrId1953670659fba4704.jpg"/><Relationship Id="rId7147670659fba9a08" Type="http://schemas.openxmlformats.org/officeDocument/2006/relationships/image" Target="media/imgrId7147670659fba9a08.jpg"/><Relationship Id="rId9871670659fbb4219" Type="http://schemas.openxmlformats.org/officeDocument/2006/relationships/image" Target="media/imgrId9871670659fbb4219.jpg"/><Relationship Id="rId7783670659fbc346b" Type="http://schemas.openxmlformats.org/officeDocument/2006/relationships/image" Target="media/imgrId7783670659fbc346b.jpg"/><Relationship Id="rId9425670659fbce6cc" Type="http://schemas.openxmlformats.org/officeDocument/2006/relationships/image" Target="media/imgrId9425670659fbce6cc.jpg"/><Relationship Id="rId8113670659fbe02a4" Type="http://schemas.openxmlformats.org/officeDocument/2006/relationships/image" Target="media/imgrId8113670659fbe02a4.jpg"/><Relationship Id="rId6130670659fbe62c9" Type="http://schemas.openxmlformats.org/officeDocument/2006/relationships/image" Target="media/imgrId6130670659fbe62c9.jpg"/><Relationship Id="rId9094670659fbf2af4" Type="http://schemas.openxmlformats.org/officeDocument/2006/relationships/image" Target="media/imgrId9094670659fbf2af4.jpg"/><Relationship Id="rId1808670659fc0b86b" Type="http://schemas.openxmlformats.org/officeDocument/2006/relationships/image" Target="media/imgrId1808670659fc0b86b.jpg"/><Relationship Id="rId2005670659fc1a61e" Type="http://schemas.openxmlformats.org/officeDocument/2006/relationships/image" Target="media/imgrId2005670659fc1a61e.jpg"/><Relationship Id="rId1858670659fc2cd60" Type="http://schemas.openxmlformats.org/officeDocument/2006/relationships/image" Target="media/imgrId1858670659fc2cd60.jpg"/><Relationship Id="rId2287670659fc38471" Type="http://schemas.openxmlformats.org/officeDocument/2006/relationships/image" Target="media/imgrId2287670659fc38471.jpg"/><Relationship Id="rId9205670659fc4358c" Type="http://schemas.openxmlformats.org/officeDocument/2006/relationships/image" Target="media/imgrId9205670659fc4358c.jpg"/><Relationship Id="rId9255670659fc504ae" Type="http://schemas.openxmlformats.org/officeDocument/2006/relationships/image" Target="media/imgrId9255670659fc504ae.jpg"/><Relationship Id="rId8592670659fc5bae4" Type="http://schemas.openxmlformats.org/officeDocument/2006/relationships/image" Target="media/imgrId8592670659fc5bae4.jpg"/><Relationship Id="rId6115670659fc65071" Type="http://schemas.openxmlformats.org/officeDocument/2006/relationships/image" Target="media/imgrId6115670659fc65071.jpg"/><Relationship Id="rId9331670659fc6f4f0" Type="http://schemas.openxmlformats.org/officeDocument/2006/relationships/image" Target="media/imgrId9331670659fc6f4f0.jpg"/><Relationship Id="rId7673670659fc7efc1" Type="http://schemas.openxmlformats.org/officeDocument/2006/relationships/image" Target="media/imgrId7673670659fc7efc1.jpg"/><Relationship Id="rId3894670659fc88241" Type="http://schemas.openxmlformats.org/officeDocument/2006/relationships/image" Target="media/imgrId3894670659fc88241.jpg"/><Relationship Id="rId3959670659fc9c5ec" Type="http://schemas.openxmlformats.org/officeDocument/2006/relationships/image" Target="media/imgrId3959670659fc9c5ec.jpg"/><Relationship Id="rId5345670659fca2109" Type="http://schemas.openxmlformats.org/officeDocument/2006/relationships/image" Target="media/imgrId5345670659fca2109.jpg"/><Relationship Id="rId8722670659fcb0c94" Type="http://schemas.openxmlformats.org/officeDocument/2006/relationships/image" Target="media/imgrId8722670659fcb0c94.jpg"/><Relationship Id="rId3652670659fcbb742" Type="http://schemas.openxmlformats.org/officeDocument/2006/relationships/image" Target="media/imgrId3652670659fcbb742.jpg"/><Relationship Id="rId1138670659fcc18ec" Type="http://schemas.openxmlformats.org/officeDocument/2006/relationships/image" Target="media/imgrId1138670659fcc18ec.jpg"/><Relationship Id="rId9441670659fcc848c" Type="http://schemas.openxmlformats.org/officeDocument/2006/relationships/image" Target="media/imgrId9441670659fcc848c.jpg"/><Relationship Id="rId3435670659fcd3ce8" Type="http://schemas.openxmlformats.org/officeDocument/2006/relationships/image" Target="media/imgrId3435670659fcd3ce8.jpg"/><Relationship Id="rId2740670659fcde118" Type="http://schemas.openxmlformats.org/officeDocument/2006/relationships/image" Target="media/imgrId2740670659fcde118.jpg"/><Relationship Id="rId8204670659fce8660" Type="http://schemas.openxmlformats.org/officeDocument/2006/relationships/image" Target="media/imgrId8204670659fce8660.jpg"/><Relationship Id="rId2423670659fcee986" Type="http://schemas.openxmlformats.org/officeDocument/2006/relationships/image" Target="media/imgrId2423670659fcee986.jpg"/><Relationship Id="rId4590670659fd02b75" Type="http://schemas.openxmlformats.org/officeDocument/2006/relationships/image" Target="media/imgrId4590670659fd02b75.jpg"/><Relationship Id="rId6612670659fd1801a" Type="http://schemas.openxmlformats.org/officeDocument/2006/relationships/image" Target="media/imgrId6612670659fd1801a.jpg"/><Relationship Id="rId8892670659fd20551" Type="http://schemas.openxmlformats.org/officeDocument/2006/relationships/image" Target="media/imgrId8892670659fd20551.jpg"/><Relationship Id="rId9227670659fd2ef7f" Type="http://schemas.openxmlformats.org/officeDocument/2006/relationships/image" Target="media/imgrId9227670659fd2ef7f.jpg"/><Relationship Id="rId8966670659fd37a3a" Type="http://schemas.openxmlformats.org/officeDocument/2006/relationships/image" Target="media/imgrId8966670659fd37a3a.jpg"/><Relationship Id="rId7770670659fd44600" Type="http://schemas.openxmlformats.org/officeDocument/2006/relationships/image" Target="media/imgrId7770670659fd44600.jpg"/><Relationship Id="rId1884670659fd4fdd8" Type="http://schemas.openxmlformats.org/officeDocument/2006/relationships/image" Target="media/imgrId1884670659fd4fdd8.jpg"/><Relationship Id="rId7334670659fd5ae38" Type="http://schemas.openxmlformats.org/officeDocument/2006/relationships/image" Target="media/imgrId7334670659fd5ae38.jpg"/><Relationship Id="rId7645670659fd66398" Type="http://schemas.openxmlformats.org/officeDocument/2006/relationships/image" Target="media/imgrId7645670659fd66398.jpg"/><Relationship Id="rId2247670659fd6cb7e" Type="http://schemas.openxmlformats.org/officeDocument/2006/relationships/image" Target="media/imgrId2247670659fd6cb7e.jpg"/><Relationship Id="rId8669670659fd7afdf" Type="http://schemas.openxmlformats.org/officeDocument/2006/relationships/image" Target="media/imgrId8669670659fd7afdf.jpg"/><Relationship Id="rId8933670659fd8839a" Type="http://schemas.openxmlformats.org/officeDocument/2006/relationships/image" Target="media/imgrId8933670659fd8839a.jpg"/><Relationship Id="rId4081670659fd96965" Type="http://schemas.openxmlformats.org/officeDocument/2006/relationships/image" Target="media/imgrId4081670659fd96965.jpg"/><Relationship Id="rId6692670659fda35b0" Type="http://schemas.openxmlformats.org/officeDocument/2006/relationships/image" Target="media/imgrId6692670659fda35b0.jpg"/><Relationship Id="rId3085670659fdae8d6" Type="http://schemas.openxmlformats.org/officeDocument/2006/relationships/image" Target="media/imgrId3085670659fdae8d6.jpg"/><Relationship Id="rId1762670659fdb9f59" Type="http://schemas.openxmlformats.org/officeDocument/2006/relationships/image" Target="media/imgrId1762670659fdb9f59.jpg"/><Relationship Id="rId8231670659fdc5409" Type="http://schemas.openxmlformats.org/officeDocument/2006/relationships/image" Target="media/imgrId8231670659fdc5409.jpg"/><Relationship Id="rId1384670659fdd26f0" Type="http://schemas.openxmlformats.org/officeDocument/2006/relationships/image" Target="media/imgrId1384670659fdd26f0.jpg"/><Relationship Id="rId3964670659fde09cb" Type="http://schemas.openxmlformats.org/officeDocument/2006/relationships/image" Target="media/imgrId3964670659fde09cb.jpg"/><Relationship Id="rId1709670659fdebb79" Type="http://schemas.openxmlformats.org/officeDocument/2006/relationships/image" Target="media/imgrId1709670659fdebb79.jpg"/><Relationship Id="rId2301670659fe03b7c" Type="http://schemas.openxmlformats.org/officeDocument/2006/relationships/image" Target="media/imgrId2301670659fe03b7c.jpg"/><Relationship Id="rId5083670659fe1340b" Type="http://schemas.openxmlformats.org/officeDocument/2006/relationships/image" Target="media/imgrId5083670659fe1340b.jpg"/><Relationship Id="rId6732670659fe1fade" Type="http://schemas.openxmlformats.org/officeDocument/2006/relationships/image" Target="media/imgrId6732670659fe1fade.jpg"/><Relationship Id="rId2818670659fe2b253" Type="http://schemas.openxmlformats.org/officeDocument/2006/relationships/image" Target="media/imgrId2818670659fe2b253.jpg"/><Relationship Id="rId8953670659fe35e52" Type="http://schemas.openxmlformats.org/officeDocument/2006/relationships/image" Target="media/imgrId8953670659fe35e52.jpg"/><Relationship Id="rId3956670659fe3ca6b" Type="http://schemas.openxmlformats.org/officeDocument/2006/relationships/image" Target="media/imgrId3956670659fe3ca6b.jpg"/><Relationship Id="rId1772670659fe48dd0" Type="http://schemas.openxmlformats.org/officeDocument/2006/relationships/image" Target="media/imgrId1772670659fe48dd0.jpg"/><Relationship Id="rId7298670659fe5558e" Type="http://schemas.openxmlformats.org/officeDocument/2006/relationships/image" Target="media/imgrId7298670659fe5558e.jpg"/><Relationship Id="rId8204670659fe60f68" Type="http://schemas.openxmlformats.org/officeDocument/2006/relationships/image" Target="media/imgrId8204670659fe60f68.jpg"/><Relationship Id="rId8645670659fe6d117" Type="http://schemas.openxmlformats.org/officeDocument/2006/relationships/image" Target="media/imgrId8645670659fe6d117.jpg"/><Relationship Id="rId4782670659fe78cd5" Type="http://schemas.openxmlformats.org/officeDocument/2006/relationships/image" Target="media/imgrId4782670659fe78cd5.jpg"/><Relationship Id="rId2590670659fe86d73" Type="http://schemas.openxmlformats.org/officeDocument/2006/relationships/image" Target="media/imgrId2590670659fe86d73.jpg"/><Relationship Id="rId4455670659fe94255" Type="http://schemas.openxmlformats.org/officeDocument/2006/relationships/image" Target="media/imgrId4455670659fe94255.jpg"/><Relationship Id="rId2336670659fea5ce8" Type="http://schemas.openxmlformats.org/officeDocument/2006/relationships/image" Target="media/imgrId2336670659fea5ce8.jpg"/><Relationship Id="rId4189670659feb3da4" Type="http://schemas.openxmlformats.org/officeDocument/2006/relationships/image" Target="media/imgrId4189670659feb3da4.jpg"/><Relationship Id="rId4358670659fec0705" Type="http://schemas.openxmlformats.org/officeDocument/2006/relationships/image" Target="media/imgrId4358670659fec0705.jpg"/><Relationship Id="rId1794670659fecd80e" Type="http://schemas.openxmlformats.org/officeDocument/2006/relationships/image" Target="media/imgrId1794670659fecd80e.png"/><Relationship Id="rId9369670659fed6f7f" Type="http://schemas.openxmlformats.org/officeDocument/2006/relationships/image" Target="media/imgrId9369670659fed6f7f.png"/><Relationship Id="rId7085670659fee6a69" Type="http://schemas.openxmlformats.org/officeDocument/2006/relationships/image" Target="media/imgrId7085670659fee6a69.png"/><Relationship Id="rId4717670659fef11ce" Type="http://schemas.openxmlformats.org/officeDocument/2006/relationships/image" Target="media/imgrId4717670659fef11ce.png"/><Relationship Id="rId1930670659ff06d2d" Type="http://schemas.openxmlformats.org/officeDocument/2006/relationships/image" Target="media/imgrId1930670659ff06d2d.png"/><Relationship Id="rId8692670659ff13313" Type="http://schemas.openxmlformats.org/officeDocument/2006/relationships/image" Target="media/imgrId8692670659ff13313.png"/><Relationship Id="rId1529670659ff1db89" Type="http://schemas.openxmlformats.org/officeDocument/2006/relationships/image" Target="media/imgrId1529670659ff1db89.png"/><Relationship Id="rId9891670659ff294a6" Type="http://schemas.openxmlformats.org/officeDocument/2006/relationships/image" Target="media/imgrId9891670659ff294a6.png"/><Relationship Id="rId2101670659ff3588a" Type="http://schemas.openxmlformats.org/officeDocument/2006/relationships/image" Target="media/imgrId2101670659ff3588a.png"/><Relationship Id="rId6469670659ff3d0c8" Type="http://schemas.openxmlformats.org/officeDocument/2006/relationships/image" Target="media/imgrId6469670659ff3d0c8.jpg"/><Relationship Id="rId6675670659ff4950b" Type="http://schemas.openxmlformats.org/officeDocument/2006/relationships/image" Target="media/imgrId6675670659ff4950b.png"/><Relationship Id="rId8782670659ff575ee" Type="http://schemas.openxmlformats.org/officeDocument/2006/relationships/image" Target="media/imgrId8782670659ff575ee.png"/><Relationship Id="rId8389670659ff5d8a3" Type="http://schemas.openxmlformats.org/officeDocument/2006/relationships/image" Target="media/imgrId8389670659ff5d8a3.jpg"/><Relationship Id="rId6961670659ff6bea8" Type="http://schemas.openxmlformats.org/officeDocument/2006/relationships/image" Target="media/imgrId6961670659ff6bea8.png"/><Relationship Id="rId9210670659ff7476e" Type="http://schemas.openxmlformats.org/officeDocument/2006/relationships/image" Target="media/imgrId9210670659ff7476e.png"/><Relationship Id="rId4944670659ff83438" Type="http://schemas.openxmlformats.org/officeDocument/2006/relationships/image" Target="media/imgrId4944670659ff83438.png"/><Relationship Id="rId4082670659ff8f5b8" Type="http://schemas.openxmlformats.org/officeDocument/2006/relationships/image" Target="media/imgrId4082670659ff8f5b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067300" Type="http://schemas.openxmlformats.org/officeDocument/2006/relationships/image" Target="media/imgrId990673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067300" Type="http://schemas.openxmlformats.org/officeDocument/2006/relationships/image" Target="media/imgrId990673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067300" Type="http://schemas.openxmlformats.org/officeDocument/2006/relationships/image" Target="media/imgrId990673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067300" Type="http://schemas.openxmlformats.org/officeDocument/2006/relationships/image" Target="media/imgrId990673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067300" Type="http://schemas.openxmlformats.org/officeDocument/2006/relationships/image" Target="media/imgrId990673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067300" Type="http://schemas.openxmlformats.org/officeDocument/2006/relationships/image" Target="media/imgrId990673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