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820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401931" w:name="ctxt"/>
    <w:bookmarkEnd w:id="584019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820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33670659e0c9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63670659e0c9e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7670659e0ca6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89670659e0cad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21670659e0cb6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07670659e0cbe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29670659e0cc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68670659e0cce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5670659e0cd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75670659e0cde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48670659e0ce6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2670659e0ce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40670659e0cf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318">
    <w:multiLevelType w:val="hybridMultilevel"/>
    <w:lvl w:ilvl="0" w:tplc="35982731">
      <w:start w:val="1"/>
      <w:numFmt w:val="decimal"/>
      <w:lvlText w:val="%1."/>
      <w:lvlJc w:val="left"/>
      <w:pPr>
        <w:ind w:left="720" w:hanging="360"/>
      </w:pPr>
    </w:lvl>
    <w:lvl w:ilvl="1" w:tplc="35982731" w:tentative="1">
      <w:start w:val="1"/>
      <w:numFmt w:val="lowerLetter"/>
      <w:lvlText w:val="%2."/>
      <w:lvlJc w:val="left"/>
      <w:pPr>
        <w:ind w:left="1440" w:hanging="360"/>
      </w:pPr>
    </w:lvl>
    <w:lvl w:ilvl="2" w:tplc="35982731" w:tentative="1">
      <w:start w:val="1"/>
      <w:numFmt w:val="lowerRoman"/>
      <w:lvlText w:val="%3."/>
      <w:lvlJc w:val="right"/>
      <w:pPr>
        <w:ind w:left="2160" w:hanging="180"/>
      </w:pPr>
    </w:lvl>
    <w:lvl w:ilvl="3" w:tplc="35982731" w:tentative="1">
      <w:start w:val="1"/>
      <w:numFmt w:val="decimal"/>
      <w:lvlText w:val="%4."/>
      <w:lvlJc w:val="left"/>
      <w:pPr>
        <w:ind w:left="2880" w:hanging="360"/>
      </w:pPr>
    </w:lvl>
    <w:lvl w:ilvl="4" w:tplc="35982731" w:tentative="1">
      <w:start w:val="1"/>
      <w:numFmt w:val="lowerLetter"/>
      <w:lvlText w:val="%5."/>
      <w:lvlJc w:val="left"/>
      <w:pPr>
        <w:ind w:left="3600" w:hanging="360"/>
      </w:pPr>
    </w:lvl>
    <w:lvl w:ilvl="5" w:tplc="35982731" w:tentative="1">
      <w:start w:val="1"/>
      <w:numFmt w:val="lowerRoman"/>
      <w:lvlText w:val="%6."/>
      <w:lvlJc w:val="right"/>
      <w:pPr>
        <w:ind w:left="4320" w:hanging="180"/>
      </w:pPr>
    </w:lvl>
    <w:lvl w:ilvl="6" w:tplc="35982731" w:tentative="1">
      <w:start w:val="1"/>
      <w:numFmt w:val="decimal"/>
      <w:lvlText w:val="%7."/>
      <w:lvlJc w:val="left"/>
      <w:pPr>
        <w:ind w:left="5040" w:hanging="360"/>
      </w:pPr>
    </w:lvl>
    <w:lvl w:ilvl="7" w:tplc="35982731" w:tentative="1">
      <w:start w:val="1"/>
      <w:numFmt w:val="lowerLetter"/>
      <w:lvlText w:val="%8."/>
      <w:lvlJc w:val="left"/>
      <w:pPr>
        <w:ind w:left="5760" w:hanging="360"/>
      </w:pPr>
    </w:lvl>
    <w:lvl w:ilvl="8" w:tplc="35982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17">
    <w:multiLevelType w:val="hybridMultilevel"/>
    <w:lvl w:ilvl="0" w:tplc="404046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317">
    <w:abstractNumId w:val="21317"/>
  </w:num>
  <w:num w:numId="21318">
    <w:abstractNumId w:val="213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86538979" Type="http://schemas.openxmlformats.org/officeDocument/2006/relationships/comments" Target="comments.xml"/><Relationship Id="rId876874029" Type="http://schemas.microsoft.com/office/2011/relationships/commentsExtended" Target="commentsExtended.xml"/><Relationship Id="rId8533670659e0c9667" Type="http://schemas.openxmlformats.org/officeDocument/2006/relationships/hyperlink" Target="https://iservice.lombardini.it/documents/Manuals/8311/a_-_intake_and_exhaust.pdf" TargetMode="External"/><Relationship Id="rId5463670659e0c9e6a" Type="http://schemas.openxmlformats.org/officeDocument/2006/relationships/hyperlink" Target="https://iservice.lombardini.it/documents/Manuals/8312/b_-_conn_rod-piston_set-cylinder.pdf" TargetMode="External"/><Relationship Id="rId4597670659e0ca621" Type="http://schemas.openxmlformats.org/officeDocument/2006/relationships/hyperlink" Target="https://iservice.lombardini.it/documents/Manuals/8313/c_-_crankshaft-flywheel_side_crankshade.pdf" TargetMode="External"/><Relationship Id="rId1789670659e0cadcf" Type="http://schemas.openxmlformats.org/officeDocument/2006/relationships/hyperlink" Target="https://iservice.lombardini.it/documents/Manuals/8314/d_-_timing-speed_governor.pdf" TargetMode="External"/><Relationship Id="rId6421670659e0cb626" Type="http://schemas.openxmlformats.org/officeDocument/2006/relationships/hyperlink" Target="https://iservice.lombardini.it/documents/Manuals/8315/e_-_crankcase-gear_cover-mounts.pdf" TargetMode="External"/><Relationship Id="rId5807670659e0cbe1a" Type="http://schemas.openxmlformats.org/officeDocument/2006/relationships/hyperlink" Target="https://iservice.lombardini.it/documents/Manuals/8316/f_-_fuel_system.pdf" TargetMode="External"/><Relationship Id="rId1829670659e0cc645" Type="http://schemas.openxmlformats.org/officeDocument/2006/relationships/hyperlink" Target="https://iservice.lombardini.it/documents/Manuals/8304/g_-_cooling_system.pdf" TargetMode="External"/><Relationship Id="rId2068670659e0cce64" Type="http://schemas.openxmlformats.org/officeDocument/2006/relationships/hyperlink" Target="https://iservice.lombardini.it/documents/Manuals/8305/h_-_lubricating_system.pdf" TargetMode="External"/><Relationship Id="rId6155670659e0cd688" Type="http://schemas.openxmlformats.org/officeDocument/2006/relationships/hyperlink" Target="https://iservice.lombardini.it/documents/Manuals/8306/i_-_controls.pdf" TargetMode="External"/><Relationship Id="rId5575670659e0cdeac" Type="http://schemas.openxmlformats.org/officeDocument/2006/relationships/hyperlink" Target="https://iservice.lombardini.it/documents/Manuals/8307/l_-_cylinder_head-rocker_arm_box-valves.pdf" TargetMode="External"/><Relationship Id="rId5648670659e0ce69b" Type="http://schemas.openxmlformats.org/officeDocument/2006/relationships/hyperlink" Target="https://iservice.lombardini.it/documents/Manuals/8308/m_-_starting.pdf" TargetMode="External"/><Relationship Id="rId7922670659e0ceeeb" Type="http://schemas.openxmlformats.org/officeDocument/2006/relationships/hyperlink" Target="https://iservice.lombardini.it/documents/Manuals/8309/n_-_gasket-ring_set.pdf" TargetMode="External"/><Relationship Id="rId2340670659e0cf6c5" Type="http://schemas.openxmlformats.org/officeDocument/2006/relationships/hyperlink" Target="https://iservice.lombardini.it/documents/Manuals/831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