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576139" w:name="ctxt"/>
    <w:bookmarkEnd w:id="755761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05670659cacf7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1670659cad00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20670659cad08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25670659cad11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87670659cad19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86670659cad2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27670659cad29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65670659cad31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0670659cad39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61670659cad4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64670659cad4a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66670659cad52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39670659cad5a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507">
    <w:multiLevelType w:val="hybridMultilevel"/>
    <w:lvl w:ilvl="0" w:tplc="30671383">
      <w:start w:val="1"/>
      <w:numFmt w:val="decimal"/>
      <w:lvlText w:val="%1."/>
      <w:lvlJc w:val="left"/>
      <w:pPr>
        <w:ind w:left="720" w:hanging="360"/>
      </w:pPr>
    </w:lvl>
    <w:lvl w:ilvl="1" w:tplc="30671383" w:tentative="1">
      <w:start w:val="1"/>
      <w:numFmt w:val="lowerLetter"/>
      <w:lvlText w:val="%2."/>
      <w:lvlJc w:val="left"/>
      <w:pPr>
        <w:ind w:left="1440" w:hanging="360"/>
      </w:pPr>
    </w:lvl>
    <w:lvl w:ilvl="2" w:tplc="30671383" w:tentative="1">
      <w:start w:val="1"/>
      <w:numFmt w:val="lowerRoman"/>
      <w:lvlText w:val="%3."/>
      <w:lvlJc w:val="right"/>
      <w:pPr>
        <w:ind w:left="2160" w:hanging="180"/>
      </w:pPr>
    </w:lvl>
    <w:lvl w:ilvl="3" w:tplc="30671383" w:tentative="1">
      <w:start w:val="1"/>
      <w:numFmt w:val="decimal"/>
      <w:lvlText w:val="%4."/>
      <w:lvlJc w:val="left"/>
      <w:pPr>
        <w:ind w:left="2880" w:hanging="360"/>
      </w:pPr>
    </w:lvl>
    <w:lvl w:ilvl="4" w:tplc="30671383" w:tentative="1">
      <w:start w:val="1"/>
      <w:numFmt w:val="lowerLetter"/>
      <w:lvlText w:val="%5."/>
      <w:lvlJc w:val="left"/>
      <w:pPr>
        <w:ind w:left="3600" w:hanging="360"/>
      </w:pPr>
    </w:lvl>
    <w:lvl w:ilvl="5" w:tplc="30671383" w:tentative="1">
      <w:start w:val="1"/>
      <w:numFmt w:val="lowerRoman"/>
      <w:lvlText w:val="%6."/>
      <w:lvlJc w:val="right"/>
      <w:pPr>
        <w:ind w:left="4320" w:hanging="180"/>
      </w:pPr>
    </w:lvl>
    <w:lvl w:ilvl="6" w:tplc="30671383" w:tentative="1">
      <w:start w:val="1"/>
      <w:numFmt w:val="decimal"/>
      <w:lvlText w:val="%7."/>
      <w:lvlJc w:val="left"/>
      <w:pPr>
        <w:ind w:left="5040" w:hanging="360"/>
      </w:pPr>
    </w:lvl>
    <w:lvl w:ilvl="7" w:tplc="30671383" w:tentative="1">
      <w:start w:val="1"/>
      <w:numFmt w:val="lowerLetter"/>
      <w:lvlText w:val="%8."/>
      <w:lvlJc w:val="left"/>
      <w:pPr>
        <w:ind w:left="5760" w:hanging="360"/>
      </w:pPr>
    </w:lvl>
    <w:lvl w:ilvl="8" w:tplc="30671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6">
    <w:multiLevelType w:val="hybridMultilevel"/>
    <w:lvl w:ilvl="0" w:tplc="515926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506">
    <w:abstractNumId w:val="4506"/>
  </w:num>
  <w:num w:numId="4507">
    <w:abstractNumId w:val="45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0377021" Type="http://schemas.openxmlformats.org/officeDocument/2006/relationships/comments" Target="comments.xml"/><Relationship Id="rId801440263" Type="http://schemas.microsoft.com/office/2011/relationships/commentsExtended" Target="commentsExtended.xml"/><Relationship Id="rId9805670659cacf7b4" Type="http://schemas.openxmlformats.org/officeDocument/2006/relationships/hyperlink" Target="https://iservice.lombardini.it/documents/Manuals/9103/a_-_intake_and_exhaust.pdf" TargetMode="External"/><Relationship Id="rId3091670659cad0014" Type="http://schemas.openxmlformats.org/officeDocument/2006/relationships/hyperlink" Target="https://iservice.lombardini.it/documents/Manuals/9104/b_-_conn_rod-piston_set-cylinder.pdf" TargetMode="External"/><Relationship Id="rId2420670659cad087c" Type="http://schemas.openxmlformats.org/officeDocument/2006/relationships/hyperlink" Target="https://iservice.lombardini.it/documents/Manuals/9105/c_-_flywheel-crankshaft_supports.pdf" TargetMode="External"/><Relationship Id="rId6125670659cad117b" Type="http://schemas.openxmlformats.org/officeDocument/2006/relationships/hyperlink" Target="https://iservice.lombardini.it/documents/Manuals/9106/d_-_timing-speed_governor.pdf" TargetMode="External"/><Relationship Id="rId3387670659cad1974" Type="http://schemas.openxmlformats.org/officeDocument/2006/relationships/hyperlink" Target="https://iservice.lombardini.it/documents/Manuals/9107/e_-_crank-gear_cover-mounts.pdf" TargetMode="External"/><Relationship Id="rId9386670659cad218c" Type="http://schemas.openxmlformats.org/officeDocument/2006/relationships/hyperlink" Target="https://iservice.lombardini.it/documents/Manuals/9095/f_-_fuel_system.pdf" TargetMode="External"/><Relationship Id="rId9327670659cad29b0" Type="http://schemas.openxmlformats.org/officeDocument/2006/relationships/hyperlink" Target="https://iservice.lombardini.it/documents/Manuals/9096/g_-_cooling_system.pdf" TargetMode="External"/><Relationship Id="rId5965670659cad31b8" Type="http://schemas.openxmlformats.org/officeDocument/2006/relationships/hyperlink" Target="https://iservice.lombardini.it/documents/Manuals/9097/h_-_lubricating_system.pdf" TargetMode="External"/><Relationship Id="rId8640670659cad39d7" Type="http://schemas.openxmlformats.org/officeDocument/2006/relationships/hyperlink" Target="https://iservice.lombardini.it/documents/Manuals/9098/i_-_controls.pdf" TargetMode="External"/><Relationship Id="rId8461670659cad4216" Type="http://schemas.openxmlformats.org/officeDocument/2006/relationships/hyperlink" Target="https://iservice.lombardini.it/documents/Manuals/9099/l_-_cylinder_head-rocke-valves.pdf" TargetMode="External"/><Relationship Id="rId5764670659cad4a42" Type="http://schemas.openxmlformats.org/officeDocument/2006/relationships/hyperlink" Target="https://iservice.lombardini.it/documents/Manuals/9100/m_-_starting.pdf" TargetMode="External"/><Relationship Id="rId7866670659cad525d" Type="http://schemas.openxmlformats.org/officeDocument/2006/relationships/hyperlink" Target="https://iservice.lombardini.it/documents/Manuals/9101/n_-_gasket-ring_set.pdf" TargetMode="External"/><Relationship Id="rId8539670659cad5abd" Type="http://schemas.openxmlformats.org/officeDocument/2006/relationships/hyperlink" Target="https://iservice.lombardini.it/documents/Manuals/910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