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5816882" w:name="ctxt"/>
    <w:bookmarkEnd w:id="4581688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496706599c4a9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136706599c4b2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276706599c4bb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406706599c4c3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356706599c4cb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126706599c4d4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686706599c4dc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186706599c4e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116706599c4eb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246706599c4f3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936706599c4f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186706599c503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926706599c50b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434">
    <w:multiLevelType w:val="hybridMultilevel"/>
    <w:lvl w:ilvl="0" w:tplc="99831247">
      <w:start w:val="1"/>
      <w:numFmt w:val="decimal"/>
      <w:lvlText w:val="%1."/>
      <w:lvlJc w:val="left"/>
      <w:pPr>
        <w:ind w:left="720" w:hanging="360"/>
      </w:pPr>
    </w:lvl>
    <w:lvl w:ilvl="1" w:tplc="99831247" w:tentative="1">
      <w:start w:val="1"/>
      <w:numFmt w:val="lowerLetter"/>
      <w:lvlText w:val="%2."/>
      <w:lvlJc w:val="left"/>
      <w:pPr>
        <w:ind w:left="1440" w:hanging="360"/>
      </w:pPr>
    </w:lvl>
    <w:lvl w:ilvl="2" w:tplc="99831247" w:tentative="1">
      <w:start w:val="1"/>
      <w:numFmt w:val="lowerRoman"/>
      <w:lvlText w:val="%3."/>
      <w:lvlJc w:val="right"/>
      <w:pPr>
        <w:ind w:left="2160" w:hanging="180"/>
      </w:pPr>
    </w:lvl>
    <w:lvl w:ilvl="3" w:tplc="99831247" w:tentative="1">
      <w:start w:val="1"/>
      <w:numFmt w:val="decimal"/>
      <w:lvlText w:val="%4."/>
      <w:lvlJc w:val="left"/>
      <w:pPr>
        <w:ind w:left="2880" w:hanging="360"/>
      </w:pPr>
    </w:lvl>
    <w:lvl w:ilvl="4" w:tplc="99831247" w:tentative="1">
      <w:start w:val="1"/>
      <w:numFmt w:val="lowerLetter"/>
      <w:lvlText w:val="%5."/>
      <w:lvlJc w:val="left"/>
      <w:pPr>
        <w:ind w:left="3600" w:hanging="360"/>
      </w:pPr>
    </w:lvl>
    <w:lvl w:ilvl="5" w:tplc="99831247" w:tentative="1">
      <w:start w:val="1"/>
      <w:numFmt w:val="lowerRoman"/>
      <w:lvlText w:val="%6."/>
      <w:lvlJc w:val="right"/>
      <w:pPr>
        <w:ind w:left="4320" w:hanging="180"/>
      </w:pPr>
    </w:lvl>
    <w:lvl w:ilvl="6" w:tplc="99831247" w:tentative="1">
      <w:start w:val="1"/>
      <w:numFmt w:val="decimal"/>
      <w:lvlText w:val="%7."/>
      <w:lvlJc w:val="left"/>
      <w:pPr>
        <w:ind w:left="5040" w:hanging="360"/>
      </w:pPr>
    </w:lvl>
    <w:lvl w:ilvl="7" w:tplc="99831247" w:tentative="1">
      <w:start w:val="1"/>
      <w:numFmt w:val="lowerLetter"/>
      <w:lvlText w:val="%8."/>
      <w:lvlJc w:val="left"/>
      <w:pPr>
        <w:ind w:left="5760" w:hanging="360"/>
      </w:pPr>
    </w:lvl>
    <w:lvl w:ilvl="8" w:tplc="99831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33">
    <w:multiLevelType w:val="hybridMultilevel"/>
    <w:lvl w:ilvl="0" w:tplc="905093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433">
    <w:abstractNumId w:val="29433"/>
  </w:num>
  <w:num w:numId="29434">
    <w:abstractNumId w:val="294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13924448" Type="http://schemas.openxmlformats.org/officeDocument/2006/relationships/comments" Target="comments.xml"/><Relationship Id="rId985092088" Type="http://schemas.microsoft.com/office/2011/relationships/commentsExtended" Target="commentsExtended.xml"/><Relationship Id="rId59496706599c4a979" Type="http://schemas.openxmlformats.org/officeDocument/2006/relationships/hyperlink" Target="https://iservice.lombardini.it/documents/Manuals/9103/a_-_intake_and_exhaust.pdf" TargetMode="External"/><Relationship Id="rId29136706599c4b2fd" Type="http://schemas.openxmlformats.org/officeDocument/2006/relationships/hyperlink" Target="https://iservice.lombardini.it/documents/Manuals/9104/b_-_conn_rod-piston_set-cylinder.pdf" TargetMode="External"/><Relationship Id="rId98276706599c4bbd6" Type="http://schemas.openxmlformats.org/officeDocument/2006/relationships/hyperlink" Target="https://iservice.lombardini.it/documents/Manuals/9105/c_-_flywheel-crankshaft_supports.pdf" TargetMode="External"/><Relationship Id="rId49406706599c4c3aa" Type="http://schemas.openxmlformats.org/officeDocument/2006/relationships/hyperlink" Target="https://iservice.lombardini.it/documents/Manuals/9106/d_-_timing-speed_governor.pdf" TargetMode="External"/><Relationship Id="rId72356706599c4cb82" Type="http://schemas.openxmlformats.org/officeDocument/2006/relationships/hyperlink" Target="https://iservice.lombardini.it/documents/Manuals/9107/e_-_crank-gear_cover-mounts.pdf" TargetMode="External"/><Relationship Id="rId44126706599c4d477" Type="http://schemas.openxmlformats.org/officeDocument/2006/relationships/hyperlink" Target="https://iservice.lombardini.it/documents/Manuals/9095/f_-_fuel_system.pdf" TargetMode="External"/><Relationship Id="rId23686706599c4dc3f" Type="http://schemas.openxmlformats.org/officeDocument/2006/relationships/hyperlink" Target="https://iservice.lombardini.it/documents/Manuals/9096/g_-_cooling_system.pdf" TargetMode="External"/><Relationship Id="rId90186706599c4e3f6" Type="http://schemas.openxmlformats.org/officeDocument/2006/relationships/hyperlink" Target="https://iservice.lombardini.it/documents/Manuals/9097/h_-_lubricating_system.pdf" TargetMode="External"/><Relationship Id="rId91116706599c4ebcf" Type="http://schemas.openxmlformats.org/officeDocument/2006/relationships/hyperlink" Target="https://iservice.lombardini.it/documents/Manuals/9098/i_-_controls.pdf" TargetMode="External"/><Relationship Id="rId17246706599c4f3c0" Type="http://schemas.openxmlformats.org/officeDocument/2006/relationships/hyperlink" Target="https://iservice.lombardini.it/documents/Manuals/9099/l_-_cylinder_head-rocke-valves.pdf" TargetMode="External"/><Relationship Id="rId37936706599c4fb91" Type="http://schemas.openxmlformats.org/officeDocument/2006/relationships/hyperlink" Target="https://iservice.lombardini.it/documents/Manuals/9100/m_-_starting.pdf" TargetMode="External"/><Relationship Id="rId64186706599c50373" Type="http://schemas.openxmlformats.org/officeDocument/2006/relationships/hyperlink" Target="https://iservice.lombardini.it/documents/Manuals/9101/n_-_gasket-ring_set.pdf" TargetMode="External"/><Relationship Id="rId87926706599c50b7d" Type="http://schemas.openxmlformats.org/officeDocument/2006/relationships/hyperlink" Target="https://iservice.lombardini.it/documents/Manuals/910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