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61221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2737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609269" w:name="ctxt"/>
    <w:bookmarkEnd w:id="936092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608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608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813670659853a56b"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6950670659853a7c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608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60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608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608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901670659853d7f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8792670659853dc35"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608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6083"/>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608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608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608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866670659853f9d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45864794" name="name7666670659854c03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414670659854c033"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0238812" name="name552467065985563d6"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75967065985563c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63329506" name="name9449670659855e3d2"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6498670659855e3cc"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60081155" name="name1815670659856b2f9"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803670659856b2f5"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07913" name="name442567065985740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5867065985740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046020" name="name557667065985832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94670659858328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2466734" name="name68476706598589a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76706598589a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47260" name="name727067065985925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4567065985925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9120400" name="name5417670659859fc4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910670659859fc4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22227091" name="name436967065985a99a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53267065985a999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55629256" name="name101867065985b2b7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40767065985b2b7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56862669" name="name166467065985be9f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48467065985be9fa"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471567065985bf646"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60430927" name="name358867065985f0e7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37767065985f0e70"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084">
    <w:multiLevelType w:val="hybridMultilevel"/>
    <w:lvl w:ilvl="0" w:tplc="34977291">
      <w:start w:val="1"/>
      <w:numFmt w:val="decimal"/>
      <w:lvlText w:val="%1."/>
      <w:lvlJc w:val="left"/>
      <w:pPr>
        <w:ind w:left="720" w:hanging="360"/>
      </w:pPr>
    </w:lvl>
    <w:lvl w:ilvl="1" w:tplc="34977291" w:tentative="1">
      <w:start w:val="1"/>
      <w:numFmt w:val="lowerLetter"/>
      <w:lvlText w:val="%2."/>
      <w:lvlJc w:val="left"/>
      <w:pPr>
        <w:ind w:left="1440" w:hanging="360"/>
      </w:pPr>
    </w:lvl>
    <w:lvl w:ilvl="2" w:tplc="34977291" w:tentative="1">
      <w:start w:val="1"/>
      <w:numFmt w:val="lowerRoman"/>
      <w:lvlText w:val="%3."/>
      <w:lvlJc w:val="right"/>
      <w:pPr>
        <w:ind w:left="2160" w:hanging="180"/>
      </w:pPr>
    </w:lvl>
    <w:lvl w:ilvl="3" w:tplc="34977291" w:tentative="1">
      <w:start w:val="1"/>
      <w:numFmt w:val="decimal"/>
      <w:lvlText w:val="%4."/>
      <w:lvlJc w:val="left"/>
      <w:pPr>
        <w:ind w:left="2880" w:hanging="360"/>
      </w:pPr>
    </w:lvl>
    <w:lvl w:ilvl="4" w:tplc="34977291" w:tentative="1">
      <w:start w:val="1"/>
      <w:numFmt w:val="lowerLetter"/>
      <w:lvlText w:val="%5."/>
      <w:lvlJc w:val="left"/>
      <w:pPr>
        <w:ind w:left="3600" w:hanging="360"/>
      </w:pPr>
    </w:lvl>
    <w:lvl w:ilvl="5" w:tplc="34977291" w:tentative="1">
      <w:start w:val="1"/>
      <w:numFmt w:val="lowerRoman"/>
      <w:lvlText w:val="%6."/>
      <w:lvlJc w:val="right"/>
      <w:pPr>
        <w:ind w:left="4320" w:hanging="180"/>
      </w:pPr>
    </w:lvl>
    <w:lvl w:ilvl="6" w:tplc="34977291" w:tentative="1">
      <w:start w:val="1"/>
      <w:numFmt w:val="decimal"/>
      <w:lvlText w:val="%7."/>
      <w:lvlJc w:val="left"/>
      <w:pPr>
        <w:ind w:left="5040" w:hanging="360"/>
      </w:pPr>
    </w:lvl>
    <w:lvl w:ilvl="7" w:tplc="34977291" w:tentative="1">
      <w:start w:val="1"/>
      <w:numFmt w:val="lowerLetter"/>
      <w:lvlText w:val="%8."/>
      <w:lvlJc w:val="left"/>
      <w:pPr>
        <w:ind w:left="5760" w:hanging="360"/>
      </w:pPr>
    </w:lvl>
    <w:lvl w:ilvl="8" w:tplc="34977291" w:tentative="1">
      <w:start w:val="1"/>
      <w:numFmt w:val="lowerRoman"/>
      <w:lvlText w:val="%9."/>
      <w:lvlJc w:val="right"/>
      <w:pPr>
        <w:ind w:left="6480" w:hanging="180"/>
      </w:pPr>
    </w:lvl>
  </w:abstractNum>
  <w:abstractNum w:abstractNumId="6083">
    <w:multiLevelType w:val="hybridMultilevel"/>
    <w:lvl w:ilvl="0" w:tplc="758249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083">
    <w:abstractNumId w:val="6083"/>
  </w:num>
  <w:num w:numId="6084">
    <w:abstractNumId w:val="60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7569941" Type="http://schemas.openxmlformats.org/officeDocument/2006/relationships/comments" Target="comments.xml"/><Relationship Id="rId702861807" Type="http://schemas.microsoft.com/office/2011/relationships/commentsExtended" Target="commentsExtended.xml"/><Relationship Id="rId82273758" Type="http://schemas.openxmlformats.org/officeDocument/2006/relationships/image" Target="media/imgrId82273758.jpg"/><Relationship Id="rId4813670659853a56b" Type="http://schemas.openxmlformats.org/officeDocument/2006/relationships/hyperlink" Target="https://iservice.lombardini.it/jsp/Template2/manuale.jsp?id=259&amp;parent=1136" TargetMode="External"/><Relationship Id="rId6950670659853a7c5" Type="http://schemas.openxmlformats.org/officeDocument/2006/relationships/hyperlink" Target="https://iservice.lombardini.it/jsp/Template2/manuale.jsp?id=260&amp;parent=1136" TargetMode="External"/><Relationship Id="rId6901670659853d7ff" Type="http://schemas.openxmlformats.org/officeDocument/2006/relationships/hyperlink" Target="https://iservice.lombardini.it/jsp/Template2/manuale.jsp?id=335&amp;parent=1136" TargetMode="External"/><Relationship Id="rId8792670659853dc35" Type="http://schemas.openxmlformats.org/officeDocument/2006/relationships/hyperlink" Target="https://iservice.lombardini.it/jsp/Template2/manuale.jsp?id=335&amp;parent=1136" TargetMode="External"/><Relationship Id="rId7866670659853f9df" Type="http://schemas.openxmlformats.org/officeDocument/2006/relationships/hyperlink" Target="https://iservice.lombardini.it/jsp/Template2/manuale.jsp?id=282&amp;parent=1136" TargetMode="External"/><Relationship Id="rId471567065985bf646" Type="http://schemas.openxmlformats.org/officeDocument/2006/relationships/hyperlink" Target="https://iservice.lombardini.it/jsp/Template2/manuale.jsp?id=341&amp;parent=1136" TargetMode="External"/><Relationship Id="rId1414670659854c033" Type="http://schemas.openxmlformats.org/officeDocument/2006/relationships/image" Target="media/imgrId1414670659854c033.jpg"/><Relationship Id="rId575967065985563cf" Type="http://schemas.openxmlformats.org/officeDocument/2006/relationships/image" Target="media/imgrId575967065985563cf.jpg"/><Relationship Id="rId6498670659855e3cc" Type="http://schemas.openxmlformats.org/officeDocument/2006/relationships/image" Target="media/imgrId6498670659855e3cc.jpg"/><Relationship Id="rId3803670659856b2f5" Type="http://schemas.openxmlformats.org/officeDocument/2006/relationships/image" Target="media/imgrId3803670659856b2f5.jpg"/><Relationship Id="rId485867065985740a6" Type="http://schemas.openxmlformats.org/officeDocument/2006/relationships/image" Target="media/imgrId485867065985740a6.gif"/><Relationship Id="rId8194670659858328e" Type="http://schemas.openxmlformats.org/officeDocument/2006/relationships/image" Target="media/imgrId8194670659858328e.gif"/><Relationship Id="rId49676706598589aef" Type="http://schemas.openxmlformats.org/officeDocument/2006/relationships/image" Target="media/imgrId49676706598589aef.gif"/><Relationship Id="rId47456706598592573" Type="http://schemas.openxmlformats.org/officeDocument/2006/relationships/image" Target="media/imgrId47456706598592573.gif"/><Relationship Id="rId2910670659859fc43" Type="http://schemas.openxmlformats.org/officeDocument/2006/relationships/image" Target="media/imgrId2910670659859fc43.jpg"/><Relationship Id="rId553267065985a999d" Type="http://schemas.openxmlformats.org/officeDocument/2006/relationships/image" Target="media/imgrId553267065985a999d.jpg"/><Relationship Id="rId640767065985b2b70" Type="http://schemas.openxmlformats.org/officeDocument/2006/relationships/image" Target="media/imgrId640767065985b2b70.jpg"/><Relationship Id="rId248467065985be9fa" Type="http://schemas.openxmlformats.org/officeDocument/2006/relationships/image" Target="media/imgrId248467065985be9fa.jpg"/><Relationship Id="rId737767065985f0e70" Type="http://schemas.openxmlformats.org/officeDocument/2006/relationships/image" Target="media/imgrId737767065985f0e7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273758" Type="http://schemas.openxmlformats.org/officeDocument/2006/relationships/image" Target="media/imgrId822737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