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1903 M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2812786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46029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613757" w:name="ctxt"/>
    <w:bookmarkEnd w:id="856137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 </w:t>
      </w:r>
      <w:r>
        <w:rPr>
          <w:b/>
          <w:bCs/>
          <w:color w:val="00274C"/>
          <w:sz w:val="20"/>
          <w:szCs w:val="20"/>
          <w:u w:val="none"/>
        </w:rPr>
        <w:t xml:space="preserve">CONFIGURAZIONE BASE</w:t>
      </w:r>
      <w:r>
        <w:rPr>
          <w:color w:val="00274C"/>
          <w:sz w:val="20"/>
          <w:szCs w:val="20"/>
          <w:u w:val="none"/>
        </w:rPr>
        <w:t xml:space="preserve"> " (vedere </w:t>
      </w:r>
      <w:hyperlink r:id="rId214367065940e72a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480267065940e759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 </w:t>
      </w:r>
      <w:hyperlink r:id="rId928867065940e7c7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350067065940e812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09867065940e878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350367065940e8c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497267065940e91e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548267065940e9b8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65067065940ea1d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237067065940ea73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90867065940eab1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292767065940eb2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Dispositivo equilibratore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980967065940eb70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Filtro aria (sostituzione cartuccia)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821067065940ebb9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960267065940ec1e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Circuito aspirazione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433567065940ec78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Marmitta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242267065940ecc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Circuito di raffreddamento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44667065940ed24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Piedi motore (informazioni)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dell'attrezzatura speciale, identificabile nella </w:t>
      </w:r>
      <w:hyperlink r:id="rId116167065940eddc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</w:t>
        </w:r>
      </w:hyperlink>
      <w:r>
        <w:rPr>
          <w:color w:val="00274C"/>
          <w:sz w:val="20"/>
          <w:szCs w:val="20"/>
          <w:u w:val="none"/>
        </w:rPr>
        <w:t xml:space="preserve"> ,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333967065940ee23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0210606" name="name6975670659410456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14367065941045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2179185" name="name16556706594117fa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0646706594117f9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99166706594118ac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l’indice analitico o l'indice capitoli.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coinvolte.</w:t>
      </w:r>
    </w:p>
    <w:p>
      <w:pPr>
        <w:numPr>
          <w:ilvl w:val="1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procedura.</w:t>
      </w:r>
    </w:p>
    <w:p>
      <w:pPr>
        <w:numPr>
          <w:ilvl w:val="1"/>
          <w:numId w:val="2265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Semi cuscinetti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69190" name="name908967065941200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1267065941200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89556706594120b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128304" name="name865167065941282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36706594128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/>
          <w:p/>
          <w:p/>
          <w:p/>
          <w:p>
            <w:pPr>
              <w:numPr>
                <w:ilvl w:val="0"/>
                <w:numId w:val="22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24300974" name="name24156706594133ca8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95746706594133c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4832395" name="name1545670659413f0ba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4703670659413f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22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9303684" name="name2334670659414c25e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8594670659414c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2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2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 </w:t>
            </w:r>
            <w:hyperlink r:id="rId8955670659414d8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8.2.4 o Par. 8.2.6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2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75787981" name="name95136706594161e62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48176706594161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Coperchio chiusura vano sfiato</w:t>
            </w:r>
          </w:p>
          <w:p/>
          <w:p/>
          <w:p>
            <w:pPr>
              <w:numPr>
                <w:ilvl w:val="0"/>
                <w:numId w:val="22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fissare il coperchio chiusura vano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2831834" name="name5603670659416e050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3128670659416e0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11557" name="name458967065941766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9467065941766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308667065941770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694366" name="name94646706594183f5d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4426706594183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9792" name="name5360670659418e9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3670659418e9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nel Par. 8.5.</w:t>
            </w:r>
          </w:p>
          <w:p/>
          <w:p/>
          <w:p>
            <w:pPr>
              <w:numPr>
                <w:ilvl w:val="0"/>
                <w:numId w:val="2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2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22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843721" name="name5809670659419abb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4365670659419ab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.+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632685" name="name336367065941a20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0767065941a20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0296659" name="name328467065941abd9d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67567065941ab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868567065941af0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9920107" name="name992667065941bff50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27367065941bff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178467065941c30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0502416" name="name513267065941ce8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7667065941ce8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48"/>
              </w:rPr>
              <w:drawing>
                <wp:inline distT="0" distB="0" distL="0" distR="0">
                  <wp:extent cx="2152800" cy="2865600"/>
                  <wp:effectExtent b="0" l="0" r="0" t="0"/>
                  <wp:docPr id="41448842" name="name155367065941e5651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39967065941e56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286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2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151067065941e60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70246" name="name526067065942078d6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967667065942078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79716706594207f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2365946" name="name3578670659420f35a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8670659420f3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I segmenti devono essere montati con la sigla di identificazione rivolta verso il cielo del pistone.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830702" name="name57826706594220fa7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5076706594220f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 su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89909" name="name2249670659422d5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50670659422d5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9685670659422e0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5976670659422ea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22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3045600" cy="1483200"/>
                  <wp:effectExtent b="0" l="0" r="0" t="0"/>
                  <wp:docPr id="94836364" name="name8081670659423ee52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006670659423e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6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9.15- Fig 9.16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149386" name="name7204670659425b4b0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1132670659425b4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897361" name="name690067065942620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7267065942620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al montaggio del gruppo pistone e biella, eseguire i controlli descritti nel </w:t>
            </w:r>
            <w:hyperlink r:id="rId84056706594262a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Ruotare 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  <w:p>
            <w:pPr>
              <w:numPr>
                <w:ilvl w:val="0"/>
                <w:numId w:val="2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per inserire il cappello testa biella per i cilindri 1 e 4.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38844475" name="name2141670659426fadb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5633670659426fa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354167" name="name22126706594275a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316706594275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le bielle divise a rottura porre particolare attenzione all'accoppiamento del cappello sulla biella.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prima di avvitare e serrare i bulloni che i piani di rottura coincidano perfettamente.</w:t>
            </w:r>
          </w:p>
          <w:p/>
          <w:p/>
          <w:p>
            <w:pPr>
              <w:numPr>
                <w:ilvl w:val="0"/>
                <w:numId w:val="2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rispettandoi riferimenti fatti allo smontaggio ( </w:t>
            </w:r>
            <w:hyperlink r:id="rId176467065942770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Rimettere il semi-basamento superiore in posizione orizzontale e ripetere le operazioni da 1 a 6 per i cilindri 2 e 3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83288068" name="name12286706594283413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40086706594283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65663" name="name3755670659428a6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43670659428a6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Il mancato rispetto delle procedure di montaggio compromette la funzionalità del motore e può provocare danni a cose e persone.</w:t>
            </w:r>
          </w:p>
          <w:p/>
          <w:p/>
          <w:p>
            <w:pPr>
              <w:numPr>
                <w:ilvl w:val="0"/>
                <w:numId w:val="2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Sequenza di serraggio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45380144" name="name826467065942978ed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497567065942978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907372" name="name415067065942a08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7767065942a08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22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328503" name="name319567065942b02c5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706467065942b02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805766" name="name856067065942b9cb7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396567065942b9c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59834" name="name858267065942c0be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867065942c0b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954955" name="name423367065942cf001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497967065942cef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22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0372119" name="name753867065942db105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839067065942db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8531" name="name219367065942e22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2267065942e22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48565874" name="name66086706594300e3c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85696706594300e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2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905426" name="name8241670659430930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867065943092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2 perni guida </w:t>
            </w:r>
            <w:hyperlink r:id="rId1124670659430aa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4623266" name="name96216706594318dc2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59836706594318d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0"/>
              </w:rPr>
              <w:drawing>
                <wp:inline distT="0" distB="0" distL="0" distR="0">
                  <wp:extent cx="2232000" cy="1447200"/>
                  <wp:effectExtent b="0" l="0" r="0" t="0"/>
                  <wp:docPr id="83628773" name="name53346706594321839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26667065943218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96975" name="name95596706594328f6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9316706594328f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22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261923" name="name280367065943341a8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02467065943341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79072" name="name81486706594339b8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96706594339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2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6472348" name="name6478670659434b13b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9180670659434b1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88638" name="name621567065943518b6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79867065943518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2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206867065943528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l'attrezzo </w:t>
            </w:r>
            <w:hyperlink r:id="rId313867065943535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(estrarre l'attrezzo </w:t>
            </w:r>
            <w:hyperlink r:id="rId65396706594353a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l'ultima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bloccare il volano montare l'attrezzo </w:t>
            </w:r>
            <w:hyperlink r:id="rId555167065943541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22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7418526" name="name219867065943602c0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18896706594360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2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2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nell’alloggiamento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77348095" name="name85826706594376937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50166706594376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91719" name="name1723670659437c0c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66670659437c0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2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S,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187790" name="name713067065943887ca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35267065943887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614434" name="name4545670659438da3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30670659438da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7769389" name="name76506706594396eef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93546706594396e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734415" name="name297167065943a1f9d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923067065943a1f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578133" name="name436067065943ac7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4867065943ac7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filetti.</w:t>
            </w:r>
          </w:p>
          <w:p/>
          <w:p/>
          <w:p/>
          <w:p/>
          <w:p>
            <w:pPr>
              <w:numPr>
                <w:ilvl w:val="0"/>
                <w:numId w:val="2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nell'avvertenza del </w:t>
            </w:r>
            <w:hyperlink r:id="rId351367065943ad8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2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un comparatore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rilevare il PMS portando poi l'indicatore del comparatore sullo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Durante la fase di rilevazione del PMS controllare che il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 fase di compressione (allineare le tacche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6413305" name="name797467065943c5d3f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957667065943c5d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Tramite il codice pompa identificato, fare riferimento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conoscere i gradi di anticipo e il corrispettivo valore di abbassamento del pistone.</w:t>
            </w:r>
          </w:p>
          <w:p>
            <w:pPr>
              <w:numPr>
                <w:ilvl w:val="0"/>
                <w:numId w:val="2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556567065943c71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motorino 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due viti di fissaggio motorino.</w:t>
            </w:r>
          </w:p>
          <w:p>
            <w:pPr>
              <w:numPr>
                <w:ilvl w:val="0"/>
                <w:numId w:val="2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Identificato il valore di abbassamento del pistone, ruotare l'albero a gomito in senso antiorario andando oltre il valore descritto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ruotare nuovamente l'albero in senso orario fermandosi al valore corretto di anticipo utilizzando l'attrezzo </w:t>
            </w:r>
            <w:hyperlink r:id="rId818267065943c7a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ST_03 - 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Bloccare </w:t>
            </w:r>
            <w:hyperlink r:id="rId536567065943c7f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accertarsi che l'albero a gomito non ruoti alterando il corretto valore di anticipo. Se ciò è avviene, ripetere le operazioni descritte ai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e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72418386" name="name652867065943dd980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162967065943dd9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necessario rispettare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2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052823" name="name330967065943e8b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067065943e8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montaggio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montaggio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91467065943ea4b5" w:history="1">
              <w:r>
                <w:rPr>
                  <w:position w:val="-234"/>
                </w:rPr>
                <w:drawing>
                  <wp:inline distT="0" distB="0" distL="0" distR="0">
                    <wp:extent cx="2296800" cy="1533600"/>
                    <wp:effectExtent b="0" l="0" r="0" t="0"/>
                    <wp:docPr id="56112592" name="name397267065944011d3" descr="9.6.jpg">
                      <a:hlinkClick xmlns:a="http://schemas.openxmlformats.org/drawingml/2006/main" r:id="rId391467065943ea4b5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9.6.jpg"/>
                            <pic:cNvPicPr/>
                          </pic:nvPicPr>
                          <pic:blipFill>
                            <a:blip r:embed="rId802367065944011cf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96800" cy="1533600"/>
                            </a:xfrm>
                            <a:prstGeom prst="rect">
                              <a:avLst/>
                            </a:prstGeom>
                            <a:ln w="0"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  <w:r>
              <w:rPr>
                <w:rStyle w:val="DefaultParagraphFontPHPDOCX"/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80878569" name="name3741670659440d09f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3914670659440d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9074" name="name252467065944131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36706594413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95006706594413b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A ad ogni smontaggio.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A nella parte interna.</w:t>
            </w:r>
          </w:p>
          <w:p/>
          <w:p/>
          <w:p>
            <w:pPr>
              <w:numPr>
                <w:ilvl w:val="0"/>
                <w:numId w:val="22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53246706594414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84395648" name="name19016706594424b03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94196706594424a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iniettori</w:t>
            </w:r>
          </w:p>
          <w:p/>
          <w:p/>
          <w:p>
            <w:pPr>
              <w:numPr>
                <w:ilvl w:val="0"/>
                <w:numId w:val="2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01937" name="name155167065944393fb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86156706594439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iniettori</w:t>
            </w:r>
          </w:p>
          <w:p/>
          <w:p/>
          <w:p>
            <w:pPr>
              <w:numPr>
                <w:ilvl w:val="0"/>
                <w:numId w:val="2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22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iniettore tramite l'attrezzo </w:t>
            </w:r>
            <w:hyperlink r:id="rId5665670659443ac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2.137 mm e 2.917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39662935" name="name7828670659445a002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9266706594459f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5686770" name="name16426706594465029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833967065944650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22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66156706594465e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7.11.3.1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lo stelo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670707" name="name17826706594470077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455767065944700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802367065944707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467267065944715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5620695" name="name4695670659447c68c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4075670659447c6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4194670659447ce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7788670659447df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2027670659447e6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3823535" name="name5020670659448a000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90546706594489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22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204666" name="name9608670659449555c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88767065944955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22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338867065944961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0589237" name="name999567065944a0db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732267065944a0db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4527954" name="name982467065944a945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493067065944a945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7346806" name="name602967065944b4059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79567065944b405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144644" name="name716167065944c401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12767065944c40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804123" name="name990267065944cb1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767065944cb1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>
            <w:pPr>
              <w:numPr>
                <w:ilvl w:val="0"/>
                <w:numId w:val="22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40316046" name="name266967065944d6387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262067065944d63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22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16608" name="name508267065944df9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367065944df9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sostituite ad ogni montaggio.</w:t>
            </w:r>
          </w:p>
          <w:p/>
          <w:p/>
          <w:p>
            <w:pPr>
              <w:numPr>
                <w:ilvl w:val="0"/>
                <w:numId w:val="22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9.49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65800785" name="name49706706594502966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770567065945029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313808" name="name2048670659450b7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9670659450b7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2"/>
              </w:rPr>
              <w:drawing>
                <wp:inline distT="0" distB="0" distL="0" distR="0">
                  <wp:extent cx="2160000" cy="1396800"/>
                  <wp:effectExtent b="0" l="0" r="0" t="0"/>
                  <wp:docPr id="83514694" name="name8358670659451a38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059670659451a3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39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2309819" name="name4542670659452975e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65667065945297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22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244908" name="name90086706594535e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66706594535e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030710" name="name701967065945422ac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6296706594542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numPr>
                <w:ilvl w:val="0"/>
                <w:numId w:val="22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9942" name="name3749670659455b657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5399670659455b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31558" name="name64986706594568c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96706594568c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0755510" name="name3118670659457c54e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264670659457c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1377951" name="name2678670659458b6a7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629670659458b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668058" name="name19306706594595a5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836706594595a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22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1707922" name="name962067065945a2585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87867065945a2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43872" name="name985467065945ae36d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36867065945ae3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3566478" name="name881967065945bdee7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494367065945bd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7564714" name="name664867065945cf6a0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851667065945cf6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260738" name="name359867065945d9d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267065945d9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</w:t>
            </w:r>
            <w:hyperlink r:id="rId571067065945db4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 tutti i componenti del circuito carburante solo al momento del montaggio.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riparati, dovranno essere certificati da un centro Stanadyne per controllarne il corretto funzionamento - verificare sul catalogo ricambi il tipo di iniettori montati sul motore (in descrizione è specificato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6647945" name="name498167065945e7a42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926667065945e7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Lubrificare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inserirle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1213662" name="name68346706594600337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52866706594600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Inserire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29715229" name="name9548670659460b10c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2913670659460b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Assemblare i particolari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particolari cosi assemblati sull'iniettore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43539892" name="name2565670659461a22b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5769670659461a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</w:t>
            </w:r>
            <w:hyperlink r:id="rId3311670659461ad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degli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65722601" name="name89676706594631392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627367065946313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.8.2 Tubo rifiuto 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inserendo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53568044" name="name857067065946409aa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394467065946409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24000" cy="273600"/>
                  <wp:wrapSquare wrapText="bothSides"/>
                  <wp:docPr id="4732419" name="name21266706594646bd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926706594646b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772467065946479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inumidire con Loctite 480 le sedi sul cappello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montare le guarnizioni).</w:t>
            </w:r>
          </w:p>
          <w:p>
            <w:pPr>
              <w:numPr>
                <w:ilvl w:val="0"/>
                <w:numId w:val="2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210467065946480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31996706594648f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2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illustrato in 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1903 M) o Fig.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(KDI 2504 M)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18046458" name="name6741670659465851a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642267065946585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74558739" name="name3097670659466fa4b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9385670659466fa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73724197" name="name9792670659467ec6e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2068670659467ec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iniezione carburante (pompa iniezione / iniettori)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619923" name="name6823670659468fe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6670659468f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carburante devono essere sostituiti dopo due smontaggi.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iniettori e sulla pompa iniezione e 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</w:t>
            </w:r>
          </w:p>
          <w:p>
            <w:pPr>
              <w:numPr>
                <w:ilvl w:val="0"/>
                <w:numId w:val="2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fermi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2464592" name="name781267065946a1cae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997867065946a1c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227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545767065946a62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1923785" name="name889367065946bfce5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554867065946bf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32579" name="name688967065946c71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267065946c71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227267065946c82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40250671" name="name697367065946dd9d9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520867065946dd9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482591" name="name122667065946eb5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467065946eb5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408178" name="name53516706594708f03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65936706594708e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Filtro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17595" name="name2544670659470f5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24670659470f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privo di impurità.</w:t>
            </w:r>
          </w:p>
          <w:p>
            <w:pPr>
              <w:numPr>
                <w:ilvl w:val="0"/>
                <w:numId w:val="227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55820763" name="name7811670659471fbda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2769670659471fb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530667065947209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22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43786706594722b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4660349" name="name4563670659472ed75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8865670659472ed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65058327" name="name5359670659474fb99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2452670659474fb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69709" name="name1928670659475e2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16670659475e2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7436670659475ef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</w:t>
            </w:r>
          </w:p>
          <w:p>
            <w:pPr>
              <w:numPr>
                <w:ilvl w:val="0"/>
                <w:numId w:val="2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1mm,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2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227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11182958" name="name3260670659476f627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3981670659476f6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594567065947700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guanizione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93594185" name="name97746706594782b5d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80626706594782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7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391631" name="name71466706594792a79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53866706594792a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Flangia rifornimento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156960" name="name8318670659479c2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90670659479c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750670659479e2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28564569" name="name496767065947be12d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509467065947be1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Valvola pressione olio</w:t>
            </w:r>
          </w:p>
          <w:p/>
          <w:p/>
          <w:p>
            <w:pPr>
              <w:numPr>
                <w:ilvl w:val="0"/>
                <w:numId w:val="2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27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18502" name="name403367065947c98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1167065947c98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5541047" name="name823067065947edd68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541567065947ed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l'attrezzo </w:t>
            </w:r>
            <w:hyperlink r:id="rId872567065947f1c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5568060" name="name3164670659482d964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3516670659482d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004156" name="name52356706594836c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166706594836c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59559931" name="name69966706594849f97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68906706594849f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68265" name="name776567065948682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7767065948682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5343693" name="name31216706594886195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78656706594886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Sensore temperatura refrigerante</w:t>
            </w:r>
          </w:p>
          <w:p/>
          <w:p/>
          <w:p>
            <w:pPr>
              <w:numPr>
                <w:ilvl w:val="0"/>
                <w:numId w:val="227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4466372" name="name950467065948ec2ad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875767065948ec2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Interruttore pressione olio</w:t>
            </w:r>
          </w:p>
          <w:p/>
          <w:p/>
          <w:p>
            <w:pPr>
              <w:numPr>
                <w:ilvl w:val="0"/>
                <w:numId w:val="227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pressostato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55668384" name="name3676670659492ba51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7154670659492ba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Sensore presenza acqua nel filtro carburante</w:t>
            </w:r>
          </w:p>
          <w:p/>
          <w:p/>
          <w:p>
            <w:pPr>
              <w:numPr>
                <w:ilvl w:val="0"/>
                <w:numId w:val="2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 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627216" name="name8398670659495e6be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7305670659495e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Alternatore</w:t>
            </w:r>
          </w:p>
          <w:p/>
          <w:p/>
          <w:p>
            <w:pPr>
              <w:numPr>
                <w:ilvl w:val="0"/>
                <w:numId w:val="2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rondella, senza serrarla.</w:t>
            </w:r>
          </w:p>
          <w:p>
            <w:pPr>
              <w:numPr>
                <w:ilvl w:val="0"/>
                <w:numId w:val="2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sull'alternatore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relativa rondella e distanziale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avvitando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fino a battuta senza serrarlo.</w:t>
            </w:r>
          </w:p>
          <w:p>
            <w:pPr>
              <w:numPr>
                <w:ilvl w:val="0"/>
                <w:numId w:val="2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relativa rondella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serrarla.</w:t>
            </w:r>
          </w:p>
          <w:p>
            <w:pPr>
              <w:numPr>
                <w:ilvl w:val="0"/>
                <w:numId w:val="227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997230" name="name31226706594978884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32246706594978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48455908" name="name2006670659498631a" descr="Z_import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267065949863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Importante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/>
          <w:p/>
          <w:p>
            <w:pPr>
              <w:numPr>
                <w:ilvl w:val="0"/>
                <w:numId w:val="2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con lo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(DENSO BTG-2)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7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7,8,9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230796" name="name2267670659499a490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6225670659499a4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00691" name="name320267065949a71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4167065949a71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646467065949a7e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ancora presente.</w:t>
            </w:r>
          </w:p>
          <w:p/>
          <w:p/>
          <w:p>
            <w:pPr>
              <w:numPr>
                <w:ilvl w:val="0"/>
                <w:numId w:val="2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62512866" name="name274567065949bdcf4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240067065949bdc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chiusura vano vapori olio (lato scarico)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raccordo rifiuto su testa/raccordo dritto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iniettori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bloccaggio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mandata carburante (su pompa iniezione)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rifiuto carburante (su pompa iniezione)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disareazione pompa iniezione (su vite forata rifiuto)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tappo su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vapori olio (su cappello bilancieri)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PULEGGIA ALBERO A GOMITO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termostato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COMANDI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acceleratore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scaldiglia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  (su supporto)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2733">
    <w:multiLevelType w:val="hybridMultilevel"/>
    <w:lvl w:ilvl="0" w:tplc="95165314">
      <w:start w:val="1"/>
      <w:numFmt w:val="decimal"/>
      <w:lvlText w:val="%1."/>
      <w:lvlJc w:val="left"/>
      <w:pPr>
        <w:ind w:left="720" w:hanging="360"/>
      </w:pPr>
    </w:lvl>
    <w:lvl w:ilvl="1" w:tplc="95165314" w:tentative="1">
      <w:start w:val="1"/>
      <w:numFmt w:val="lowerLetter"/>
      <w:lvlText w:val="%2."/>
      <w:lvlJc w:val="left"/>
      <w:pPr>
        <w:ind w:left="1440" w:hanging="360"/>
      </w:pPr>
    </w:lvl>
    <w:lvl w:ilvl="2" w:tplc="95165314" w:tentative="1">
      <w:start w:val="1"/>
      <w:numFmt w:val="lowerRoman"/>
      <w:lvlText w:val="%3."/>
      <w:lvlJc w:val="right"/>
      <w:pPr>
        <w:ind w:left="2160" w:hanging="180"/>
      </w:pPr>
    </w:lvl>
    <w:lvl w:ilvl="3" w:tplc="95165314" w:tentative="1">
      <w:start w:val="1"/>
      <w:numFmt w:val="decimal"/>
      <w:lvlText w:val="%4."/>
      <w:lvlJc w:val="left"/>
      <w:pPr>
        <w:ind w:left="2880" w:hanging="360"/>
      </w:pPr>
    </w:lvl>
    <w:lvl w:ilvl="4" w:tplc="95165314" w:tentative="1">
      <w:start w:val="1"/>
      <w:numFmt w:val="lowerLetter"/>
      <w:lvlText w:val="%5."/>
      <w:lvlJc w:val="left"/>
      <w:pPr>
        <w:ind w:left="3600" w:hanging="360"/>
      </w:pPr>
    </w:lvl>
    <w:lvl w:ilvl="5" w:tplc="95165314" w:tentative="1">
      <w:start w:val="1"/>
      <w:numFmt w:val="lowerRoman"/>
      <w:lvlText w:val="%6."/>
      <w:lvlJc w:val="right"/>
      <w:pPr>
        <w:ind w:left="4320" w:hanging="180"/>
      </w:pPr>
    </w:lvl>
    <w:lvl w:ilvl="6" w:tplc="95165314" w:tentative="1">
      <w:start w:val="1"/>
      <w:numFmt w:val="decimal"/>
      <w:lvlText w:val="%7."/>
      <w:lvlJc w:val="left"/>
      <w:pPr>
        <w:ind w:left="5040" w:hanging="360"/>
      </w:pPr>
    </w:lvl>
    <w:lvl w:ilvl="7" w:tplc="95165314" w:tentative="1">
      <w:start w:val="1"/>
      <w:numFmt w:val="lowerLetter"/>
      <w:lvlText w:val="%8."/>
      <w:lvlJc w:val="left"/>
      <w:pPr>
        <w:ind w:left="5760" w:hanging="360"/>
      </w:pPr>
    </w:lvl>
    <w:lvl w:ilvl="8" w:tplc="95165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32">
    <w:multiLevelType w:val="hybridMultilevel"/>
    <w:lvl w:ilvl="0" w:tplc="31559918">
      <w:start w:val="1"/>
      <w:numFmt w:val="decimal"/>
      <w:lvlText w:val="%1."/>
      <w:lvlJc w:val="left"/>
      <w:pPr>
        <w:ind w:left="720" w:hanging="360"/>
      </w:pPr>
    </w:lvl>
    <w:lvl w:ilvl="1" w:tplc="31559918" w:tentative="1">
      <w:start w:val="1"/>
      <w:numFmt w:val="lowerLetter"/>
      <w:lvlText w:val="%2."/>
      <w:lvlJc w:val="left"/>
      <w:pPr>
        <w:ind w:left="1440" w:hanging="360"/>
      </w:pPr>
    </w:lvl>
    <w:lvl w:ilvl="2" w:tplc="31559918" w:tentative="1">
      <w:start w:val="1"/>
      <w:numFmt w:val="lowerRoman"/>
      <w:lvlText w:val="%3."/>
      <w:lvlJc w:val="right"/>
      <w:pPr>
        <w:ind w:left="2160" w:hanging="180"/>
      </w:pPr>
    </w:lvl>
    <w:lvl w:ilvl="3" w:tplc="31559918" w:tentative="1">
      <w:start w:val="1"/>
      <w:numFmt w:val="decimal"/>
      <w:lvlText w:val="%4."/>
      <w:lvlJc w:val="left"/>
      <w:pPr>
        <w:ind w:left="2880" w:hanging="360"/>
      </w:pPr>
    </w:lvl>
    <w:lvl w:ilvl="4" w:tplc="31559918" w:tentative="1">
      <w:start w:val="1"/>
      <w:numFmt w:val="lowerLetter"/>
      <w:lvlText w:val="%5."/>
      <w:lvlJc w:val="left"/>
      <w:pPr>
        <w:ind w:left="3600" w:hanging="360"/>
      </w:pPr>
    </w:lvl>
    <w:lvl w:ilvl="5" w:tplc="31559918" w:tentative="1">
      <w:start w:val="1"/>
      <w:numFmt w:val="lowerRoman"/>
      <w:lvlText w:val="%6."/>
      <w:lvlJc w:val="right"/>
      <w:pPr>
        <w:ind w:left="4320" w:hanging="180"/>
      </w:pPr>
    </w:lvl>
    <w:lvl w:ilvl="6" w:tplc="31559918" w:tentative="1">
      <w:start w:val="1"/>
      <w:numFmt w:val="decimal"/>
      <w:lvlText w:val="%7."/>
      <w:lvlJc w:val="left"/>
      <w:pPr>
        <w:ind w:left="5040" w:hanging="360"/>
      </w:pPr>
    </w:lvl>
    <w:lvl w:ilvl="7" w:tplc="31559918" w:tentative="1">
      <w:start w:val="1"/>
      <w:numFmt w:val="lowerLetter"/>
      <w:lvlText w:val="%8."/>
      <w:lvlJc w:val="left"/>
      <w:pPr>
        <w:ind w:left="5760" w:hanging="360"/>
      </w:pPr>
    </w:lvl>
    <w:lvl w:ilvl="8" w:tplc="31559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31">
    <w:multiLevelType w:val="hybridMultilevel"/>
    <w:lvl w:ilvl="0" w:tplc="93794072">
      <w:start w:val="1"/>
      <w:numFmt w:val="decimal"/>
      <w:lvlText w:val="%1."/>
      <w:lvlJc w:val="left"/>
      <w:pPr>
        <w:ind w:left="720" w:hanging="360"/>
      </w:pPr>
    </w:lvl>
    <w:lvl w:ilvl="1" w:tplc="93794072" w:tentative="1">
      <w:start w:val="1"/>
      <w:numFmt w:val="lowerLetter"/>
      <w:lvlText w:val="%2."/>
      <w:lvlJc w:val="left"/>
      <w:pPr>
        <w:ind w:left="1440" w:hanging="360"/>
      </w:pPr>
    </w:lvl>
    <w:lvl w:ilvl="2" w:tplc="93794072" w:tentative="1">
      <w:start w:val="1"/>
      <w:numFmt w:val="lowerRoman"/>
      <w:lvlText w:val="%3."/>
      <w:lvlJc w:val="right"/>
      <w:pPr>
        <w:ind w:left="2160" w:hanging="180"/>
      </w:pPr>
    </w:lvl>
    <w:lvl w:ilvl="3" w:tplc="93794072" w:tentative="1">
      <w:start w:val="1"/>
      <w:numFmt w:val="decimal"/>
      <w:lvlText w:val="%4."/>
      <w:lvlJc w:val="left"/>
      <w:pPr>
        <w:ind w:left="2880" w:hanging="360"/>
      </w:pPr>
    </w:lvl>
    <w:lvl w:ilvl="4" w:tplc="93794072" w:tentative="1">
      <w:start w:val="1"/>
      <w:numFmt w:val="lowerLetter"/>
      <w:lvlText w:val="%5."/>
      <w:lvlJc w:val="left"/>
      <w:pPr>
        <w:ind w:left="3600" w:hanging="360"/>
      </w:pPr>
    </w:lvl>
    <w:lvl w:ilvl="5" w:tplc="93794072" w:tentative="1">
      <w:start w:val="1"/>
      <w:numFmt w:val="lowerRoman"/>
      <w:lvlText w:val="%6."/>
      <w:lvlJc w:val="right"/>
      <w:pPr>
        <w:ind w:left="4320" w:hanging="180"/>
      </w:pPr>
    </w:lvl>
    <w:lvl w:ilvl="6" w:tplc="93794072" w:tentative="1">
      <w:start w:val="1"/>
      <w:numFmt w:val="decimal"/>
      <w:lvlText w:val="%7."/>
      <w:lvlJc w:val="left"/>
      <w:pPr>
        <w:ind w:left="5040" w:hanging="360"/>
      </w:pPr>
    </w:lvl>
    <w:lvl w:ilvl="7" w:tplc="93794072" w:tentative="1">
      <w:start w:val="1"/>
      <w:numFmt w:val="lowerLetter"/>
      <w:lvlText w:val="%8."/>
      <w:lvlJc w:val="left"/>
      <w:pPr>
        <w:ind w:left="5760" w:hanging="360"/>
      </w:pPr>
    </w:lvl>
    <w:lvl w:ilvl="8" w:tplc="93794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30">
    <w:multiLevelType w:val="hybridMultilevel"/>
    <w:lvl w:ilvl="0" w:tplc="88459180">
      <w:start w:val="1"/>
      <w:numFmt w:val="decimal"/>
      <w:lvlText w:val="%1."/>
      <w:lvlJc w:val="left"/>
      <w:pPr>
        <w:ind w:left="720" w:hanging="360"/>
      </w:pPr>
    </w:lvl>
    <w:lvl w:ilvl="1" w:tplc="88459180" w:tentative="1">
      <w:start w:val="1"/>
      <w:numFmt w:val="lowerLetter"/>
      <w:lvlText w:val="%2."/>
      <w:lvlJc w:val="left"/>
      <w:pPr>
        <w:ind w:left="1440" w:hanging="360"/>
      </w:pPr>
    </w:lvl>
    <w:lvl w:ilvl="2" w:tplc="88459180" w:tentative="1">
      <w:start w:val="1"/>
      <w:numFmt w:val="lowerRoman"/>
      <w:lvlText w:val="%3."/>
      <w:lvlJc w:val="right"/>
      <w:pPr>
        <w:ind w:left="2160" w:hanging="180"/>
      </w:pPr>
    </w:lvl>
    <w:lvl w:ilvl="3" w:tplc="88459180" w:tentative="1">
      <w:start w:val="1"/>
      <w:numFmt w:val="decimal"/>
      <w:lvlText w:val="%4."/>
      <w:lvlJc w:val="left"/>
      <w:pPr>
        <w:ind w:left="2880" w:hanging="360"/>
      </w:pPr>
    </w:lvl>
    <w:lvl w:ilvl="4" w:tplc="88459180" w:tentative="1">
      <w:start w:val="1"/>
      <w:numFmt w:val="lowerLetter"/>
      <w:lvlText w:val="%5."/>
      <w:lvlJc w:val="left"/>
      <w:pPr>
        <w:ind w:left="3600" w:hanging="360"/>
      </w:pPr>
    </w:lvl>
    <w:lvl w:ilvl="5" w:tplc="88459180" w:tentative="1">
      <w:start w:val="1"/>
      <w:numFmt w:val="lowerRoman"/>
      <w:lvlText w:val="%6."/>
      <w:lvlJc w:val="right"/>
      <w:pPr>
        <w:ind w:left="4320" w:hanging="180"/>
      </w:pPr>
    </w:lvl>
    <w:lvl w:ilvl="6" w:tplc="88459180" w:tentative="1">
      <w:start w:val="1"/>
      <w:numFmt w:val="decimal"/>
      <w:lvlText w:val="%7."/>
      <w:lvlJc w:val="left"/>
      <w:pPr>
        <w:ind w:left="5040" w:hanging="360"/>
      </w:pPr>
    </w:lvl>
    <w:lvl w:ilvl="7" w:tplc="88459180" w:tentative="1">
      <w:start w:val="1"/>
      <w:numFmt w:val="lowerLetter"/>
      <w:lvlText w:val="%8."/>
      <w:lvlJc w:val="left"/>
      <w:pPr>
        <w:ind w:left="5760" w:hanging="360"/>
      </w:pPr>
    </w:lvl>
    <w:lvl w:ilvl="8" w:tplc="88459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9">
    <w:multiLevelType w:val="hybridMultilevel"/>
    <w:lvl w:ilvl="0" w:tplc="10562619">
      <w:start w:val="1"/>
      <w:numFmt w:val="decimal"/>
      <w:lvlText w:val="%1."/>
      <w:lvlJc w:val="left"/>
      <w:pPr>
        <w:ind w:left="720" w:hanging="360"/>
      </w:pPr>
    </w:lvl>
    <w:lvl w:ilvl="1" w:tplc="10562619" w:tentative="1">
      <w:start w:val="1"/>
      <w:numFmt w:val="lowerLetter"/>
      <w:lvlText w:val="%2."/>
      <w:lvlJc w:val="left"/>
      <w:pPr>
        <w:ind w:left="1440" w:hanging="360"/>
      </w:pPr>
    </w:lvl>
    <w:lvl w:ilvl="2" w:tplc="10562619" w:tentative="1">
      <w:start w:val="1"/>
      <w:numFmt w:val="lowerRoman"/>
      <w:lvlText w:val="%3."/>
      <w:lvlJc w:val="right"/>
      <w:pPr>
        <w:ind w:left="2160" w:hanging="180"/>
      </w:pPr>
    </w:lvl>
    <w:lvl w:ilvl="3" w:tplc="10562619" w:tentative="1">
      <w:start w:val="1"/>
      <w:numFmt w:val="decimal"/>
      <w:lvlText w:val="%4."/>
      <w:lvlJc w:val="left"/>
      <w:pPr>
        <w:ind w:left="2880" w:hanging="360"/>
      </w:pPr>
    </w:lvl>
    <w:lvl w:ilvl="4" w:tplc="10562619" w:tentative="1">
      <w:start w:val="1"/>
      <w:numFmt w:val="lowerLetter"/>
      <w:lvlText w:val="%5."/>
      <w:lvlJc w:val="left"/>
      <w:pPr>
        <w:ind w:left="3600" w:hanging="360"/>
      </w:pPr>
    </w:lvl>
    <w:lvl w:ilvl="5" w:tplc="10562619" w:tentative="1">
      <w:start w:val="1"/>
      <w:numFmt w:val="lowerRoman"/>
      <w:lvlText w:val="%6."/>
      <w:lvlJc w:val="right"/>
      <w:pPr>
        <w:ind w:left="4320" w:hanging="180"/>
      </w:pPr>
    </w:lvl>
    <w:lvl w:ilvl="6" w:tplc="10562619" w:tentative="1">
      <w:start w:val="1"/>
      <w:numFmt w:val="decimal"/>
      <w:lvlText w:val="%7."/>
      <w:lvlJc w:val="left"/>
      <w:pPr>
        <w:ind w:left="5040" w:hanging="360"/>
      </w:pPr>
    </w:lvl>
    <w:lvl w:ilvl="7" w:tplc="10562619" w:tentative="1">
      <w:start w:val="1"/>
      <w:numFmt w:val="lowerLetter"/>
      <w:lvlText w:val="%8."/>
      <w:lvlJc w:val="left"/>
      <w:pPr>
        <w:ind w:left="5760" w:hanging="360"/>
      </w:pPr>
    </w:lvl>
    <w:lvl w:ilvl="8" w:tplc="10562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8">
    <w:multiLevelType w:val="hybridMultilevel"/>
    <w:lvl w:ilvl="0" w:tplc="11130138">
      <w:start w:val="1"/>
      <w:numFmt w:val="decimal"/>
      <w:lvlText w:val="%1."/>
      <w:lvlJc w:val="left"/>
      <w:pPr>
        <w:ind w:left="720" w:hanging="360"/>
      </w:pPr>
    </w:lvl>
    <w:lvl w:ilvl="1" w:tplc="11130138" w:tentative="1">
      <w:start w:val="1"/>
      <w:numFmt w:val="lowerLetter"/>
      <w:lvlText w:val="%2."/>
      <w:lvlJc w:val="left"/>
      <w:pPr>
        <w:ind w:left="1440" w:hanging="360"/>
      </w:pPr>
    </w:lvl>
    <w:lvl w:ilvl="2" w:tplc="11130138" w:tentative="1">
      <w:start w:val="1"/>
      <w:numFmt w:val="lowerRoman"/>
      <w:lvlText w:val="%3."/>
      <w:lvlJc w:val="right"/>
      <w:pPr>
        <w:ind w:left="2160" w:hanging="180"/>
      </w:pPr>
    </w:lvl>
    <w:lvl w:ilvl="3" w:tplc="11130138" w:tentative="1">
      <w:start w:val="1"/>
      <w:numFmt w:val="decimal"/>
      <w:lvlText w:val="%4."/>
      <w:lvlJc w:val="left"/>
      <w:pPr>
        <w:ind w:left="2880" w:hanging="360"/>
      </w:pPr>
    </w:lvl>
    <w:lvl w:ilvl="4" w:tplc="11130138" w:tentative="1">
      <w:start w:val="1"/>
      <w:numFmt w:val="lowerLetter"/>
      <w:lvlText w:val="%5."/>
      <w:lvlJc w:val="left"/>
      <w:pPr>
        <w:ind w:left="3600" w:hanging="360"/>
      </w:pPr>
    </w:lvl>
    <w:lvl w:ilvl="5" w:tplc="11130138" w:tentative="1">
      <w:start w:val="1"/>
      <w:numFmt w:val="lowerRoman"/>
      <w:lvlText w:val="%6."/>
      <w:lvlJc w:val="right"/>
      <w:pPr>
        <w:ind w:left="4320" w:hanging="180"/>
      </w:pPr>
    </w:lvl>
    <w:lvl w:ilvl="6" w:tplc="11130138" w:tentative="1">
      <w:start w:val="1"/>
      <w:numFmt w:val="decimal"/>
      <w:lvlText w:val="%7."/>
      <w:lvlJc w:val="left"/>
      <w:pPr>
        <w:ind w:left="5040" w:hanging="360"/>
      </w:pPr>
    </w:lvl>
    <w:lvl w:ilvl="7" w:tplc="11130138" w:tentative="1">
      <w:start w:val="1"/>
      <w:numFmt w:val="lowerLetter"/>
      <w:lvlText w:val="%8."/>
      <w:lvlJc w:val="left"/>
      <w:pPr>
        <w:ind w:left="5760" w:hanging="360"/>
      </w:pPr>
    </w:lvl>
    <w:lvl w:ilvl="8" w:tplc="11130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7">
    <w:multiLevelType w:val="hybridMultilevel"/>
    <w:lvl w:ilvl="0" w:tplc="28499766">
      <w:start w:val="1"/>
      <w:numFmt w:val="decimal"/>
      <w:lvlText w:val="%1."/>
      <w:lvlJc w:val="left"/>
      <w:pPr>
        <w:ind w:left="720" w:hanging="360"/>
      </w:pPr>
    </w:lvl>
    <w:lvl w:ilvl="1" w:tplc="28499766" w:tentative="1">
      <w:start w:val="1"/>
      <w:numFmt w:val="lowerLetter"/>
      <w:lvlText w:val="%2."/>
      <w:lvlJc w:val="left"/>
      <w:pPr>
        <w:ind w:left="1440" w:hanging="360"/>
      </w:pPr>
    </w:lvl>
    <w:lvl w:ilvl="2" w:tplc="28499766" w:tentative="1">
      <w:start w:val="1"/>
      <w:numFmt w:val="lowerRoman"/>
      <w:lvlText w:val="%3."/>
      <w:lvlJc w:val="right"/>
      <w:pPr>
        <w:ind w:left="2160" w:hanging="180"/>
      </w:pPr>
    </w:lvl>
    <w:lvl w:ilvl="3" w:tplc="28499766" w:tentative="1">
      <w:start w:val="1"/>
      <w:numFmt w:val="decimal"/>
      <w:lvlText w:val="%4."/>
      <w:lvlJc w:val="left"/>
      <w:pPr>
        <w:ind w:left="2880" w:hanging="360"/>
      </w:pPr>
    </w:lvl>
    <w:lvl w:ilvl="4" w:tplc="28499766" w:tentative="1">
      <w:start w:val="1"/>
      <w:numFmt w:val="lowerLetter"/>
      <w:lvlText w:val="%5."/>
      <w:lvlJc w:val="left"/>
      <w:pPr>
        <w:ind w:left="3600" w:hanging="360"/>
      </w:pPr>
    </w:lvl>
    <w:lvl w:ilvl="5" w:tplc="28499766" w:tentative="1">
      <w:start w:val="1"/>
      <w:numFmt w:val="lowerRoman"/>
      <w:lvlText w:val="%6."/>
      <w:lvlJc w:val="right"/>
      <w:pPr>
        <w:ind w:left="4320" w:hanging="180"/>
      </w:pPr>
    </w:lvl>
    <w:lvl w:ilvl="6" w:tplc="28499766" w:tentative="1">
      <w:start w:val="1"/>
      <w:numFmt w:val="decimal"/>
      <w:lvlText w:val="%7."/>
      <w:lvlJc w:val="left"/>
      <w:pPr>
        <w:ind w:left="5040" w:hanging="360"/>
      </w:pPr>
    </w:lvl>
    <w:lvl w:ilvl="7" w:tplc="28499766" w:tentative="1">
      <w:start w:val="1"/>
      <w:numFmt w:val="lowerLetter"/>
      <w:lvlText w:val="%8."/>
      <w:lvlJc w:val="left"/>
      <w:pPr>
        <w:ind w:left="5760" w:hanging="360"/>
      </w:pPr>
    </w:lvl>
    <w:lvl w:ilvl="8" w:tplc="28499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6">
    <w:multiLevelType w:val="hybridMultilevel"/>
    <w:lvl w:ilvl="0" w:tplc="17114510">
      <w:start w:val="1"/>
      <w:numFmt w:val="decimal"/>
      <w:lvlText w:val="%1."/>
      <w:lvlJc w:val="left"/>
      <w:pPr>
        <w:ind w:left="720" w:hanging="360"/>
      </w:pPr>
    </w:lvl>
    <w:lvl w:ilvl="1" w:tplc="17114510" w:tentative="1">
      <w:start w:val="1"/>
      <w:numFmt w:val="lowerLetter"/>
      <w:lvlText w:val="%2."/>
      <w:lvlJc w:val="left"/>
      <w:pPr>
        <w:ind w:left="1440" w:hanging="360"/>
      </w:pPr>
    </w:lvl>
    <w:lvl w:ilvl="2" w:tplc="17114510" w:tentative="1">
      <w:start w:val="1"/>
      <w:numFmt w:val="lowerRoman"/>
      <w:lvlText w:val="%3."/>
      <w:lvlJc w:val="right"/>
      <w:pPr>
        <w:ind w:left="2160" w:hanging="180"/>
      </w:pPr>
    </w:lvl>
    <w:lvl w:ilvl="3" w:tplc="17114510" w:tentative="1">
      <w:start w:val="1"/>
      <w:numFmt w:val="decimal"/>
      <w:lvlText w:val="%4."/>
      <w:lvlJc w:val="left"/>
      <w:pPr>
        <w:ind w:left="2880" w:hanging="360"/>
      </w:pPr>
    </w:lvl>
    <w:lvl w:ilvl="4" w:tplc="17114510" w:tentative="1">
      <w:start w:val="1"/>
      <w:numFmt w:val="lowerLetter"/>
      <w:lvlText w:val="%5."/>
      <w:lvlJc w:val="left"/>
      <w:pPr>
        <w:ind w:left="3600" w:hanging="360"/>
      </w:pPr>
    </w:lvl>
    <w:lvl w:ilvl="5" w:tplc="17114510" w:tentative="1">
      <w:start w:val="1"/>
      <w:numFmt w:val="lowerRoman"/>
      <w:lvlText w:val="%6."/>
      <w:lvlJc w:val="right"/>
      <w:pPr>
        <w:ind w:left="4320" w:hanging="180"/>
      </w:pPr>
    </w:lvl>
    <w:lvl w:ilvl="6" w:tplc="17114510" w:tentative="1">
      <w:start w:val="1"/>
      <w:numFmt w:val="decimal"/>
      <w:lvlText w:val="%7."/>
      <w:lvlJc w:val="left"/>
      <w:pPr>
        <w:ind w:left="5040" w:hanging="360"/>
      </w:pPr>
    </w:lvl>
    <w:lvl w:ilvl="7" w:tplc="17114510" w:tentative="1">
      <w:start w:val="1"/>
      <w:numFmt w:val="lowerLetter"/>
      <w:lvlText w:val="%8."/>
      <w:lvlJc w:val="left"/>
      <w:pPr>
        <w:ind w:left="5760" w:hanging="360"/>
      </w:pPr>
    </w:lvl>
    <w:lvl w:ilvl="8" w:tplc="17114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5">
    <w:multiLevelType w:val="hybridMultilevel"/>
    <w:lvl w:ilvl="0" w:tplc="57298339">
      <w:start w:val="1"/>
      <w:numFmt w:val="decimal"/>
      <w:lvlText w:val="%1."/>
      <w:lvlJc w:val="left"/>
      <w:pPr>
        <w:ind w:left="720" w:hanging="360"/>
      </w:pPr>
    </w:lvl>
    <w:lvl w:ilvl="1" w:tplc="57298339" w:tentative="1">
      <w:start w:val="1"/>
      <w:numFmt w:val="lowerLetter"/>
      <w:lvlText w:val="%2."/>
      <w:lvlJc w:val="left"/>
      <w:pPr>
        <w:ind w:left="1440" w:hanging="360"/>
      </w:pPr>
    </w:lvl>
    <w:lvl w:ilvl="2" w:tplc="57298339" w:tentative="1">
      <w:start w:val="1"/>
      <w:numFmt w:val="lowerRoman"/>
      <w:lvlText w:val="%3."/>
      <w:lvlJc w:val="right"/>
      <w:pPr>
        <w:ind w:left="2160" w:hanging="180"/>
      </w:pPr>
    </w:lvl>
    <w:lvl w:ilvl="3" w:tplc="57298339" w:tentative="1">
      <w:start w:val="1"/>
      <w:numFmt w:val="decimal"/>
      <w:lvlText w:val="%4."/>
      <w:lvlJc w:val="left"/>
      <w:pPr>
        <w:ind w:left="2880" w:hanging="360"/>
      </w:pPr>
    </w:lvl>
    <w:lvl w:ilvl="4" w:tplc="57298339" w:tentative="1">
      <w:start w:val="1"/>
      <w:numFmt w:val="lowerLetter"/>
      <w:lvlText w:val="%5."/>
      <w:lvlJc w:val="left"/>
      <w:pPr>
        <w:ind w:left="3600" w:hanging="360"/>
      </w:pPr>
    </w:lvl>
    <w:lvl w:ilvl="5" w:tplc="57298339" w:tentative="1">
      <w:start w:val="1"/>
      <w:numFmt w:val="lowerRoman"/>
      <w:lvlText w:val="%6."/>
      <w:lvlJc w:val="right"/>
      <w:pPr>
        <w:ind w:left="4320" w:hanging="180"/>
      </w:pPr>
    </w:lvl>
    <w:lvl w:ilvl="6" w:tplc="57298339" w:tentative="1">
      <w:start w:val="1"/>
      <w:numFmt w:val="decimal"/>
      <w:lvlText w:val="%7."/>
      <w:lvlJc w:val="left"/>
      <w:pPr>
        <w:ind w:left="5040" w:hanging="360"/>
      </w:pPr>
    </w:lvl>
    <w:lvl w:ilvl="7" w:tplc="57298339" w:tentative="1">
      <w:start w:val="1"/>
      <w:numFmt w:val="lowerLetter"/>
      <w:lvlText w:val="%8."/>
      <w:lvlJc w:val="left"/>
      <w:pPr>
        <w:ind w:left="5760" w:hanging="360"/>
      </w:pPr>
    </w:lvl>
    <w:lvl w:ilvl="8" w:tplc="57298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4">
    <w:multiLevelType w:val="hybridMultilevel"/>
    <w:lvl w:ilvl="0" w:tplc="66265631">
      <w:start w:val="1"/>
      <w:numFmt w:val="decimal"/>
      <w:lvlText w:val="%1."/>
      <w:lvlJc w:val="left"/>
      <w:pPr>
        <w:ind w:left="720" w:hanging="360"/>
      </w:pPr>
    </w:lvl>
    <w:lvl w:ilvl="1" w:tplc="66265631" w:tentative="1">
      <w:start w:val="1"/>
      <w:numFmt w:val="lowerLetter"/>
      <w:lvlText w:val="%2."/>
      <w:lvlJc w:val="left"/>
      <w:pPr>
        <w:ind w:left="1440" w:hanging="360"/>
      </w:pPr>
    </w:lvl>
    <w:lvl w:ilvl="2" w:tplc="66265631" w:tentative="1">
      <w:start w:val="1"/>
      <w:numFmt w:val="lowerRoman"/>
      <w:lvlText w:val="%3."/>
      <w:lvlJc w:val="right"/>
      <w:pPr>
        <w:ind w:left="2160" w:hanging="180"/>
      </w:pPr>
    </w:lvl>
    <w:lvl w:ilvl="3" w:tplc="66265631" w:tentative="1">
      <w:start w:val="1"/>
      <w:numFmt w:val="decimal"/>
      <w:lvlText w:val="%4."/>
      <w:lvlJc w:val="left"/>
      <w:pPr>
        <w:ind w:left="2880" w:hanging="360"/>
      </w:pPr>
    </w:lvl>
    <w:lvl w:ilvl="4" w:tplc="66265631" w:tentative="1">
      <w:start w:val="1"/>
      <w:numFmt w:val="lowerLetter"/>
      <w:lvlText w:val="%5."/>
      <w:lvlJc w:val="left"/>
      <w:pPr>
        <w:ind w:left="3600" w:hanging="360"/>
      </w:pPr>
    </w:lvl>
    <w:lvl w:ilvl="5" w:tplc="66265631" w:tentative="1">
      <w:start w:val="1"/>
      <w:numFmt w:val="lowerRoman"/>
      <w:lvlText w:val="%6."/>
      <w:lvlJc w:val="right"/>
      <w:pPr>
        <w:ind w:left="4320" w:hanging="180"/>
      </w:pPr>
    </w:lvl>
    <w:lvl w:ilvl="6" w:tplc="66265631" w:tentative="1">
      <w:start w:val="1"/>
      <w:numFmt w:val="decimal"/>
      <w:lvlText w:val="%7."/>
      <w:lvlJc w:val="left"/>
      <w:pPr>
        <w:ind w:left="5040" w:hanging="360"/>
      </w:pPr>
    </w:lvl>
    <w:lvl w:ilvl="7" w:tplc="66265631" w:tentative="1">
      <w:start w:val="1"/>
      <w:numFmt w:val="lowerLetter"/>
      <w:lvlText w:val="%8."/>
      <w:lvlJc w:val="left"/>
      <w:pPr>
        <w:ind w:left="5760" w:hanging="360"/>
      </w:pPr>
    </w:lvl>
    <w:lvl w:ilvl="8" w:tplc="66265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3">
    <w:multiLevelType w:val="hybridMultilevel"/>
    <w:lvl w:ilvl="0" w:tplc="87291510">
      <w:start w:val="1"/>
      <w:numFmt w:val="decimal"/>
      <w:lvlText w:val="%1."/>
      <w:lvlJc w:val="left"/>
      <w:pPr>
        <w:ind w:left="720" w:hanging="360"/>
      </w:pPr>
    </w:lvl>
    <w:lvl w:ilvl="1" w:tplc="87291510" w:tentative="1">
      <w:start w:val="1"/>
      <w:numFmt w:val="lowerLetter"/>
      <w:lvlText w:val="%2."/>
      <w:lvlJc w:val="left"/>
      <w:pPr>
        <w:ind w:left="1440" w:hanging="360"/>
      </w:pPr>
    </w:lvl>
    <w:lvl w:ilvl="2" w:tplc="87291510" w:tentative="1">
      <w:start w:val="1"/>
      <w:numFmt w:val="lowerRoman"/>
      <w:lvlText w:val="%3."/>
      <w:lvlJc w:val="right"/>
      <w:pPr>
        <w:ind w:left="2160" w:hanging="180"/>
      </w:pPr>
    </w:lvl>
    <w:lvl w:ilvl="3" w:tplc="87291510" w:tentative="1">
      <w:start w:val="1"/>
      <w:numFmt w:val="decimal"/>
      <w:lvlText w:val="%4."/>
      <w:lvlJc w:val="left"/>
      <w:pPr>
        <w:ind w:left="2880" w:hanging="360"/>
      </w:pPr>
    </w:lvl>
    <w:lvl w:ilvl="4" w:tplc="87291510" w:tentative="1">
      <w:start w:val="1"/>
      <w:numFmt w:val="lowerLetter"/>
      <w:lvlText w:val="%5."/>
      <w:lvlJc w:val="left"/>
      <w:pPr>
        <w:ind w:left="3600" w:hanging="360"/>
      </w:pPr>
    </w:lvl>
    <w:lvl w:ilvl="5" w:tplc="87291510" w:tentative="1">
      <w:start w:val="1"/>
      <w:numFmt w:val="lowerRoman"/>
      <w:lvlText w:val="%6."/>
      <w:lvlJc w:val="right"/>
      <w:pPr>
        <w:ind w:left="4320" w:hanging="180"/>
      </w:pPr>
    </w:lvl>
    <w:lvl w:ilvl="6" w:tplc="87291510" w:tentative="1">
      <w:start w:val="1"/>
      <w:numFmt w:val="decimal"/>
      <w:lvlText w:val="%7."/>
      <w:lvlJc w:val="left"/>
      <w:pPr>
        <w:ind w:left="5040" w:hanging="360"/>
      </w:pPr>
    </w:lvl>
    <w:lvl w:ilvl="7" w:tplc="87291510" w:tentative="1">
      <w:start w:val="1"/>
      <w:numFmt w:val="lowerLetter"/>
      <w:lvlText w:val="%8."/>
      <w:lvlJc w:val="left"/>
      <w:pPr>
        <w:ind w:left="5760" w:hanging="360"/>
      </w:pPr>
    </w:lvl>
    <w:lvl w:ilvl="8" w:tplc="872915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2">
    <w:multiLevelType w:val="hybridMultilevel"/>
    <w:lvl w:ilvl="0" w:tplc="10771794">
      <w:start w:val="1"/>
      <w:numFmt w:val="decimal"/>
      <w:lvlText w:val="%1."/>
      <w:lvlJc w:val="left"/>
      <w:pPr>
        <w:ind w:left="720" w:hanging="360"/>
      </w:pPr>
    </w:lvl>
    <w:lvl w:ilvl="1" w:tplc="10771794" w:tentative="1">
      <w:start w:val="1"/>
      <w:numFmt w:val="lowerLetter"/>
      <w:lvlText w:val="%2."/>
      <w:lvlJc w:val="left"/>
      <w:pPr>
        <w:ind w:left="1440" w:hanging="360"/>
      </w:pPr>
    </w:lvl>
    <w:lvl w:ilvl="2" w:tplc="10771794" w:tentative="1">
      <w:start w:val="1"/>
      <w:numFmt w:val="lowerRoman"/>
      <w:lvlText w:val="%3."/>
      <w:lvlJc w:val="right"/>
      <w:pPr>
        <w:ind w:left="2160" w:hanging="180"/>
      </w:pPr>
    </w:lvl>
    <w:lvl w:ilvl="3" w:tplc="10771794" w:tentative="1">
      <w:start w:val="1"/>
      <w:numFmt w:val="decimal"/>
      <w:lvlText w:val="%4."/>
      <w:lvlJc w:val="left"/>
      <w:pPr>
        <w:ind w:left="2880" w:hanging="360"/>
      </w:pPr>
    </w:lvl>
    <w:lvl w:ilvl="4" w:tplc="10771794" w:tentative="1">
      <w:start w:val="1"/>
      <w:numFmt w:val="lowerLetter"/>
      <w:lvlText w:val="%5."/>
      <w:lvlJc w:val="left"/>
      <w:pPr>
        <w:ind w:left="3600" w:hanging="360"/>
      </w:pPr>
    </w:lvl>
    <w:lvl w:ilvl="5" w:tplc="10771794" w:tentative="1">
      <w:start w:val="1"/>
      <w:numFmt w:val="lowerRoman"/>
      <w:lvlText w:val="%6."/>
      <w:lvlJc w:val="right"/>
      <w:pPr>
        <w:ind w:left="4320" w:hanging="180"/>
      </w:pPr>
    </w:lvl>
    <w:lvl w:ilvl="6" w:tplc="10771794" w:tentative="1">
      <w:start w:val="1"/>
      <w:numFmt w:val="decimal"/>
      <w:lvlText w:val="%7."/>
      <w:lvlJc w:val="left"/>
      <w:pPr>
        <w:ind w:left="5040" w:hanging="360"/>
      </w:pPr>
    </w:lvl>
    <w:lvl w:ilvl="7" w:tplc="10771794" w:tentative="1">
      <w:start w:val="1"/>
      <w:numFmt w:val="lowerLetter"/>
      <w:lvlText w:val="%8."/>
      <w:lvlJc w:val="left"/>
      <w:pPr>
        <w:ind w:left="5760" w:hanging="360"/>
      </w:pPr>
    </w:lvl>
    <w:lvl w:ilvl="8" w:tplc="10771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1">
    <w:multiLevelType w:val="hybridMultilevel"/>
    <w:lvl w:ilvl="0" w:tplc="13566498">
      <w:start w:val="1"/>
      <w:numFmt w:val="decimal"/>
      <w:lvlText w:val="%1."/>
      <w:lvlJc w:val="left"/>
      <w:pPr>
        <w:ind w:left="720" w:hanging="360"/>
      </w:pPr>
    </w:lvl>
    <w:lvl w:ilvl="1" w:tplc="13566498" w:tentative="1">
      <w:start w:val="1"/>
      <w:numFmt w:val="lowerLetter"/>
      <w:lvlText w:val="%2."/>
      <w:lvlJc w:val="left"/>
      <w:pPr>
        <w:ind w:left="1440" w:hanging="360"/>
      </w:pPr>
    </w:lvl>
    <w:lvl w:ilvl="2" w:tplc="13566498" w:tentative="1">
      <w:start w:val="1"/>
      <w:numFmt w:val="lowerRoman"/>
      <w:lvlText w:val="%3."/>
      <w:lvlJc w:val="right"/>
      <w:pPr>
        <w:ind w:left="2160" w:hanging="180"/>
      </w:pPr>
    </w:lvl>
    <w:lvl w:ilvl="3" w:tplc="13566498" w:tentative="1">
      <w:start w:val="1"/>
      <w:numFmt w:val="decimal"/>
      <w:lvlText w:val="%4."/>
      <w:lvlJc w:val="left"/>
      <w:pPr>
        <w:ind w:left="2880" w:hanging="360"/>
      </w:pPr>
    </w:lvl>
    <w:lvl w:ilvl="4" w:tplc="13566498" w:tentative="1">
      <w:start w:val="1"/>
      <w:numFmt w:val="lowerLetter"/>
      <w:lvlText w:val="%5."/>
      <w:lvlJc w:val="left"/>
      <w:pPr>
        <w:ind w:left="3600" w:hanging="360"/>
      </w:pPr>
    </w:lvl>
    <w:lvl w:ilvl="5" w:tplc="13566498" w:tentative="1">
      <w:start w:val="1"/>
      <w:numFmt w:val="lowerRoman"/>
      <w:lvlText w:val="%6."/>
      <w:lvlJc w:val="right"/>
      <w:pPr>
        <w:ind w:left="4320" w:hanging="180"/>
      </w:pPr>
    </w:lvl>
    <w:lvl w:ilvl="6" w:tplc="13566498" w:tentative="1">
      <w:start w:val="1"/>
      <w:numFmt w:val="decimal"/>
      <w:lvlText w:val="%7."/>
      <w:lvlJc w:val="left"/>
      <w:pPr>
        <w:ind w:left="5040" w:hanging="360"/>
      </w:pPr>
    </w:lvl>
    <w:lvl w:ilvl="7" w:tplc="13566498" w:tentative="1">
      <w:start w:val="1"/>
      <w:numFmt w:val="lowerLetter"/>
      <w:lvlText w:val="%8."/>
      <w:lvlJc w:val="left"/>
      <w:pPr>
        <w:ind w:left="5760" w:hanging="360"/>
      </w:pPr>
    </w:lvl>
    <w:lvl w:ilvl="8" w:tplc="135664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20">
    <w:multiLevelType w:val="hybridMultilevel"/>
    <w:lvl w:ilvl="0" w:tplc="25021839">
      <w:start w:val="1"/>
      <w:numFmt w:val="decimal"/>
      <w:lvlText w:val="%1."/>
      <w:lvlJc w:val="left"/>
      <w:pPr>
        <w:ind w:left="720" w:hanging="360"/>
      </w:pPr>
    </w:lvl>
    <w:lvl w:ilvl="1" w:tplc="25021839" w:tentative="1">
      <w:start w:val="1"/>
      <w:numFmt w:val="lowerLetter"/>
      <w:lvlText w:val="%2."/>
      <w:lvlJc w:val="left"/>
      <w:pPr>
        <w:ind w:left="1440" w:hanging="360"/>
      </w:pPr>
    </w:lvl>
    <w:lvl w:ilvl="2" w:tplc="25021839" w:tentative="1">
      <w:start w:val="1"/>
      <w:numFmt w:val="lowerRoman"/>
      <w:lvlText w:val="%3."/>
      <w:lvlJc w:val="right"/>
      <w:pPr>
        <w:ind w:left="2160" w:hanging="180"/>
      </w:pPr>
    </w:lvl>
    <w:lvl w:ilvl="3" w:tplc="25021839" w:tentative="1">
      <w:start w:val="1"/>
      <w:numFmt w:val="decimal"/>
      <w:lvlText w:val="%4."/>
      <w:lvlJc w:val="left"/>
      <w:pPr>
        <w:ind w:left="2880" w:hanging="360"/>
      </w:pPr>
    </w:lvl>
    <w:lvl w:ilvl="4" w:tplc="25021839" w:tentative="1">
      <w:start w:val="1"/>
      <w:numFmt w:val="lowerLetter"/>
      <w:lvlText w:val="%5."/>
      <w:lvlJc w:val="left"/>
      <w:pPr>
        <w:ind w:left="3600" w:hanging="360"/>
      </w:pPr>
    </w:lvl>
    <w:lvl w:ilvl="5" w:tplc="25021839" w:tentative="1">
      <w:start w:val="1"/>
      <w:numFmt w:val="lowerRoman"/>
      <w:lvlText w:val="%6."/>
      <w:lvlJc w:val="right"/>
      <w:pPr>
        <w:ind w:left="4320" w:hanging="180"/>
      </w:pPr>
    </w:lvl>
    <w:lvl w:ilvl="6" w:tplc="25021839" w:tentative="1">
      <w:start w:val="1"/>
      <w:numFmt w:val="decimal"/>
      <w:lvlText w:val="%7."/>
      <w:lvlJc w:val="left"/>
      <w:pPr>
        <w:ind w:left="5040" w:hanging="360"/>
      </w:pPr>
    </w:lvl>
    <w:lvl w:ilvl="7" w:tplc="25021839" w:tentative="1">
      <w:start w:val="1"/>
      <w:numFmt w:val="lowerLetter"/>
      <w:lvlText w:val="%8."/>
      <w:lvlJc w:val="left"/>
      <w:pPr>
        <w:ind w:left="5760" w:hanging="360"/>
      </w:pPr>
    </w:lvl>
    <w:lvl w:ilvl="8" w:tplc="25021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9">
    <w:multiLevelType w:val="hybridMultilevel"/>
    <w:lvl w:ilvl="0" w:tplc="69781513">
      <w:start w:val="1"/>
      <w:numFmt w:val="decimal"/>
      <w:lvlText w:val="%1."/>
      <w:lvlJc w:val="left"/>
      <w:pPr>
        <w:ind w:left="720" w:hanging="360"/>
      </w:pPr>
    </w:lvl>
    <w:lvl w:ilvl="1" w:tplc="69781513" w:tentative="1">
      <w:start w:val="1"/>
      <w:numFmt w:val="lowerLetter"/>
      <w:lvlText w:val="%2."/>
      <w:lvlJc w:val="left"/>
      <w:pPr>
        <w:ind w:left="1440" w:hanging="360"/>
      </w:pPr>
    </w:lvl>
    <w:lvl w:ilvl="2" w:tplc="69781513" w:tentative="1">
      <w:start w:val="1"/>
      <w:numFmt w:val="lowerRoman"/>
      <w:lvlText w:val="%3."/>
      <w:lvlJc w:val="right"/>
      <w:pPr>
        <w:ind w:left="2160" w:hanging="180"/>
      </w:pPr>
    </w:lvl>
    <w:lvl w:ilvl="3" w:tplc="69781513" w:tentative="1">
      <w:start w:val="1"/>
      <w:numFmt w:val="decimal"/>
      <w:lvlText w:val="%4."/>
      <w:lvlJc w:val="left"/>
      <w:pPr>
        <w:ind w:left="2880" w:hanging="360"/>
      </w:pPr>
    </w:lvl>
    <w:lvl w:ilvl="4" w:tplc="69781513" w:tentative="1">
      <w:start w:val="1"/>
      <w:numFmt w:val="lowerLetter"/>
      <w:lvlText w:val="%5."/>
      <w:lvlJc w:val="left"/>
      <w:pPr>
        <w:ind w:left="3600" w:hanging="360"/>
      </w:pPr>
    </w:lvl>
    <w:lvl w:ilvl="5" w:tplc="69781513" w:tentative="1">
      <w:start w:val="1"/>
      <w:numFmt w:val="lowerRoman"/>
      <w:lvlText w:val="%6."/>
      <w:lvlJc w:val="right"/>
      <w:pPr>
        <w:ind w:left="4320" w:hanging="180"/>
      </w:pPr>
    </w:lvl>
    <w:lvl w:ilvl="6" w:tplc="69781513" w:tentative="1">
      <w:start w:val="1"/>
      <w:numFmt w:val="decimal"/>
      <w:lvlText w:val="%7."/>
      <w:lvlJc w:val="left"/>
      <w:pPr>
        <w:ind w:left="5040" w:hanging="360"/>
      </w:pPr>
    </w:lvl>
    <w:lvl w:ilvl="7" w:tplc="69781513" w:tentative="1">
      <w:start w:val="1"/>
      <w:numFmt w:val="lowerLetter"/>
      <w:lvlText w:val="%8."/>
      <w:lvlJc w:val="left"/>
      <w:pPr>
        <w:ind w:left="5760" w:hanging="360"/>
      </w:pPr>
    </w:lvl>
    <w:lvl w:ilvl="8" w:tplc="697815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8">
    <w:multiLevelType w:val="hybridMultilevel"/>
    <w:lvl w:ilvl="0" w:tplc="69538227">
      <w:start w:val="1"/>
      <w:numFmt w:val="decimal"/>
      <w:lvlText w:val="%1."/>
      <w:lvlJc w:val="left"/>
      <w:pPr>
        <w:ind w:left="720" w:hanging="360"/>
      </w:pPr>
    </w:lvl>
    <w:lvl w:ilvl="1" w:tplc="69538227" w:tentative="1">
      <w:start w:val="1"/>
      <w:numFmt w:val="lowerLetter"/>
      <w:lvlText w:val="%2."/>
      <w:lvlJc w:val="left"/>
      <w:pPr>
        <w:ind w:left="1440" w:hanging="360"/>
      </w:pPr>
    </w:lvl>
    <w:lvl w:ilvl="2" w:tplc="69538227" w:tentative="1">
      <w:start w:val="1"/>
      <w:numFmt w:val="lowerRoman"/>
      <w:lvlText w:val="%3."/>
      <w:lvlJc w:val="right"/>
      <w:pPr>
        <w:ind w:left="2160" w:hanging="180"/>
      </w:pPr>
    </w:lvl>
    <w:lvl w:ilvl="3" w:tplc="69538227" w:tentative="1">
      <w:start w:val="1"/>
      <w:numFmt w:val="decimal"/>
      <w:lvlText w:val="%4."/>
      <w:lvlJc w:val="left"/>
      <w:pPr>
        <w:ind w:left="2880" w:hanging="360"/>
      </w:pPr>
    </w:lvl>
    <w:lvl w:ilvl="4" w:tplc="69538227" w:tentative="1">
      <w:start w:val="1"/>
      <w:numFmt w:val="lowerLetter"/>
      <w:lvlText w:val="%5."/>
      <w:lvlJc w:val="left"/>
      <w:pPr>
        <w:ind w:left="3600" w:hanging="360"/>
      </w:pPr>
    </w:lvl>
    <w:lvl w:ilvl="5" w:tplc="69538227" w:tentative="1">
      <w:start w:val="1"/>
      <w:numFmt w:val="lowerRoman"/>
      <w:lvlText w:val="%6."/>
      <w:lvlJc w:val="right"/>
      <w:pPr>
        <w:ind w:left="4320" w:hanging="180"/>
      </w:pPr>
    </w:lvl>
    <w:lvl w:ilvl="6" w:tplc="69538227" w:tentative="1">
      <w:start w:val="1"/>
      <w:numFmt w:val="decimal"/>
      <w:lvlText w:val="%7."/>
      <w:lvlJc w:val="left"/>
      <w:pPr>
        <w:ind w:left="5040" w:hanging="360"/>
      </w:pPr>
    </w:lvl>
    <w:lvl w:ilvl="7" w:tplc="69538227" w:tentative="1">
      <w:start w:val="1"/>
      <w:numFmt w:val="lowerLetter"/>
      <w:lvlText w:val="%8."/>
      <w:lvlJc w:val="left"/>
      <w:pPr>
        <w:ind w:left="5760" w:hanging="360"/>
      </w:pPr>
    </w:lvl>
    <w:lvl w:ilvl="8" w:tplc="695382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7">
    <w:multiLevelType w:val="hybridMultilevel"/>
    <w:lvl w:ilvl="0" w:tplc="89059968">
      <w:start w:val="1"/>
      <w:numFmt w:val="decimal"/>
      <w:lvlText w:val="%1."/>
      <w:lvlJc w:val="left"/>
      <w:pPr>
        <w:ind w:left="720" w:hanging="360"/>
      </w:pPr>
    </w:lvl>
    <w:lvl w:ilvl="1" w:tplc="89059968" w:tentative="1">
      <w:start w:val="1"/>
      <w:numFmt w:val="lowerLetter"/>
      <w:lvlText w:val="%2."/>
      <w:lvlJc w:val="left"/>
      <w:pPr>
        <w:ind w:left="1440" w:hanging="360"/>
      </w:pPr>
    </w:lvl>
    <w:lvl w:ilvl="2" w:tplc="89059968" w:tentative="1">
      <w:start w:val="1"/>
      <w:numFmt w:val="lowerRoman"/>
      <w:lvlText w:val="%3."/>
      <w:lvlJc w:val="right"/>
      <w:pPr>
        <w:ind w:left="2160" w:hanging="180"/>
      </w:pPr>
    </w:lvl>
    <w:lvl w:ilvl="3" w:tplc="89059968" w:tentative="1">
      <w:start w:val="1"/>
      <w:numFmt w:val="decimal"/>
      <w:lvlText w:val="%4."/>
      <w:lvlJc w:val="left"/>
      <w:pPr>
        <w:ind w:left="2880" w:hanging="360"/>
      </w:pPr>
    </w:lvl>
    <w:lvl w:ilvl="4" w:tplc="89059968" w:tentative="1">
      <w:start w:val="1"/>
      <w:numFmt w:val="lowerLetter"/>
      <w:lvlText w:val="%5."/>
      <w:lvlJc w:val="left"/>
      <w:pPr>
        <w:ind w:left="3600" w:hanging="360"/>
      </w:pPr>
    </w:lvl>
    <w:lvl w:ilvl="5" w:tplc="89059968" w:tentative="1">
      <w:start w:val="1"/>
      <w:numFmt w:val="lowerRoman"/>
      <w:lvlText w:val="%6."/>
      <w:lvlJc w:val="right"/>
      <w:pPr>
        <w:ind w:left="4320" w:hanging="180"/>
      </w:pPr>
    </w:lvl>
    <w:lvl w:ilvl="6" w:tplc="89059968" w:tentative="1">
      <w:start w:val="1"/>
      <w:numFmt w:val="decimal"/>
      <w:lvlText w:val="%7."/>
      <w:lvlJc w:val="left"/>
      <w:pPr>
        <w:ind w:left="5040" w:hanging="360"/>
      </w:pPr>
    </w:lvl>
    <w:lvl w:ilvl="7" w:tplc="89059968" w:tentative="1">
      <w:start w:val="1"/>
      <w:numFmt w:val="lowerLetter"/>
      <w:lvlText w:val="%8."/>
      <w:lvlJc w:val="left"/>
      <w:pPr>
        <w:ind w:left="5760" w:hanging="360"/>
      </w:pPr>
    </w:lvl>
    <w:lvl w:ilvl="8" w:tplc="89059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6">
    <w:multiLevelType w:val="hybridMultilevel"/>
    <w:lvl w:ilvl="0" w:tplc="25539275">
      <w:start w:val="1"/>
      <w:numFmt w:val="decimal"/>
      <w:lvlText w:val="%1."/>
      <w:lvlJc w:val="left"/>
      <w:pPr>
        <w:ind w:left="720" w:hanging="360"/>
      </w:pPr>
    </w:lvl>
    <w:lvl w:ilvl="1" w:tplc="25539275" w:tentative="1">
      <w:start w:val="1"/>
      <w:numFmt w:val="lowerLetter"/>
      <w:lvlText w:val="%2."/>
      <w:lvlJc w:val="left"/>
      <w:pPr>
        <w:ind w:left="1440" w:hanging="360"/>
      </w:pPr>
    </w:lvl>
    <w:lvl w:ilvl="2" w:tplc="25539275" w:tentative="1">
      <w:start w:val="1"/>
      <w:numFmt w:val="lowerRoman"/>
      <w:lvlText w:val="%3."/>
      <w:lvlJc w:val="right"/>
      <w:pPr>
        <w:ind w:left="2160" w:hanging="180"/>
      </w:pPr>
    </w:lvl>
    <w:lvl w:ilvl="3" w:tplc="25539275" w:tentative="1">
      <w:start w:val="1"/>
      <w:numFmt w:val="decimal"/>
      <w:lvlText w:val="%4."/>
      <w:lvlJc w:val="left"/>
      <w:pPr>
        <w:ind w:left="2880" w:hanging="360"/>
      </w:pPr>
    </w:lvl>
    <w:lvl w:ilvl="4" w:tplc="25539275" w:tentative="1">
      <w:start w:val="1"/>
      <w:numFmt w:val="lowerLetter"/>
      <w:lvlText w:val="%5."/>
      <w:lvlJc w:val="left"/>
      <w:pPr>
        <w:ind w:left="3600" w:hanging="360"/>
      </w:pPr>
    </w:lvl>
    <w:lvl w:ilvl="5" w:tplc="25539275" w:tentative="1">
      <w:start w:val="1"/>
      <w:numFmt w:val="lowerRoman"/>
      <w:lvlText w:val="%6."/>
      <w:lvlJc w:val="right"/>
      <w:pPr>
        <w:ind w:left="4320" w:hanging="180"/>
      </w:pPr>
    </w:lvl>
    <w:lvl w:ilvl="6" w:tplc="25539275" w:tentative="1">
      <w:start w:val="1"/>
      <w:numFmt w:val="decimal"/>
      <w:lvlText w:val="%7."/>
      <w:lvlJc w:val="left"/>
      <w:pPr>
        <w:ind w:left="5040" w:hanging="360"/>
      </w:pPr>
    </w:lvl>
    <w:lvl w:ilvl="7" w:tplc="25539275" w:tentative="1">
      <w:start w:val="1"/>
      <w:numFmt w:val="lowerLetter"/>
      <w:lvlText w:val="%8."/>
      <w:lvlJc w:val="left"/>
      <w:pPr>
        <w:ind w:left="5760" w:hanging="360"/>
      </w:pPr>
    </w:lvl>
    <w:lvl w:ilvl="8" w:tplc="25539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5">
    <w:multiLevelType w:val="hybridMultilevel"/>
    <w:lvl w:ilvl="0" w:tplc="80990565">
      <w:start w:val="1"/>
      <w:numFmt w:val="decimal"/>
      <w:lvlText w:val="%1."/>
      <w:lvlJc w:val="left"/>
      <w:pPr>
        <w:ind w:left="720" w:hanging="360"/>
      </w:pPr>
    </w:lvl>
    <w:lvl w:ilvl="1" w:tplc="80990565" w:tentative="1">
      <w:start w:val="1"/>
      <w:numFmt w:val="lowerLetter"/>
      <w:lvlText w:val="%2."/>
      <w:lvlJc w:val="left"/>
      <w:pPr>
        <w:ind w:left="1440" w:hanging="360"/>
      </w:pPr>
    </w:lvl>
    <w:lvl w:ilvl="2" w:tplc="80990565" w:tentative="1">
      <w:start w:val="1"/>
      <w:numFmt w:val="lowerRoman"/>
      <w:lvlText w:val="%3."/>
      <w:lvlJc w:val="right"/>
      <w:pPr>
        <w:ind w:left="2160" w:hanging="180"/>
      </w:pPr>
    </w:lvl>
    <w:lvl w:ilvl="3" w:tplc="80990565" w:tentative="1">
      <w:start w:val="1"/>
      <w:numFmt w:val="decimal"/>
      <w:lvlText w:val="%4."/>
      <w:lvlJc w:val="left"/>
      <w:pPr>
        <w:ind w:left="2880" w:hanging="360"/>
      </w:pPr>
    </w:lvl>
    <w:lvl w:ilvl="4" w:tplc="80990565" w:tentative="1">
      <w:start w:val="1"/>
      <w:numFmt w:val="lowerLetter"/>
      <w:lvlText w:val="%5."/>
      <w:lvlJc w:val="left"/>
      <w:pPr>
        <w:ind w:left="3600" w:hanging="360"/>
      </w:pPr>
    </w:lvl>
    <w:lvl w:ilvl="5" w:tplc="80990565" w:tentative="1">
      <w:start w:val="1"/>
      <w:numFmt w:val="lowerRoman"/>
      <w:lvlText w:val="%6."/>
      <w:lvlJc w:val="right"/>
      <w:pPr>
        <w:ind w:left="4320" w:hanging="180"/>
      </w:pPr>
    </w:lvl>
    <w:lvl w:ilvl="6" w:tplc="80990565" w:tentative="1">
      <w:start w:val="1"/>
      <w:numFmt w:val="decimal"/>
      <w:lvlText w:val="%7."/>
      <w:lvlJc w:val="left"/>
      <w:pPr>
        <w:ind w:left="5040" w:hanging="360"/>
      </w:pPr>
    </w:lvl>
    <w:lvl w:ilvl="7" w:tplc="80990565" w:tentative="1">
      <w:start w:val="1"/>
      <w:numFmt w:val="lowerLetter"/>
      <w:lvlText w:val="%8."/>
      <w:lvlJc w:val="left"/>
      <w:pPr>
        <w:ind w:left="5760" w:hanging="360"/>
      </w:pPr>
    </w:lvl>
    <w:lvl w:ilvl="8" w:tplc="809905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4">
    <w:multiLevelType w:val="hybridMultilevel"/>
    <w:lvl w:ilvl="0" w:tplc="84700189">
      <w:start w:val="1"/>
      <w:numFmt w:val="decimal"/>
      <w:lvlText w:val="%1."/>
      <w:lvlJc w:val="left"/>
      <w:pPr>
        <w:ind w:left="720" w:hanging="360"/>
      </w:pPr>
    </w:lvl>
    <w:lvl w:ilvl="1" w:tplc="84700189" w:tentative="1">
      <w:start w:val="1"/>
      <w:numFmt w:val="lowerLetter"/>
      <w:lvlText w:val="%2."/>
      <w:lvlJc w:val="left"/>
      <w:pPr>
        <w:ind w:left="1440" w:hanging="360"/>
      </w:pPr>
    </w:lvl>
    <w:lvl w:ilvl="2" w:tplc="84700189" w:tentative="1">
      <w:start w:val="1"/>
      <w:numFmt w:val="lowerRoman"/>
      <w:lvlText w:val="%3."/>
      <w:lvlJc w:val="right"/>
      <w:pPr>
        <w:ind w:left="2160" w:hanging="180"/>
      </w:pPr>
    </w:lvl>
    <w:lvl w:ilvl="3" w:tplc="84700189" w:tentative="1">
      <w:start w:val="1"/>
      <w:numFmt w:val="decimal"/>
      <w:lvlText w:val="%4."/>
      <w:lvlJc w:val="left"/>
      <w:pPr>
        <w:ind w:left="2880" w:hanging="360"/>
      </w:pPr>
    </w:lvl>
    <w:lvl w:ilvl="4" w:tplc="84700189" w:tentative="1">
      <w:start w:val="1"/>
      <w:numFmt w:val="lowerLetter"/>
      <w:lvlText w:val="%5."/>
      <w:lvlJc w:val="left"/>
      <w:pPr>
        <w:ind w:left="3600" w:hanging="360"/>
      </w:pPr>
    </w:lvl>
    <w:lvl w:ilvl="5" w:tplc="84700189" w:tentative="1">
      <w:start w:val="1"/>
      <w:numFmt w:val="lowerRoman"/>
      <w:lvlText w:val="%6."/>
      <w:lvlJc w:val="right"/>
      <w:pPr>
        <w:ind w:left="4320" w:hanging="180"/>
      </w:pPr>
    </w:lvl>
    <w:lvl w:ilvl="6" w:tplc="84700189" w:tentative="1">
      <w:start w:val="1"/>
      <w:numFmt w:val="decimal"/>
      <w:lvlText w:val="%7."/>
      <w:lvlJc w:val="left"/>
      <w:pPr>
        <w:ind w:left="5040" w:hanging="360"/>
      </w:pPr>
    </w:lvl>
    <w:lvl w:ilvl="7" w:tplc="84700189" w:tentative="1">
      <w:start w:val="1"/>
      <w:numFmt w:val="lowerLetter"/>
      <w:lvlText w:val="%8."/>
      <w:lvlJc w:val="left"/>
      <w:pPr>
        <w:ind w:left="5760" w:hanging="360"/>
      </w:pPr>
    </w:lvl>
    <w:lvl w:ilvl="8" w:tplc="847001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3">
    <w:multiLevelType w:val="hybridMultilevel"/>
    <w:lvl w:ilvl="0" w:tplc="69134499">
      <w:start w:val="1"/>
      <w:numFmt w:val="decimal"/>
      <w:lvlText w:val="%1."/>
      <w:lvlJc w:val="left"/>
      <w:pPr>
        <w:ind w:left="720" w:hanging="360"/>
      </w:pPr>
    </w:lvl>
    <w:lvl w:ilvl="1" w:tplc="69134499" w:tentative="1">
      <w:start w:val="1"/>
      <w:numFmt w:val="lowerLetter"/>
      <w:lvlText w:val="%2."/>
      <w:lvlJc w:val="left"/>
      <w:pPr>
        <w:ind w:left="1440" w:hanging="360"/>
      </w:pPr>
    </w:lvl>
    <w:lvl w:ilvl="2" w:tplc="69134499" w:tentative="1">
      <w:start w:val="1"/>
      <w:numFmt w:val="lowerRoman"/>
      <w:lvlText w:val="%3."/>
      <w:lvlJc w:val="right"/>
      <w:pPr>
        <w:ind w:left="2160" w:hanging="180"/>
      </w:pPr>
    </w:lvl>
    <w:lvl w:ilvl="3" w:tplc="69134499" w:tentative="1">
      <w:start w:val="1"/>
      <w:numFmt w:val="decimal"/>
      <w:lvlText w:val="%4."/>
      <w:lvlJc w:val="left"/>
      <w:pPr>
        <w:ind w:left="2880" w:hanging="360"/>
      </w:pPr>
    </w:lvl>
    <w:lvl w:ilvl="4" w:tplc="69134499" w:tentative="1">
      <w:start w:val="1"/>
      <w:numFmt w:val="lowerLetter"/>
      <w:lvlText w:val="%5."/>
      <w:lvlJc w:val="left"/>
      <w:pPr>
        <w:ind w:left="3600" w:hanging="360"/>
      </w:pPr>
    </w:lvl>
    <w:lvl w:ilvl="5" w:tplc="69134499" w:tentative="1">
      <w:start w:val="1"/>
      <w:numFmt w:val="lowerRoman"/>
      <w:lvlText w:val="%6."/>
      <w:lvlJc w:val="right"/>
      <w:pPr>
        <w:ind w:left="4320" w:hanging="180"/>
      </w:pPr>
    </w:lvl>
    <w:lvl w:ilvl="6" w:tplc="69134499" w:tentative="1">
      <w:start w:val="1"/>
      <w:numFmt w:val="decimal"/>
      <w:lvlText w:val="%7."/>
      <w:lvlJc w:val="left"/>
      <w:pPr>
        <w:ind w:left="5040" w:hanging="360"/>
      </w:pPr>
    </w:lvl>
    <w:lvl w:ilvl="7" w:tplc="69134499" w:tentative="1">
      <w:start w:val="1"/>
      <w:numFmt w:val="lowerLetter"/>
      <w:lvlText w:val="%8."/>
      <w:lvlJc w:val="left"/>
      <w:pPr>
        <w:ind w:left="5760" w:hanging="360"/>
      </w:pPr>
    </w:lvl>
    <w:lvl w:ilvl="8" w:tplc="69134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2">
    <w:multiLevelType w:val="hybridMultilevel"/>
    <w:lvl w:ilvl="0" w:tplc="84527587">
      <w:start w:val="1"/>
      <w:numFmt w:val="decimal"/>
      <w:lvlText w:val="%1."/>
      <w:lvlJc w:val="left"/>
      <w:pPr>
        <w:ind w:left="720" w:hanging="360"/>
      </w:pPr>
    </w:lvl>
    <w:lvl w:ilvl="1" w:tplc="84527587" w:tentative="1">
      <w:start w:val="1"/>
      <w:numFmt w:val="lowerLetter"/>
      <w:lvlText w:val="%2."/>
      <w:lvlJc w:val="left"/>
      <w:pPr>
        <w:ind w:left="1440" w:hanging="360"/>
      </w:pPr>
    </w:lvl>
    <w:lvl w:ilvl="2" w:tplc="84527587" w:tentative="1">
      <w:start w:val="1"/>
      <w:numFmt w:val="lowerRoman"/>
      <w:lvlText w:val="%3."/>
      <w:lvlJc w:val="right"/>
      <w:pPr>
        <w:ind w:left="2160" w:hanging="180"/>
      </w:pPr>
    </w:lvl>
    <w:lvl w:ilvl="3" w:tplc="84527587" w:tentative="1">
      <w:start w:val="1"/>
      <w:numFmt w:val="decimal"/>
      <w:lvlText w:val="%4."/>
      <w:lvlJc w:val="left"/>
      <w:pPr>
        <w:ind w:left="2880" w:hanging="360"/>
      </w:pPr>
    </w:lvl>
    <w:lvl w:ilvl="4" w:tplc="84527587" w:tentative="1">
      <w:start w:val="1"/>
      <w:numFmt w:val="lowerLetter"/>
      <w:lvlText w:val="%5."/>
      <w:lvlJc w:val="left"/>
      <w:pPr>
        <w:ind w:left="3600" w:hanging="360"/>
      </w:pPr>
    </w:lvl>
    <w:lvl w:ilvl="5" w:tplc="84527587" w:tentative="1">
      <w:start w:val="1"/>
      <w:numFmt w:val="lowerRoman"/>
      <w:lvlText w:val="%6."/>
      <w:lvlJc w:val="right"/>
      <w:pPr>
        <w:ind w:left="4320" w:hanging="180"/>
      </w:pPr>
    </w:lvl>
    <w:lvl w:ilvl="6" w:tplc="84527587" w:tentative="1">
      <w:start w:val="1"/>
      <w:numFmt w:val="decimal"/>
      <w:lvlText w:val="%7."/>
      <w:lvlJc w:val="left"/>
      <w:pPr>
        <w:ind w:left="5040" w:hanging="360"/>
      </w:pPr>
    </w:lvl>
    <w:lvl w:ilvl="7" w:tplc="84527587" w:tentative="1">
      <w:start w:val="1"/>
      <w:numFmt w:val="lowerLetter"/>
      <w:lvlText w:val="%8."/>
      <w:lvlJc w:val="left"/>
      <w:pPr>
        <w:ind w:left="5760" w:hanging="360"/>
      </w:pPr>
    </w:lvl>
    <w:lvl w:ilvl="8" w:tplc="84527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1">
    <w:multiLevelType w:val="hybridMultilevel"/>
    <w:lvl w:ilvl="0" w:tplc="74777187">
      <w:start w:val="1"/>
      <w:numFmt w:val="decimal"/>
      <w:lvlText w:val="%1."/>
      <w:lvlJc w:val="left"/>
      <w:pPr>
        <w:ind w:left="720" w:hanging="360"/>
      </w:pPr>
    </w:lvl>
    <w:lvl w:ilvl="1" w:tplc="74777187" w:tentative="1">
      <w:start w:val="1"/>
      <w:numFmt w:val="lowerLetter"/>
      <w:lvlText w:val="%2."/>
      <w:lvlJc w:val="left"/>
      <w:pPr>
        <w:ind w:left="1440" w:hanging="360"/>
      </w:pPr>
    </w:lvl>
    <w:lvl w:ilvl="2" w:tplc="74777187" w:tentative="1">
      <w:start w:val="1"/>
      <w:numFmt w:val="lowerRoman"/>
      <w:lvlText w:val="%3."/>
      <w:lvlJc w:val="right"/>
      <w:pPr>
        <w:ind w:left="2160" w:hanging="180"/>
      </w:pPr>
    </w:lvl>
    <w:lvl w:ilvl="3" w:tplc="74777187" w:tentative="1">
      <w:start w:val="1"/>
      <w:numFmt w:val="decimal"/>
      <w:lvlText w:val="%4."/>
      <w:lvlJc w:val="left"/>
      <w:pPr>
        <w:ind w:left="2880" w:hanging="360"/>
      </w:pPr>
    </w:lvl>
    <w:lvl w:ilvl="4" w:tplc="74777187" w:tentative="1">
      <w:start w:val="1"/>
      <w:numFmt w:val="lowerLetter"/>
      <w:lvlText w:val="%5."/>
      <w:lvlJc w:val="left"/>
      <w:pPr>
        <w:ind w:left="3600" w:hanging="360"/>
      </w:pPr>
    </w:lvl>
    <w:lvl w:ilvl="5" w:tplc="74777187" w:tentative="1">
      <w:start w:val="1"/>
      <w:numFmt w:val="lowerRoman"/>
      <w:lvlText w:val="%6."/>
      <w:lvlJc w:val="right"/>
      <w:pPr>
        <w:ind w:left="4320" w:hanging="180"/>
      </w:pPr>
    </w:lvl>
    <w:lvl w:ilvl="6" w:tplc="74777187" w:tentative="1">
      <w:start w:val="1"/>
      <w:numFmt w:val="decimal"/>
      <w:lvlText w:val="%7."/>
      <w:lvlJc w:val="left"/>
      <w:pPr>
        <w:ind w:left="5040" w:hanging="360"/>
      </w:pPr>
    </w:lvl>
    <w:lvl w:ilvl="7" w:tplc="74777187" w:tentative="1">
      <w:start w:val="1"/>
      <w:numFmt w:val="lowerLetter"/>
      <w:lvlText w:val="%8."/>
      <w:lvlJc w:val="left"/>
      <w:pPr>
        <w:ind w:left="5760" w:hanging="360"/>
      </w:pPr>
    </w:lvl>
    <w:lvl w:ilvl="8" w:tplc="74777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10">
    <w:multiLevelType w:val="hybridMultilevel"/>
    <w:lvl w:ilvl="0" w:tplc="89000442">
      <w:start w:val="1"/>
      <w:numFmt w:val="decimal"/>
      <w:lvlText w:val="%1."/>
      <w:lvlJc w:val="left"/>
      <w:pPr>
        <w:ind w:left="720" w:hanging="360"/>
      </w:pPr>
    </w:lvl>
    <w:lvl w:ilvl="1" w:tplc="89000442" w:tentative="1">
      <w:start w:val="1"/>
      <w:numFmt w:val="lowerLetter"/>
      <w:lvlText w:val="%2."/>
      <w:lvlJc w:val="left"/>
      <w:pPr>
        <w:ind w:left="1440" w:hanging="360"/>
      </w:pPr>
    </w:lvl>
    <w:lvl w:ilvl="2" w:tplc="89000442" w:tentative="1">
      <w:start w:val="1"/>
      <w:numFmt w:val="lowerRoman"/>
      <w:lvlText w:val="%3."/>
      <w:lvlJc w:val="right"/>
      <w:pPr>
        <w:ind w:left="2160" w:hanging="180"/>
      </w:pPr>
    </w:lvl>
    <w:lvl w:ilvl="3" w:tplc="89000442" w:tentative="1">
      <w:start w:val="1"/>
      <w:numFmt w:val="decimal"/>
      <w:lvlText w:val="%4."/>
      <w:lvlJc w:val="left"/>
      <w:pPr>
        <w:ind w:left="2880" w:hanging="360"/>
      </w:pPr>
    </w:lvl>
    <w:lvl w:ilvl="4" w:tplc="89000442" w:tentative="1">
      <w:start w:val="1"/>
      <w:numFmt w:val="lowerLetter"/>
      <w:lvlText w:val="%5."/>
      <w:lvlJc w:val="left"/>
      <w:pPr>
        <w:ind w:left="3600" w:hanging="360"/>
      </w:pPr>
    </w:lvl>
    <w:lvl w:ilvl="5" w:tplc="89000442" w:tentative="1">
      <w:start w:val="1"/>
      <w:numFmt w:val="lowerRoman"/>
      <w:lvlText w:val="%6."/>
      <w:lvlJc w:val="right"/>
      <w:pPr>
        <w:ind w:left="4320" w:hanging="180"/>
      </w:pPr>
    </w:lvl>
    <w:lvl w:ilvl="6" w:tplc="89000442" w:tentative="1">
      <w:start w:val="1"/>
      <w:numFmt w:val="decimal"/>
      <w:lvlText w:val="%7."/>
      <w:lvlJc w:val="left"/>
      <w:pPr>
        <w:ind w:left="5040" w:hanging="360"/>
      </w:pPr>
    </w:lvl>
    <w:lvl w:ilvl="7" w:tplc="89000442" w:tentative="1">
      <w:start w:val="1"/>
      <w:numFmt w:val="lowerLetter"/>
      <w:lvlText w:val="%8."/>
      <w:lvlJc w:val="left"/>
      <w:pPr>
        <w:ind w:left="5760" w:hanging="360"/>
      </w:pPr>
    </w:lvl>
    <w:lvl w:ilvl="8" w:tplc="89000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9">
    <w:multiLevelType w:val="hybridMultilevel"/>
    <w:lvl w:ilvl="0" w:tplc="54458403">
      <w:start w:val="1"/>
      <w:numFmt w:val="decimal"/>
      <w:lvlText w:val="%1."/>
      <w:lvlJc w:val="left"/>
      <w:pPr>
        <w:ind w:left="720" w:hanging="360"/>
      </w:pPr>
    </w:lvl>
    <w:lvl w:ilvl="1" w:tplc="54458403" w:tentative="1">
      <w:start w:val="1"/>
      <w:numFmt w:val="lowerLetter"/>
      <w:lvlText w:val="%2."/>
      <w:lvlJc w:val="left"/>
      <w:pPr>
        <w:ind w:left="1440" w:hanging="360"/>
      </w:pPr>
    </w:lvl>
    <w:lvl w:ilvl="2" w:tplc="54458403" w:tentative="1">
      <w:start w:val="1"/>
      <w:numFmt w:val="lowerRoman"/>
      <w:lvlText w:val="%3."/>
      <w:lvlJc w:val="right"/>
      <w:pPr>
        <w:ind w:left="2160" w:hanging="180"/>
      </w:pPr>
    </w:lvl>
    <w:lvl w:ilvl="3" w:tplc="54458403" w:tentative="1">
      <w:start w:val="1"/>
      <w:numFmt w:val="decimal"/>
      <w:lvlText w:val="%4."/>
      <w:lvlJc w:val="left"/>
      <w:pPr>
        <w:ind w:left="2880" w:hanging="360"/>
      </w:pPr>
    </w:lvl>
    <w:lvl w:ilvl="4" w:tplc="54458403" w:tentative="1">
      <w:start w:val="1"/>
      <w:numFmt w:val="lowerLetter"/>
      <w:lvlText w:val="%5."/>
      <w:lvlJc w:val="left"/>
      <w:pPr>
        <w:ind w:left="3600" w:hanging="360"/>
      </w:pPr>
    </w:lvl>
    <w:lvl w:ilvl="5" w:tplc="54458403" w:tentative="1">
      <w:start w:val="1"/>
      <w:numFmt w:val="lowerRoman"/>
      <w:lvlText w:val="%6."/>
      <w:lvlJc w:val="right"/>
      <w:pPr>
        <w:ind w:left="4320" w:hanging="180"/>
      </w:pPr>
    </w:lvl>
    <w:lvl w:ilvl="6" w:tplc="54458403" w:tentative="1">
      <w:start w:val="1"/>
      <w:numFmt w:val="decimal"/>
      <w:lvlText w:val="%7."/>
      <w:lvlJc w:val="left"/>
      <w:pPr>
        <w:ind w:left="5040" w:hanging="360"/>
      </w:pPr>
    </w:lvl>
    <w:lvl w:ilvl="7" w:tplc="54458403" w:tentative="1">
      <w:start w:val="1"/>
      <w:numFmt w:val="lowerLetter"/>
      <w:lvlText w:val="%8."/>
      <w:lvlJc w:val="left"/>
      <w:pPr>
        <w:ind w:left="5760" w:hanging="360"/>
      </w:pPr>
    </w:lvl>
    <w:lvl w:ilvl="8" w:tplc="54458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8">
    <w:multiLevelType w:val="hybridMultilevel"/>
    <w:lvl w:ilvl="0" w:tplc="53361121">
      <w:start w:val="1"/>
      <w:numFmt w:val="decimal"/>
      <w:lvlText w:val="%1."/>
      <w:lvlJc w:val="left"/>
      <w:pPr>
        <w:ind w:left="720" w:hanging="360"/>
      </w:pPr>
    </w:lvl>
    <w:lvl w:ilvl="1" w:tplc="53361121" w:tentative="1">
      <w:start w:val="1"/>
      <w:numFmt w:val="lowerLetter"/>
      <w:lvlText w:val="%2."/>
      <w:lvlJc w:val="left"/>
      <w:pPr>
        <w:ind w:left="1440" w:hanging="360"/>
      </w:pPr>
    </w:lvl>
    <w:lvl w:ilvl="2" w:tplc="53361121" w:tentative="1">
      <w:start w:val="1"/>
      <w:numFmt w:val="lowerRoman"/>
      <w:lvlText w:val="%3."/>
      <w:lvlJc w:val="right"/>
      <w:pPr>
        <w:ind w:left="2160" w:hanging="180"/>
      </w:pPr>
    </w:lvl>
    <w:lvl w:ilvl="3" w:tplc="53361121" w:tentative="1">
      <w:start w:val="1"/>
      <w:numFmt w:val="decimal"/>
      <w:lvlText w:val="%4."/>
      <w:lvlJc w:val="left"/>
      <w:pPr>
        <w:ind w:left="2880" w:hanging="360"/>
      </w:pPr>
    </w:lvl>
    <w:lvl w:ilvl="4" w:tplc="53361121" w:tentative="1">
      <w:start w:val="1"/>
      <w:numFmt w:val="lowerLetter"/>
      <w:lvlText w:val="%5."/>
      <w:lvlJc w:val="left"/>
      <w:pPr>
        <w:ind w:left="3600" w:hanging="360"/>
      </w:pPr>
    </w:lvl>
    <w:lvl w:ilvl="5" w:tplc="53361121" w:tentative="1">
      <w:start w:val="1"/>
      <w:numFmt w:val="lowerRoman"/>
      <w:lvlText w:val="%6."/>
      <w:lvlJc w:val="right"/>
      <w:pPr>
        <w:ind w:left="4320" w:hanging="180"/>
      </w:pPr>
    </w:lvl>
    <w:lvl w:ilvl="6" w:tplc="53361121" w:tentative="1">
      <w:start w:val="1"/>
      <w:numFmt w:val="decimal"/>
      <w:lvlText w:val="%7."/>
      <w:lvlJc w:val="left"/>
      <w:pPr>
        <w:ind w:left="5040" w:hanging="360"/>
      </w:pPr>
    </w:lvl>
    <w:lvl w:ilvl="7" w:tplc="53361121" w:tentative="1">
      <w:start w:val="1"/>
      <w:numFmt w:val="lowerLetter"/>
      <w:lvlText w:val="%8."/>
      <w:lvlJc w:val="left"/>
      <w:pPr>
        <w:ind w:left="5760" w:hanging="360"/>
      </w:pPr>
    </w:lvl>
    <w:lvl w:ilvl="8" w:tplc="53361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7">
    <w:multiLevelType w:val="hybridMultilevel"/>
    <w:lvl w:ilvl="0" w:tplc="88720877">
      <w:start w:val="1"/>
      <w:numFmt w:val="decimal"/>
      <w:lvlText w:val="%1."/>
      <w:lvlJc w:val="left"/>
      <w:pPr>
        <w:ind w:left="720" w:hanging="360"/>
      </w:pPr>
    </w:lvl>
    <w:lvl w:ilvl="1" w:tplc="88720877" w:tentative="1">
      <w:start w:val="1"/>
      <w:numFmt w:val="lowerLetter"/>
      <w:lvlText w:val="%2."/>
      <w:lvlJc w:val="left"/>
      <w:pPr>
        <w:ind w:left="1440" w:hanging="360"/>
      </w:pPr>
    </w:lvl>
    <w:lvl w:ilvl="2" w:tplc="88720877" w:tentative="1">
      <w:start w:val="1"/>
      <w:numFmt w:val="lowerRoman"/>
      <w:lvlText w:val="%3."/>
      <w:lvlJc w:val="right"/>
      <w:pPr>
        <w:ind w:left="2160" w:hanging="180"/>
      </w:pPr>
    </w:lvl>
    <w:lvl w:ilvl="3" w:tplc="88720877" w:tentative="1">
      <w:start w:val="1"/>
      <w:numFmt w:val="decimal"/>
      <w:lvlText w:val="%4."/>
      <w:lvlJc w:val="left"/>
      <w:pPr>
        <w:ind w:left="2880" w:hanging="360"/>
      </w:pPr>
    </w:lvl>
    <w:lvl w:ilvl="4" w:tplc="88720877" w:tentative="1">
      <w:start w:val="1"/>
      <w:numFmt w:val="lowerLetter"/>
      <w:lvlText w:val="%5."/>
      <w:lvlJc w:val="left"/>
      <w:pPr>
        <w:ind w:left="3600" w:hanging="360"/>
      </w:pPr>
    </w:lvl>
    <w:lvl w:ilvl="5" w:tplc="88720877" w:tentative="1">
      <w:start w:val="1"/>
      <w:numFmt w:val="lowerRoman"/>
      <w:lvlText w:val="%6."/>
      <w:lvlJc w:val="right"/>
      <w:pPr>
        <w:ind w:left="4320" w:hanging="180"/>
      </w:pPr>
    </w:lvl>
    <w:lvl w:ilvl="6" w:tplc="88720877" w:tentative="1">
      <w:start w:val="1"/>
      <w:numFmt w:val="decimal"/>
      <w:lvlText w:val="%7."/>
      <w:lvlJc w:val="left"/>
      <w:pPr>
        <w:ind w:left="5040" w:hanging="360"/>
      </w:pPr>
    </w:lvl>
    <w:lvl w:ilvl="7" w:tplc="88720877" w:tentative="1">
      <w:start w:val="1"/>
      <w:numFmt w:val="lowerLetter"/>
      <w:lvlText w:val="%8."/>
      <w:lvlJc w:val="left"/>
      <w:pPr>
        <w:ind w:left="5760" w:hanging="360"/>
      </w:pPr>
    </w:lvl>
    <w:lvl w:ilvl="8" w:tplc="88720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6">
    <w:multiLevelType w:val="hybridMultilevel"/>
    <w:lvl w:ilvl="0" w:tplc="31346310">
      <w:start w:val="1"/>
      <w:numFmt w:val="decimal"/>
      <w:lvlText w:val="%1."/>
      <w:lvlJc w:val="left"/>
      <w:pPr>
        <w:ind w:left="720" w:hanging="360"/>
      </w:pPr>
    </w:lvl>
    <w:lvl w:ilvl="1" w:tplc="31346310" w:tentative="1">
      <w:start w:val="1"/>
      <w:numFmt w:val="lowerLetter"/>
      <w:lvlText w:val="%2."/>
      <w:lvlJc w:val="left"/>
      <w:pPr>
        <w:ind w:left="1440" w:hanging="360"/>
      </w:pPr>
    </w:lvl>
    <w:lvl w:ilvl="2" w:tplc="31346310" w:tentative="1">
      <w:start w:val="1"/>
      <w:numFmt w:val="lowerRoman"/>
      <w:lvlText w:val="%3."/>
      <w:lvlJc w:val="right"/>
      <w:pPr>
        <w:ind w:left="2160" w:hanging="180"/>
      </w:pPr>
    </w:lvl>
    <w:lvl w:ilvl="3" w:tplc="31346310" w:tentative="1">
      <w:start w:val="1"/>
      <w:numFmt w:val="decimal"/>
      <w:lvlText w:val="%4."/>
      <w:lvlJc w:val="left"/>
      <w:pPr>
        <w:ind w:left="2880" w:hanging="360"/>
      </w:pPr>
    </w:lvl>
    <w:lvl w:ilvl="4" w:tplc="31346310" w:tentative="1">
      <w:start w:val="1"/>
      <w:numFmt w:val="lowerLetter"/>
      <w:lvlText w:val="%5."/>
      <w:lvlJc w:val="left"/>
      <w:pPr>
        <w:ind w:left="3600" w:hanging="360"/>
      </w:pPr>
    </w:lvl>
    <w:lvl w:ilvl="5" w:tplc="31346310" w:tentative="1">
      <w:start w:val="1"/>
      <w:numFmt w:val="lowerRoman"/>
      <w:lvlText w:val="%6."/>
      <w:lvlJc w:val="right"/>
      <w:pPr>
        <w:ind w:left="4320" w:hanging="180"/>
      </w:pPr>
    </w:lvl>
    <w:lvl w:ilvl="6" w:tplc="31346310" w:tentative="1">
      <w:start w:val="1"/>
      <w:numFmt w:val="decimal"/>
      <w:lvlText w:val="%7."/>
      <w:lvlJc w:val="left"/>
      <w:pPr>
        <w:ind w:left="5040" w:hanging="360"/>
      </w:pPr>
    </w:lvl>
    <w:lvl w:ilvl="7" w:tplc="31346310" w:tentative="1">
      <w:start w:val="1"/>
      <w:numFmt w:val="lowerLetter"/>
      <w:lvlText w:val="%8."/>
      <w:lvlJc w:val="left"/>
      <w:pPr>
        <w:ind w:left="5760" w:hanging="360"/>
      </w:pPr>
    </w:lvl>
    <w:lvl w:ilvl="8" w:tplc="31346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5">
    <w:multiLevelType w:val="hybridMultilevel"/>
    <w:lvl w:ilvl="0" w:tplc="65076403">
      <w:start w:val="1"/>
      <w:numFmt w:val="decimal"/>
      <w:lvlText w:val="%1."/>
      <w:lvlJc w:val="left"/>
      <w:pPr>
        <w:ind w:left="720" w:hanging="360"/>
      </w:pPr>
    </w:lvl>
    <w:lvl w:ilvl="1" w:tplc="65076403" w:tentative="1">
      <w:start w:val="1"/>
      <w:numFmt w:val="lowerLetter"/>
      <w:lvlText w:val="%2."/>
      <w:lvlJc w:val="left"/>
      <w:pPr>
        <w:ind w:left="1440" w:hanging="360"/>
      </w:pPr>
    </w:lvl>
    <w:lvl w:ilvl="2" w:tplc="65076403" w:tentative="1">
      <w:start w:val="1"/>
      <w:numFmt w:val="lowerRoman"/>
      <w:lvlText w:val="%3."/>
      <w:lvlJc w:val="right"/>
      <w:pPr>
        <w:ind w:left="2160" w:hanging="180"/>
      </w:pPr>
    </w:lvl>
    <w:lvl w:ilvl="3" w:tplc="65076403" w:tentative="1">
      <w:start w:val="1"/>
      <w:numFmt w:val="decimal"/>
      <w:lvlText w:val="%4."/>
      <w:lvlJc w:val="left"/>
      <w:pPr>
        <w:ind w:left="2880" w:hanging="360"/>
      </w:pPr>
    </w:lvl>
    <w:lvl w:ilvl="4" w:tplc="65076403" w:tentative="1">
      <w:start w:val="1"/>
      <w:numFmt w:val="lowerLetter"/>
      <w:lvlText w:val="%5."/>
      <w:lvlJc w:val="left"/>
      <w:pPr>
        <w:ind w:left="3600" w:hanging="360"/>
      </w:pPr>
    </w:lvl>
    <w:lvl w:ilvl="5" w:tplc="65076403" w:tentative="1">
      <w:start w:val="1"/>
      <w:numFmt w:val="lowerRoman"/>
      <w:lvlText w:val="%6."/>
      <w:lvlJc w:val="right"/>
      <w:pPr>
        <w:ind w:left="4320" w:hanging="180"/>
      </w:pPr>
    </w:lvl>
    <w:lvl w:ilvl="6" w:tplc="65076403" w:tentative="1">
      <w:start w:val="1"/>
      <w:numFmt w:val="decimal"/>
      <w:lvlText w:val="%7."/>
      <w:lvlJc w:val="left"/>
      <w:pPr>
        <w:ind w:left="5040" w:hanging="360"/>
      </w:pPr>
    </w:lvl>
    <w:lvl w:ilvl="7" w:tplc="65076403" w:tentative="1">
      <w:start w:val="1"/>
      <w:numFmt w:val="lowerLetter"/>
      <w:lvlText w:val="%8."/>
      <w:lvlJc w:val="left"/>
      <w:pPr>
        <w:ind w:left="5760" w:hanging="360"/>
      </w:pPr>
    </w:lvl>
    <w:lvl w:ilvl="8" w:tplc="65076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4">
    <w:multiLevelType w:val="hybridMultilevel"/>
    <w:lvl w:ilvl="0" w:tplc="91494391">
      <w:start w:val="1"/>
      <w:numFmt w:val="decimal"/>
      <w:lvlText w:val="%1."/>
      <w:lvlJc w:val="left"/>
      <w:pPr>
        <w:ind w:left="720" w:hanging="360"/>
      </w:pPr>
    </w:lvl>
    <w:lvl w:ilvl="1" w:tplc="91494391" w:tentative="1">
      <w:start w:val="1"/>
      <w:numFmt w:val="lowerLetter"/>
      <w:lvlText w:val="%2."/>
      <w:lvlJc w:val="left"/>
      <w:pPr>
        <w:ind w:left="1440" w:hanging="360"/>
      </w:pPr>
    </w:lvl>
    <w:lvl w:ilvl="2" w:tplc="91494391" w:tentative="1">
      <w:start w:val="1"/>
      <w:numFmt w:val="lowerRoman"/>
      <w:lvlText w:val="%3."/>
      <w:lvlJc w:val="right"/>
      <w:pPr>
        <w:ind w:left="2160" w:hanging="180"/>
      </w:pPr>
    </w:lvl>
    <w:lvl w:ilvl="3" w:tplc="91494391" w:tentative="1">
      <w:start w:val="1"/>
      <w:numFmt w:val="decimal"/>
      <w:lvlText w:val="%4."/>
      <w:lvlJc w:val="left"/>
      <w:pPr>
        <w:ind w:left="2880" w:hanging="360"/>
      </w:pPr>
    </w:lvl>
    <w:lvl w:ilvl="4" w:tplc="91494391" w:tentative="1">
      <w:start w:val="1"/>
      <w:numFmt w:val="lowerLetter"/>
      <w:lvlText w:val="%5."/>
      <w:lvlJc w:val="left"/>
      <w:pPr>
        <w:ind w:left="3600" w:hanging="360"/>
      </w:pPr>
    </w:lvl>
    <w:lvl w:ilvl="5" w:tplc="91494391" w:tentative="1">
      <w:start w:val="1"/>
      <w:numFmt w:val="lowerRoman"/>
      <w:lvlText w:val="%6."/>
      <w:lvlJc w:val="right"/>
      <w:pPr>
        <w:ind w:left="4320" w:hanging="180"/>
      </w:pPr>
    </w:lvl>
    <w:lvl w:ilvl="6" w:tplc="91494391" w:tentative="1">
      <w:start w:val="1"/>
      <w:numFmt w:val="decimal"/>
      <w:lvlText w:val="%7."/>
      <w:lvlJc w:val="left"/>
      <w:pPr>
        <w:ind w:left="5040" w:hanging="360"/>
      </w:pPr>
    </w:lvl>
    <w:lvl w:ilvl="7" w:tplc="91494391" w:tentative="1">
      <w:start w:val="1"/>
      <w:numFmt w:val="lowerLetter"/>
      <w:lvlText w:val="%8."/>
      <w:lvlJc w:val="left"/>
      <w:pPr>
        <w:ind w:left="5760" w:hanging="360"/>
      </w:pPr>
    </w:lvl>
    <w:lvl w:ilvl="8" w:tplc="91494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3">
    <w:multiLevelType w:val="hybridMultilevel"/>
    <w:lvl w:ilvl="0" w:tplc="72252243">
      <w:start w:val="1"/>
      <w:numFmt w:val="decimal"/>
      <w:lvlText w:val="%1."/>
      <w:lvlJc w:val="left"/>
      <w:pPr>
        <w:ind w:left="720" w:hanging="360"/>
      </w:pPr>
    </w:lvl>
    <w:lvl w:ilvl="1" w:tplc="72252243" w:tentative="1">
      <w:start w:val="1"/>
      <w:numFmt w:val="lowerLetter"/>
      <w:lvlText w:val="%2."/>
      <w:lvlJc w:val="left"/>
      <w:pPr>
        <w:ind w:left="1440" w:hanging="360"/>
      </w:pPr>
    </w:lvl>
    <w:lvl w:ilvl="2" w:tplc="72252243" w:tentative="1">
      <w:start w:val="1"/>
      <w:numFmt w:val="lowerRoman"/>
      <w:lvlText w:val="%3."/>
      <w:lvlJc w:val="right"/>
      <w:pPr>
        <w:ind w:left="2160" w:hanging="180"/>
      </w:pPr>
    </w:lvl>
    <w:lvl w:ilvl="3" w:tplc="72252243" w:tentative="1">
      <w:start w:val="1"/>
      <w:numFmt w:val="decimal"/>
      <w:lvlText w:val="%4."/>
      <w:lvlJc w:val="left"/>
      <w:pPr>
        <w:ind w:left="2880" w:hanging="360"/>
      </w:pPr>
    </w:lvl>
    <w:lvl w:ilvl="4" w:tplc="72252243" w:tentative="1">
      <w:start w:val="1"/>
      <w:numFmt w:val="lowerLetter"/>
      <w:lvlText w:val="%5."/>
      <w:lvlJc w:val="left"/>
      <w:pPr>
        <w:ind w:left="3600" w:hanging="360"/>
      </w:pPr>
    </w:lvl>
    <w:lvl w:ilvl="5" w:tplc="72252243" w:tentative="1">
      <w:start w:val="1"/>
      <w:numFmt w:val="lowerRoman"/>
      <w:lvlText w:val="%6."/>
      <w:lvlJc w:val="right"/>
      <w:pPr>
        <w:ind w:left="4320" w:hanging="180"/>
      </w:pPr>
    </w:lvl>
    <w:lvl w:ilvl="6" w:tplc="72252243" w:tentative="1">
      <w:start w:val="1"/>
      <w:numFmt w:val="decimal"/>
      <w:lvlText w:val="%7."/>
      <w:lvlJc w:val="left"/>
      <w:pPr>
        <w:ind w:left="5040" w:hanging="360"/>
      </w:pPr>
    </w:lvl>
    <w:lvl w:ilvl="7" w:tplc="72252243" w:tentative="1">
      <w:start w:val="1"/>
      <w:numFmt w:val="lowerLetter"/>
      <w:lvlText w:val="%8."/>
      <w:lvlJc w:val="left"/>
      <w:pPr>
        <w:ind w:left="5760" w:hanging="360"/>
      </w:pPr>
    </w:lvl>
    <w:lvl w:ilvl="8" w:tplc="72252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2">
    <w:multiLevelType w:val="hybridMultilevel"/>
    <w:lvl w:ilvl="0" w:tplc="79243461">
      <w:start w:val="1"/>
      <w:numFmt w:val="decimal"/>
      <w:lvlText w:val="%1."/>
      <w:lvlJc w:val="left"/>
      <w:pPr>
        <w:ind w:left="720" w:hanging="360"/>
      </w:pPr>
    </w:lvl>
    <w:lvl w:ilvl="1" w:tplc="79243461" w:tentative="1">
      <w:start w:val="1"/>
      <w:numFmt w:val="lowerLetter"/>
      <w:lvlText w:val="%2."/>
      <w:lvlJc w:val="left"/>
      <w:pPr>
        <w:ind w:left="1440" w:hanging="360"/>
      </w:pPr>
    </w:lvl>
    <w:lvl w:ilvl="2" w:tplc="79243461" w:tentative="1">
      <w:start w:val="1"/>
      <w:numFmt w:val="lowerRoman"/>
      <w:lvlText w:val="%3."/>
      <w:lvlJc w:val="right"/>
      <w:pPr>
        <w:ind w:left="2160" w:hanging="180"/>
      </w:pPr>
    </w:lvl>
    <w:lvl w:ilvl="3" w:tplc="79243461" w:tentative="1">
      <w:start w:val="1"/>
      <w:numFmt w:val="decimal"/>
      <w:lvlText w:val="%4."/>
      <w:lvlJc w:val="left"/>
      <w:pPr>
        <w:ind w:left="2880" w:hanging="360"/>
      </w:pPr>
    </w:lvl>
    <w:lvl w:ilvl="4" w:tplc="79243461" w:tentative="1">
      <w:start w:val="1"/>
      <w:numFmt w:val="lowerLetter"/>
      <w:lvlText w:val="%5."/>
      <w:lvlJc w:val="left"/>
      <w:pPr>
        <w:ind w:left="3600" w:hanging="360"/>
      </w:pPr>
    </w:lvl>
    <w:lvl w:ilvl="5" w:tplc="79243461" w:tentative="1">
      <w:start w:val="1"/>
      <w:numFmt w:val="lowerRoman"/>
      <w:lvlText w:val="%6."/>
      <w:lvlJc w:val="right"/>
      <w:pPr>
        <w:ind w:left="4320" w:hanging="180"/>
      </w:pPr>
    </w:lvl>
    <w:lvl w:ilvl="6" w:tplc="79243461" w:tentative="1">
      <w:start w:val="1"/>
      <w:numFmt w:val="decimal"/>
      <w:lvlText w:val="%7."/>
      <w:lvlJc w:val="left"/>
      <w:pPr>
        <w:ind w:left="5040" w:hanging="360"/>
      </w:pPr>
    </w:lvl>
    <w:lvl w:ilvl="7" w:tplc="79243461" w:tentative="1">
      <w:start w:val="1"/>
      <w:numFmt w:val="lowerLetter"/>
      <w:lvlText w:val="%8."/>
      <w:lvlJc w:val="left"/>
      <w:pPr>
        <w:ind w:left="5760" w:hanging="360"/>
      </w:pPr>
    </w:lvl>
    <w:lvl w:ilvl="8" w:tplc="79243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1">
    <w:multiLevelType w:val="hybridMultilevel"/>
    <w:lvl w:ilvl="0" w:tplc="84218277">
      <w:start w:val="1"/>
      <w:numFmt w:val="decimal"/>
      <w:lvlText w:val="%1."/>
      <w:lvlJc w:val="left"/>
      <w:pPr>
        <w:ind w:left="720" w:hanging="360"/>
      </w:pPr>
    </w:lvl>
    <w:lvl w:ilvl="1" w:tplc="84218277" w:tentative="1">
      <w:start w:val="1"/>
      <w:numFmt w:val="lowerLetter"/>
      <w:lvlText w:val="%2."/>
      <w:lvlJc w:val="left"/>
      <w:pPr>
        <w:ind w:left="1440" w:hanging="360"/>
      </w:pPr>
    </w:lvl>
    <w:lvl w:ilvl="2" w:tplc="84218277" w:tentative="1">
      <w:start w:val="1"/>
      <w:numFmt w:val="lowerRoman"/>
      <w:lvlText w:val="%3."/>
      <w:lvlJc w:val="right"/>
      <w:pPr>
        <w:ind w:left="2160" w:hanging="180"/>
      </w:pPr>
    </w:lvl>
    <w:lvl w:ilvl="3" w:tplc="84218277" w:tentative="1">
      <w:start w:val="1"/>
      <w:numFmt w:val="decimal"/>
      <w:lvlText w:val="%4."/>
      <w:lvlJc w:val="left"/>
      <w:pPr>
        <w:ind w:left="2880" w:hanging="360"/>
      </w:pPr>
    </w:lvl>
    <w:lvl w:ilvl="4" w:tplc="84218277" w:tentative="1">
      <w:start w:val="1"/>
      <w:numFmt w:val="lowerLetter"/>
      <w:lvlText w:val="%5."/>
      <w:lvlJc w:val="left"/>
      <w:pPr>
        <w:ind w:left="3600" w:hanging="360"/>
      </w:pPr>
    </w:lvl>
    <w:lvl w:ilvl="5" w:tplc="84218277" w:tentative="1">
      <w:start w:val="1"/>
      <w:numFmt w:val="lowerRoman"/>
      <w:lvlText w:val="%6."/>
      <w:lvlJc w:val="right"/>
      <w:pPr>
        <w:ind w:left="4320" w:hanging="180"/>
      </w:pPr>
    </w:lvl>
    <w:lvl w:ilvl="6" w:tplc="84218277" w:tentative="1">
      <w:start w:val="1"/>
      <w:numFmt w:val="decimal"/>
      <w:lvlText w:val="%7."/>
      <w:lvlJc w:val="left"/>
      <w:pPr>
        <w:ind w:left="5040" w:hanging="360"/>
      </w:pPr>
    </w:lvl>
    <w:lvl w:ilvl="7" w:tplc="84218277" w:tentative="1">
      <w:start w:val="1"/>
      <w:numFmt w:val="lowerLetter"/>
      <w:lvlText w:val="%8."/>
      <w:lvlJc w:val="left"/>
      <w:pPr>
        <w:ind w:left="5760" w:hanging="360"/>
      </w:pPr>
    </w:lvl>
    <w:lvl w:ilvl="8" w:tplc="84218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00">
    <w:multiLevelType w:val="hybridMultilevel"/>
    <w:lvl w:ilvl="0" w:tplc="44557983">
      <w:start w:val="1"/>
      <w:numFmt w:val="decimal"/>
      <w:lvlText w:val="%1."/>
      <w:lvlJc w:val="left"/>
      <w:pPr>
        <w:ind w:left="720" w:hanging="360"/>
      </w:pPr>
    </w:lvl>
    <w:lvl w:ilvl="1" w:tplc="44557983" w:tentative="1">
      <w:start w:val="1"/>
      <w:numFmt w:val="lowerLetter"/>
      <w:lvlText w:val="%2."/>
      <w:lvlJc w:val="left"/>
      <w:pPr>
        <w:ind w:left="1440" w:hanging="360"/>
      </w:pPr>
    </w:lvl>
    <w:lvl w:ilvl="2" w:tplc="44557983" w:tentative="1">
      <w:start w:val="1"/>
      <w:numFmt w:val="lowerRoman"/>
      <w:lvlText w:val="%3."/>
      <w:lvlJc w:val="right"/>
      <w:pPr>
        <w:ind w:left="2160" w:hanging="180"/>
      </w:pPr>
    </w:lvl>
    <w:lvl w:ilvl="3" w:tplc="44557983" w:tentative="1">
      <w:start w:val="1"/>
      <w:numFmt w:val="decimal"/>
      <w:lvlText w:val="%4."/>
      <w:lvlJc w:val="left"/>
      <w:pPr>
        <w:ind w:left="2880" w:hanging="360"/>
      </w:pPr>
    </w:lvl>
    <w:lvl w:ilvl="4" w:tplc="44557983" w:tentative="1">
      <w:start w:val="1"/>
      <w:numFmt w:val="lowerLetter"/>
      <w:lvlText w:val="%5."/>
      <w:lvlJc w:val="left"/>
      <w:pPr>
        <w:ind w:left="3600" w:hanging="360"/>
      </w:pPr>
    </w:lvl>
    <w:lvl w:ilvl="5" w:tplc="44557983" w:tentative="1">
      <w:start w:val="1"/>
      <w:numFmt w:val="lowerRoman"/>
      <w:lvlText w:val="%6."/>
      <w:lvlJc w:val="right"/>
      <w:pPr>
        <w:ind w:left="4320" w:hanging="180"/>
      </w:pPr>
    </w:lvl>
    <w:lvl w:ilvl="6" w:tplc="44557983" w:tentative="1">
      <w:start w:val="1"/>
      <w:numFmt w:val="decimal"/>
      <w:lvlText w:val="%7."/>
      <w:lvlJc w:val="left"/>
      <w:pPr>
        <w:ind w:left="5040" w:hanging="360"/>
      </w:pPr>
    </w:lvl>
    <w:lvl w:ilvl="7" w:tplc="44557983" w:tentative="1">
      <w:start w:val="1"/>
      <w:numFmt w:val="lowerLetter"/>
      <w:lvlText w:val="%8."/>
      <w:lvlJc w:val="left"/>
      <w:pPr>
        <w:ind w:left="5760" w:hanging="360"/>
      </w:pPr>
    </w:lvl>
    <w:lvl w:ilvl="8" w:tplc="44557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9">
    <w:multiLevelType w:val="hybridMultilevel"/>
    <w:lvl w:ilvl="0" w:tplc="23361274">
      <w:start w:val="1"/>
      <w:numFmt w:val="decimal"/>
      <w:lvlText w:val="%1."/>
      <w:lvlJc w:val="left"/>
      <w:pPr>
        <w:ind w:left="720" w:hanging="360"/>
      </w:pPr>
    </w:lvl>
    <w:lvl w:ilvl="1" w:tplc="23361274" w:tentative="1">
      <w:start w:val="1"/>
      <w:numFmt w:val="lowerLetter"/>
      <w:lvlText w:val="%2."/>
      <w:lvlJc w:val="left"/>
      <w:pPr>
        <w:ind w:left="1440" w:hanging="360"/>
      </w:pPr>
    </w:lvl>
    <w:lvl w:ilvl="2" w:tplc="23361274" w:tentative="1">
      <w:start w:val="1"/>
      <w:numFmt w:val="lowerRoman"/>
      <w:lvlText w:val="%3."/>
      <w:lvlJc w:val="right"/>
      <w:pPr>
        <w:ind w:left="2160" w:hanging="180"/>
      </w:pPr>
    </w:lvl>
    <w:lvl w:ilvl="3" w:tplc="23361274" w:tentative="1">
      <w:start w:val="1"/>
      <w:numFmt w:val="decimal"/>
      <w:lvlText w:val="%4."/>
      <w:lvlJc w:val="left"/>
      <w:pPr>
        <w:ind w:left="2880" w:hanging="360"/>
      </w:pPr>
    </w:lvl>
    <w:lvl w:ilvl="4" w:tplc="23361274" w:tentative="1">
      <w:start w:val="1"/>
      <w:numFmt w:val="lowerLetter"/>
      <w:lvlText w:val="%5."/>
      <w:lvlJc w:val="left"/>
      <w:pPr>
        <w:ind w:left="3600" w:hanging="360"/>
      </w:pPr>
    </w:lvl>
    <w:lvl w:ilvl="5" w:tplc="23361274" w:tentative="1">
      <w:start w:val="1"/>
      <w:numFmt w:val="lowerRoman"/>
      <w:lvlText w:val="%6."/>
      <w:lvlJc w:val="right"/>
      <w:pPr>
        <w:ind w:left="4320" w:hanging="180"/>
      </w:pPr>
    </w:lvl>
    <w:lvl w:ilvl="6" w:tplc="23361274" w:tentative="1">
      <w:start w:val="1"/>
      <w:numFmt w:val="decimal"/>
      <w:lvlText w:val="%7."/>
      <w:lvlJc w:val="left"/>
      <w:pPr>
        <w:ind w:left="5040" w:hanging="360"/>
      </w:pPr>
    </w:lvl>
    <w:lvl w:ilvl="7" w:tplc="23361274" w:tentative="1">
      <w:start w:val="1"/>
      <w:numFmt w:val="lowerLetter"/>
      <w:lvlText w:val="%8."/>
      <w:lvlJc w:val="left"/>
      <w:pPr>
        <w:ind w:left="5760" w:hanging="360"/>
      </w:pPr>
    </w:lvl>
    <w:lvl w:ilvl="8" w:tplc="233612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8">
    <w:multiLevelType w:val="hybridMultilevel"/>
    <w:lvl w:ilvl="0" w:tplc="86143765">
      <w:start w:val="1"/>
      <w:numFmt w:val="decimal"/>
      <w:lvlText w:val="%1."/>
      <w:lvlJc w:val="left"/>
      <w:pPr>
        <w:ind w:left="720" w:hanging="360"/>
      </w:pPr>
    </w:lvl>
    <w:lvl w:ilvl="1" w:tplc="86143765" w:tentative="1">
      <w:start w:val="1"/>
      <w:numFmt w:val="lowerLetter"/>
      <w:lvlText w:val="%2."/>
      <w:lvlJc w:val="left"/>
      <w:pPr>
        <w:ind w:left="1440" w:hanging="360"/>
      </w:pPr>
    </w:lvl>
    <w:lvl w:ilvl="2" w:tplc="86143765" w:tentative="1">
      <w:start w:val="1"/>
      <w:numFmt w:val="lowerRoman"/>
      <w:lvlText w:val="%3."/>
      <w:lvlJc w:val="right"/>
      <w:pPr>
        <w:ind w:left="2160" w:hanging="180"/>
      </w:pPr>
    </w:lvl>
    <w:lvl w:ilvl="3" w:tplc="86143765" w:tentative="1">
      <w:start w:val="1"/>
      <w:numFmt w:val="decimal"/>
      <w:lvlText w:val="%4."/>
      <w:lvlJc w:val="left"/>
      <w:pPr>
        <w:ind w:left="2880" w:hanging="360"/>
      </w:pPr>
    </w:lvl>
    <w:lvl w:ilvl="4" w:tplc="86143765" w:tentative="1">
      <w:start w:val="1"/>
      <w:numFmt w:val="lowerLetter"/>
      <w:lvlText w:val="%5."/>
      <w:lvlJc w:val="left"/>
      <w:pPr>
        <w:ind w:left="3600" w:hanging="360"/>
      </w:pPr>
    </w:lvl>
    <w:lvl w:ilvl="5" w:tplc="86143765" w:tentative="1">
      <w:start w:val="1"/>
      <w:numFmt w:val="lowerRoman"/>
      <w:lvlText w:val="%6."/>
      <w:lvlJc w:val="right"/>
      <w:pPr>
        <w:ind w:left="4320" w:hanging="180"/>
      </w:pPr>
    </w:lvl>
    <w:lvl w:ilvl="6" w:tplc="86143765" w:tentative="1">
      <w:start w:val="1"/>
      <w:numFmt w:val="decimal"/>
      <w:lvlText w:val="%7."/>
      <w:lvlJc w:val="left"/>
      <w:pPr>
        <w:ind w:left="5040" w:hanging="360"/>
      </w:pPr>
    </w:lvl>
    <w:lvl w:ilvl="7" w:tplc="86143765" w:tentative="1">
      <w:start w:val="1"/>
      <w:numFmt w:val="lowerLetter"/>
      <w:lvlText w:val="%8."/>
      <w:lvlJc w:val="left"/>
      <w:pPr>
        <w:ind w:left="5760" w:hanging="360"/>
      </w:pPr>
    </w:lvl>
    <w:lvl w:ilvl="8" w:tplc="861437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7">
    <w:multiLevelType w:val="hybridMultilevel"/>
    <w:lvl w:ilvl="0" w:tplc="97629761">
      <w:start w:val="1"/>
      <w:numFmt w:val="decimal"/>
      <w:lvlText w:val="%1."/>
      <w:lvlJc w:val="left"/>
      <w:pPr>
        <w:ind w:left="720" w:hanging="360"/>
      </w:pPr>
    </w:lvl>
    <w:lvl w:ilvl="1" w:tplc="97629761" w:tentative="1">
      <w:start w:val="1"/>
      <w:numFmt w:val="lowerLetter"/>
      <w:lvlText w:val="%2."/>
      <w:lvlJc w:val="left"/>
      <w:pPr>
        <w:ind w:left="1440" w:hanging="360"/>
      </w:pPr>
    </w:lvl>
    <w:lvl w:ilvl="2" w:tplc="97629761" w:tentative="1">
      <w:start w:val="1"/>
      <w:numFmt w:val="lowerRoman"/>
      <w:lvlText w:val="%3."/>
      <w:lvlJc w:val="right"/>
      <w:pPr>
        <w:ind w:left="2160" w:hanging="180"/>
      </w:pPr>
    </w:lvl>
    <w:lvl w:ilvl="3" w:tplc="97629761" w:tentative="1">
      <w:start w:val="1"/>
      <w:numFmt w:val="decimal"/>
      <w:lvlText w:val="%4."/>
      <w:lvlJc w:val="left"/>
      <w:pPr>
        <w:ind w:left="2880" w:hanging="360"/>
      </w:pPr>
    </w:lvl>
    <w:lvl w:ilvl="4" w:tplc="97629761" w:tentative="1">
      <w:start w:val="1"/>
      <w:numFmt w:val="lowerLetter"/>
      <w:lvlText w:val="%5."/>
      <w:lvlJc w:val="left"/>
      <w:pPr>
        <w:ind w:left="3600" w:hanging="360"/>
      </w:pPr>
    </w:lvl>
    <w:lvl w:ilvl="5" w:tplc="97629761" w:tentative="1">
      <w:start w:val="1"/>
      <w:numFmt w:val="lowerRoman"/>
      <w:lvlText w:val="%6."/>
      <w:lvlJc w:val="right"/>
      <w:pPr>
        <w:ind w:left="4320" w:hanging="180"/>
      </w:pPr>
    </w:lvl>
    <w:lvl w:ilvl="6" w:tplc="97629761" w:tentative="1">
      <w:start w:val="1"/>
      <w:numFmt w:val="decimal"/>
      <w:lvlText w:val="%7."/>
      <w:lvlJc w:val="left"/>
      <w:pPr>
        <w:ind w:left="5040" w:hanging="360"/>
      </w:pPr>
    </w:lvl>
    <w:lvl w:ilvl="7" w:tplc="97629761" w:tentative="1">
      <w:start w:val="1"/>
      <w:numFmt w:val="lowerLetter"/>
      <w:lvlText w:val="%8."/>
      <w:lvlJc w:val="left"/>
      <w:pPr>
        <w:ind w:left="5760" w:hanging="360"/>
      </w:pPr>
    </w:lvl>
    <w:lvl w:ilvl="8" w:tplc="97629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6">
    <w:multiLevelType w:val="hybridMultilevel"/>
    <w:lvl w:ilvl="0" w:tplc="71822040">
      <w:start w:val="1"/>
      <w:numFmt w:val="decimal"/>
      <w:lvlText w:val="%1."/>
      <w:lvlJc w:val="left"/>
      <w:pPr>
        <w:ind w:left="720" w:hanging="360"/>
      </w:pPr>
    </w:lvl>
    <w:lvl w:ilvl="1" w:tplc="71822040" w:tentative="1">
      <w:start w:val="1"/>
      <w:numFmt w:val="lowerLetter"/>
      <w:lvlText w:val="%2."/>
      <w:lvlJc w:val="left"/>
      <w:pPr>
        <w:ind w:left="1440" w:hanging="360"/>
      </w:pPr>
    </w:lvl>
    <w:lvl w:ilvl="2" w:tplc="71822040" w:tentative="1">
      <w:start w:val="1"/>
      <w:numFmt w:val="lowerRoman"/>
      <w:lvlText w:val="%3."/>
      <w:lvlJc w:val="right"/>
      <w:pPr>
        <w:ind w:left="2160" w:hanging="180"/>
      </w:pPr>
    </w:lvl>
    <w:lvl w:ilvl="3" w:tplc="71822040" w:tentative="1">
      <w:start w:val="1"/>
      <w:numFmt w:val="decimal"/>
      <w:lvlText w:val="%4."/>
      <w:lvlJc w:val="left"/>
      <w:pPr>
        <w:ind w:left="2880" w:hanging="360"/>
      </w:pPr>
    </w:lvl>
    <w:lvl w:ilvl="4" w:tplc="71822040" w:tentative="1">
      <w:start w:val="1"/>
      <w:numFmt w:val="lowerLetter"/>
      <w:lvlText w:val="%5."/>
      <w:lvlJc w:val="left"/>
      <w:pPr>
        <w:ind w:left="3600" w:hanging="360"/>
      </w:pPr>
    </w:lvl>
    <w:lvl w:ilvl="5" w:tplc="71822040" w:tentative="1">
      <w:start w:val="1"/>
      <w:numFmt w:val="lowerRoman"/>
      <w:lvlText w:val="%6."/>
      <w:lvlJc w:val="right"/>
      <w:pPr>
        <w:ind w:left="4320" w:hanging="180"/>
      </w:pPr>
    </w:lvl>
    <w:lvl w:ilvl="6" w:tplc="71822040" w:tentative="1">
      <w:start w:val="1"/>
      <w:numFmt w:val="decimal"/>
      <w:lvlText w:val="%7."/>
      <w:lvlJc w:val="left"/>
      <w:pPr>
        <w:ind w:left="5040" w:hanging="360"/>
      </w:pPr>
    </w:lvl>
    <w:lvl w:ilvl="7" w:tplc="71822040" w:tentative="1">
      <w:start w:val="1"/>
      <w:numFmt w:val="lowerLetter"/>
      <w:lvlText w:val="%8."/>
      <w:lvlJc w:val="left"/>
      <w:pPr>
        <w:ind w:left="5760" w:hanging="360"/>
      </w:pPr>
    </w:lvl>
    <w:lvl w:ilvl="8" w:tplc="71822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5">
    <w:multiLevelType w:val="hybridMultilevel"/>
    <w:lvl w:ilvl="0" w:tplc="85409540">
      <w:start w:val="1"/>
      <w:numFmt w:val="decimal"/>
      <w:lvlText w:val="%1."/>
      <w:lvlJc w:val="left"/>
      <w:pPr>
        <w:ind w:left="720" w:hanging="360"/>
      </w:pPr>
    </w:lvl>
    <w:lvl w:ilvl="1" w:tplc="85409540" w:tentative="1">
      <w:start w:val="1"/>
      <w:numFmt w:val="lowerLetter"/>
      <w:lvlText w:val="%2."/>
      <w:lvlJc w:val="left"/>
      <w:pPr>
        <w:ind w:left="1440" w:hanging="360"/>
      </w:pPr>
    </w:lvl>
    <w:lvl w:ilvl="2" w:tplc="85409540" w:tentative="1">
      <w:start w:val="1"/>
      <w:numFmt w:val="lowerRoman"/>
      <w:lvlText w:val="%3."/>
      <w:lvlJc w:val="right"/>
      <w:pPr>
        <w:ind w:left="2160" w:hanging="180"/>
      </w:pPr>
    </w:lvl>
    <w:lvl w:ilvl="3" w:tplc="85409540" w:tentative="1">
      <w:start w:val="1"/>
      <w:numFmt w:val="decimal"/>
      <w:lvlText w:val="%4."/>
      <w:lvlJc w:val="left"/>
      <w:pPr>
        <w:ind w:left="2880" w:hanging="360"/>
      </w:pPr>
    </w:lvl>
    <w:lvl w:ilvl="4" w:tplc="85409540" w:tentative="1">
      <w:start w:val="1"/>
      <w:numFmt w:val="lowerLetter"/>
      <w:lvlText w:val="%5."/>
      <w:lvlJc w:val="left"/>
      <w:pPr>
        <w:ind w:left="3600" w:hanging="360"/>
      </w:pPr>
    </w:lvl>
    <w:lvl w:ilvl="5" w:tplc="85409540" w:tentative="1">
      <w:start w:val="1"/>
      <w:numFmt w:val="lowerRoman"/>
      <w:lvlText w:val="%6."/>
      <w:lvlJc w:val="right"/>
      <w:pPr>
        <w:ind w:left="4320" w:hanging="180"/>
      </w:pPr>
    </w:lvl>
    <w:lvl w:ilvl="6" w:tplc="85409540" w:tentative="1">
      <w:start w:val="1"/>
      <w:numFmt w:val="decimal"/>
      <w:lvlText w:val="%7."/>
      <w:lvlJc w:val="left"/>
      <w:pPr>
        <w:ind w:left="5040" w:hanging="360"/>
      </w:pPr>
    </w:lvl>
    <w:lvl w:ilvl="7" w:tplc="85409540" w:tentative="1">
      <w:start w:val="1"/>
      <w:numFmt w:val="lowerLetter"/>
      <w:lvlText w:val="%8."/>
      <w:lvlJc w:val="left"/>
      <w:pPr>
        <w:ind w:left="5760" w:hanging="360"/>
      </w:pPr>
    </w:lvl>
    <w:lvl w:ilvl="8" w:tplc="85409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4">
    <w:multiLevelType w:val="hybridMultilevel"/>
    <w:lvl w:ilvl="0" w:tplc="36095603">
      <w:start w:val="1"/>
      <w:numFmt w:val="decimal"/>
      <w:lvlText w:val="%1."/>
      <w:lvlJc w:val="left"/>
      <w:pPr>
        <w:ind w:left="720" w:hanging="360"/>
      </w:pPr>
    </w:lvl>
    <w:lvl w:ilvl="1" w:tplc="36095603" w:tentative="1">
      <w:start w:val="1"/>
      <w:numFmt w:val="lowerLetter"/>
      <w:lvlText w:val="%2."/>
      <w:lvlJc w:val="left"/>
      <w:pPr>
        <w:ind w:left="1440" w:hanging="360"/>
      </w:pPr>
    </w:lvl>
    <w:lvl w:ilvl="2" w:tplc="36095603" w:tentative="1">
      <w:start w:val="1"/>
      <w:numFmt w:val="lowerRoman"/>
      <w:lvlText w:val="%3."/>
      <w:lvlJc w:val="right"/>
      <w:pPr>
        <w:ind w:left="2160" w:hanging="180"/>
      </w:pPr>
    </w:lvl>
    <w:lvl w:ilvl="3" w:tplc="36095603" w:tentative="1">
      <w:start w:val="1"/>
      <w:numFmt w:val="decimal"/>
      <w:lvlText w:val="%4."/>
      <w:lvlJc w:val="left"/>
      <w:pPr>
        <w:ind w:left="2880" w:hanging="360"/>
      </w:pPr>
    </w:lvl>
    <w:lvl w:ilvl="4" w:tplc="36095603" w:tentative="1">
      <w:start w:val="1"/>
      <w:numFmt w:val="lowerLetter"/>
      <w:lvlText w:val="%5."/>
      <w:lvlJc w:val="left"/>
      <w:pPr>
        <w:ind w:left="3600" w:hanging="360"/>
      </w:pPr>
    </w:lvl>
    <w:lvl w:ilvl="5" w:tplc="36095603" w:tentative="1">
      <w:start w:val="1"/>
      <w:numFmt w:val="lowerRoman"/>
      <w:lvlText w:val="%6."/>
      <w:lvlJc w:val="right"/>
      <w:pPr>
        <w:ind w:left="4320" w:hanging="180"/>
      </w:pPr>
    </w:lvl>
    <w:lvl w:ilvl="6" w:tplc="36095603" w:tentative="1">
      <w:start w:val="1"/>
      <w:numFmt w:val="decimal"/>
      <w:lvlText w:val="%7."/>
      <w:lvlJc w:val="left"/>
      <w:pPr>
        <w:ind w:left="5040" w:hanging="360"/>
      </w:pPr>
    </w:lvl>
    <w:lvl w:ilvl="7" w:tplc="36095603" w:tentative="1">
      <w:start w:val="1"/>
      <w:numFmt w:val="lowerLetter"/>
      <w:lvlText w:val="%8."/>
      <w:lvlJc w:val="left"/>
      <w:pPr>
        <w:ind w:left="5760" w:hanging="360"/>
      </w:pPr>
    </w:lvl>
    <w:lvl w:ilvl="8" w:tplc="360956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3">
    <w:multiLevelType w:val="hybridMultilevel"/>
    <w:lvl w:ilvl="0" w:tplc="17933641">
      <w:start w:val="1"/>
      <w:numFmt w:val="decimal"/>
      <w:lvlText w:val="%1."/>
      <w:lvlJc w:val="left"/>
      <w:pPr>
        <w:ind w:left="720" w:hanging="360"/>
      </w:pPr>
    </w:lvl>
    <w:lvl w:ilvl="1" w:tplc="17933641" w:tentative="1">
      <w:start w:val="1"/>
      <w:numFmt w:val="lowerLetter"/>
      <w:lvlText w:val="%2."/>
      <w:lvlJc w:val="left"/>
      <w:pPr>
        <w:ind w:left="1440" w:hanging="360"/>
      </w:pPr>
    </w:lvl>
    <w:lvl w:ilvl="2" w:tplc="17933641" w:tentative="1">
      <w:start w:val="1"/>
      <w:numFmt w:val="lowerRoman"/>
      <w:lvlText w:val="%3."/>
      <w:lvlJc w:val="right"/>
      <w:pPr>
        <w:ind w:left="2160" w:hanging="180"/>
      </w:pPr>
    </w:lvl>
    <w:lvl w:ilvl="3" w:tplc="17933641" w:tentative="1">
      <w:start w:val="1"/>
      <w:numFmt w:val="decimal"/>
      <w:lvlText w:val="%4."/>
      <w:lvlJc w:val="left"/>
      <w:pPr>
        <w:ind w:left="2880" w:hanging="360"/>
      </w:pPr>
    </w:lvl>
    <w:lvl w:ilvl="4" w:tplc="17933641" w:tentative="1">
      <w:start w:val="1"/>
      <w:numFmt w:val="lowerLetter"/>
      <w:lvlText w:val="%5."/>
      <w:lvlJc w:val="left"/>
      <w:pPr>
        <w:ind w:left="3600" w:hanging="360"/>
      </w:pPr>
    </w:lvl>
    <w:lvl w:ilvl="5" w:tplc="17933641" w:tentative="1">
      <w:start w:val="1"/>
      <w:numFmt w:val="lowerRoman"/>
      <w:lvlText w:val="%6."/>
      <w:lvlJc w:val="right"/>
      <w:pPr>
        <w:ind w:left="4320" w:hanging="180"/>
      </w:pPr>
    </w:lvl>
    <w:lvl w:ilvl="6" w:tplc="17933641" w:tentative="1">
      <w:start w:val="1"/>
      <w:numFmt w:val="decimal"/>
      <w:lvlText w:val="%7."/>
      <w:lvlJc w:val="left"/>
      <w:pPr>
        <w:ind w:left="5040" w:hanging="360"/>
      </w:pPr>
    </w:lvl>
    <w:lvl w:ilvl="7" w:tplc="17933641" w:tentative="1">
      <w:start w:val="1"/>
      <w:numFmt w:val="lowerLetter"/>
      <w:lvlText w:val="%8."/>
      <w:lvlJc w:val="left"/>
      <w:pPr>
        <w:ind w:left="5760" w:hanging="360"/>
      </w:pPr>
    </w:lvl>
    <w:lvl w:ilvl="8" w:tplc="17933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2">
    <w:multiLevelType w:val="hybridMultilevel"/>
    <w:lvl w:ilvl="0" w:tplc="48122626">
      <w:start w:val="1"/>
      <w:numFmt w:val="decimal"/>
      <w:lvlText w:val="%1."/>
      <w:lvlJc w:val="left"/>
      <w:pPr>
        <w:ind w:left="720" w:hanging="360"/>
      </w:pPr>
    </w:lvl>
    <w:lvl w:ilvl="1" w:tplc="48122626" w:tentative="1">
      <w:start w:val="1"/>
      <w:numFmt w:val="lowerLetter"/>
      <w:lvlText w:val="%2."/>
      <w:lvlJc w:val="left"/>
      <w:pPr>
        <w:ind w:left="1440" w:hanging="360"/>
      </w:pPr>
    </w:lvl>
    <w:lvl w:ilvl="2" w:tplc="48122626" w:tentative="1">
      <w:start w:val="1"/>
      <w:numFmt w:val="lowerRoman"/>
      <w:lvlText w:val="%3."/>
      <w:lvlJc w:val="right"/>
      <w:pPr>
        <w:ind w:left="2160" w:hanging="180"/>
      </w:pPr>
    </w:lvl>
    <w:lvl w:ilvl="3" w:tplc="48122626" w:tentative="1">
      <w:start w:val="1"/>
      <w:numFmt w:val="decimal"/>
      <w:lvlText w:val="%4."/>
      <w:lvlJc w:val="left"/>
      <w:pPr>
        <w:ind w:left="2880" w:hanging="360"/>
      </w:pPr>
    </w:lvl>
    <w:lvl w:ilvl="4" w:tplc="48122626" w:tentative="1">
      <w:start w:val="1"/>
      <w:numFmt w:val="lowerLetter"/>
      <w:lvlText w:val="%5."/>
      <w:lvlJc w:val="left"/>
      <w:pPr>
        <w:ind w:left="3600" w:hanging="360"/>
      </w:pPr>
    </w:lvl>
    <w:lvl w:ilvl="5" w:tplc="48122626" w:tentative="1">
      <w:start w:val="1"/>
      <w:numFmt w:val="lowerRoman"/>
      <w:lvlText w:val="%6."/>
      <w:lvlJc w:val="right"/>
      <w:pPr>
        <w:ind w:left="4320" w:hanging="180"/>
      </w:pPr>
    </w:lvl>
    <w:lvl w:ilvl="6" w:tplc="48122626" w:tentative="1">
      <w:start w:val="1"/>
      <w:numFmt w:val="decimal"/>
      <w:lvlText w:val="%7."/>
      <w:lvlJc w:val="left"/>
      <w:pPr>
        <w:ind w:left="5040" w:hanging="360"/>
      </w:pPr>
    </w:lvl>
    <w:lvl w:ilvl="7" w:tplc="48122626" w:tentative="1">
      <w:start w:val="1"/>
      <w:numFmt w:val="lowerLetter"/>
      <w:lvlText w:val="%8."/>
      <w:lvlJc w:val="left"/>
      <w:pPr>
        <w:ind w:left="5760" w:hanging="360"/>
      </w:pPr>
    </w:lvl>
    <w:lvl w:ilvl="8" w:tplc="481226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1">
    <w:multiLevelType w:val="hybridMultilevel"/>
    <w:lvl w:ilvl="0" w:tplc="91618278">
      <w:start w:val="1"/>
      <w:numFmt w:val="decimal"/>
      <w:lvlText w:val="%1."/>
      <w:lvlJc w:val="left"/>
      <w:pPr>
        <w:ind w:left="720" w:hanging="360"/>
      </w:pPr>
    </w:lvl>
    <w:lvl w:ilvl="1" w:tplc="91618278" w:tentative="1">
      <w:start w:val="1"/>
      <w:numFmt w:val="lowerLetter"/>
      <w:lvlText w:val="%2."/>
      <w:lvlJc w:val="left"/>
      <w:pPr>
        <w:ind w:left="1440" w:hanging="360"/>
      </w:pPr>
    </w:lvl>
    <w:lvl w:ilvl="2" w:tplc="91618278" w:tentative="1">
      <w:start w:val="1"/>
      <w:numFmt w:val="lowerRoman"/>
      <w:lvlText w:val="%3."/>
      <w:lvlJc w:val="right"/>
      <w:pPr>
        <w:ind w:left="2160" w:hanging="180"/>
      </w:pPr>
    </w:lvl>
    <w:lvl w:ilvl="3" w:tplc="91618278" w:tentative="1">
      <w:start w:val="1"/>
      <w:numFmt w:val="decimal"/>
      <w:lvlText w:val="%4."/>
      <w:lvlJc w:val="left"/>
      <w:pPr>
        <w:ind w:left="2880" w:hanging="360"/>
      </w:pPr>
    </w:lvl>
    <w:lvl w:ilvl="4" w:tplc="91618278" w:tentative="1">
      <w:start w:val="1"/>
      <w:numFmt w:val="lowerLetter"/>
      <w:lvlText w:val="%5."/>
      <w:lvlJc w:val="left"/>
      <w:pPr>
        <w:ind w:left="3600" w:hanging="360"/>
      </w:pPr>
    </w:lvl>
    <w:lvl w:ilvl="5" w:tplc="91618278" w:tentative="1">
      <w:start w:val="1"/>
      <w:numFmt w:val="lowerRoman"/>
      <w:lvlText w:val="%6."/>
      <w:lvlJc w:val="right"/>
      <w:pPr>
        <w:ind w:left="4320" w:hanging="180"/>
      </w:pPr>
    </w:lvl>
    <w:lvl w:ilvl="6" w:tplc="91618278" w:tentative="1">
      <w:start w:val="1"/>
      <w:numFmt w:val="decimal"/>
      <w:lvlText w:val="%7."/>
      <w:lvlJc w:val="left"/>
      <w:pPr>
        <w:ind w:left="5040" w:hanging="360"/>
      </w:pPr>
    </w:lvl>
    <w:lvl w:ilvl="7" w:tplc="91618278" w:tentative="1">
      <w:start w:val="1"/>
      <w:numFmt w:val="lowerLetter"/>
      <w:lvlText w:val="%8."/>
      <w:lvlJc w:val="left"/>
      <w:pPr>
        <w:ind w:left="5760" w:hanging="360"/>
      </w:pPr>
    </w:lvl>
    <w:lvl w:ilvl="8" w:tplc="916182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90">
    <w:multiLevelType w:val="hybridMultilevel"/>
    <w:lvl w:ilvl="0" w:tplc="40615056">
      <w:start w:val="1"/>
      <w:numFmt w:val="decimal"/>
      <w:lvlText w:val="%1."/>
      <w:lvlJc w:val="left"/>
      <w:pPr>
        <w:ind w:left="720" w:hanging="360"/>
      </w:pPr>
    </w:lvl>
    <w:lvl w:ilvl="1" w:tplc="40615056" w:tentative="1">
      <w:start w:val="1"/>
      <w:numFmt w:val="lowerLetter"/>
      <w:lvlText w:val="%2."/>
      <w:lvlJc w:val="left"/>
      <w:pPr>
        <w:ind w:left="1440" w:hanging="360"/>
      </w:pPr>
    </w:lvl>
    <w:lvl w:ilvl="2" w:tplc="40615056" w:tentative="1">
      <w:start w:val="1"/>
      <w:numFmt w:val="lowerRoman"/>
      <w:lvlText w:val="%3."/>
      <w:lvlJc w:val="right"/>
      <w:pPr>
        <w:ind w:left="2160" w:hanging="180"/>
      </w:pPr>
    </w:lvl>
    <w:lvl w:ilvl="3" w:tplc="40615056" w:tentative="1">
      <w:start w:val="1"/>
      <w:numFmt w:val="decimal"/>
      <w:lvlText w:val="%4."/>
      <w:lvlJc w:val="left"/>
      <w:pPr>
        <w:ind w:left="2880" w:hanging="360"/>
      </w:pPr>
    </w:lvl>
    <w:lvl w:ilvl="4" w:tplc="40615056" w:tentative="1">
      <w:start w:val="1"/>
      <w:numFmt w:val="lowerLetter"/>
      <w:lvlText w:val="%5."/>
      <w:lvlJc w:val="left"/>
      <w:pPr>
        <w:ind w:left="3600" w:hanging="360"/>
      </w:pPr>
    </w:lvl>
    <w:lvl w:ilvl="5" w:tplc="40615056" w:tentative="1">
      <w:start w:val="1"/>
      <w:numFmt w:val="lowerRoman"/>
      <w:lvlText w:val="%6."/>
      <w:lvlJc w:val="right"/>
      <w:pPr>
        <w:ind w:left="4320" w:hanging="180"/>
      </w:pPr>
    </w:lvl>
    <w:lvl w:ilvl="6" w:tplc="40615056" w:tentative="1">
      <w:start w:val="1"/>
      <w:numFmt w:val="decimal"/>
      <w:lvlText w:val="%7."/>
      <w:lvlJc w:val="left"/>
      <w:pPr>
        <w:ind w:left="5040" w:hanging="360"/>
      </w:pPr>
    </w:lvl>
    <w:lvl w:ilvl="7" w:tplc="40615056" w:tentative="1">
      <w:start w:val="1"/>
      <w:numFmt w:val="lowerLetter"/>
      <w:lvlText w:val="%8."/>
      <w:lvlJc w:val="left"/>
      <w:pPr>
        <w:ind w:left="5760" w:hanging="360"/>
      </w:pPr>
    </w:lvl>
    <w:lvl w:ilvl="8" w:tplc="40615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9">
    <w:multiLevelType w:val="hybridMultilevel"/>
    <w:lvl w:ilvl="0" w:tplc="20716086">
      <w:start w:val="1"/>
      <w:numFmt w:val="decimal"/>
      <w:lvlText w:val="%1."/>
      <w:lvlJc w:val="left"/>
      <w:pPr>
        <w:ind w:left="720" w:hanging="360"/>
      </w:pPr>
    </w:lvl>
    <w:lvl w:ilvl="1" w:tplc="20716086" w:tentative="1">
      <w:start w:val="1"/>
      <w:numFmt w:val="lowerLetter"/>
      <w:lvlText w:val="%2."/>
      <w:lvlJc w:val="left"/>
      <w:pPr>
        <w:ind w:left="1440" w:hanging="360"/>
      </w:pPr>
    </w:lvl>
    <w:lvl w:ilvl="2" w:tplc="20716086" w:tentative="1">
      <w:start w:val="1"/>
      <w:numFmt w:val="lowerRoman"/>
      <w:lvlText w:val="%3."/>
      <w:lvlJc w:val="right"/>
      <w:pPr>
        <w:ind w:left="2160" w:hanging="180"/>
      </w:pPr>
    </w:lvl>
    <w:lvl w:ilvl="3" w:tplc="20716086" w:tentative="1">
      <w:start w:val="1"/>
      <w:numFmt w:val="decimal"/>
      <w:lvlText w:val="%4."/>
      <w:lvlJc w:val="left"/>
      <w:pPr>
        <w:ind w:left="2880" w:hanging="360"/>
      </w:pPr>
    </w:lvl>
    <w:lvl w:ilvl="4" w:tplc="20716086" w:tentative="1">
      <w:start w:val="1"/>
      <w:numFmt w:val="lowerLetter"/>
      <w:lvlText w:val="%5."/>
      <w:lvlJc w:val="left"/>
      <w:pPr>
        <w:ind w:left="3600" w:hanging="360"/>
      </w:pPr>
    </w:lvl>
    <w:lvl w:ilvl="5" w:tplc="20716086" w:tentative="1">
      <w:start w:val="1"/>
      <w:numFmt w:val="lowerRoman"/>
      <w:lvlText w:val="%6."/>
      <w:lvlJc w:val="right"/>
      <w:pPr>
        <w:ind w:left="4320" w:hanging="180"/>
      </w:pPr>
    </w:lvl>
    <w:lvl w:ilvl="6" w:tplc="20716086" w:tentative="1">
      <w:start w:val="1"/>
      <w:numFmt w:val="decimal"/>
      <w:lvlText w:val="%7."/>
      <w:lvlJc w:val="left"/>
      <w:pPr>
        <w:ind w:left="5040" w:hanging="360"/>
      </w:pPr>
    </w:lvl>
    <w:lvl w:ilvl="7" w:tplc="20716086" w:tentative="1">
      <w:start w:val="1"/>
      <w:numFmt w:val="lowerLetter"/>
      <w:lvlText w:val="%8."/>
      <w:lvlJc w:val="left"/>
      <w:pPr>
        <w:ind w:left="5760" w:hanging="360"/>
      </w:pPr>
    </w:lvl>
    <w:lvl w:ilvl="8" w:tplc="20716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8">
    <w:multiLevelType w:val="hybridMultilevel"/>
    <w:lvl w:ilvl="0" w:tplc="99415195">
      <w:start w:val="1"/>
      <w:numFmt w:val="decimal"/>
      <w:lvlText w:val="%1."/>
      <w:lvlJc w:val="left"/>
      <w:pPr>
        <w:ind w:left="720" w:hanging="360"/>
      </w:pPr>
    </w:lvl>
    <w:lvl w:ilvl="1" w:tplc="99415195" w:tentative="1">
      <w:start w:val="1"/>
      <w:numFmt w:val="lowerLetter"/>
      <w:lvlText w:val="%2."/>
      <w:lvlJc w:val="left"/>
      <w:pPr>
        <w:ind w:left="1440" w:hanging="360"/>
      </w:pPr>
    </w:lvl>
    <w:lvl w:ilvl="2" w:tplc="99415195" w:tentative="1">
      <w:start w:val="1"/>
      <w:numFmt w:val="lowerRoman"/>
      <w:lvlText w:val="%3."/>
      <w:lvlJc w:val="right"/>
      <w:pPr>
        <w:ind w:left="2160" w:hanging="180"/>
      </w:pPr>
    </w:lvl>
    <w:lvl w:ilvl="3" w:tplc="99415195" w:tentative="1">
      <w:start w:val="1"/>
      <w:numFmt w:val="decimal"/>
      <w:lvlText w:val="%4."/>
      <w:lvlJc w:val="left"/>
      <w:pPr>
        <w:ind w:left="2880" w:hanging="360"/>
      </w:pPr>
    </w:lvl>
    <w:lvl w:ilvl="4" w:tplc="99415195" w:tentative="1">
      <w:start w:val="1"/>
      <w:numFmt w:val="lowerLetter"/>
      <w:lvlText w:val="%5."/>
      <w:lvlJc w:val="left"/>
      <w:pPr>
        <w:ind w:left="3600" w:hanging="360"/>
      </w:pPr>
    </w:lvl>
    <w:lvl w:ilvl="5" w:tplc="99415195" w:tentative="1">
      <w:start w:val="1"/>
      <w:numFmt w:val="lowerRoman"/>
      <w:lvlText w:val="%6."/>
      <w:lvlJc w:val="right"/>
      <w:pPr>
        <w:ind w:left="4320" w:hanging="180"/>
      </w:pPr>
    </w:lvl>
    <w:lvl w:ilvl="6" w:tplc="99415195" w:tentative="1">
      <w:start w:val="1"/>
      <w:numFmt w:val="decimal"/>
      <w:lvlText w:val="%7."/>
      <w:lvlJc w:val="left"/>
      <w:pPr>
        <w:ind w:left="5040" w:hanging="360"/>
      </w:pPr>
    </w:lvl>
    <w:lvl w:ilvl="7" w:tplc="99415195" w:tentative="1">
      <w:start w:val="1"/>
      <w:numFmt w:val="lowerLetter"/>
      <w:lvlText w:val="%8."/>
      <w:lvlJc w:val="left"/>
      <w:pPr>
        <w:ind w:left="5760" w:hanging="360"/>
      </w:pPr>
    </w:lvl>
    <w:lvl w:ilvl="8" w:tplc="99415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7">
    <w:multiLevelType w:val="hybridMultilevel"/>
    <w:lvl w:ilvl="0" w:tplc="66495320">
      <w:start w:val="1"/>
      <w:numFmt w:val="decimal"/>
      <w:lvlText w:val="%1."/>
      <w:lvlJc w:val="left"/>
      <w:pPr>
        <w:ind w:left="720" w:hanging="360"/>
      </w:pPr>
    </w:lvl>
    <w:lvl w:ilvl="1" w:tplc="66495320" w:tentative="1">
      <w:start w:val="1"/>
      <w:numFmt w:val="lowerLetter"/>
      <w:lvlText w:val="%2."/>
      <w:lvlJc w:val="left"/>
      <w:pPr>
        <w:ind w:left="1440" w:hanging="360"/>
      </w:pPr>
    </w:lvl>
    <w:lvl w:ilvl="2" w:tplc="66495320" w:tentative="1">
      <w:start w:val="1"/>
      <w:numFmt w:val="lowerRoman"/>
      <w:lvlText w:val="%3."/>
      <w:lvlJc w:val="right"/>
      <w:pPr>
        <w:ind w:left="2160" w:hanging="180"/>
      </w:pPr>
    </w:lvl>
    <w:lvl w:ilvl="3" w:tplc="66495320" w:tentative="1">
      <w:start w:val="1"/>
      <w:numFmt w:val="decimal"/>
      <w:lvlText w:val="%4."/>
      <w:lvlJc w:val="left"/>
      <w:pPr>
        <w:ind w:left="2880" w:hanging="360"/>
      </w:pPr>
    </w:lvl>
    <w:lvl w:ilvl="4" w:tplc="66495320" w:tentative="1">
      <w:start w:val="1"/>
      <w:numFmt w:val="lowerLetter"/>
      <w:lvlText w:val="%5."/>
      <w:lvlJc w:val="left"/>
      <w:pPr>
        <w:ind w:left="3600" w:hanging="360"/>
      </w:pPr>
    </w:lvl>
    <w:lvl w:ilvl="5" w:tplc="66495320" w:tentative="1">
      <w:start w:val="1"/>
      <w:numFmt w:val="lowerRoman"/>
      <w:lvlText w:val="%6."/>
      <w:lvlJc w:val="right"/>
      <w:pPr>
        <w:ind w:left="4320" w:hanging="180"/>
      </w:pPr>
    </w:lvl>
    <w:lvl w:ilvl="6" w:tplc="66495320" w:tentative="1">
      <w:start w:val="1"/>
      <w:numFmt w:val="decimal"/>
      <w:lvlText w:val="%7."/>
      <w:lvlJc w:val="left"/>
      <w:pPr>
        <w:ind w:left="5040" w:hanging="360"/>
      </w:pPr>
    </w:lvl>
    <w:lvl w:ilvl="7" w:tplc="66495320" w:tentative="1">
      <w:start w:val="1"/>
      <w:numFmt w:val="lowerLetter"/>
      <w:lvlText w:val="%8."/>
      <w:lvlJc w:val="left"/>
      <w:pPr>
        <w:ind w:left="5760" w:hanging="360"/>
      </w:pPr>
    </w:lvl>
    <w:lvl w:ilvl="8" w:tplc="66495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6">
    <w:multiLevelType w:val="hybridMultilevel"/>
    <w:lvl w:ilvl="0" w:tplc="55865137">
      <w:start w:val="1"/>
      <w:numFmt w:val="decimal"/>
      <w:lvlText w:val="%1."/>
      <w:lvlJc w:val="left"/>
      <w:pPr>
        <w:ind w:left="720" w:hanging="360"/>
      </w:pPr>
    </w:lvl>
    <w:lvl w:ilvl="1" w:tplc="55865137" w:tentative="1">
      <w:start w:val="1"/>
      <w:numFmt w:val="lowerLetter"/>
      <w:lvlText w:val="%2."/>
      <w:lvlJc w:val="left"/>
      <w:pPr>
        <w:ind w:left="1440" w:hanging="360"/>
      </w:pPr>
    </w:lvl>
    <w:lvl w:ilvl="2" w:tplc="55865137" w:tentative="1">
      <w:start w:val="1"/>
      <w:numFmt w:val="lowerRoman"/>
      <w:lvlText w:val="%3."/>
      <w:lvlJc w:val="right"/>
      <w:pPr>
        <w:ind w:left="2160" w:hanging="180"/>
      </w:pPr>
    </w:lvl>
    <w:lvl w:ilvl="3" w:tplc="55865137" w:tentative="1">
      <w:start w:val="1"/>
      <w:numFmt w:val="decimal"/>
      <w:lvlText w:val="%4."/>
      <w:lvlJc w:val="left"/>
      <w:pPr>
        <w:ind w:left="2880" w:hanging="360"/>
      </w:pPr>
    </w:lvl>
    <w:lvl w:ilvl="4" w:tplc="55865137" w:tentative="1">
      <w:start w:val="1"/>
      <w:numFmt w:val="lowerLetter"/>
      <w:lvlText w:val="%5."/>
      <w:lvlJc w:val="left"/>
      <w:pPr>
        <w:ind w:left="3600" w:hanging="360"/>
      </w:pPr>
    </w:lvl>
    <w:lvl w:ilvl="5" w:tplc="55865137" w:tentative="1">
      <w:start w:val="1"/>
      <w:numFmt w:val="lowerRoman"/>
      <w:lvlText w:val="%6."/>
      <w:lvlJc w:val="right"/>
      <w:pPr>
        <w:ind w:left="4320" w:hanging="180"/>
      </w:pPr>
    </w:lvl>
    <w:lvl w:ilvl="6" w:tplc="55865137" w:tentative="1">
      <w:start w:val="1"/>
      <w:numFmt w:val="decimal"/>
      <w:lvlText w:val="%7."/>
      <w:lvlJc w:val="left"/>
      <w:pPr>
        <w:ind w:left="5040" w:hanging="360"/>
      </w:pPr>
    </w:lvl>
    <w:lvl w:ilvl="7" w:tplc="55865137" w:tentative="1">
      <w:start w:val="1"/>
      <w:numFmt w:val="lowerLetter"/>
      <w:lvlText w:val="%8."/>
      <w:lvlJc w:val="left"/>
      <w:pPr>
        <w:ind w:left="5760" w:hanging="360"/>
      </w:pPr>
    </w:lvl>
    <w:lvl w:ilvl="8" w:tplc="55865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5">
    <w:multiLevelType w:val="hybridMultilevel"/>
    <w:lvl w:ilvl="0" w:tplc="36693231">
      <w:start w:val="1"/>
      <w:numFmt w:val="decimal"/>
      <w:lvlText w:val="%1."/>
      <w:lvlJc w:val="left"/>
      <w:pPr>
        <w:ind w:left="720" w:hanging="360"/>
      </w:pPr>
    </w:lvl>
    <w:lvl w:ilvl="1" w:tplc="36693231" w:tentative="1">
      <w:start w:val="1"/>
      <w:numFmt w:val="lowerLetter"/>
      <w:lvlText w:val="%2."/>
      <w:lvlJc w:val="left"/>
      <w:pPr>
        <w:ind w:left="1440" w:hanging="360"/>
      </w:pPr>
    </w:lvl>
    <w:lvl w:ilvl="2" w:tplc="36693231" w:tentative="1">
      <w:start w:val="1"/>
      <w:numFmt w:val="lowerRoman"/>
      <w:lvlText w:val="%3."/>
      <w:lvlJc w:val="right"/>
      <w:pPr>
        <w:ind w:left="2160" w:hanging="180"/>
      </w:pPr>
    </w:lvl>
    <w:lvl w:ilvl="3" w:tplc="36693231" w:tentative="1">
      <w:start w:val="1"/>
      <w:numFmt w:val="decimal"/>
      <w:lvlText w:val="%4."/>
      <w:lvlJc w:val="left"/>
      <w:pPr>
        <w:ind w:left="2880" w:hanging="360"/>
      </w:pPr>
    </w:lvl>
    <w:lvl w:ilvl="4" w:tplc="36693231" w:tentative="1">
      <w:start w:val="1"/>
      <w:numFmt w:val="lowerLetter"/>
      <w:lvlText w:val="%5."/>
      <w:lvlJc w:val="left"/>
      <w:pPr>
        <w:ind w:left="3600" w:hanging="360"/>
      </w:pPr>
    </w:lvl>
    <w:lvl w:ilvl="5" w:tplc="36693231" w:tentative="1">
      <w:start w:val="1"/>
      <w:numFmt w:val="lowerRoman"/>
      <w:lvlText w:val="%6."/>
      <w:lvlJc w:val="right"/>
      <w:pPr>
        <w:ind w:left="4320" w:hanging="180"/>
      </w:pPr>
    </w:lvl>
    <w:lvl w:ilvl="6" w:tplc="36693231" w:tentative="1">
      <w:start w:val="1"/>
      <w:numFmt w:val="decimal"/>
      <w:lvlText w:val="%7."/>
      <w:lvlJc w:val="left"/>
      <w:pPr>
        <w:ind w:left="5040" w:hanging="360"/>
      </w:pPr>
    </w:lvl>
    <w:lvl w:ilvl="7" w:tplc="36693231" w:tentative="1">
      <w:start w:val="1"/>
      <w:numFmt w:val="lowerLetter"/>
      <w:lvlText w:val="%8."/>
      <w:lvlJc w:val="left"/>
      <w:pPr>
        <w:ind w:left="5760" w:hanging="360"/>
      </w:pPr>
    </w:lvl>
    <w:lvl w:ilvl="8" w:tplc="36693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4">
    <w:multiLevelType w:val="hybridMultilevel"/>
    <w:lvl w:ilvl="0" w:tplc="97030646">
      <w:start w:val="1"/>
      <w:numFmt w:val="decimal"/>
      <w:lvlText w:val="%1."/>
      <w:lvlJc w:val="left"/>
      <w:pPr>
        <w:ind w:left="720" w:hanging="360"/>
      </w:pPr>
    </w:lvl>
    <w:lvl w:ilvl="1" w:tplc="97030646" w:tentative="1">
      <w:start w:val="1"/>
      <w:numFmt w:val="lowerLetter"/>
      <w:lvlText w:val="%2."/>
      <w:lvlJc w:val="left"/>
      <w:pPr>
        <w:ind w:left="1440" w:hanging="360"/>
      </w:pPr>
    </w:lvl>
    <w:lvl w:ilvl="2" w:tplc="97030646" w:tentative="1">
      <w:start w:val="1"/>
      <w:numFmt w:val="lowerRoman"/>
      <w:lvlText w:val="%3."/>
      <w:lvlJc w:val="right"/>
      <w:pPr>
        <w:ind w:left="2160" w:hanging="180"/>
      </w:pPr>
    </w:lvl>
    <w:lvl w:ilvl="3" w:tplc="97030646" w:tentative="1">
      <w:start w:val="1"/>
      <w:numFmt w:val="decimal"/>
      <w:lvlText w:val="%4."/>
      <w:lvlJc w:val="left"/>
      <w:pPr>
        <w:ind w:left="2880" w:hanging="360"/>
      </w:pPr>
    </w:lvl>
    <w:lvl w:ilvl="4" w:tplc="97030646" w:tentative="1">
      <w:start w:val="1"/>
      <w:numFmt w:val="lowerLetter"/>
      <w:lvlText w:val="%5."/>
      <w:lvlJc w:val="left"/>
      <w:pPr>
        <w:ind w:left="3600" w:hanging="360"/>
      </w:pPr>
    </w:lvl>
    <w:lvl w:ilvl="5" w:tplc="97030646" w:tentative="1">
      <w:start w:val="1"/>
      <w:numFmt w:val="lowerRoman"/>
      <w:lvlText w:val="%6."/>
      <w:lvlJc w:val="right"/>
      <w:pPr>
        <w:ind w:left="4320" w:hanging="180"/>
      </w:pPr>
    </w:lvl>
    <w:lvl w:ilvl="6" w:tplc="97030646" w:tentative="1">
      <w:start w:val="1"/>
      <w:numFmt w:val="decimal"/>
      <w:lvlText w:val="%7."/>
      <w:lvlJc w:val="left"/>
      <w:pPr>
        <w:ind w:left="5040" w:hanging="360"/>
      </w:pPr>
    </w:lvl>
    <w:lvl w:ilvl="7" w:tplc="97030646" w:tentative="1">
      <w:start w:val="1"/>
      <w:numFmt w:val="lowerLetter"/>
      <w:lvlText w:val="%8."/>
      <w:lvlJc w:val="left"/>
      <w:pPr>
        <w:ind w:left="5760" w:hanging="360"/>
      </w:pPr>
    </w:lvl>
    <w:lvl w:ilvl="8" w:tplc="97030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3">
    <w:multiLevelType w:val="hybridMultilevel"/>
    <w:lvl w:ilvl="0" w:tplc="91532191">
      <w:start w:val="1"/>
      <w:numFmt w:val="decimal"/>
      <w:lvlText w:val="%1."/>
      <w:lvlJc w:val="left"/>
      <w:pPr>
        <w:ind w:left="720" w:hanging="360"/>
      </w:pPr>
    </w:lvl>
    <w:lvl w:ilvl="1" w:tplc="91532191" w:tentative="1">
      <w:start w:val="1"/>
      <w:numFmt w:val="lowerLetter"/>
      <w:lvlText w:val="%2."/>
      <w:lvlJc w:val="left"/>
      <w:pPr>
        <w:ind w:left="1440" w:hanging="360"/>
      </w:pPr>
    </w:lvl>
    <w:lvl w:ilvl="2" w:tplc="91532191" w:tentative="1">
      <w:start w:val="1"/>
      <w:numFmt w:val="lowerRoman"/>
      <w:lvlText w:val="%3."/>
      <w:lvlJc w:val="right"/>
      <w:pPr>
        <w:ind w:left="2160" w:hanging="180"/>
      </w:pPr>
    </w:lvl>
    <w:lvl w:ilvl="3" w:tplc="91532191" w:tentative="1">
      <w:start w:val="1"/>
      <w:numFmt w:val="decimal"/>
      <w:lvlText w:val="%4."/>
      <w:lvlJc w:val="left"/>
      <w:pPr>
        <w:ind w:left="2880" w:hanging="360"/>
      </w:pPr>
    </w:lvl>
    <w:lvl w:ilvl="4" w:tplc="91532191" w:tentative="1">
      <w:start w:val="1"/>
      <w:numFmt w:val="lowerLetter"/>
      <w:lvlText w:val="%5."/>
      <w:lvlJc w:val="left"/>
      <w:pPr>
        <w:ind w:left="3600" w:hanging="360"/>
      </w:pPr>
    </w:lvl>
    <w:lvl w:ilvl="5" w:tplc="91532191" w:tentative="1">
      <w:start w:val="1"/>
      <w:numFmt w:val="lowerRoman"/>
      <w:lvlText w:val="%6."/>
      <w:lvlJc w:val="right"/>
      <w:pPr>
        <w:ind w:left="4320" w:hanging="180"/>
      </w:pPr>
    </w:lvl>
    <w:lvl w:ilvl="6" w:tplc="91532191" w:tentative="1">
      <w:start w:val="1"/>
      <w:numFmt w:val="decimal"/>
      <w:lvlText w:val="%7."/>
      <w:lvlJc w:val="left"/>
      <w:pPr>
        <w:ind w:left="5040" w:hanging="360"/>
      </w:pPr>
    </w:lvl>
    <w:lvl w:ilvl="7" w:tplc="91532191" w:tentative="1">
      <w:start w:val="1"/>
      <w:numFmt w:val="lowerLetter"/>
      <w:lvlText w:val="%8."/>
      <w:lvlJc w:val="left"/>
      <w:pPr>
        <w:ind w:left="5760" w:hanging="360"/>
      </w:pPr>
    </w:lvl>
    <w:lvl w:ilvl="8" w:tplc="91532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2">
    <w:multiLevelType w:val="hybridMultilevel"/>
    <w:lvl w:ilvl="0" w:tplc="56505839">
      <w:start w:val="1"/>
      <w:numFmt w:val="decimal"/>
      <w:lvlText w:val="%1."/>
      <w:lvlJc w:val="left"/>
      <w:pPr>
        <w:ind w:left="720" w:hanging="360"/>
      </w:pPr>
    </w:lvl>
    <w:lvl w:ilvl="1" w:tplc="56505839" w:tentative="1">
      <w:start w:val="1"/>
      <w:numFmt w:val="lowerLetter"/>
      <w:lvlText w:val="%2."/>
      <w:lvlJc w:val="left"/>
      <w:pPr>
        <w:ind w:left="1440" w:hanging="360"/>
      </w:pPr>
    </w:lvl>
    <w:lvl w:ilvl="2" w:tplc="56505839" w:tentative="1">
      <w:start w:val="1"/>
      <w:numFmt w:val="lowerRoman"/>
      <w:lvlText w:val="%3."/>
      <w:lvlJc w:val="right"/>
      <w:pPr>
        <w:ind w:left="2160" w:hanging="180"/>
      </w:pPr>
    </w:lvl>
    <w:lvl w:ilvl="3" w:tplc="56505839" w:tentative="1">
      <w:start w:val="1"/>
      <w:numFmt w:val="decimal"/>
      <w:lvlText w:val="%4."/>
      <w:lvlJc w:val="left"/>
      <w:pPr>
        <w:ind w:left="2880" w:hanging="360"/>
      </w:pPr>
    </w:lvl>
    <w:lvl w:ilvl="4" w:tplc="56505839" w:tentative="1">
      <w:start w:val="1"/>
      <w:numFmt w:val="lowerLetter"/>
      <w:lvlText w:val="%5."/>
      <w:lvlJc w:val="left"/>
      <w:pPr>
        <w:ind w:left="3600" w:hanging="360"/>
      </w:pPr>
    </w:lvl>
    <w:lvl w:ilvl="5" w:tplc="56505839" w:tentative="1">
      <w:start w:val="1"/>
      <w:numFmt w:val="lowerRoman"/>
      <w:lvlText w:val="%6."/>
      <w:lvlJc w:val="right"/>
      <w:pPr>
        <w:ind w:left="4320" w:hanging="180"/>
      </w:pPr>
    </w:lvl>
    <w:lvl w:ilvl="6" w:tplc="56505839" w:tentative="1">
      <w:start w:val="1"/>
      <w:numFmt w:val="decimal"/>
      <w:lvlText w:val="%7."/>
      <w:lvlJc w:val="left"/>
      <w:pPr>
        <w:ind w:left="5040" w:hanging="360"/>
      </w:pPr>
    </w:lvl>
    <w:lvl w:ilvl="7" w:tplc="56505839" w:tentative="1">
      <w:start w:val="1"/>
      <w:numFmt w:val="lowerLetter"/>
      <w:lvlText w:val="%8."/>
      <w:lvlJc w:val="left"/>
      <w:pPr>
        <w:ind w:left="5760" w:hanging="360"/>
      </w:pPr>
    </w:lvl>
    <w:lvl w:ilvl="8" w:tplc="56505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1">
    <w:multiLevelType w:val="hybridMultilevel"/>
    <w:lvl w:ilvl="0" w:tplc="98589731">
      <w:start w:val="1"/>
      <w:numFmt w:val="decimal"/>
      <w:lvlText w:val="%1."/>
      <w:lvlJc w:val="left"/>
      <w:pPr>
        <w:ind w:left="720" w:hanging="360"/>
      </w:pPr>
    </w:lvl>
    <w:lvl w:ilvl="1" w:tplc="98589731" w:tentative="1">
      <w:start w:val="1"/>
      <w:numFmt w:val="lowerLetter"/>
      <w:lvlText w:val="%2."/>
      <w:lvlJc w:val="left"/>
      <w:pPr>
        <w:ind w:left="1440" w:hanging="360"/>
      </w:pPr>
    </w:lvl>
    <w:lvl w:ilvl="2" w:tplc="98589731" w:tentative="1">
      <w:start w:val="1"/>
      <w:numFmt w:val="lowerRoman"/>
      <w:lvlText w:val="%3."/>
      <w:lvlJc w:val="right"/>
      <w:pPr>
        <w:ind w:left="2160" w:hanging="180"/>
      </w:pPr>
    </w:lvl>
    <w:lvl w:ilvl="3" w:tplc="98589731" w:tentative="1">
      <w:start w:val="1"/>
      <w:numFmt w:val="decimal"/>
      <w:lvlText w:val="%4."/>
      <w:lvlJc w:val="left"/>
      <w:pPr>
        <w:ind w:left="2880" w:hanging="360"/>
      </w:pPr>
    </w:lvl>
    <w:lvl w:ilvl="4" w:tplc="98589731" w:tentative="1">
      <w:start w:val="1"/>
      <w:numFmt w:val="lowerLetter"/>
      <w:lvlText w:val="%5."/>
      <w:lvlJc w:val="left"/>
      <w:pPr>
        <w:ind w:left="3600" w:hanging="360"/>
      </w:pPr>
    </w:lvl>
    <w:lvl w:ilvl="5" w:tplc="98589731" w:tentative="1">
      <w:start w:val="1"/>
      <w:numFmt w:val="lowerRoman"/>
      <w:lvlText w:val="%6."/>
      <w:lvlJc w:val="right"/>
      <w:pPr>
        <w:ind w:left="4320" w:hanging="180"/>
      </w:pPr>
    </w:lvl>
    <w:lvl w:ilvl="6" w:tplc="98589731" w:tentative="1">
      <w:start w:val="1"/>
      <w:numFmt w:val="decimal"/>
      <w:lvlText w:val="%7."/>
      <w:lvlJc w:val="left"/>
      <w:pPr>
        <w:ind w:left="5040" w:hanging="360"/>
      </w:pPr>
    </w:lvl>
    <w:lvl w:ilvl="7" w:tplc="98589731" w:tentative="1">
      <w:start w:val="1"/>
      <w:numFmt w:val="lowerLetter"/>
      <w:lvlText w:val="%8."/>
      <w:lvlJc w:val="left"/>
      <w:pPr>
        <w:ind w:left="5760" w:hanging="360"/>
      </w:pPr>
    </w:lvl>
    <w:lvl w:ilvl="8" w:tplc="98589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80">
    <w:multiLevelType w:val="hybridMultilevel"/>
    <w:lvl w:ilvl="0" w:tplc="94567540">
      <w:start w:val="1"/>
      <w:numFmt w:val="decimal"/>
      <w:lvlText w:val="%1."/>
      <w:lvlJc w:val="left"/>
      <w:pPr>
        <w:ind w:left="720" w:hanging="360"/>
      </w:pPr>
    </w:lvl>
    <w:lvl w:ilvl="1" w:tplc="94567540" w:tentative="1">
      <w:start w:val="1"/>
      <w:numFmt w:val="lowerLetter"/>
      <w:lvlText w:val="%2."/>
      <w:lvlJc w:val="left"/>
      <w:pPr>
        <w:ind w:left="1440" w:hanging="360"/>
      </w:pPr>
    </w:lvl>
    <w:lvl w:ilvl="2" w:tplc="94567540" w:tentative="1">
      <w:start w:val="1"/>
      <w:numFmt w:val="lowerRoman"/>
      <w:lvlText w:val="%3."/>
      <w:lvlJc w:val="right"/>
      <w:pPr>
        <w:ind w:left="2160" w:hanging="180"/>
      </w:pPr>
    </w:lvl>
    <w:lvl w:ilvl="3" w:tplc="94567540" w:tentative="1">
      <w:start w:val="1"/>
      <w:numFmt w:val="decimal"/>
      <w:lvlText w:val="%4."/>
      <w:lvlJc w:val="left"/>
      <w:pPr>
        <w:ind w:left="2880" w:hanging="360"/>
      </w:pPr>
    </w:lvl>
    <w:lvl w:ilvl="4" w:tplc="94567540" w:tentative="1">
      <w:start w:val="1"/>
      <w:numFmt w:val="lowerLetter"/>
      <w:lvlText w:val="%5."/>
      <w:lvlJc w:val="left"/>
      <w:pPr>
        <w:ind w:left="3600" w:hanging="360"/>
      </w:pPr>
    </w:lvl>
    <w:lvl w:ilvl="5" w:tplc="94567540" w:tentative="1">
      <w:start w:val="1"/>
      <w:numFmt w:val="lowerRoman"/>
      <w:lvlText w:val="%6."/>
      <w:lvlJc w:val="right"/>
      <w:pPr>
        <w:ind w:left="4320" w:hanging="180"/>
      </w:pPr>
    </w:lvl>
    <w:lvl w:ilvl="6" w:tplc="94567540" w:tentative="1">
      <w:start w:val="1"/>
      <w:numFmt w:val="decimal"/>
      <w:lvlText w:val="%7."/>
      <w:lvlJc w:val="left"/>
      <w:pPr>
        <w:ind w:left="5040" w:hanging="360"/>
      </w:pPr>
    </w:lvl>
    <w:lvl w:ilvl="7" w:tplc="94567540" w:tentative="1">
      <w:start w:val="1"/>
      <w:numFmt w:val="lowerLetter"/>
      <w:lvlText w:val="%8."/>
      <w:lvlJc w:val="left"/>
      <w:pPr>
        <w:ind w:left="5760" w:hanging="360"/>
      </w:pPr>
    </w:lvl>
    <w:lvl w:ilvl="8" w:tplc="94567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9">
    <w:multiLevelType w:val="hybridMultilevel"/>
    <w:lvl w:ilvl="0" w:tplc="57280549">
      <w:start w:val="1"/>
      <w:numFmt w:val="decimal"/>
      <w:lvlText w:val="%1."/>
      <w:lvlJc w:val="left"/>
      <w:pPr>
        <w:ind w:left="720" w:hanging="360"/>
      </w:pPr>
    </w:lvl>
    <w:lvl w:ilvl="1" w:tplc="57280549" w:tentative="1">
      <w:start w:val="1"/>
      <w:numFmt w:val="lowerLetter"/>
      <w:lvlText w:val="%2."/>
      <w:lvlJc w:val="left"/>
      <w:pPr>
        <w:ind w:left="1440" w:hanging="360"/>
      </w:pPr>
    </w:lvl>
    <w:lvl w:ilvl="2" w:tplc="57280549" w:tentative="1">
      <w:start w:val="1"/>
      <w:numFmt w:val="lowerRoman"/>
      <w:lvlText w:val="%3."/>
      <w:lvlJc w:val="right"/>
      <w:pPr>
        <w:ind w:left="2160" w:hanging="180"/>
      </w:pPr>
    </w:lvl>
    <w:lvl w:ilvl="3" w:tplc="57280549" w:tentative="1">
      <w:start w:val="1"/>
      <w:numFmt w:val="decimal"/>
      <w:lvlText w:val="%4."/>
      <w:lvlJc w:val="left"/>
      <w:pPr>
        <w:ind w:left="2880" w:hanging="360"/>
      </w:pPr>
    </w:lvl>
    <w:lvl w:ilvl="4" w:tplc="57280549" w:tentative="1">
      <w:start w:val="1"/>
      <w:numFmt w:val="lowerLetter"/>
      <w:lvlText w:val="%5."/>
      <w:lvlJc w:val="left"/>
      <w:pPr>
        <w:ind w:left="3600" w:hanging="360"/>
      </w:pPr>
    </w:lvl>
    <w:lvl w:ilvl="5" w:tplc="57280549" w:tentative="1">
      <w:start w:val="1"/>
      <w:numFmt w:val="lowerRoman"/>
      <w:lvlText w:val="%6."/>
      <w:lvlJc w:val="right"/>
      <w:pPr>
        <w:ind w:left="4320" w:hanging="180"/>
      </w:pPr>
    </w:lvl>
    <w:lvl w:ilvl="6" w:tplc="57280549" w:tentative="1">
      <w:start w:val="1"/>
      <w:numFmt w:val="decimal"/>
      <w:lvlText w:val="%7."/>
      <w:lvlJc w:val="left"/>
      <w:pPr>
        <w:ind w:left="5040" w:hanging="360"/>
      </w:pPr>
    </w:lvl>
    <w:lvl w:ilvl="7" w:tplc="57280549" w:tentative="1">
      <w:start w:val="1"/>
      <w:numFmt w:val="lowerLetter"/>
      <w:lvlText w:val="%8."/>
      <w:lvlJc w:val="left"/>
      <w:pPr>
        <w:ind w:left="5760" w:hanging="360"/>
      </w:pPr>
    </w:lvl>
    <w:lvl w:ilvl="8" w:tplc="572805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8">
    <w:multiLevelType w:val="hybridMultilevel"/>
    <w:lvl w:ilvl="0" w:tplc="73261509">
      <w:start w:val="1"/>
      <w:numFmt w:val="decimal"/>
      <w:lvlText w:val="%1."/>
      <w:lvlJc w:val="left"/>
      <w:pPr>
        <w:ind w:left="720" w:hanging="360"/>
      </w:pPr>
    </w:lvl>
    <w:lvl w:ilvl="1" w:tplc="73261509" w:tentative="1">
      <w:start w:val="1"/>
      <w:numFmt w:val="lowerLetter"/>
      <w:lvlText w:val="%2."/>
      <w:lvlJc w:val="left"/>
      <w:pPr>
        <w:ind w:left="1440" w:hanging="360"/>
      </w:pPr>
    </w:lvl>
    <w:lvl w:ilvl="2" w:tplc="73261509" w:tentative="1">
      <w:start w:val="1"/>
      <w:numFmt w:val="lowerRoman"/>
      <w:lvlText w:val="%3."/>
      <w:lvlJc w:val="right"/>
      <w:pPr>
        <w:ind w:left="2160" w:hanging="180"/>
      </w:pPr>
    </w:lvl>
    <w:lvl w:ilvl="3" w:tplc="73261509" w:tentative="1">
      <w:start w:val="1"/>
      <w:numFmt w:val="decimal"/>
      <w:lvlText w:val="%4."/>
      <w:lvlJc w:val="left"/>
      <w:pPr>
        <w:ind w:left="2880" w:hanging="360"/>
      </w:pPr>
    </w:lvl>
    <w:lvl w:ilvl="4" w:tplc="73261509" w:tentative="1">
      <w:start w:val="1"/>
      <w:numFmt w:val="lowerLetter"/>
      <w:lvlText w:val="%5."/>
      <w:lvlJc w:val="left"/>
      <w:pPr>
        <w:ind w:left="3600" w:hanging="360"/>
      </w:pPr>
    </w:lvl>
    <w:lvl w:ilvl="5" w:tplc="73261509" w:tentative="1">
      <w:start w:val="1"/>
      <w:numFmt w:val="lowerRoman"/>
      <w:lvlText w:val="%6."/>
      <w:lvlJc w:val="right"/>
      <w:pPr>
        <w:ind w:left="4320" w:hanging="180"/>
      </w:pPr>
    </w:lvl>
    <w:lvl w:ilvl="6" w:tplc="73261509" w:tentative="1">
      <w:start w:val="1"/>
      <w:numFmt w:val="decimal"/>
      <w:lvlText w:val="%7."/>
      <w:lvlJc w:val="left"/>
      <w:pPr>
        <w:ind w:left="5040" w:hanging="360"/>
      </w:pPr>
    </w:lvl>
    <w:lvl w:ilvl="7" w:tplc="73261509" w:tentative="1">
      <w:start w:val="1"/>
      <w:numFmt w:val="lowerLetter"/>
      <w:lvlText w:val="%8."/>
      <w:lvlJc w:val="left"/>
      <w:pPr>
        <w:ind w:left="5760" w:hanging="360"/>
      </w:pPr>
    </w:lvl>
    <w:lvl w:ilvl="8" w:tplc="73261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7">
    <w:multiLevelType w:val="hybridMultilevel"/>
    <w:lvl w:ilvl="0" w:tplc="30796569">
      <w:start w:val="1"/>
      <w:numFmt w:val="decimal"/>
      <w:lvlText w:val="%1."/>
      <w:lvlJc w:val="left"/>
      <w:pPr>
        <w:ind w:left="720" w:hanging="360"/>
      </w:pPr>
    </w:lvl>
    <w:lvl w:ilvl="1" w:tplc="30796569" w:tentative="1">
      <w:start w:val="1"/>
      <w:numFmt w:val="lowerLetter"/>
      <w:lvlText w:val="%2."/>
      <w:lvlJc w:val="left"/>
      <w:pPr>
        <w:ind w:left="1440" w:hanging="360"/>
      </w:pPr>
    </w:lvl>
    <w:lvl w:ilvl="2" w:tplc="30796569" w:tentative="1">
      <w:start w:val="1"/>
      <w:numFmt w:val="lowerRoman"/>
      <w:lvlText w:val="%3."/>
      <w:lvlJc w:val="right"/>
      <w:pPr>
        <w:ind w:left="2160" w:hanging="180"/>
      </w:pPr>
    </w:lvl>
    <w:lvl w:ilvl="3" w:tplc="30796569" w:tentative="1">
      <w:start w:val="1"/>
      <w:numFmt w:val="decimal"/>
      <w:lvlText w:val="%4."/>
      <w:lvlJc w:val="left"/>
      <w:pPr>
        <w:ind w:left="2880" w:hanging="360"/>
      </w:pPr>
    </w:lvl>
    <w:lvl w:ilvl="4" w:tplc="30796569" w:tentative="1">
      <w:start w:val="1"/>
      <w:numFmt w:val="lowerLetter"/>
      <w:lvlText w:val="%5."/>
      <w:lvlJc w:val="left"/>
      <w:pPr>
        <w:ind w:left="3600" w:hanging="360"/>
      </w:pPr>
    </w:lvl>
    <w:lvl w:ilvl="5" w:tplc="30796569" w:tentative="1">
      <w:start w:val="1"/>
      <w:numFmt w:val="lowerRoman"/>
      <w:lvlText w:val="%6."/>
      <w:lvlJc w:val="right"/>
      <w:pPr>
        <w:ind w:left="4320" w:hanging="180"/>
      </w:pPr>
    </w:lvl>
    <w:lvl w:ilvl="6" w:tplc="30796569" w:tentative="1">
      <w:start w:val="1"/>
      <w:numFmt w:val="decimal"/>
      <w:lvlText w:val="%7."/>
      <w:lvlJc w:val="left"/>
      <w:pPr>
        <w:ind w:left="5040" w:hanging="360"/>
      </w:pPr>
    </w:lvl>
    <w:lvl w:ilvl="7" w:tplc="30796569" w:tentative="1">
      <w:start w:val="1"/>
      <w:numFmt w:val="lowerLetter"/>
      <w:lvlText w:val="%8."/>
      <w:lvlJc w:val="left"/>
      <w:pPr>
        <w:ind w:left="5760" w:hanging="360"/>
      </w:pPr>
    </w:lvl>
    <w:lvl w:ilvl="8" w:tplc="30796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6">
    <w:multiLevelType w:val="hybridMultilevel"/>
    <w:lvl w:ilvl="0" w:tplc="64190820">
      <w:start w:val="1"/>
      <w:numFmt w:val="decimal"/>
      <w:lvlText w:val="%1."/>
      <w:lvlJc w:val="left"/>
      <w:pPr>
        <w:ind w:left="720" w:hanging="360"/>
      </w:pPr>
    </w:lvl>
    <w:lvl w:ilvl="1" w:tplc="64190820" w:tentative="1">
      <w:start w:val="1"/>
      <w:numFmt w:val="lowerLetter"/>
      <w:lvlText w:val="%2."/>
      <w:lvlJc w:val="left"/>
      <w:pPr>
        <w:ind w:left="1440" w:hanging="360"/>
      </w:pPr>
    </w:lvl>
    <w:lvl w:ilvl="2" w:tplc="64190820" w:tentative="1">
      <w:start w:val="1"/>
      <w:numFmt w:val="lowerRoman"/>
      <w:lvlText w:val="%3."/>
      <w:lvlJc w:val="right"/>
      <w:pPr>
        <w:ind w:left="2160" w:hanging="180"/>
      </w:pPr>
    </w:lvl>
    <w:lvl w:ilvl="3" w:tplc="64190820" w:tentative="1">
      <w:start w:val="1"/>
      <w:numFmt w:val="decimal"/>
      <w:lvlText w:val="%4."/>
      <w:lvlJc w:val="left"/>
      <w:pPr>
        <w:ind w:left="2880" w:hanging="360"/>
      </w:pPr>
    </w:lvl>
    <w:lvl w:ilvl="4" w:tplc="64190820" w:tentative="1">
      <w:start w:val="1"/>
      <w:numFmt w:val="lowerLetter"/>
      <w:lvlText w:val="%5."/>
      <w:lvlJc w:val="left"/>
      <w:pPr>
        <w:ind w:left="3600" w:hanging="360"/>
      </w:pPr>
    </w:lvl>
    <w:lvl w:ilvl="5" w:tplc="64190820" w:tentative="1">
      <w:start w:val="1"/>
      <w:numFmt w:val="lowerRoman"/>
      <w:lvlText w:val="%6."/>
      <w:lvlJc w:val="right"/>
      <w:pPr>
        <w:ind w:left="4320" w:hanging="180"/>
      </w:pPr>
    </w:lvl>
    <w:lvl w:ilvl="6" w:tplc="64190820" w:tentative="1">
      <w:start w:val="1"/>
      <w:numFmt w:val="decimal"/>
      <w:lvlText w:val="%7."/>
      <w:lvlJc w:val="left"/>
      <w:pPr>
        <w:ind w:left="5040" w:hanging="360"/>
      </w:pPr>
    </w:lvl>
    <w:lvl w:ilvl="7" w:tplc="64190820" w:tentative="1">
      <w:start w:val="1"/>
      <w:numFmt w:val="lowerLetter"/>
      <w:lvlText w:val="%8."/>
      <w:lvlJc w:val="left"/>
      <w:pPr>
        <w:ind w:left="5760" w:hanging="360"/>
      </w:pPr>
    </w:lvl>
    <w:lvl w:ilvl="8" w:tplc="64190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5">
    <w:multiLevelType w:val="hybridMultilevel"/>
    <w:lvl w:ilvl="0" w:tplc="77126506">
      <w:start w:val="1"/>
      <w:numFmt w:val="decimal"/>
      <w:lvlText w:val="%1."/>
      <w:lvlJc w:val="left"/>
      <w:pPr>
        <w:ind w:left="720" w:hanging="360"/>
      </w:pPr>
    </w:lvl>
    <w:lvl w:ilvl="1" w:tplc="77126506" w:tentative="1">
      <w:start w:val="1"/>
      <w:numFmt w:val="lowerLetter"/>
      <w:lvlText w:val="%2."/>
      <w:lvlJc w:val="left"/>
      <w:pPr>
        <w:ind w:left="1440" w:hanging="360"/>
      </w:pPr>
    </w:lvl>
    <w:lvl w:ilvl="2" w:tplc="77126506" w:tentative="1">
      <w:start w:val="1"/>
      <w:numFmt w:val="lowerRoman"/>
      <w:lvlText w:val="%3."/>
      <w:lvlJc w:val="right"/>
      <w:pPr>
        <w:ind w:left="2160" w:hanging="180"/>
      </w:pPr>
    </w:lvl>
    <w:lvl w:ilvl="3" w:tplc="77126506" w:tentative="1">
      <w:start w:val="1"/>
      <w:numFmt w:val="decimal"/>
      <w:lvlText w:val="%4."/>
      <w:lvlJc w:val="left"/>
      <w:pPr>
        <w:ind w:left="2880" w:hanging="360"/>
      </w:pPr>
    </w:lvl>
    <w:lvl w:ilvl="4" w:tplc="77126506" w:tentative="1">
      <w:start w:val="1"/>
      <w:numFmt w:val="lowerLetter"/>
      <w:lvlText w:val="%5."/>
      <w:lvlJc w:val="left"/>
      <w:pPr>
        <w:ind w:left="3600" w:hanging="360"/>
      </w:pPr>
    </w:lvl>
    <w:lvl w:ilvl="5" w:tplc="77126506" w:tentative="1">
      <w:start w:val="1"/>
      <w:numFmt w:val="lowerRoman"/>
      <w:lvlText w:val="%6."/>
      <w:lvlJc w:val="right"/>
      <w:pPr>
        <w:ind w:left="4320" w:hanging="180"/>
      </w:pPr>
    </w:lvl>
    <w:lvl w:ilvl="6" w:tplc="77126506" w:tentative="1">
      <w:start w:val="1"/>
      <w:numFmt w:val="decimal"/>
      <w:lvlText w:val="%7."/>
      <w:lvlJc w:val="left"/>
      <w:pPr>
        <w:ind w:left="5040" w:hanging="360"/>
      </w:pPr>
    </w:lvl>
    <w:lvl w:ilvl="7" w:tplc="77126506" w:tentative="1">
      <w:start w:val="1"/>
      <w:numFmt w:val="lowerLetter"/>
      <w:lvlText w:val="%8."/>
      <w:lvlJc w:val="left"/>
      <w:pPr>
        <w:ind w:left="5760" w:hanging="360"/>
      </w:pPr>
    </w:lvl>
    <w:lvl w:ilvl="8" w:tplc="77126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4">
    <w:multiLevelType w:val="hybridMultilevel"/>
    <w:lvl w:ilvl="0" w:tplc="59618799">
      <w:start w:val="1"/>
      <w:numFmt w:val="decimal"/>
      <w:lvlText w:val="%1."/>
      <w:lvlJc w:val="left"/>
      <w:pPr>
        <w:ind w:left="720" w:hanging="360"/>
      </w:pPr>
    </w:lvl>
    <w:lvl w:ilvl="1" w:tplc="59618799" w:tentative="1">
      <w:start w:val="1"/>
      <w:numFmt w:val="lowerLetter"/>
      <w:lvlText w:val="%2."/>
      <w:lvlJc w:val="left"/>
      <w:pPr>
        <w:ind w:left="1440" w:hanging="360"/>
      </w:pPr>
    </w:lvl>
    <w:lvl w:ilvl="2" w:tplc="59618799" w:tentative="1">
      <w:start w:val="1"/>
      <w:numFmt w:val="lowerRoman"/>
      <w:lvlText w:val="%3."/>
      <w:lvlJc w:val="right"/>
      <w:pPr>
        <w:ind w:left="2160" w:hanging="180"/>
      </w:pPr>
    </w:lvl>
    <w:lvl w:ilvl="3" w:tplc="59618799" w:tentative="1">
      <w:start w:val="1"/>
      <w:numFmt w:val="decimal"/>
      <w:lvlText w:val="%4."/>
      <w:lvlJc w:val="left"/>
      <w:pPr>
        <w:ind w:left="2880" w:hanging="360"/>
      </w:pPr>
    </w:lvl>
    <w:lvl w:ilvl="4" w:tplc="59618799" w:tentative="1">
      <w:start w:val="1"/>
      <w:numFmt w:val="lowerLetter"/>
      <w:lvlText w:val="%5."/>
      <w:lvlJc w:val="left"/>
      <w:pPr>
        <w:ind w:left="3600" w:hanging="360"/>
      </w:pPr>
    </w:lvl>
    <w:lvl w:ilvl="5" w:tplc="59618799" w:tentative="1">
      <w:start w:val="1"/>
      <w:numFmt w:val="lowerRoman"/>
      <w:lvlText w:val="%6."/>
      <w:lvlJc w:val="right"/>
      <w:pPr>
        <w:ind w:left="4320" w:hanging="180"/>
      </w:pPr>
    </w:lvl>
    <w:lvl w:ilvl="6" w:tplc="59618799" w:tentative="1">
      <w:start w:val="1"/>
      <w:numFmt w:val="decimal"/>
      <w:lvlText w:val="%7."/>
      <w:lvlJc w:val="left"/>
      <w:pPr>
        <w:ind w:left="5040" w:hanging="360"/>
      </w:pPr>
    </w:lvl>
    <w:lvl w:ilvl="7" w:tplc="59618799" w:tentative="1">
      <w:start w:val="1"/>
      <w:numFmt w:val="lowerLetter"/>
      <w:lvlText w:val="%8."/>
      <w:lvlJc w:val="left"/>
      <w:pPr>
        <w:ind w:left="5760" w:hanging="360"/>
      </w:pPr>
    </w:lvl>
    <w:lvl w:ilvl="8" w:tplc="59618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3">
    <w:multiLevelType w:val="hybridMultilevel"/>
    <w:lvl w:ilvl="0" w:tplc="27277908">
      <w:start w:val="1"/>
      <w:numFmt w:val="decimal"/>
      <w:lvlText w:val="%1."/>
      <w:lvlJc w:val="left"/>
      <w:pPr>
        <w:ind w:left="720" w:hanging="360"/>
      </w:pPr>
    </w:lvl>
    <w:lvl w:ilvl="1" w:tplc="27277908" w:tentative="1">
      <w:start w:val="1"/>
      <w:numFmt w:val="lowerLetter"/>
      <w:lvlText w:val="%2."/>
      <w:lvlJc w:val="left"/>
      <w:pPr>
        <w:ind w:left="1440" w:hanging="360"/>
      </w:pPr>
    </w:lvl>
    <w:lvl w:ilvl="2" w:tplc="27277908" w:tentative="1">
      <w:start w:val="1"/>
      <w:numFmt w:val="lowerRoman"/>
      <w:lvlText w:val="%3."/>
      <w:lvlJc w:val="right"/>
      <w:pPr>
        <w:ind w:left="2160" w:hanging="180"/>
      </w:pPr>
    </w:lvl>
    <w:lvl w:ilvl="3" w:tplc="27277908" w:tentative="1">
      <w:start w:val="1"/>
      <w:numFmt w:val="decimal"/>
      <w:lvlText w:val="%4."/>
      <w:lvlJc w:val="left"/>
      <w:pPr>
        <w:ind w:left="2880" w:hanging="360"/>
      </w:pPr>
    </w:lvl>
    <w:lvl w:ilvl="4" w:tplc="27277908" w:tentative="1">
      <w:start w:val="1"/>
      <w:numFmt w:val="lowerLetter"/>
      <w:lvlText w:val="%5."/>
      <w:lvlJc w:val="left"/>
      <w:pPr>
        <w:ind w:left="3600" w:hanging="360"/>
      </w:pPr>
    </w:lvl>
    <w:lvl w:ilvl="5" w:tplc="27277908" w:tentative="1">
      <w:start w:val="1"/>
      <w:numFmt w:val="lowerRoman"/>
      <w:lvlText w:val="%6."/>
      <w:lvlJc w:val="right"/>
      <w:pPr>
        <w:ind w:left="4320" w:hanging="180"/>
      </w:pPr>
    </w:lvl>
    <w:lvl w:ilvl="6" w:tplc="27277908" w:tentative="1">
      <w:start w:val="1"/>
      <w:numFmt w:val="decimal"/>
      <w:lvlText w:val="%7."/>
      <w:lvlJc w:val="left"/>
      <w:pPr>
        <w:ind w:left="5040" w:hanging="360"/>
      </w:pPr>
    </w:lvl>
    <w:lvl w:ilvl="7" w:tplc="27277908" w:tentative="1">
      <w:start w:val="1"/>
      <w:numFmt w:val="lowerLetter"/>
      <w:lvlText w:val="%8."/>
      <w:lvlJc w:val="left"/>
      <w:pPr>
        <w:ind w:left="5760" w:hanging="360"/>
      </w:pPr>
    </w:lvl>
    <w:lvl w:ilvl="8" w:tplc="27277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2">
    <w:multiLevelType w:val="hybridMultilevel"/>
    <w:lvl w:ilvl="0" w:tplc="26506383">
      <w:start w:val="1"/>
      <w:numFmt w:val="decimal"/>
      <w:lvlText w:val="%1."/>
      <w:lvlJc w:val="left"/>
      <w:pPr>
        <w:ind w:left="720" w:hanging="360"/>
      </w:pPr>
    </w:lvl>
    <w:lvl w:ilvl="1" w:tplc="26506383" w:tentative="1">
      <w:start w:val="1"/>
      <w:numFmt w:val="lowerLetter"/>
      <w:lvlText w:val="%2."/>
      <w:lvlJc w:val="left"/>
      <w:pPr>
        <w:ind w:left="1440" w:hanging="360"/>
      </w:pPr>
    </w:lvl>
    <w:lvl w:ilvl="2" w:tplc="26506383" w:tentative="1">
      <w:start w:val="1"/>
      <w:numFmt w:val="lowerRoman"/>
      <w:lvlText w:val="%3."/>
      <w:lvlJc w:val="right"/>
      <w:pPr>
        <w:ind w:left="2160" w:hanging="180"/>
      </w:pPr>
    </w:lvl>
    <w:lvl w:ilvl="3" w:tplc="26506383" w:tentative="1">
      <w:start w:val="1"/>
      <w:numFmt w:val="decimal"/>
      <w:lvlText w:val="%4."/>
      <w:lvlJc w:val="left"/>
      <w:pPr>
        <w:ind w:left="2880" w:hanging="360"/>
      </w:pPr>
    </w:lvl>
    <w:lvl w:ilvl="4" w:tplc="26506383" w:tentative="1">
      <w:start w:val="1"/>
      <w:numFmt w:val="lowerLetter"/>
      <w:lvlText w:val="%5."/>
      <w:lvlJc w:val="left"/>
      <w:pPr>
        <w:ind w:left="3600" w:hanging="360"/>
      </w:pPr>
    </w:lvl>
    <w:lvl w:ilvl="5" w:tplc="26506383" w:tentative="1">
      <w:start w:val="1"/>
      <w:numFmt w:val="lowerRoman"/>
      <w:lvlText w:val="%6."/>
      <w:lvlJc w:val="right"/>
      <w:pPr>
        <w:ind w:left="4320" w:hanging="180"/>
      </w:pPr>
    </w:lvl>
    <w:lvl w:ilvl="6" w:tplc="26506383" w:tentative="1">
      <w:start w:val="1"/>
      <w:numFmt w:val="decimal"/>
      <w:lvlText w:val="%7."/>
      <w:lvlJc w:val="left"/>
      <w:pPr>
        <w:ind w:left="5040" w:hanging="360"/>
      </w:pPr>
    </w:lvl>
    <w:lvl w:ilvl="7" w:tplc="26506383" w:tentative="1">
      <w:start w:val="1"/>
      <w:numFmt w:val="lowerLetter"/>
      <w:lvlText w:val="%8."/>
      <w:lvlJc w:val="left"/>
      <w:pPr>
        <w:ind w:left="5760" w:hanging="360"/>
      </w:pPr>
    </w:lvl>
    <w:lvl w:ilvl="8" w:tplc="265063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1">
    <w:multiLevelType w:val="hybridMultilevel"/>
    <w:lvl w:ilvl="0" w:tplc="46039525">
      <w:start w:val="1"/>
      <w:numFmt w:val="decimal"/>
      <w:lvlText w:val="%1."/>
      <w:lvlJc w:val="left"/>
      <w:pPr>
        <w:ind w:left="720" w:hanging="360"/>
      </w:pPr>
    </w:lvl>
    <w:lvl w:ilvl="1" w:tplc="46039525" w:tentative="1">
      <w:start w:val="1"/>
      <w:numFmt w:val="lowerLetter"/>
      <w:lvlText w:val="%2."/>
      <w:lvlJc w:val="left"/>
      <w:pPr>
        <w:ind w:left="1440" w:hanging="360"/>
      </w:pPr>
    </w:lvl>
    <w:lvl w:ilvl="2" w:tplc="46039525" w:tentative="1">
      <w:start w:val="1"/>
      <w:numFmt w:val="lowerRoman"/>
      <w:lvlText w:val="%3."/>
      <w:lvlJc w:val="right"/>
      <w:pPr>
        <w:ind w:left="2160" w:hanging="180"/>
      </w:pPr>
    </w:lvl>
    <w:lvl w:ilvl="3" w:tplc="46039525" w:tentative="1">
      <w:start w:val="1"/>
      <w:numFmt w:val="decimal"/>
      <w:lvlText w:val="%4."/>
      <w:lvlJc w:val="left"/>
      <w:pPr>
        <w:ind w:left="2880" w:hanging="360"/>
      </w:pPr>
    </w:lvl>
    <w:lvl w:ilvl="4" w:tplc="46039525" w:tentative="1">
      <w:start w:val="1"/>
      <w:numFmt w:val="lowerLetter"/>
      <w:lvlText w:val="%5."/>
      <w:lvlJc w:val="left"/>
      <w:pPr>
        <w:ind w:left="3600" w:hanging="360"/>
      </w:pPr>
    </w:lvl>
    <w:lvl w:ilvl="5" w:tplc="46039525" w:tentative="1">
      <w:start w:val="1"/>
      <w:numFmt w:val="lowerRoman"/>
      <w:lvlText w:val="%6."/>
      <w:lvlJc w:val="right"/>
      <w:pPr>
        <w:ind w:left="4320" w:hanging="180"/>
      </w:pPr>
    </w:lvl>
    <w:lvl w:ilvl="6" w:tplc="46039525" w:tentative="1">
      <w:start w:val="1"/>
      <w:numFmt w:val="decimal"/>
      <w:lvlText w:val="%7."/>
      <w:lvlJc w:val="left"/>
      <w:pPr>
        <w:ind w:left="5040" w:hanging="360"/>
      </w:pPr>
    </w:lvl>
    <w:lvl w:ilvl="7" w:tplc="46039525" w:tentative="1">
      <w:start w:val="1"/>
      <w:numFmt w:val="lowerLetter"/>
      <w:lvlText w:val="%8."/>
      <w:lvlJc w:val="left"/>
      <w:pPr>
        <w:ind w:left="5760" w:hanging="360"/>
      </w:pPr>
    </w:lvl>
    <w:lvl w:ilvl="8" w:tplc="46039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70">
    <w:multiLevelType w:val="hybridMultilevel"/>
    <w:lvl w:ilvl="0" w:tplc="26341768">
      <w:start w:val="1"/>
      <w:numFmt w:val="decimal"/>
      <w:lvlText w:val="%1."/>
      <w:lvlJc w:val="left"/>
      <w:pPr>
        <w:ind w:left="720" w:hanging="360"/>
      </w:pPr>
    </w:lvl>
    <w:lvl w:ilvl="1" w:tplc="26341768" w:tentative="1">
      <w:start w:val="1"/>
      <w:numFmt w:val="lowerLetter"/>
      <w:lvlText w:val="%2."/>
      <w:lvlJc w:val="left"/>
      <w:pPr>
        <w:ind w:left="1440" w:hanging="360"/>
      </w:pPr>
    </w:lvl>
    <w:lvl w:ilvl="2" w:tplc="26341768" w:tentative="1">
      <w:start w:val="1"/>
      <w:numFmt w:val="lowerRoman"/>
      <w:lvlText w:val="%3."/>
      <w:lvlJc w:val="right"/>
      <w:pPr>
        <w:ind w:left="2160" w:hanging="180"/>
      </w:pPr>
    </w:lvl>
    <w:lvl w:ilvl="3" w:tplc="26341768" w:tentative="1">
      <w:start w:val="1"/>
      <w:numFmt w:val="decimal"/>
      <w:lvlText w:val="%4."/>
      <w:lvlJc w:val="left"/>
      <w:pPr>
        <w:ind w:left="2880" w:hanging="360"/>
      </w:pPr>
    </w:lvl>
    <w:lvl w:ilvl="4" w:tplc="26341768" w:tentative="1">
      <w:start w:val="1"/>
      <w:numFmt w:val="lowerLetter"/>
      <w:lvlText w:val="%5."/>
      <w:lvlJc w:val="left"/>
      <w:pPr>
        <w:ind w:left="3600" w:hanging="360"/>
      </w:pPr>
    </w:lvl>
    <w:lvl w:ilvl="5" w:tplc="26341768" w:tentative="1">
      <w:start w:val="1"/>
      <w:numFmt w:val="lowerRoman"/>
      <w:lvlText w:val="%6."/>
      <w:lvlJc w:val="right"/>
      <w:pPr>
        <w:ind w:left="4320" w:hanging="180"/>
      </w:pPr>
    </w:lvl>
    <w:lvl w:ilvl="6" w:tplc="26341768" w:tentative="1">
      <w:start w:val="1"/>
      <w:numFmt w:val="decimal"/>
      <w:lvlText w:val="%7."/>
      <w:lvlJc w:val="left"/>
      <w:pPr>
        <w:ind w:left="5040" w:hanging="360"/>
      </w:pPr>
    </w:lvl>
    <w:lvl w:ilvl="7" w:tplc="26341768" w:tentative="1">
      <w:start w:val="1"/>
      <w:numFmt w:val="lowerLetter"/>
      <w:lvlText w:val="%8."/>
      <w:lvlJc w:val="left"/>
      <w:pPr>
        <w:ind w:left="5760" w:hanging="360"/>
      </w:pPr>
    </w:lvl>
    <w:lvl w:ilvl="8" w:tplc="263417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9">
    <w:multiLevelType w:val="hybridMultilevel"/>
    <w:lvl w:ilvl="0" w:tplc="72080903">
      <w:start w:val="1"/>
      <w:numFmt w:val="decimal"/>
      <w:lvlText w:val="%1."/>
      <w:lvlJc w:val="left"/>
      <w:pPr>
        <w:ind w:left="720" w:hanging="360"/>
      </w:pPr>
    </w:lvl>
    <w:lvl w:ilvl="1" w:tplc="72080903" w:tentative="1">
      <w:start w:val="1"/>
      <w:numFmt w:val="lowerLetter"/>
      <w:lvlText w:val="%2."/>
      <w:lvlJc w:val="left"/>
      <w:pPr>
        <w:ind w:left="1440" w:hanging="360"/>
      </w:pPr>
    </w:lvl>
    <w:lvl w:ilvl="2" w:tplc="72080903" w:tentative="1">
      <w:start w:val="1"/>
      <w:numFmt w:val="lowerRoman"/>
      <w:lvlText w:val="%3."/>
      <w:lvlJc w:val="right"/>
      <w:pPr>
        <w:ind w:left="2160" w:hanging="180"/>
      </w:pPr>
    </w:lvl>
    <w:lvl w:ilvl="3" w:tplc="72080903" w:tentative="1">
      <w:start w:val="1"/>
      <w:numFmt w:val="decimal"/>
      <w:lvlText w:val="%4."/>
      <w:lvlJc w:val="left"/>
      <w:pPr>
        <w:ind w:left="2880" w:hanging="360"/>
      </w:pPr>
    </w:lvl>
    <w:lvl w:ilvl="4" w:tplc="72080903" w:tentative="1">
      <w:start w:val="1"/>
      <w:numFmt w:val="lowerLetter"/>
      <w:lvlText w:val="%5."/>
      <w:lvlJc w:val="left"/>
      <w:pPr>
        <w:ind w:left="3600" w:hanging="360"/>
      </w:pPr>
    </w:lvl>
    <w:lvl w:ilvl="5" w:tplc="72080903" w:tentative="1">
      <w:start w:val="1"/>
      <w:numFmt w:val="lowerRoman"/>
      <w:lvlText w:val="%6."/>
      <w:lvlJc w:val="right"/>
      <w:pPr>
        <w:ind w:left="4320" w:hanging="180"/>
      </w:pPr>
    </w:lvl>
    <w:lvl w:ilvl="6" w:tplc="72080903" w:tentative="1">
      <w:start w:val="1"/>
      <w:numFmt w:val="decimal"/>
      <w:lvlText w:val="%7."/>
      <w:lvlJc w:val="left"/>
      <w:pPr>
        <w:ind w:left="5040" w:hanging="360"/>
      </w:pPr>
    </w:lvl>
    <w:lvl w:ilvl="7" w:tplc="72080903" w:tentative="1">
      <w:start w:val="1"/>
      <w:numFmt w:val="lowerLetter"/>
      <w:lvlText w:val="%8."/>
      <w:lvlJc w:val="left"/>
      <w:pPr>
        <w:ind w:left="5760" w:hanging="360"/>
      </w:pPr>
    </w:lvl>
    <w:lvl w:ilvl="8" w:tplc="72080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8">
    <w:multiLevelType w:val="hybridMultilevel"/>
    <w:lvl w:ilvl="0" w:tplc="90151465">
      <w:start w:val="1"/>
      <w:numFmt w:val="decimal"/>
      <w:lvlText w:val="%1."/>
      <w:lvlJc w:val="left"/>
      <w:pPr>
        <w:ind w:left="720" w:hanging="360"/>
      </w:pPr>
    </w:lvl>
    <w:lvl w:ilvl="1" w:tplc="90151465" w:tentative="1">
      <w:start w:val="1"/>
      <w:numFmt w:val="lowerLetter"/>
      <w:lvlText w:val="%2."/>
      <w:lvlJc w:val="left"/>
      <w:pPr>
        <w:ind w:left="1440" w:hanging="360"/>
      </w:pPr>
    </w:lvl>
    <w:lvl w:ilvl="2" w:tplc="90151465" w:tentative="1">
      <w:start w:val="1"/>
      <w:numFmt w:val="lowerRoman"/>
      <w:lvlText w:val="%3."/>
      <w:lvlJc w:val="right"/>
      <w:pPr>
        <w:ind w:left="2160" w:hanging="180"/>
      </w:pPr>
    </w:lvl>
    <w:lvl w:ilvl="3" w:tplc="90151465" w:tentative="1">
      <w:start w:val="1"/>
      <w:numFmt w:val="decimal"/>
      <w:lvlText w:val="%4."/>
      <w:lvlJc w:val="left"/>
      <w:pPr>
        <w:ind w:left="2880" w:hanging="360"/>
      </w:pPr>
    </w:lvl>
    <w:lvl w:ilvl="4" w:tplc="90151465" w:tentative="1">
      <w:start w:val="1"/>
      <w:numFmt w:val="lowerLetter"/>
      <w:lvlText w:val="%5."/>
      <w:lvlJc w:val="left"/>
      <w:pPr>
        <w:ind w:left="3600" w:hanging="360"/>
      </w:pPr>
    </w:lvl>
    <w:lvl w:ilvl="5" w:tplc="90151465" w:tentative="1">
      <w:start w:val="1"/>
      <w:numFmt w:val="lowerRoman"/>
      <w:lvlText w:val="%6."/>
      <w:lvlJc w:val="right"/>
      <w:pPr>
        <w:ind w:left="4320" w:hanging="180"/>
      </w:pPr>
    </w:lvl>
    <w:lvl w:ilvl="6" w:tplc="90151465" w:tentative="1">
      <w:start w:val="1"/>
      <w:numFmt w:val="decimal"/>
      <w:lvlText w:val="%7."/>
      <w:lvlJc w:val="left"/>
      <w:pPr>
        <w:ind w:left="5040" w:hanging="360"/>
      </w:pPr>
    </w:lvl>
    <w:lvl w:ilvl="7" w:tplc="90151465" w:tentative="1">
      <w:start w:val="1"/>
      <w:numFmt w:val="lowerLetter"/>
      <w:lvlText w:val="%8."/>
      <w:lvlJc w:val="left"/>
      <w:pPr>
        <w:ind w:left="5760" w:hanging="360"/>
      </w:pPr>
    </w:lvl>
    <w:lvl w:ilvl="8" w:tplc="90151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7">
    <w:multiLevelType w:val="hybridMultilevel"/>
    <w:lvl w:ilvl="0" w:tplc="76990440">
      <w:start w:val="1"/>
      <w:numFmt w:val="decimal"/>
      <w:lvlText w:val="%1."/>
      <w:lvlJc w:val="left"/>
      <w:pPr>
        <w:ind w:left="720" w:hanging="360"/>
      </w:pPr>
    </w:lvl>
    <w:lvl w:ilvl="1" w:tplc="76990440" w:tentative="1">
      <w:start w:val="1"/>
      <w:numFmt w:val="lowerLetter"/>
      <w:lvlText w:val="%2."/>
      <w:lvlJc w:val="left"/>
      <w:pPr>
        <w:ind w:left="1440" w:hanging="360"/>
      </w:pPr>
    </w:lvl>
    <w:lvl w:ilvl="2" w:tplc="76990440" w:tentative="1">
      <w:start w:val="1"/>
      <w:numFmt w:val="lowerRoman"/>
      <w:lvlText w:val="%3."/>
      <w:lvlJc w:val="right"/>
      <w:pPr>
        <w:ind w:left="2160" w:hanging="180"/>
      </w:pPr>
    </w:lvl>
    <w:lvl w:ilvl="3" w:tplc="76990440" w:tentative="1">
      <w:start w:val="1"/>
      <w:numFmt w:val="decimal"/>
      <w:lvlText w:val="%4."/>
      <w:lvlJc w:val="left"/>
      <w:pPr>
        <w:ind w:left="2880" w:hanging="360"/>
      </w:pPr>
    </w:lvl>
    <w:lvl w:ilvl="4" w:tplc="76990440" w:tentative="1">
      <w:start w:val="1"/>
      <w:numFmt w:val="lowerLetter"/>
      <w:lvlText w:val="%5."/>
      <w:lvlJc w:val="left"/>
      <w:pPr>
        <w:ind w:left="3600" w:hanging="360"/>
      </w:pPr>
    </w:lvl>
    <w:lvl w:ilvl="5" w:tplc="76990440" w:tentative="1">
      <w:start w:val="1"/>
      <w:numFmt w:val="lowerRoman"/>
      <w:lvlText w:val="%6."/>
      <w:lvlJc w:val="right"/>
      <w:pPr>
        <w:ind w:left="4320" w:hanging="180"/>
      </w:pPr>
    </w:lvl>
    <w:lvl w:ilvl="6" w:tplc="76990440" w:tentative="1">
      <w:start w:val="1"/>
      <w:numFmt w:val="decimal"/>
      <w:lvlText w:val="%7."/>
      <w:lvlJc w:val="left"/>
      <w:pPr>
        <w:ind w:left="5040" w:hanging="360"/>
      </w:pPr>
    </w:lvl>
    <w:lvl w:ilvl="7" w:tplc="76990440" w:tentative="1">
      <w:start w:val="1"/>
      <w:numFmt w:val="lowerLetter"/>
      <w:lvlText w:val="%8."/>
      <w:lvlJc w:val="left"/>
      <w:pPr>
        <w:ind w:left="5760" w:hanging="360"/>
      </w:pPr>
    </w:lvl>
    <w:lvl w:ilvl="8" w:tplc="76990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6">
    <w:multiLevelType w:val="hybridMultilevel"/>
    <w:lvl w:ilvl="0" w:tplc="78996886">
      <w:start w:val="1"/>
      <w:numFmt w:val="decimal"/>
      <w:lvlText w:val="%1."/>
      <w:lvlJc w:val="left"/>
      <w:pPr>
        <w:ind w:left="720" w:hanging="360"/>
      </w:pPr>
    </w:lvl>
    <w:lvl w:ilvl="1" w:tplc="78996886" w:tentative="1">
      <w:start w:val="1"/>
      <w:numFmt w:val="lowerLetter"/>
      <w:lvlText w:val="%2."/>
      <w:lvlJc w:val="left"/>
      <w:pPr>
        <w:ind w:left="1440" w:hanging="360"/>
      </w:pPr>
    </w:lvl>
    <w:lvl w:ilvl="2" w:tplc="78996886" w:tentative="1">
      <w:start w:val="1"/>
      <w:numFmt w:val="lowerRoman"/>
      <w:lvlText w:val="%3."/>
      <w:lvlJc w:val="right"/>
      <w:pPr>
        <w:ind w:left="2160" w:hanging="180"/>
      </w:pPr>
    </w:lvl>
    <w:lvl w:ilvl="3" w:tplc="78996886" w:tentative="1">
      <w:start w:val="1"/>
      <w:numFmt w:val="decimal"/>
      <w:lvlText w:val="%4."/>
      <w:lvlJc w:val="left"/>
      <w:pPr>
        <w:ind w:left="2880" w:hanging="360"/>
      </w:pPr>
    </w:lvl>
    <w:lvl w:ilvl="4" w:tplc="78996886" w:tentative="1">
      <w:start w:val="1"/>
      <w:numFmt w:val="lowerLetter"/>
      <w:lvlText w:val="%5."/>
      <w:lvlJc w:val="left"/>
      <w:pPr>
        <w:ind w:left="3600" w:hanging="360"/>
      </w:pPr>
    </w:lvl>
    <w:lvl w:ilvl="5" w:tplc="78996886" w:tentative="1">
      <w:start w:val="1"/>
      <w:numFmt w:val="lowerRoman"/>
      <w:lvlText w:val="%6."/>
      <w:lvlJc w:val="right"/>
      <w:pPr>
        <w:ind w:left="4320" w:hanging="180"/>
      </w:pPr>
    </w:lvl>
    <w:lvl w:ilvl="6" w:tplc="78996886" w:tentative="1">
      <w:start w:val="1"/>
      <w:numFmt w:val="decimal"/>
      <w:lvlText w:val="%7."/>
      <w:lvlJc w:val="left"/>
      <w:pPr>
        <w:ind w:left="5040" w:hanging="360"/>
      </w:pPr>
    </w:lvl>
    <w:lvl w:ilvl="7" w:tplc="78996886" w:tentative="1">
      <w:start w:val="1"/>
      <w:numFmt w:val="lowerLetter"/>
      <w:lvlText w:val="%8."/>
      <w:lvlJc w:val="left"/>
      <w:pPr>
        <w:ind w:left="5760" w:hanging="360"/>
      </w:pPr>
    </w:lvl>
    <w:lvl w:ilvl="8" w:tplc="78996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5">
    <w:multiLevelType w:val="hybridMultilevel"/>
    <w:lvl w:ilvl="0" w:tplc="65498177">
      <w:start w:val="1"/>
      <w:numFmt w:val="decimal"/>
      <w:lvlText w:val="%1."/>
      <w:lvlJc w:val="left"/>
      <w:pPr>
        <w:ind w:left="720" w:hanging="360"/>
      </w:pPr>
    </w:lvl>
    <w:lvl w:ilvl="1" w:tplc="65498177" w:tentative="1">
      <w:start w:val="1"/>
      <w:numFmt w:val="lowerLetter"/>
      <w:lvlText w:val="%2."/>
      <w:lvlJc w:val="left"/>
      <w:pPr>
        <w:ind w:left="1440" w:hanging="360"/>
      </w:pPr>
    </w:lvl>
    <w:lvl w:ilvl="2" w:tplc="65498177" w:tentative="1">
      <w:start w:val="1"/>
      <w:numFmt w:val="lowerRoman"/>
      <w:lvlText w:val="%3."/>
      <w:lvlJc w:val="right"/>
      <w:pPr>
        <w:ind w:left="2160" w:hanging="180"/>
      </w:pPr>
    </w:lvl>
    <w:lvl w:ilvl="3" w:tplc="65498177" w:tentative="1">
      <w:start w:val="1"/>
      <w:numFmt w:val="decimal"/>
      <w:lvlText w:val="%4."/>
      <w:lvlJc w:val="left"/>
      <w:pPr>
        <w:ind w:left="2880" w:hanging="360"/>
      </w:pPr>
    </w:lvl>
    <w:lvl w:ilvl="4" w:tplc="65498177" w:tentative="1">
      <w:start w:val="1"/>
      <w:numFmt w:val="lowerLetter"/>
      <w:lvlText w:val="%5."/>
      <w:lvlJc w:val="left"/>
      <w:pPr>
        <w:ind w:left="3600" w:hanging="360"/>
      </w:pPr>
    </w:lvl>
    <w:lvl w:ilvl="5" w:tplc="65498177" w:tentative="1">
      <w:start w:val="1"/>
      <w:numFmt w:val="lowerRoman"/>
      <w:lvlText w:val="%6."/>
      <w:lvlJc w:val="right"/>
      <w:pPr>
        <w:ind w:left="4320" w:hanging="180"/>
      </w:pPr>
    </w:lvl>
    <w:lvl w:ilvl="6" w:tplc="65498177" w:tentative="1">
      <w:start w:val="1"/>
      <w:numFmt w:val="decimal"/>
      <w:lvlText w:val="%7."/>
      <w:lvlJc w:val="left"/>
      <w:pPr>
        <w:ind w:left="5040" w:hanging="360"/>
      </w:pPr>
    </w:lvl>
    <w:lvl w:ilvl="7" w:tplc="65498177" w:tentative="1">
      <w:start w:val="1"/>
      <w:numFmt w:val="lowerLetter"/>
      <w:lvlText w:val="%8."/>
      <w:lvlJc w:val="left"/>
      <w:pPr>
        <w:ind w:left="5760" w:hanging="360"/>
      </w:pPr>
    </w:lvl>
    <w:lvl w:ilvl="8" w:tplc="654981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4">
    <w:multiLevelType w:val="hybridMultilevel"/>
    <w:lvl w:ilvl="0" w:tplc="45919161">
      <w:start w:val="1"/>
      <w:numFmt w:val="decimal"/>
      <w:lvlText w:val="%1."/>
      <w:lvlJc w:val="left"/>
      <w:pPr>
        <w:ind w:left="720" w:hanging="360"/>
      </w:pPr>
    </w:lvl>
    <w:lvl w:ilvl="1" w:tplc="45919161" w:tentative="1">
      <w:start w:val="1"/>
      <w:numFmt w:val="lowerLetter"/>
      <w:lvlText w:val="%2."/>
      <w:lvlJc w:val="left"/>
      <w:pPr>
        <w:ind w:left="1440" w:hanging="360"/>
      </w:pPr>
    </w:lvl>
    <w:lvl w:ilvl="2" w:tplc="45919161" w:tentative="1">
      <w:start w:val="1"/>
      <w:numFmt w:val="lowerRoman"/>
      <w:lvlText w:val="%3."/>
      <w:lvlJc w:val="right"/>
      <w:pPr>
        <w:ind w:left="2160" w:hanging="180"/>
      </w:pPr>
    </w:lvl>
    <w:lvl w:ilvl="3" w:tplc="45919161" w:tentative="1">
      <w:start w:val="1"/>
      <w:numFmt w:val="decimal"/>
      <w:lvlText w:val="%4."/>
      <w:lvlJc w:val="left"/>
      <w:pPr>
        <w:ind w:left="2880" w:hanging="360"/>
      </w:pPr>
    </w:lvl>
    <w:lvl w:ilvl="4" w:tplc="45919161" w:tentative="1">
      <w:start w:val="1"/>
      <w:numFmt w:val="lowerLetter"/>
      <w:lvlText w:val="%5."/>
      <w:lvlJc w:val="left"/>
      <w:pPr>
        <w:ind w:left="3600" w:hanging="360"/>
      </w:pPr>
    </w:lvl>
    <w:lvl w:ilvl="5" w:tplc="45919161" w:tentative="1">
      <w:start w:val="1"/>
      <w:numFmt w:val="lowerRoman"/>
      <w:lvlText w:val="%6."/>
      <w:lvlJc w:val="right"/>
      <w:pPr>
        <w:ind w:left="4320" w:hanging="180"/>
      </w:pPr>
    </w:lvl>
    <w:lvl w:ilvl="6" w:tplc="45919161" w:tentative="1">
      <w:start w:val="1"/>
      <w:numFmt w:val="decimal"/>
      <w:lvlText w:val="%7."/>
      <w:lvlJc w:val="left"/>
      <w:pPr>
        <w:ind w:left="5040" w:hanging="360"/>
      </w:pPr>
    </w:lvl>
    <w:lvl w:ilvl="7" w:tplc="45919161" w:tentative="1">
      <w:start w:val="1"/>
      <w:numFmt w:val="lowerLetter"/>
      <w:lvlText w:val="%8."/>
      <w:lvlJc w:val="left"/>
      <w:pPr>
        <w:ind w:left="5760" w:hanging="360"/>
      </w:pPr>
    </w:lvl>
    <w:lvl w:ilvl="8" w:tplc="45919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3">
    <w:multiLevelType w:val="hybridMultilevel"/>
    <w:lvl w:ilvl="0" w:tplc="64887338">
      <w:start w:val="1"/>
      <w:numFmt w:val="decimal"/>
      <w:lvlText w:val="%1."/>
      <w:lvlJc w:val="left"/>
      <w:pPr>
        <w:ind w:left="720" w:hanging="360"/>
      </w:pPr>
    </w:lvl>
    <w:lvl w:ilvl="1" w:tplc="64887338" w:tentative="1">
      <w:start w:val="1"/>
      <w:numFmt w:val="lowerLetter"/>
      <w:lvlText w:val="%2."/>
      <w:lvlJc w:val="left"/>
      <w:pPr>
        <w:ind w:left="1440" w:hanging="360"/>
      </w:pPr>
    </w:lvl>
    <w:lvl w:ilvl="2" w:tplc="64887338" w:tentative="1">
      <w:start w:val="1"/>
      <w:numFmt w:val="lowerRoman"/>
      <w:lvlText w:val="%3."/>
      <w:lvlJc w:val="right"/>
      <w:pPr>
        <w:ind w:left="2160" w:hanging="180"/>
      </w:pPr>
    </w:lvl>
    <w:lvl w:ilvl="3" w:tplc="64887338" w:tentative="1">
      <w:start w:val="1"/>
      <w:numFmt w:val="decimal"/>
      <w:lvlText w:val="%4."/>
      <w:lvlJc w:val="left"/>
      <w:pPr>
        <w:ind w:left="2880" w:hanging="360"/>
      </w:pPr>
    </w:lvl>
    <w:lvl w:ilvl="4" w:tplc="64887338" w:tentative="1">
      <w:start w:val="1"/>
      <w:numFmt w:val="lowerLetter"/>
      <w:lvlText w:val="%5."/>
      <w:lvlJc w:val="left"/>
      <w:pPr>
        <w:ind w:left="3600" w:hanging="360"/>
      </w:pPr>
    </w:lvl>
    <w:lvl w:ilvl="5" w:tplc="64887338" w:tentative="1">
      <w:start w:val="1"/>
      <w:numFmt w:val="lowerRoman"/>
      <w:lvlText w:val="%6."/>
      <w:lvlJc w:val="right"/>
      <w:pPr>
        <w:ind w:left="4320" w:hanging="180"/>
      </w:pPr>
    </w:lvl>
    <w:lvl w:ilvl="6" w:tplc="64887338" w:tentative="1">
      <w:start w:val="1"/>
      <w:numFmt w:val="decimal"/>
      <w:lvlText w:val="%7."/>
      <w:lvlJc w:val="left"/>
      <w:pPr>
        <w:ind w:left="5040" w:hanging="360"/>
      </w:pPr>
    </w:lvl>
    <w:lvl w:ilvl="7" w:tplc="64887338" w:tentative="1">
      <w:start w:val="1"/>
      <w:numFmt w:val="lowerLetter"/>
      <w:lvlText w:val="%8."/>
      <w:lvlJc w:val="left"/>
      <w:pPr>
        <w:ind w:left="5760" w:hanging="360"/>
      </w:pPr>
    </w:lvl>
    <w:lvl w:ilvl="8" w:tplc="64887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2">
    <w:multiLevelType w:val="hybridMultilevel"/>
    <w:lvl w:ilvl="0" w:tplc="40622786">
      <w:start w:val="1"/>
      <w:numFmt w:val="decimal"/>
      <w:lvlText w:val="%1."/>
      <w:lvlJc w:val="left"/>
      <w:pPr>
        <w:ind w:left="720" w:hanging="360"/>
      </w:pPr>
    </w:lvl>
    <w:lvl w:ilvl="1" w:tplc="40622786" w:tentative="1">
      <w:start w:val="1"/>
      <w:numFmt w:val="lowerLetter"/>
      <w:lvlText w:val="%2."/>
      <w:lvlJc w:val="left"/>
      <w:pPr>
        <w:ind w:left="1440" w:hanging="360"/>
      </w:pPr>
    </w:lvl>
    <w:lvl w:ilvl="2" w:tplc="40622786" w:tentative="1">
      <w:start w:val="1"/>
      <w:numFmt w:val="lowerRoman"/>
      <w:lvlText w:val="%3."/>
      <w:lvlJc w:val="right"/>
      <w:pPr>
        <w:ind w:left="2160" w:hanging="180"/>
      </w:pPr>
    </w:lvl>
    <w:lvl w:ilvl="3" w:tplc="40622786" w:tentative="1">
      <w:start w:val="1"/>
      <w:numFmt w:val="decimal"/>
      <w:lvlText w:val="%4."/>
      <w:lvlJc w:val="left"/>
      <w:pPr>
        <w:ind w:left="2880" w:hanging="360"/>
      </w:pPr>
    </w:lvl>
    <w:lvl w:ilvl="4" w:tplc="40622786" w:tentative="1">
      <w:start w:val="1"/>
      <w:numFmt w:val="lowerLetter"/>
      <w:lvlText w:val="%5."/>
      <w:lvlJc w:val="left"/>
      <w:pPr>
        <w:ind w:left="3600" w:hanging="360"/>
      </w:pPr>
    </w:lvl>
    <w:lvl w:ilvl="5" w:tplc="40622786" w:tentative="1">
      <w:start w:val="1"/>
      <w:numFmt w:val="lowerRoman"/>
      <w:lvlText w:val="%6."/>
      <w:lvlJc w:val="right"/>
      <w:pPr>
        <w:ind w:left="4320" w:hanging="180"/>
      </w:pPr>
    </w:lvl>
    <w:lvl w:ilvl="6" w:tplc="40622786" w:tentative="1">
      <w:start w:val="1"/>
      <w:numFmt w:val="decimal"/>
      <w:lvlText w:val="%7."/>
      <w:lvlJc w:val="left"/>
      <w:pPr>
        <w:ind w:left="5040" w:hanging="360"/>
      </w:pPr>
    </w:lvl>
    <w:lvl w:ilvl="7" w:tplc="40622786" w:tentative="1">
      <w:start w:val="1"/>
      <w:numFmt w:val="lowerLetter"/>
      <w:lvlText w:val="%8."/>
      <w:lvlJc w:val="left"/>
      <w:pPr>
        <w:ind w:left="5760" w:hanging="360"/>
      </w:pPr>
    </w:lvl>
    <w:lvl w:ilvl="8" w:tplc="40622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1">
    <w:multiLevelType w:val="hybridMultilevel"/>
    <w:lvl w:ilvl="0" w:tplc="87276893">
      <w:start w:val="1"/>
      <w:numFmt w:val="decimal"/>
      <w:lvlText w:val="%1."/>
      <w:lvlJc w:val="left"/>
      <w:pPr>
        <w:ind w:left="720" w:hanging="360"/>
      </w:pPr>
    </w:lvl>
    <w:lvl w:ilvl="1" w:tplc="87276893" w:tentative="1">
      <w:start w:val="1"/>
      <w:numFmt w:val="lowerLetter"/>
      <w:lvlText w:val="%2."/>
      <w:lvlJc w:val="left"/>
      <w:pPr>
        <w:ind w:left="1440" w:hanging="360"/>
      </w:pPr>
    </w:lvl>
    <w:lvl w:ilvl="2" w:tplc="87276893" w:tentative="1">
      <w:start w:val="1"/>
      <w:numFmt w:val="lowerRoman"/>
      <w:lvlText w:val="%3."/>
      <w:lvlJc w:val="right"/>
      <w:pPr>
        <w:ind w:left="2160" w:hanging="180"/>
      </w:pPr>
    </w:lvl>
    <w:lvl w:ilvl="3" w:tplc="87276893" w:tentative="1">
      <w:start w:val="1"/>
      <w:numFmt w:val="decimal"/>
      <w:lvlText w:val="%4."/>
      <w:lvlJc w:val="left"/>
      <w:pPr>
        <w:ind w:left="2880" w:hanging="360"/>
      </w:pPr>
    </w:lvl>
    <w:lvl w:ilvl="4" w:tplc="87276893" w:tentative="1">
      <w:start w:val="1"/>
      <w:numFmt w:val="lowerLetter"/>
      <w:lvlText w:val="%5."/>
      <w:lvlJc w:val="left"/>
      <w:pPr>
        <w:ind w:left="3600" w:hanging="360"/>
      </w:pPr>
    </w:lvl>
    <w:lvl w:ilvl="5" w:tplc="87276893" w:tentative="1">
      <w:start w:val="1"/>
      <w:numFmt w:val="lowerRoman"/>
      <w:lvlText w:val="%6."/>
      <w:lvlJc w:val="right"/>
      <w:pPr>
        <w:ind w:left="4320" w:hanging="180"/>
      </w:pPr>
    </w:lvl>
    <w:lvl w:ilvl="6" w:tplc="87276893" w:tentative="1">
      <w:start w:val="1"/>
      <w:numFmt w:val="decimal"/>
      <w:lvlText w:val="%7."/>
      <w:lvlJc w:val="left"/>
      <w:pPr>
        <w:ind w:left="5040" w:hanging="360"/>
      </w:pPr>
    </w:lvl>
    <w:lvl w:ilvl="7" w:tplc="87276893" w:tentative="1">
      <w:start w:val="1"/>
      <w:numFmt w:val="lowerLetter"/>
      <w:lvlText w:val="%8."/>
      <w:lvlJc w:val="left"/>
      <w:pPr>
        <w:ind w:left="5760" w:hanging="360"/>
      </w:pPr>
    </w:lvl>
    <w:lvl w:ilvl="8" w:tplc="87276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60">
    <w:multiLevelType w:val="hybridMultilevel"/>
    <w:lvl w:ilvl="0" w:tplc="90431055">
      <w:start w:val="1"/>
      <w:numFmt w:val="decimal"/>
      <w:lvlText w:val="%1."/>
      <w:lvlJc w:val="left"/>
      <w:pPr>
        <w:ind w:left="720" w:hanging="360"/>
      </w:pPr>
    </w:lvl>
    <w:lvl w:ilvl="1" w:tplc="90431055" w:tentative="1">
      <w:start w:val="1"/>
      <w:numFmt w:val="lowerLetter"/>
      <w:lvlText w:val="%2."/>
      <w:lvlJc w:val="left"/>
      <w:pPr>
        <w:ind w:left="1440" w:hanging="360"/>
      </w:pPr>
    </w:lvl>
    <w:lvl w:ilvl="2" w:tplc="90431055" w:tentative="1">
      <w:start w:val="1"/>
      <w:numFmt w:val="lowerRoman"/>
      <w:lvlText w:val="%3."/>
      <w:lvlJc w:val="right"/>
      <w:pPr>
        <w:ind w:left="2160" w:hanging="180"/>
      </w:pPr>
    </w:lvl>
    <w:lvl w:ilvl="3" w:tplc="90431055" w:tentative="1">
      <w:start w:val="1"/>
      <w:numFmt w:val="decimal"/>
      <w:lvlText w:val="%4."/>
      <w:lvlJc w:val="left"/>
      <w:pPr>
        <w:ind w:left="2880" w:hanging="360"/>
      </w:pPr>
    </w:lvl>
    <w:lvl w:ilvl="4" w:tplc="90431055" w:tentative="1">
      <w:start w:val="1"/>
      <w:numFmt w:val="lowerLetter"/>
      <w:lvlText w:val="%5."/>
      <w:lvlJc w:val="left"/>
      <w:pPr>
        <w:ind w:left="3600" w:hanging="360"/>
      </w:pPr>
    </w:lvl>
    <w:lvl w:ilvl="5" w:tplc="90431055" w:tentative="1">
      <w:start w:val="1"/>
      <w:numFmt w:val="lowerRoman"/>
      <w:lvlText w:val="%6."/>
      <w:lvlJc w:val="right"/>
      <w:pPr>
        <w:ind w:left="4320" w:hanging="180"/>
      </w:pPr>
    </w:lvl>
    <w:lvl w:ilvl="6" w:tplc="90431055" w:tentative="1">
      <w:start w:val="1"/>
      <w:numFmt w:val="decimal"/>
      <w:lvlText w:val="%7."/>
      <w:lvlJc w:val="left"/>
      <w:pPr>
        <w:ind w:left="5040" w:hanging="360"/>
      </w:pPr>
    </w:lvl>
    <w:lvl w:ilvl="7" w:tplc="90431055" w:tentative="1">
      <w:start w:val="1"/>
      <w:numFmt w:val="lowerLetter"/>
      <w:lvlText w:val="%8."/>
      <w:lvlJc w:val="left"/>
      <w:pPr>
        <w:ind w:left="5760" w:hanging="360"/>
      </w:pPr>
    </w:lvl>
    <w:lvl w:ilvl="8" w:tplc="90431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9">
    <w:multiLevelType w:val="hybridMultilevel"/>
    <w:lvl w:ilvl="0" w:tplc="35390178">
      <w:start w:val="1"/>
      <w:numFmt w:val="decimal"/>
      <w:lvlText w:val="%1."/>
      <w:lvlJc w:val="left"/>
      <w:pPr>
        <w:ind w:left="720" w:hanging="360"/>
      </w:pPr>
    </w:lvl>
    <w:lvl w:ilvl="1" w:tplc="35390178" w:tentative="1">
      <w:start w:val="1"/>
      <w:numFmt w:val="lowerLetter"/>
      <w:lvlText w:val="%2."/>
      <w:lvlJc w:val="left"/>
      <w:pPr>
        <w:ind w:left="1440" w:hanging="360"/>
      </w:pPr>
    </w:lvl>
    <w:lvl w:ilvl="2" w:tplc="35390178" w:tentative="1">
      <w:start w:val="1"/>
      <w:numFmt w:val="lowerRoman"/>
      <w:lvlText w:val="%3."/>
      <w:lvlJc w:val="right"/>
      <w:pPr>
        <w:ind w:left="2160" w:hanging="180"/>
      </w:pPr>
    </w:lvl>
    <w:lvl w:ilvl="3" w:tplc="35390178" w:tentative="1">
      <w:start w:val="1"/>
      <w:numFmt w:val="decimal"/>
      <w:lvlText w:val="%4."/>
      <w:lvlJc w:val="left"/>
      <w:pPr>
        <w:ind w:left="2880" w:hanging="360"/>
      </w:pPr>
    </w:lvl>
    <w:lvl w:ilvl="4" w:tplc="35390178" w:tentative="1">
      <w:start w:val="1"/>
      <w:numFmt w:val="lowerLetter"/>
      <w:lvlText w:val="%5."/>
      <w:lvlJc w:val="left"/>
      <w:pPr>
        <w:ind w:left="3600" w:hanging="360"/>
      </w:pPr>
    </w:lvl>
    <w:lvl w:ilvl="5" w:tplc="35390178" w:tentative="1">
      <w:start w:val="1"/>
      <w:numFmt w:val="lowerRoman"/>
      <w:lvlText w:val="%6."/>
      <w:lvlJc w:val="right"/>
      <w:pPr>
        <w:ind w:left="4320" w:hanging="180"/>
      </w:pPr>
    </w:lvl>
    <w:lvl w:ilvl="6" w:tplc="35390178" w:tentative="1">
      <w:start w:val="1"/>
      <w:numFmt w:val="decimal"/>
      <w:lvlText w:val="%7."/>
      <w:lvlJc w:val="left"/>
      <w:pPr>
        <w:ind w:left="5040" w:hanging="360"/>
      </w:pPr>
    </w:lvl>
    <w:lvl w:ilvl="7" w:tplc="35390178" w:tentative="1">
      <w:start w:val="1"/>
      <w:numFmt w:val="lowerLetter"/>
      <w:lvlText w:val="%8."/>
      <w:lvlJc w:val="left"/>
      <w:pPr>
        <w:ind w:left="5760" w:hanging="360"/>
      </w:pPr>
    </w:lvl>
    <w:lvl w:ilvl="8" w:tplc="35390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8">
    <w:multiLevelType w:val="hybridMultilevel"/>
    <w:lvl w:ilvl="0" w:tplc="23113550">
      <w:start w:val="1"/>
      <w:numFmt w:val="decimal"/>
      <w:lvlText w:val="%1."/>
      <w:lvlJc w:val="left"/>
      <w:pPr>
        <w:ind w:left="720" w:hanging="360"/>
      </w:pPr>
    </w:lvl>
    <w:lvl w:ilvl="1" w:tplc="23113550" w:tentative="1">
      <w:start w:val="1"/>
      <w:numFmt w:val="lowerLetter"/>
      <w:lvlText w:val="%2."/>
      <w:lvlJc w:val="left"/>
      <w:pPr>
        <w:ind w:left="1440" w:hanging="360"/>
      </w:pPr>
    </w:lvl>
    <w:lvl w:ilvl="2" w:tplc="23113550" w:tentative="1">
      <w:start w:val="1"/>
      <w:numFmt w:val="lowerRoman"/>
      <w:lvlText w:val="%3."/>
      <w:lvlJc w:val="right"/>
      <w:pPr>
        <w:ind w:left="2160" w:hanging="180"/>
      </w:pPr>
    </w:lvl>
    <w:lvl w:ilvl="3" w:tplc="23113550" w:tentative="1">
      <w:start w:val="1"/>
      <w:numFmt w:val="decimal"/>
      <w:lvlText w:val="%4."/>
      <w:lvlJc w:val="left"/>
      <w:pPr>
        <w:ind w:left="2880" w:hanging="360"/>
      </w:pPr>
    </w:lvl>
    <w:lvl w:ilvl="4" w:tplc="23113550" w:tentative="1">
      <w:start w:val="1"/>
      <w:numFmt w:val="lowerLetter"/>
      <w:lvlText w:val="%5."/>
      <w:lvlJc w:val="left"/>
      <w:pPr>
        <w:ind w:left="3600" w:hanging="360"/>
      </w:pPr>
    </w:lvl>
    <w:lvl w:ilvl="5" w:tplc="23113550" w:tentative="1">
      <w:start w:val="1"/>
      <w:numFmt w:val="lowerRoman"/>
      <w:lvlText w:val="%6."/>
      <w:lvlJc w:val="right"/>
      <w:pPr>
        <w:ind w:left="4320" w:hanging="180"/>
      </w:pPr>
    </w:lvl>
    <w:lvl w:ilvl="6" w:tplc="23113550" w:tentative="1">
      <w:start w:val="1"/>
      <w:numFmt w:val="decimal"/>
      <w:lvlText w:val="%7."/>
      <w:lvlJc w:val="left"/>
      <w:pPr>
        <w:ind w:left="5040" w:hanging="360"/>
      </w:pPr>
    </w:lvl>
    <w:lvl w:ilvl="7" w:tplc="23113550" w:tentative="1">
      <w:start w:val="1"/>
      <w:numFmt w:val="lowerLetter"/>
      <w:lvlText w:val="%8."/>
      <w:lvlJc w:val="left"/>
      <w:pPr>
        <w:ind w:left="5760" w:hanging="360"/>
      </w:pPr>
    </w:lvl>
    <w:lvl w:ilvl="8" w:tplc="23113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7">
    <w:multiLevelType w:val="hybridMultilevel"/>
    <w:lvl w:ilvl="0" w:tplc="63179141">
      <w:start w:val="1"/>
      <w:numFmt w:val="decimal"/>
      <w:lvlText w:val="%1."/>
      <w:lvlJc w:val="left"/>
      <w:pPr>
        <w:ind w:left="720" w:hanging="360"/>
      </w:pPr>
    </w:lvl>
    <w:lvl w:ilvl="1" w:tplc="63179141" w:tentative="1">
      <w:start w:val="1"/>
      <w:numFmt w:val="lowerLetter"/>
      <w:lvlText w:val="%2."/>
      <w:lvlJc w:val="left"/>
      <w:pPr>
        <w:ind w:left="1440" w:hanging="360"/>
      </w:pPr>
    </w:lvl>
    <w:lvl w:ilvl="2" w:tplc="63179141" w:tentative="1">
      <w:start w:val="1"/>
      <w:numFmt w:val="lowerRoman"/>
      <w:lvlText w:val="%3."/>
      <w:lvlJc w:val="right"/>
      <w:pPr>
        <w:ind w:left="2160" w:hanging="180"/>
      </w:pPr>
    </w:lvl>
    <w:lvl w:ilvl="3" w:tplc="63179141" w:tentative="1">
      <w:start w:val="1"/>
      <w:numFmt w:val="decimal"/>
      <w:lvlText w:val="%4."/>
      <w:lvlJc w:val="left"/>
      <w:pPr>
        <w:ind w:left="2880" w:hanging="360"/>
      </w:pPr>
    </w:lvl>
    <w:lvl w:ilvl="4" w:tplc="63179141" w:tentative="1">
      <w:start w:val="1"/>
      <w:numFmt w:val="lowerLetter"/>
      <w:lvlText w:val="%5."/>
      <w:lvlJc w:val="left"/>
      <w:pPr>
        <w:ind w:left="3600" w:hanging="360"/>
      </w:pPr>
    </w:lvl>
    <w:lvl w:ilvl="5" w:tplc="63179141" w:tentative="1">
      <w:start w:val="1"/>
      <w:numFmt w:val="lowerRoman"/>
      <w:lvlText w:val="%6."/>
      <w:lvlJc w:val="right"/>
      <w:pPr>
        <w:ind w:left="4320" w:hanging="180"/>
      </w:pPr>
    </w:lvl>
    <w:lvl w:ilvl="6" w:tplc="63179141" w:tentative="1">
      <w:start w:val="1"/>
      <w:numFmt w:val="decimal"/>
      <w:lvlText w:val="%7."/>
      <w:lvlJc w:val="left"/>
      <w:pPr>
        <w:ind w:left="5040" w:hanging="360"/>
      </w:pPr>
    </w:lvl>
    <w:lvl w:ilvl="7" w:tplc="63179141" w:tentative="1">
      <w:start w:val="1"/>
      <w:numFmt w:val="lowerLetter"/>
      <w:lvlText w:val="%8."/>
      <w:lvlJc w:val="left"/>
      <w:pPr>
        <w:ind w:left="5760" w:hanging="360"/>
      </w:pPr>
    </w:lvl>
    <w:lvl w:ilvl="8" w:tplc="63179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56">
    <w:multiLevelType w:val="hybridMultilevel"/>
    <w:lvl w:ilvl="0" w:tplc="505073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656">
    <w:abstractNumId w:val="22656"/>
  </w:num>
  <w:num w:numId="22657">
    <w:abstractNumId w:val="22657"/>
  </w:num>
  <w:num w:numId="22658">
    <w:abstractNumId w:val="22658"/>
  </w:num>
  <w:num w:numId="22659">
    <w:abstractNumId w:val="22659"/>
  </w:num>
  <w:num w:numId="22660">
    <w:abstractNumId w:val="22660"/>
  </w:num>
  <w:num w:numId="22661">
    <w:abstractNumId w:val="22661"/>
  </w:num>
  <w:num w:numId="22662">
    <w:abstractNumId w:val="22662"/>
  </w:num>
  <w:num w:numId="22663">
    <w:abstractNumId w:val="22663"/>
  </w:num>
  <w:num w:numId="22664">
    <w:abstractNumId w:val="22664"/>
  </w:num>
  <w:num w:numId="22665">
    <w:abstractNumId w:val="22665"/>
  </w:num>
  <w:num w:numId="22666">
    <w:abstractNumId w:val="22666"/>
  </w:num>
  <w:num w:numId="22667">
    <w:abstractNumId w:val="22667"/>
  </w:num>
  <w:num w:numId="22668">
    <w:abstractNumId w:val="22668"/>
  </w:num>
  <w:num w:numId="22669">
    <w:abstractNumId w:val="22669"/>
  </w:num>
  <w:num w:numId="22670">
    <w:abstractNumId w:val="22670"/>
  </w:num>
  <w:num w:numId="22671">
    <w:abstractNumId w:val="22671"/>
  </w:num>
  <w:num w:numId="22672">
    <w:abstractNumId w:val="22672"/>
  </w:num>
  <w:num w:numId="22673">
    <w:abstractNumId w:val="22673"/>
  </w:num>
  <w:num w:numId="22674">
    <w:abstractNumId w:val="22674"/>
  </w:num>
  <w:num w:numId="22675">
    <w:abstractNumId w:val="22675"/>
  </w:num>
  <w:num w:numId="22676">
    <w:abstractNumId w:val="22676"/>
  </w:num>
  <w:num w:numId="22677">
    <w:abstractNumId w:val="22677"/>
  </w:num>
  <w:num w:numId="22678">
    <w:abstractNumId w:val="22678"/>
  </w:num>
  <w:num w:numId="22679">
    <w:abstractNumId w:val="22679"/>
  </w:num>
  <w:num w:numId="22680">
    <w:abstractNumId w:val="22680"/>
  </w:num>
  <w:num w:numId="22681">
    <w:abstractNumId w:val="22681"/>
  </w:num>
  <w:num w:numId="22682">
    <w:abstractNumId w:val="22682"/>
  </w:num>
  <w:num w:numId="22683">
    <w:abstractNumId w:val="22683"/>
  </w:num>
  <w:num w:numId="22684">
    <w:abstractNumId w:val="22684"/>
  </w:num>
  <w:num w:numId="22685">
    <w:abstractNumId w:val="22685"/>
  </w:num>
  <w:num w:numId="22686">
    <w:abstractNumId w:val="22686"/>
  </w:num>
  <w:num w:numId="22687">
    <w:abstractNumId w:val="22687"/>
  </w:num>
  <w:num w:numId="22688">
    <w:abstractNumId w:val="22688"/>
  </w:num>
  <w:num w:numId="22689">
    <w:abstractNumId w:val="22689"/>
  </w:num>
  <w:num w:numId="22690">
    <w:abstractNumId w:val="22690"/>
  </w:num>
  <w:num w:numId="22691">
    <w:abstractNumId w:val="22691"/>
  </w:num>
  <w:num w:numId="22692">
    <w:abstractNumId w:val="22692"/>
  </w:num>
  <w:num w:numId="22693">
    <w:abstractNumId w:val="22693"/>
  </w:num>
  <w:num w:numId="22694">
    <w:abstractNumId w:val="22694"/>
  </w:num>
  <w:num w:numId="22695">
    <w:abstractNumId w:val="22695"/>
  </w:num>
  <w:num w:numId="22696">
    <w:abstractNumId w:val="22696"/>
  </w:num>
  <w:num w:numId="22697">
    <w:abstractNumId w:val="22697"/>
  </w:num>
  <w:num w:numId="22698">
    <w:abstractNumId w:val="22698"/>
  </w:num>
  <w:num w:numId="22699">
    <w:abstractNumId w:val="22699"/>
  </w:num>
  <w:num w:numId="22700">
    <w:abstractNumId w:val="22700"/>
  </w:num>
  <w:num w:numId="22701">
    <w:abstractNumId w:val="22701"/>
  </w:num>
  <w:num w:numId="22702">
    <w:abstractNumId w:val="22702"/>
  </w:num>
  <w:num w:numId="22703">
    <w:abstractNumId w:val="22703"/>
  </w:num>
  <w:num w:numId="22704">
    <w:abstractNumId w:val="22704"/>
  </w:num>
  <w:num w:numId="22705">
    <w:abstractNumId w:val="22705"/>
  </w:num>
  <w:num w:numId="22706">
    <w:abstractNumId w:val="22706"/>
  </w:num>
  <w:num w:numId="22707">
    <w:abstractNumId w:val="22707"/>
  </w:num>
  <w:num w:numId="22708">
    <w:abstractNumId w:val="22708"/>
  </w:num>
  <w:num w:numId="22709">
    <w:abstractNumId w:val="22709"/>
  </w:num>
  <w:num w:numId="22710">
    <w:abstractNumId w:val="22710"/>
  </w:num>
  <w:num w:numId="22711">
    <w:abstractNumId w:val="22711"/>
  </w:num>
  <w:num w:numId="22712">
    <w:abstractNumId w:val="22712"/>
  </w:num>
  <w:num w:numId="22713">
    <w:abstractNumId w:val="22713"/>
  </w:num>
  <w:num w:numId="22714">
    <w:abstractNumId w:val="22714"/>
  </w:num>
  <w:num w:numId="22715">
    <w:abstractNumId w:val="22715"/>
  </w:num>
  <w:num w:numId="22716">
    <w:abstractNumId w:val="22716"/>
  </w:num>
  <w:num w:numId="22717">
    <w:abstractNumId w:val="22717"/>
  </w:num>
  <w:num w:numId="22718">
    <w:abstractNumId w:val="22718"/>
  </w:num>
  <w:num w:numId="22719">
    <w:abstractNumId w:val="22719"/>
  </w:num>
  <w:num w:numId="22720">
    <w:abstractNumId w:val="22720"/>
  </w:num>
  <w:num w:numId="22721">
    <w:abstractNumId w:val="22721"/>
  </w:num>
  <w:num w:numId="22722">
    <w:abstractNumId w:val="22722"/>
  </w:num>
  <w:num w:numId="22723">
    <w:abstractNumId w:val="22723"/>
  </w:num>
  <w:num w:numId="22724">
    <w:abstractNumId w:val="22724"/>
  </w:num>
  <w:num w:numId="22725">
    <w:abstractNumId w:val="22725"/>
  </w:num>
  <w:num w:numId="22726">
    <w:abstractNumId w:val="22726"/>
  </w:num>
  <w:num w:numId="22727">
    <w:abstractNumId w:val="22727"/>
  </w:num>
  <w:num w:numId="22728">
    <w:abstractNumId w:val="22728"/>
  </w:num>
  <w:num w:numId="22729">
    <w:abstractNumId w:val="22729"/>
  </w:num>
  <w:num w:numId="22730">
    <w:abstractNumId w:val="22730"/>
  </w:num>
  <w:num w:numId="22731">
    <w:abstractNumId w:val="22731"/>
  </w:num>
  <w:num w:numId="22732">
    <w:abstractNumId w:val="22732"/>
  </w:num>
  <w:num w:numId="22733">
    <w:abstractNumId w:val="227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58081320" Type="http://schemas.openxmlformats.org/officeDocument/2006/relationships/comments" Target="comments.xml"/><Relationship Id="rId928969941" Type="http://schemas.microsoft.com/office/2011/relationships/commentsExtended" Target="commentsExtended.xml"/><Relationship Id="rId24602950" Type="http://schemas.openxmlformats.org/officeDocument/2006/relationships/image" Target="media/imgrId24602950.jpg"/><Relationship Id="rId214367065940e72ab" Type="http://schemas.openxmlformats.org/officeDocument/2006/relationships/hyperlink" Target="https://iservice.lombardini.it/jsp/Template2/manuale.jsp?id=259&amp;parent=1136" TargetMode="External"/><Relationship Id="rId480267065940e7593" Type="http://schemas.openxmlformats.org/officeDocument/2006/relationships/hyperlink" Target="https://iservice.lombardini.it/jsp/Template2/manuale.jsp?id=260&amp;parent=1136" TargetMode="External"/><Relationship Id="rId928867065940e7c74" Type="http://schemas.openxmlformats.org/officeDocument/2006/relationships/hyperlink" Target="https://iservice.lombardini.it/jsp/Template2/manuale.jsp?id=341&amp;parent=1136" TargetMode="External"/><Relationship Id="rId350067065940e812d" Type="http://schemas.openxmlformats.org/officeDocument/2006/relationships/hyperlink" Target="https://iservice.lombardini.it/jsp/Template2/manuale.jsp?id=341&amp;parent=1136" TargetMode="External"/><Relationship Id="rId409867065940e8786" Type="http://schemas.openxmlformats.org/officeDocument/2006/relationships/hyperlink" Target="https://iservice.lombardini.it/jsp/Template2/manuale.jsp?id=341&amp;parent=1136" TargetMode="External"/><Relationship Id="rId350367065940e8c5c" Type="http://schemas.openxmlformats.org/officeDocument/2006/relationships/hyperlink" Target="https://iservice.lombardini.it/jsp/Template2/manuale.jsp?id=343&amp;parent=1136" TargetMode="External"/><Relationship Id="rId497267065940e91e9" Type="http://schemas.openxmlformats.org/officeDocument/2006/relationships/hyperlink" Target="https://iservice.lombardini.it/jsp/Template2/manuale.jsp?id=344&amp;parent=1136" TargetMode="External"/><Relationship Id="rId548267065940e9b86" Type="http://schemas.openxmlformats.org/officeDocument/2006/relationships/hyperlink" Target="https://iservice.lombardini.it/jsp/Template2/manuale.jsp?id=345&amp;parent=1136" TargetMode="External"/><Relationship Id="rId165067065940ea1d2" Type="http://schemas.openxmlformats.org/officeDocument/2006/relationships/hyperlink" Target="https://iservice.lombardini.it/jsp/Template2/manuale.jsp?id=346&amp;parent=1136" TargetMode="External"/><Relationship Id="rId237067065940ea735" Type="http://schemas.openxmlformats.org/officeDocument/2006/relationships/hyperlink" Target="https://iservice.lombardini.it/jsp/Template2/manuale.jsp?id=347&amp;parent=1136" TargetMode="External"/><Relationship Id="rId390867065940eab1c" Type="http://schemas.openxmlformats.org/officeDocument/2006/relationships/hyperlink" Target="https://iservice.lombardini.it/jsp/Template2/manuale.jsp?id=347&amp;parent=1136" TargetMode="External"/><Relationship Id="rId292767065940eb29a" Type="http://schemas.openxmlformats.org/officeDocument/2006/relationships/hyperlink" Target="https://iservice.lombardini.it/jsp/Template2/manuale.jsp?id=348&amp;parent=1136" TargetMode="External"/><Relationship Id="rId980967065940eb70c" Type="http://schemas.openxmlformats.org/officeDocument/2006/relationships/hyperlink" Target="https://iservice.lombardini.it/jsp/Template2/manuale.jsp?id=349&amp;parent=1136" TargetMode="External"/><Relationship Id="rId821067065940ebb96" Type="http://schemas.openxmlformats.org/officeDocument/2006/relationships/hyperlink" Target="https://iservice.lombardini.it/jsp/Template2/manuale.jsp?id=350&amp;parent=1136" TargetMode="External"/><Relationship Id="rId960267065940ec1e7" Type="http://schemas.openxmlformats.org/officeDocument/2006/relationships/hyperlink" Target="https://iservice.lombardini.it/jsp/Template2/manuale.jsp?id=351&amp;parent=1136" TargetMode="External"/><Relationship Id="rId433567065940ec784" Type="http://schemas.openxmlformats.org/officeDocument/2006/relationships/hyperlink" Target="https://iservice.lombardini.it/jsp/Template2/manuale.jsp?id=352&amp;parent=1136" TargetMode="External"/><Relationship Id="rId242267065940ecca9" Type="http://schemas.openxmlformats.org/officeDocument/2006/relationships/hyperlink" Target="https://iservice.lombardini.it/jsp/Template2/manuale.jsp?id=353&amp;parent=1136" TargetMode="External"/><Relationship Id="rId944667065940ed246" Type="http://schemas.openxmlformats.org/officeDocument/2006/relationships/hyperlink" Target="https://iservice.lombardini.it/jsp/Template2/manuale.jsp?id=354&amp;parent=1136" TargetMode="External"/><Relationship Id="rId116167065940eddc5" Type="http://schemas.openxmlformats.org/officeDocument/2006/relationships/hyperlink" Target="https://iservice.lombardini.it/jsp/Template2/manuale.jsp?id=339&amp;parent=1136" TargetMode="External"/><Relationship Id="rId333967065940ee237" Type="http://schemas.openxmlformats.org/officeDocument/2006/relationships/hyperlink" Target="https://iservice.lombardini.it/jsp/Template2/manuale.jsp?id=339&amp;parent=1136" TargetMode="External"/><Relationship Id="rId99166706594118ac3" Type="http://schemas.openxmlformats.org/officeDocument/2006/relationships/hyperlink" Target="https://iservice.lombardini.it/jsp/Template2/manuale.jsp?id=283&amp;parent=1136" TargetMode="External"/><Relationship Id="rId89556706594120b20" Type="http://schemas.openxmlformats.org/officeDocument/2006/relationships/hyperlink" Target="https://iservice.lombardini.it/jsp/Template2/manuale.jsp?id=312&amp;parent=1136" TargetMode="External"/><Relationship Id="rId8955670659414d80f" Type="http://schemas.openxmlformats.org/officeDocument/2006/relationships/hyperlink" Target="https://iservice.lombardini.it/jsp/Template2/manuale.jsp?id=312&amp;parent=1136" TargetMode="External"/><Relationship Id="rId30866706594177049" Type="http://schemas.openxmlformats.org/officeDocument/2006/relationships/hyperlink" Target="https://iservice.lombardini.it/jsp/Template2/manuale.jsp?id=314&amp;parent=1136" TargetMode="External"/><Relationship Id="rId868567065941af059" Type="http://schemas.openxmlformats.org/officeDocument/2006/relationships/hyperlink" Target="https://iservice.lombardini.it/jsp/Template2/manuale.jsp?id=314&amp;parent=1136" TargetMode="External"/><Relationship Id="rId178467065941c30da" Type="http://schemas.openxmlformats.org/officeDocument/2006/relationships/hyperlink" Target="https://iservice.lombardini.it/jsp/Template2/manuale.jsp?id=314&amp;parent=1136" TargetMode="External"/><Relationship Id="rId151067065941e6023" Type="http://schemas.openxmlformats.org/officeDocument/2006/relationships/hyperlink" Target="https://iservice.lombardini.it/jsp/Template2/manuale.jsp?id=315&amp;parent=1136" TargetMode="External"/><Relationship Id="rId79716706594207fdc" Type="http://schemas.openxmlformats.org/officeDocument/2006/relationships/hyperlink" Target="https://iservice.lombardini.it/jsp/Template2/manuale.jsp?id=315&amp;parent=1136" TargetMode="External"/><Relationship Id="rId9685670659422e053" Type="http://schemas.openxmlformats.org/officeDocument/2006/relationships/hyperlink" Target="https://iservice.lombardini.it/jsp/Template2/manuale.jsp?id=315&amp;parent=1136" TargetMode="External"/><Relationship Id="rId5976670659422ea05" Type="http://schemas.openxmlformats.org/officeDocument/2006/relationships/hyperlink" Target="https://iservice.lombardini.it/jsp/Template2/manuale.jsp?id=309&amp;parent=1136" TargetMode="External"/><Relationship Id="rId84056706594262a37" Type="http://schemas.openxmlformats.org/officeDocument/2006/relationships/hyperlink" Target="https://iservice.lombardini.it/jsp/Template2/manuale.jsp?id=315&amp;parent=1136" TargetMode="External"/><Relationship Id="rId17646706594277092" Type="http://schemas.openxmlformats.org/officeDocument/2006/relationships/hyperlink" Target="https://iservice.lombardini.it/jsp/Template2/manuale.jsp?id=309&amp;parent=1136" TargetMode="External"/><Relationship Id="rId1124670659430aad9" Type="http://schemas.openxmlformats.org/officeDocument/2006/relationships/hyperlink" Target="https://iservice.lombardini.it/jsp/Template2/manuale.jsp?id=339&amp;parent=1136" TargetMode="External"/><Relationship Id="rId206867065943528b7" Type="http://schemas.openxmlformats.org/officeDocument/2006/relationships/hyperlink" Target="https://iservice.lombardini.it/jsp/Template2/manuale.jsp?id=339&amp;parent=1136" TargetMode="External"/><Relationship Id="rId313867065943535f1" Type="http://schemas.openxmlformats.org/officeDocument/2006/relationships/hyperlink" Target="https://iservice.lombardini.it/jsp/Template2/manuale.jsp?id=339&amp;parent=1136" TargetMode="External"/><Relationship Id="rId65396706594353a5a" Type="http://schemas.openxmlformats.org/officeDocument/2006/relationships/hyperlink" Target="https://iservice.lombardini.it/jsp/Template2/manuale.jsp?id=339&amp;parent=1136" TargetMode="External"/><Relationship Id="rId5551670659435416c" Type="http://schemas.openxmlformats.org/officeDocument/2006/relationships/hyperlink" Target="https://iservice.lombardini.it/jsp/Template2/manuale.jsp?id=339&amp;parent=1136" TargetMode="External"/><Relationship Id="rId351367065943ad8ad" Type="http://schemas.openxmlformats.org/officeDocument/2006/relationships/hyperlink" Target="https://iservice.lombardini.it/jsp/Template2/manuale.jsp?id=291&amp;parent=1136" TargetMode="External"/><Relationship Id="rId556567065943c71bc" Type="http://schemas.openxmlformats.org/officeDocument/2006/relationships/hyperlink" Target="https://iservice.lombardini.it/jsp/Template2/manuale.jsp?id=339&amp;parent=1136" TargetMode="External"/><Relationship Id="rId818267065943c7ad7" Type="http://schemas.openxmlformats.org/officeDocument/2006/relationships/hyperlink" Target="https://iservice.lombardini.it/jsp/Template2/manuale.jsp?id=339&amp;parent=1136" TargetMode="External"/><Relationship Id="rId536567065943c7f62" Type="http://schemas.openxmlformats.org/officeDocument/2006/relationships/hyperlink" Target="https://iservice.lombardini.it/jsp/Template2/manuale.jsp?id=339&amp;parent=1136" TargetMode="External"/><Relationship Id="rId391467065943ea4b5" Type="http://schemas.openxmlformats.org/officeDocument/2006/relationships/hyperlink" Target="https://iservice.lombardini.it/documents/Manuals/3437/9.6.jpg" TargetMode="External"/><Relationship Id="rId95006706594413b0e" Type="http://schemas.openxmlformats.org/officeDocument/2006/relationships/hyperlink" Target="https://iservice.lombardini.it/jsp/Template2/manuale.jsp?id=316&amp;parent=1136" TargetMode="External"/><Relationship Id="rId532467065944149cf" Type="http://schemas.openxmlformats.org/officeDocument/2006/relationships/hyperlink" Target="https://iservice.lombardini.it/jsp/Template2/manuale.jsp?id=339&amp;parent=1136" TargetMode="External"/><Relationship Id="rId5665670659443aca4" Type="http://schemas.openxmlformats.org/officeDocument/2006/relationships/hyperlink" Target="https://iservice.lombardini.it/jsp/Template2/manuale.jsp?id=339&amp;parent=1136" TargetMode="External"/><Relationship Id="rId66156706594465ee8" Type="http://schemas.openxmlformats.org/officeDocument/2006/relationships/hyperlink" Target="https://iservice.lombardini.it/jsp/Template2/manuale.jsp?id=307&amp;parent=1136" TargetMode="External"/><Relationship Id="rId802367065944707cf" Type="http://schemas.openxmlformats.org/officeDocument/2006/relationships/hyperlink" Target="https://iservice.lombardini.it/jsp/Template2/manuale.jsp?id=339&amp;parent=1136" TargetMode="External"/><Relationship Id="rId46726706594471530" Type="http://schemas.openxmlformats.org/officeDocument/2006/relationships/hyperlink" Target="https://iservice.lombardini.it/jsp/Template2/manuale.jsp?id=339&amp;parent=1136" TargetMode="External"/><Relationship Id="rId4194670659447cedf" Type="http://schemas.openxmlformats.org/officeDocument/2006/relationships/hyperlink" Target="https://iservice.lombardini.it/jsp/Template2/manuale.jsp?id=339&amp;parent=1136" TargetMode="External"/><Relationship Id="rId7788670659447dff1" Type="http://schemas.openxmlformats.org/officeDocument/2006/relationships/hyperlink" Target="https://iservice.lombardini.it/jsp/Template2/manuale.jsp?id=339&amp;parent=1136" TargetMode="External"/><Relationship Id="rId2027670659447e69e" Type="http://schemas.openxmlformats.org/officeDocument/2006/relationships/hyperlink" Target="https://iservice.lombardini.it/jsp/Template2/manuale.jsp?id=339&amp;parent=1136" TargetMode="External"/><Relationship Id="rId3388670659449617f" Type="http://schemas.openxmlformats.org/officeDocument/2006/relationships/hyperlink" Target="https://iservice.lombardini.it/jsp/Template2/manuale.jsp?id=339&amp;parent=1136" TargetMode="External"/><Relationship Id="rId571067065945db436" Type="http://schemas.openxmlformats.org/officeDocument/2006/relationships/hyperlink" Target="https://iservice.lombardini.it/jsp/Template2/manuale.jsp?id=269&amp;parent=1136" TargetMode="External"/><Relationship Id="rId3311670659461adbb" Type="http://schemas.openxmlformats.org/officeDocument/2006/relationships/hyperlink" Target="https://iservice.lombardini.it/jsp/Template2/manuale.jsp?id=339&amp;parent=1136" TargetMode="External"/><Relationship Id="rId7724670659464796d" Type="http://schemas.openxmlformats.org/officeDocument/2006/relationships/hyperlink" Target="https://iservice.lombardini.it/jsp/Template2/manuale.jsp?id=339&amp;parent=1136" TargetMode="External"/><Relationship Id="rId2104670659464809c" Type="http://schemas.openxmlformats.org/officeDocument/2006/relationships/hyperlink" Target="https://iservice.lombardini.it/jsp/Template2/manuale.jsp?id=339&amp;parent=1136" TargetMode="External"/><Relationship Id="rId31996706594648fe4" Type="http://schemas.openxmlformats.org/officeDocument/2006/relationships/hyperlink" Target="https://iservice.lombardini.it/jsp/Template2/manuale.jsp?id=339&amp;parent=1136" TargetMode="External"/><Relationship Id="rId545767065946a62c2" Type="http://schemas.openxmlformats.org/officeDocument/2006/relationships/hyperlink" Target="https://iservice.lombardini.it/jsp/Template2/manuale.jsp?id=296&amp;parent=1136" TargetMode="External"/><Relationship Id="rId227267065946c8286" Type="http://schemas.openxmlformats.org/officeDocument/2006/relationships/hyperlink" Target="https://iservice.lombardini.it/jsp/Template2/manuale.jsp?id=339&amp;parent=1136" TargetMode="External"/><Relationship Id="rId530667065947209ff" Type="http://schemas.openxmlformats.org/officeDocument/2006/relationships/hyperlink" Target="https://iservice.lombardini.it/jsp/Template2/manuale.jsp?id=317&amp;parent=1136" TargetMode="External"/><Relationship Id="rId43786706594722b88" Type="http://schemas.openxmlformats.org/officeDocument/2006/relationships/hyperlink" Target="https://iservice.lombardini.it/jsp/Template2/manuale.jsp?id=271&amp;parent=1136" TargetMode="External"/><Relationship Id="rId7436670659475ef27" Type="http://schemas.openxmlformats.org/officeDocument/2006/relationships/hyperlink" Target="https://iservice.lombardini.it/jsp/Template2/manuale.jsp?id=339&amp;parent=1136" TargetMode="External"/><Relationship Id="rId5945670659477007c" Type="http://schemas.openxmlformats.org/officeDocument/2006/relationships/hyperlink" Target="https://iservice.lombardini.it/jsp/Template2/manuale.jsp?id=339&amp;parent=1136" TargetMode="External"/><Relationship Id="rId7750670659479e244" Type="http://schemas.openxmlformats.org/officeDocument/2006/relationships/hyperlink" Target="https://iservice.lombardini.it/jsp/Template2/manuale.jsp?id=339&amp;parent=1136" TargetMode="External"/><Relationship Id="rId872567065947f1cd6" Type="http://schemas.openxmlformats.org/officeDocument/2006/relationships/hyperlink" Target="https://iservice.lombardini.it/jsp/Template2/manuale.jsp?id=339&amp;parent=1136" TargetMode="External"/><Relationship Id="rId646467065949a7e39" Type="http://schemas.openxmlformats.org/officeDocument/2006/relationships/hyperlink" Target="https://iservice.lombardini.it/jsp/Template2/manuale.jsp?id=339&amp;parent=1136" TargetMode="External"/><Relationship Id="rId71436706594104568" Type="http://schemas.openxmlformats.org/officeDocument/2006/relationships/image" Target="media/imgrId71436706594104568.jpg"/><Relationship Id="rId50646706594117f9d" Type="http://schemas.openxmlformats.org/officeDocument/2006/relationships/image" Target="media/imgrId50646706594117f9d.jpg"/><Relationship Id="rId551267065941200b4" Type="http://schemas.openxmlformats.org/officeDocument/2006/relationships/image" Target="media/imgrId551267065941200b4.jpg"/><Relationship Id="rId534367065941282f7" Type="http://schemas.openxmlformats.org/officeDocument/2006/relationships/image" Target="media/imgrId534367065941282f7.jpg"/><Relationship Id="rId95746706594133ca3" Type="http://schemas.openxmlformats.org/officeDocument/2006/relationships/image" Target="media/imgrId95746706594133ca3.jpg"/><Relationship Id="rId4703670659413f0b6" Type="http://schemas.openxmlformats.org/officeDocument/2006/relationships/image" Target="media/imgrId4703670659413f0b6.jpg"/><Relationship Id="rId8594670659414c25a" Type="http://schemas.openxmlformats.org/officeDocument/2006/relationships/image" Target="media/imgrId8594670659414c25a.jpg"/><Relationship Id="rId48176706594161e5d" Type="http://schemas.openxmlformats.org/officeDocument/2006/relationships/image" Target="media/imgrId48176706594161e5d.jpg"/><Relationship Id="rId3128670659416e04c" Type="http://schemas.openxmlformats.org/officeDocument/2006/relationships/image" Target="media/imgrId3128670659416e04c.jpg"/><Relationship Id="rId41946706594176693" Type="http://schemas.openxmlformats.org/officeDocument/2006/relationships/image" Target="media/imgrId41946706594176693.jpg"/><Relationship Id="rId64426706594183f58" Type="http://schemas.openxmlformats.org/officeDocument/2006/relationships/image" Target="media/imgrId64426706594183f58.jpg"/><Relationship Id="rId5663670659418e9db" Type="http://schemas.openxmlformats.org/officeDocument/2006/relationships/image" Target="media/imgrId5663670659418e9db.jpg"/><Relationship Id="rId4365670659419abad" Type="http://schemas.openxmlformats.org/officeDocument/2006/relationships/image" Target="media/imgrId4365670659419abad.jpg"/><Relationship Id="rId110767065941a207f" Type="http://schemas.openxmlformats.org/officeDocument/2006/relationships/image" Target="media/imgrId110767065941a207f.jpg"/><Relationship Id="rId667567065941abd99" Type="http://schemas.openxmlformats.org/officeDocument/2006/relationships/image" Target="media/imgrId667567065941abd99.jpg"/><Relationship Id="rId327367065941bff4b" Type="http://schemas.openxmlformats.org/officeDocument/2006/relationships/image" Target="media/imgrId327367065941bff4b.jpg"/><Relationship Id="rId277667065941ce815" Type="http://schemas.openxmlformats.org/officeDocument/2006/relationships/image" Target="media/imgrId277667065941ce815.jpg"/><Relationship Id="rId639967065941e564d" Type="http://schemas.openxmlformats.org/officeDocument/2006/relationships/image" Target="media/imgrId639967065941e564d.jpg"/><Relationship Id="rId967667065942078d1" Type="http://schemas.openxmlformats.org/officeDocument/2006/relationships/image" Target="media/imgrId967667065942078d1.jpg"/><Relationship Id="rId9608670659420f356" Type="http://schemas.openxmlformats.org/officeDocument/2006/relationships/image" Target="media/imgrId9608670659420f356.jpg"/><Relationship Id="rId85076706594220fa1" Type="http://schemas.openxmlformats.org/officeDocument/2006/relationships/image" Target="media/imgrId85076706594220fa1.png"/><Relationship Id="rId4350670659422d566" Type="http://schemas.openxmlformats.org/officeDocument/2006/relationships/image" Target="media/imgrId4350670659422d566.jpg"/><Relationship Id="rId7006670659423ee4d" Type="http://schemas.openxmlformats.org/officeDocument/2006/relationships/image" Target="media/imgrId7006670659423ee4d.jpg"/><Relationship Id="rId1132670659425b4ab" Type="http://schemas.openxmlformats.org/officeDocument/2006/relationships/image" Target="media/imgrId1132670659425b4ab.jpg"/><Relationship Id="rId347267065942620bd" Type="http://schemas.openxmlformats.org/officeDocument/2006/relationships/image" Target="media/imgrId347267065942620bd.jpg"/><Relationship Id="rId5633670659426fad7" Type="http://schemas.openxmlformats.org/officeDocument/2006/relationships/image" Target="media/imgrId5633670659426fad7.jpg"/><Relationship Id="rId74316706594275a94" Type="http://schemas.openxmlformats.org/officeDocument/2006/relationships/image" Target="media/imgrId74316706594275a94.jpg"/><Relationship Id="rId4008670659428340f" Type="http://schemas.openxmlformats.org/officeDocument/2006/relationships/image" Target="media/imgrId4008670659428340f.jpg"/><Relationship Id="rId1443670659428a6a1" Type="http://schemas.openxmlformats.org/officeDocument/2006/relationships/image" Target="media/imgrId1443670659428a6a1.jpg"/><Relationship Id="rId497567065942978e7" Type="http://schemas.openxmlformats.org/officeDocument/2006/relationships/image" Target="media/imgrId497567065942978e7.jpg"/><Relationship Id="rId177767065942a08a6" Type="http://schemas.openxmlformats.org/officeDocument/2006/relationships/image" Target="media/imgrId177767065942a08a6.jpg"/><Relationship Id="rId706467065942b02c0" Type="http://schemas.openxmlformats.org/officeDocument/2006/relationships/image" Target="media/imgrId706467065942b02c0.jpg"/><Relationship Id="rId396567065942b9cb1" Type="http://schemas.openxmlformats.org/officeDocument/2006/relationships/image" Target="media/imgrId396567065942b9cb1.jpg"/><Relationship Id="rId648867065942c0be6" Type="http://schemas.openxmlformats.org/officeDocument/2006/relationships/image" Target="media/imgrId648867065942c0be6.jpg"/><Relationship Id="rId497967065942ceffd" Type="http://schemas.openxmlformats.org/officeDocument/2006/relationships/image" Target="media/imgrId497967065942ceffd.jpg"/><Relationship Id="rId839067065942db100" Type="http://schemas.openxmlformats.org/officeDocument/2006/relationships/image" Target="media/imgrId839067065942db100.jpg"/><Relationship Id="rId692267065942e22c2" Type="http://schemas.openxmlformats.org/officeDocument/2006/relationships/image" Target="media/imgrId692267065942e22c2.jpg"/><Relationship Id="rId85696706594300e37" Type="http://schemas.openxmlformats.org/officeDocument/2006/relationships/image" Target="media/imgrId85696706594300e37.jpg"/><Relationship Id="rId174867065943092fe" Type="http://schemas.openxmlformats.org/officeDocument/2006/relationships/image" Target="media/imgrId174867065943092fe.jpg"/><Relationship Id="rId59836706594318dbd" Type="http://schemas.openxmlformats.org/officeDocument/2006/relationships/image" Target="media/imgrId59836706594318dbd.jpg"/><Relationship Id="rId22666706594321835" Type="http://schemas.openxmlformats.org/officeDocument/2006/relationships/image" Target="media/imgrId22666706594321835.jpg"/><Relationship Id="rId39316706594328f66" Type="http://schemas.openxmlformats.org/officeDocument/2006/relationships/image" Target="media/imgrId39316706594328f66.jpg"/><Relationship Id="rId802467065943341a4" Type="http://schemas.openxmlformats.org/officeDocument/2006/relationships/image" Target="media/imgrId802467065943341a4.jpg"/><Relationship Id="rId75696706594339b87" Type="http://schemas.openxmlformats.org/officeDocument/2006/relationships/image" Target="media/imgrId75696706594339b87.jpg"/><Relationship Id="rId9180670659434b137" Type="http://schemas.openxmlformats.org/officeDocument/2006/relationships/image" Target="media/imgrId9180670659434b137.jpg"/><Relationship Id="rId679867065943518b2" Type="http://schemas.openxmlformats.org/officeDocument/2006/relationships/image" Target="media/imgrId679867065943518b2.jpg"/><Relationship Id="rId188967065943602bb" Type="http://schemas.openxmlformats.org/officeDocument/2006/relationships/image" Target="media/imgrId188967065943602bb.jpg"/><Relationship Id="rId50166706594376933" Type="http://schemas.openxmlformats.org/officeDocument/2006/relationships/image" Target="media/imgrId50166706594376933.jpg"/><Relationship Id="rId6166670659437c0bf" Type="http://schemas.openxmlformats.org/officeDocument/2006/relationships/image" Target="media/imgrId6166670659437c0bf.jpg"/><Relationship Id="rId335267065943887c6" Type="http://schemas.openxmlformats.org/officeDocument/2006/relationships/image" Target="media/imgrId335267065943887c6.jpg"/><Relationship Id="rId7130670659438da2f" Type="http://schemas.openxmlformats.org/officeDocument/2006/relationships/image" Target="media/imgrId7130670659438da2f.jpg"/><Relationship Id="rId93546706594396eeb" Type="http://schemas.openxmlformats.org/officeDocument/2006/relationships/image" Target="media/imgrId93546706594396eeb.jpg"/><Relationship Id="rId923067065943a1f98" Type="http://schemas.openxmlformats.org/officeDocument/2006/relationships/image" Target="media/imgrId923067065943a1f98.jpg"/><Relationship Id="rId644867065943ac764" Type="http://schemas.openxmlformats.org/officeDocument/2006/relationships/image" Target="media/imgrId644867065943ac764.jpg"/><Relationship Id="rId957667065943c5d3a" Type="http://schemas.openxmlformats.org/officeDocument/2006/relationships/image" Target="media/imgrId957667065943c5d3a.jpg"/><Relationship Id="rId162967065943dd97c" Type="http://schemas.openxmlformats.org/officeDocument/2006/relationships/image" Target="media/imgrId162967065943dd97c.jpg"/><Relationship Id="rId875067065943e8be0" Type="http://schemas.openxmlformats.org/officeDocument/2006/relationships/image" Target="media/imgrId875067065943e8be0.jpg"/><Relationship Id="rId802367065944011cf" Type="http://schemas.openxmlformats.org/officeDocument/2006/relationships/image" Target="media/imgrId802367065944011cf.jpg"/><Relationship Id="rId3914670659440d09a" Type="http://schemas.openxmlformats.org/officeDocument/2006/relationships/image" Target="media/imgrId3914670659440d09a.jpg"/><Relationship Id="rId28736706594413178" Type="http://schemas.openxmlformats.org/officeDocument/2006/relationships/image" Target="media/imgrId28736706594413178.jpg"/><Relationship Id="rId94196706594424afe" Type="http://schemas.openxmlformats.org/officeDocument/2006/relationships/image" Target="media/imgrId94196706594424afe.jpg"/><Relationship Id="rId861567065944393f6" Type="http://schemas.openxmlformats.org/officeDocument/2006/relationships/image" Target="media/imgrId861567065944393f6.jpg"/><Relationship Id="rId69266706594459ffe" Type="http://schemas.openxmlformats.org/officeDocument/2006/relationships/image" Target="media/imgrId69266706594459ffe.jpg"/><Relationship Id="rId83396706594465025" Type="http://schemas.openxmlformats.org/officeDocument/2006/relationships/image" Target="media/imgrId83396706594465025.jpg"/><Relationship Id="rId45576706594470072" Type="http://schemas.openxmlformats.org/officeDocument/2006/relationships/image" Target="media/imgrId45576706594470072.jpg"/><Relationship Id="rId4075670659447c688" Type="http://schemas.openxmlformats.org/officeDocument/2006/relationships/image" Target="media/imgrId4075670659447c688.jpg"/><Relationship Id="rId90546706594489ffb" Type="http://schemas.openxmlformats.org/officeDocument/2006/relationships/image" Target="media/imgrId90546706594489ffb.jpg"/><Relationship Id="rId28876706594495558" Type="http://schemas.openxmlformats.org/officeDocument/2006/relationships/image" Target="media/imgrId28876706594495558.jpg"/><Relationship Id="rId732267065944a0db6" Type="http://schemas.openxmlformats.org/officeDocument/2006/relationships/image" Target="media/imgrId732267065944a0db6.jpg"/><Relationship Id="rId493067065944a9452" Type="http://schemas.openxmlformats.org/officeDocument/2006/relationships/image" Target="media/imgrId493067065944a9452.jpg"/><Relationship Id="rId279567065944b4054" Type="http://schemas.openxmlformats.org/officeDocument/2006/relationships/image" Target="media/imgrId279567065944b4054.jpg"/><Relationship Id="rId212767065944c401b" Type="http://schemas.openxmlformats.org/officeDocument/2006/relationships/image" Target="media/imgrId212767065944c401b.jpg"/><Relationship Id="rId990767065944cb16a" Type="http://schemas.openxmlformats.org/officeDocument/2006/relationships/image" Target="media/imgrId990767065944cb16a.jpg"/><Relationship Id="rId262067065944d6383" Type="http://schemas.openxmlformats.org/officeDocument/2006/relationships/image" Target="media/imgrId262067065944d6383.jpg"/><Relationship Id="rId657367065944df904" Type="http://schemas.openxmlformats.org/officeDocument/2006/relationships/image" Target="media/imgrId657367065944df904.jpg"/><Relationship Id="rId77056706594502962" Type="http://schemas.openxmlformats.org/officeDocument/2006/relationships/image" Target="media/imgrId77056706594502962.jpg"/><Relationship Id="rId4109670659450b750" Type="http://schemas.openxmlformats.org/officeDocument/2006/relationships/image" Target="media/imgrId4109670659450b750.jpg"/><Relationship Id="rId1059670659451a388" Type="http://schemas.openxmlformats.org/officeDocument/2006/relationships/image" Target="media/imgrId1059670659451a388.jpg"/><Relationship Id="rId86566706594529759" Type="http://schemas.openxmlformats.org/officeDocument/2006/relationships/image" Target="media/imgrId86566706594529759.jpg"/><Relationship Id="rId91466706594535e17" Type="http://schemas.openxmlformats.org/officeDocument/2006/relationships/image" Target="media/imgrId91466706594535e17.jpg"/><Relationship Id="rId862967065945422a7" Type="http://schemas.openxmlformats.org/officeDocument/2006/relationships/image" Target="media/imgrId862967065945422a7.jpg"/><Relationship Id="rId5399670659455b653" Type="http://schemas.openxmlformats.org/officeDocument/2006/relationships/image" Target="media/imgrId5399670659455b653.jpg"/><Relationship Id="rId75996706594568caf" Type="http://schemas.openxmlformats.org/officeDocument/2006/relationships/image" Target="media/imgrId75996706594568caf.jpg"/><Relationship Id="rId7264670659457c549" Type="http://schemas.openxmlformats.org/officeDocument/2006/relationships/image" Target="media/imgrId7264670659457c549.jpg"/><Relationship Id="rId8629670659458b6a2" Type="http://schemas.openxmlformats.org/officeDocument/2006/relationships/image" Target="media/imgrId8629670659458b6a2.jpg"/><Relationship Id="rId69836706594595a5b" Type="http://schemas.openxmlformats.org/officeDocument/2006/relationships/image" Target="media/imgrId69836706594595a5b.jpg"/><Relationship Id="rId187867065945a2580" Type="http://schemas.openxmlformats.org/officeDocument/2006/relationships/image" Target="media/imgrId187867065945a2580.jpg"/><Relationship Id="rId136867065945ae368" Type="http://schemas.openxmlformats.org/officeDocument/2006/relationships/image" Target="media/imgrId136867065945ae368.jpg"/><Relationship Id="rId494367065945bdebc" Type="http://schemas.openxmlformats.org/officeDocument/2006/relationships/image" Target="media/imgrId494367065945bdebc.jpg"/><Relationship Id="rId851667065945cf69c" Type="http://schemas.openxmlformats.org/officeDocument/2006/relationships/image" Target="media/imgrId851667065945cf69c.jpg"/><Relationship Id="rId963267065945d9da0" Type="http://schemas.openxmlformats.org/officeDocument/2006/relationships/image" Target="media/imgrId963267065945d9da0.jpg"/><Relationship Id="rId926667065945e7a3d" Type="http://schemas.openxmlformats.org/officeDocument/2006/relationships/image" Target="media/imgrId926667065945e7a3d.jpg"/><Relationship Id="rId52866706594600333" Type="http://schemas.openxmlformats.org/officeDocument/2006/relationships/image" Target="media/imgrId52866706594600333.jpg"/><Relationship Id="rId2913670659460b108" Type="http://schemas.openxmlformats.org/officeDocument/2006/relationships/image" Target="media/imgrId2913670659460b108.jpg"/><Relationship Id="rId5769670659461a227" Type="http://schemas.openxmlformats.org/officeDocument/2006/relationships/image" Target="media/imgrId5769670659461a227.jpg"/><Relationship Id="rId6273670659463138e" Type="http://schemas.openxmlformats.org/officeDocument/2006/relationships/image" Target="media/imgrId6273670659463138e.jpg"/><Relationship Id="rId394467065946409a5" Type="http://schemas.openxmlformats.org/officeDocument/2006/relationships/image" Target="media/imgrId394467065946409a5.jpg"/><Relationship Id="rId45926706594646bd5" Type="http://schemas.openxmlformats.org/officeDocument/2006/relationships/image" Target="media/imgrId45926706594646bd5.jpg"/><Relationship Id="rId64226706594658516" Type="http://schemas.openxmlformats.org/officeDocument/2006/relationships/image" Target="media/imgrId64226706594658516.jpg"/><Relationship Id="rId9385670659466fa47" Type="http://schemas.openxmlformats.org/officeDocument/2006/relationships/image" Target="media/imgrId9385670659466fa47.jpg"/><Relationship Id="rId2068670659467ec69" Type="http://schemas.openxmlformats.org/officeDocument/2006/relationships/image" Target="media/imgrId2068670659467ec69.jpg"/><Relationship Id="rId6486670659468fee5" Type="http://schemas.openxmlformats.org/officeDocument/2006/relationships/image" Target="media/imgrId6486670659468fee5.jpg"/><Relationship Id="rId997867065946a1caa" Type="http://schemas.openxmlformats.org/officeDocument/2006/relationships/image" Target="media/imgrId997867065946a1caa.jpg"/><Relationship Id="rId554867065946bfce1" Type="http://schemas.openxmlformats.org/officeDocument/2006/relationships/image" Target="media/imgrId554867065946bfce1.jpg"/><Relationship Id="rId262267065946c71a3" Type="http://schemas.openxmlformats.org/officeDocument/2006/relationships/image" Target="media/imgrId262267065946c71a3.jpg"/><Relationship Id="rId520867065946dd9d5" Type="http://schemas.openxmlformats.org/officeDocument/2006/relationships/image" Target="media/imgrId520867065946dd9d5.jpg"/><Relationship Id="rId712467065946eb578" Type="http://schemas.openxmlformats.org/officeDocument/2006/relationships/image" Target="media/imgrId712467065946eb578.jpg"/><Relationship Id="rId65936706594708efe" Type="http://schemas.openxmlformats.org/officeDocument/2006/relationships/image" Target="media/imgrId65936706594708efe.jpg"/><Relationship Id="rId8624670659470f5ac" Type="http://schemas.openxmlformats.org/officeDocument/2006/relationships/image" Target="media/imgrId8624670659470f5ac.jpg"/><Relationship Id="rId2769670659471fbd6" Type="http://schemas.openxmlformats.org/officeDocument/2006/relationships/image" Target="media/imgrId2769670659471fbd6.jpg"/><Relationship Id="rId8865670659472ed5c" Type="http://schemas.openxmlformats.org/officeDocument/2006/relationships/image" Target="media/imgrId8865670659472ed5c.jpg"/><Relationship Id="rId2452670659474fb94" Type="http://schemas.openxmlformats.org/officeDocument/2006/relationships/image" Target="media/imgrId2452670659474fb94.jpg"/><Relationship Id="rId7316670659475e297" Type="http://schemas.openxmlformats.org/officeDocument/2006/relationships/image" Target="media/imgrId7316670659475e297.jpg"/><Relationship Id="rId3981670659476f623" Type="http://schemas.openxmlformats.org/officeDocument/2006/relationships/image" Target="media/imgrId3981670659476f623.jpg"/><Relationship Id="rId80626706594782b59" Type="http://schemas.openxmlformats.org/officeDocument/2006/relationships/image" Target="media/imgrId80626706594782b59.jpg"/><Relationship Id="rId53866706594792a75" Type="http://schemas.openxmlformats.org/officeDocument/2006/relationships/image" Target="media/imgrId53866706594792a75.jpg"/><Relationship Id="rId7190670659479c2ac" Type="http://schemas.openxmlformats.org/officeDocument/2006/relationships/image" Target="media/imgrId7190670659479c2ac.jpg"/><Relationship Id="rId509467065947be129" Type="http://schemas.openxmlformats.org/officeDocument/2006/relationships/image" Target="media/imgrId509467065947be129.jpg"/><Relationship Id="rId161167065947c9863" Type="http://schemas.openxmlformats.org/officeDocument/2006/relationships/image" Target="media/imgrId161167065947c9863.jpg"/><Relationship Id="rId541567065947edd62" Type="http://schemas.openxmlformats.org/officeDocument/2006/relationships/image" Target="media/imgrId541567065947edd62.jpg"/><Relationship Id="rId3516670659482d960" Type="http://schemas.openxmlformats.org/officeDocument/2006/relationships/image" Target="media/imgrId3516670659482d960.jpg"/><Relationship Id="rId45166706594836cd4" Type="http://schemas.openxmlformats.org/officeDocument/2006/relationships/image" Target="media/imgrId45166706594836cd4.jpg"/><Relationship Id="rId68906706594849f92" Type="http://schemas.openxmlformats.org/officeDocument/2006/relationships/image" Target="media/imgrId68906706594849f92.jpg"/><Relationship Id="rId697767065948682d1" Type="http://schemas.openxmlformats.org/officeDocument/2006/relationships/image" Target="media/imgrId697767065948682d1.jpg"/><Relationship Id="rId78656706594886190" Type="http://schemas.openxmlformats.org/officeDocument/2006/relationships/image" Target="media/imgrId78656706594886190.jpg"/><Relationship Id="rId875767065948ec2a8" Type="http://schemas.openxmlformats.org/officeDocument/2006/relationships/image" Target="media/imgrId875767065948ec2a8.jpg"/><Relationship Id="rId7154670659492ba4d" Type="http://schemas.openxmlformats.org/officeDocument/2006/relationships/image" Target="media/imgrId7154670659492ba4d.jpg"/><Relationship Id="rId7305670659495e6b9" Type="http://schemas.openxmlformats.org/officeDocument/2006/relationships/image" Target="media/imgrId7305670659495e6b9.jpg"/><Relationship Id="rId32246706594978880" Type="http://schemas.openxmlformats.org/officeDocument/2006/relationships/image" Target="media/imgrId32246706594978880.jpg"/><Relationship Id="rId25426706594986316" Type="http://schemas.openxmlformats.org/officeDocument/2006/relationships/image" Target="media/imgrId25426706594986316.jpg"/><Relationship Id="rId6225670659499a48c" Type="http://schemas.openxmlformats.org/officeDocument/2006/relationships/image" Target="media/imgrId6225670659499a48c.jpg"/><Relationship Id="rId284167065949a7185" Type="http://schemas.openxmlformats.org/officeDocument/2006/relationships/image" Target="media/imgrId284167065949a7185.jpg"/><Relationship Id="rId240067065949bdcef" Type="http://schemas.openxmlformats.org/officeDocument/2006/relationships/image" Target="media/imgrId240067065949bdcef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02950" Type="http://schemas.openxmlformats.org/officeDocument/2006/relationships/image" Target="media/imgrId2460295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02950" Type="http://schemas.openxmlformats.org/officeDocument/2006/relationships/image" Target="media/imgrId2460295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02950" Type="http://schemas.openxmlformats.org/officeDocument/2006/relationships/image" Target="media/imgrId2460295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02950" Type="http://schemas.openxmlformats.org/officeDocument/2006/relationships/image" Target="media/imgrId2460295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02950" Type="http://schemas.openxmlformats.org/officeDocument/2006/relationships/image" Target="media/imgrId2460295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4602950" Type="http://schemas.openxmlformats.org/officeDocument/2006/relationships/image" Target="media/imgrId2460295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