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76255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60756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974123" w:name="ctxt"/>
    <w:bookmarkEnd w:id="7297412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0316706592d7a61c"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50126706592d7eb7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19375102" name="name16416706592d8e26b"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7716706592d8e267" cstate="print"/>
                    <a:stretch>
                      <a:fillRect/>
                    </a:stretch>
                  </pic:blipFill>
                  <pic:spPr>
                    <a:xfrm>
                      <a:off x="0" y="0"/>
                      <a:ext cx="4752000" cy="24624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16336171" name="name68706706592d97e78"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55776706592d97e74" cstate="print"/>
                          <a:stretch>
                            <a:fillRect/>
                          </a:stretch>
                        </pic:blipFill>
                        <pic:spPr>
                          <a:xfrm>
                            <a:off x="0" y="0"/>
                            <a:ext cx="4824000" cy="586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4416" name="name29876706592da59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696706592da59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10731" name="name17476706592dada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16706592dada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15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515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515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515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515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88084" name="name32276706592db44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096706592db44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15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515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515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6616706592db555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515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515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152"/>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515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20023" name="name24146706592dbfd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26706592dbfd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15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515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56482" name="name44626706592dce6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746706592dce6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15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515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515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515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5152"/>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5152"/>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5152"/>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5152"/>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515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304386" name="name77246706592de27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226706592de27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44396706592e072dd"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33228" name="name91256706592e17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56706592e176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582406" name="name20206706592e2a367"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1606706592e2a36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527118" name="name18616706592e394db"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2966706592e394d6"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3128860" name="name95446706592e4a52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8966706592e4a52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31099621" name="name38146706592e52d3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4046706592e52d3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90069" name="name65016706592e712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86706592e712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148914" name="name26426706592e7d46e"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82836706592e7d46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6676073" name="name44386706592e8e8c6"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5196706592e8e8c2"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5154"/>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5154"/>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5154"/>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5154"/>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5154"/>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1804226" name="name79476706592e9e30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86376706592e9e2f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37546706592e9fda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18506706592ea108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187" name="name79656706592eadd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56706592ead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4869906" name="name19346706592eb980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4116706592eb980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62618281" name="name54596706592ec2be0"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5286706592ec2bdb"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32307775" name="name36516706592ed51cd"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69376706592ed51c8"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5673227" name="name12476706592ee1187"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1936706592ee1182"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016706592ee1acf"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3287750" name="name12626706592f0d177"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13396706592f0d172"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23131512" name="name34826706592f22652"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88886706592f2264e"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1018997" name="name26256706592f402f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5326706592f402f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2157539" name="name58406706592f4dfb0"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76866706592f4dfa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41614073" name="name26136706592f5ad69"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66566706592f5ad63"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31668073" name="name63336706592f6dfc5"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3646706592f6dfc1"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95522646" name="name83996706592f78c7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54156706592f78c6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42689502" name="name41566706592f82578"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2186706592f82574"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1879403" name="name55396706592f8c946"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7036706592f8c942"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20329" name="name31146706592f944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06706592f944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61205" name="name97016706592fa35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96706592fa35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2611721" name="name88666706592fad576"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3716706592fad571"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67111879" name="name80986706592fbe61d"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0406706592fbe619"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961799" name="name12346706592fd2418"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56426706592fd2414"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42707798" name="name52196706592fe39c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8526706592fe39c6"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96897774" name="name69776706593000f8b"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61146706593000f86"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7227193" name="name655467065930161e6"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69767065930161e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4968649" name="name5625670659301ebdb"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603670659301ebd6"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2366602" name="name72676706593028ac4"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97836706593028ac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8068583" name="name164967065930314b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21067065930314ac"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7208813" name="name3248670659303b3a3"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695670659303b39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6279075" name="name42556706593043c83"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4236706593043c7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275195" name="name1846670659305aa74"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645670659305aa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6249803" name="name76676706593063dd6"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2626706593063dd1"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3690767" name="name1207670659306fa67"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761670659306fa6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9595271" name="name34026706593079a0d"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5586706593079a0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5152"/>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6208748" name="name63046706593083654"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357670659308365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8573587" name="name8296670659309a284"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380670659309a280"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0438186" name="name109167065930a2e75"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68367065930a2e70"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1670460" name="name734767065930ac97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19567065930ac979"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19354454" name="name600367065930b87bc"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131567065930b87b8"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4955136" name="name268467065930c4a07"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15667065930c4a03"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6360235" name="name839567065930cda3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50667065930cda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3392495" name="name544067065930dff0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84467065930dfef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5637728" name="name124967065930ec3b2"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587267065930ec3a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71847486" name="name64696706593105f9b"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0816706593105f97"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27628940" name="name1608670659311026e"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26146706593110268"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41719999" name="name3795670659312085e"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594670659312085a"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4502263" name="name4297670659312d724"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2508670659312d720"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70822771" name="name1398670659313826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5312670659313826b"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65559748" name="name3387670659314526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091670659314525d"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66826888" name="name17656706593151c6a"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2916706593151c66"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5155"/>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93206706593152b1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5155"/>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6906069" name="name53666706593163be2"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2386706593163bdd"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843803" name="name6464670659316c04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4955670659316c04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155">
    <w:multiLevelType w:val="hybridMultilevel"/>
    <w:lvl w:ilvl="0" w:tplc="42786563">
      <w:start w:val="1"/>
      <w:numFmt w:val="decimal"/>
      <w:lvlText w:val="%1."/>
      <w:lvlJc w:val="left"/>
      <w:pPr>
        <w:ind w:left="720" w:hanging="360"/>
      </w:pPr>
    </w:lvl>
    <w:lvl w:ilvl="1" w:tplc="42786563" w:tentative="1">
      <w:start w:val="1"/>
      <w:numFmt w:val="decimal"/>
      <w:lvlText w:val="%2."/>
      <w:lvlJc w:val="left"/>
      <w:pPr>
        <w:ind w:left="1440" w:hanging="360"/>
      </w:pPr>
    </w:lvl>
    <w:lvl w:ilvl="2" w:tplc="42786563" w:tentative="1">
      <w:start w:val="1"/>
      <w:numFmt w:val="lowerRoman"/>
      <w:lvlText w:val="%3."/>
      <w:lvlJc w:val="right"/>
      <w:pPr>
        <w:ind w:left="2160" w:hanging="180"/>
      </w:pPr>
    </w:lvl>
    <w:lvl w:ilvl="3" w:tplc="42786563" w:tentative="1">
      <w:start w:val="1"/>
      <w:numFmt w:val="decimal"/>
      <w:lvlText w:val="%4."/>
      <w:lvlJc w:val="left"/>
      <w:pPr>
        <w:ind w:left="2880" w:hanging="360"/>
      </w:pPr>
    </w:lvl>
    <w:lvl w:ilvl="4" w:tplc="42786563" w:tentative="1">
      <w:start w:val="1"/>
      <w:numFmt w:val="lowerLetter"/>
      <w:lvlText w:val="%5."/>
      <w:lvlJc w:val="left"/>
      <w:pPr>
        <w:ind w:left="3600" w:hanging="360"/>
      </w:pPr>
    </w:lvl>
    <w:lvl w:ilvl="5" w:tplc="42786563" w:tentative="1">
      <w:start w:val="1"/>
      <w:numFmt w:val="lowerRoman"/>
      <w:lvlText w:val="%6."/>
      <w:lvlJc w:val="right"/>
      <w:pPr>
        <w:ind w:left="4320" w:hanging="180"/>
      </w:pPr>
    </w:lvl>
    <w:lvl w:ilvl="6" w:tplc="42786563" w:tentative="1">
      <w:start w:val="1"/>
      <w:numFmt w:val="decimal"/>
      <w:lvlText w:val="%7."/>
      <w:lvlJc w:val="left"/>
      <w:pPr>
        <w:ind w:left="5040" w:hanging="360"/>
      </w:pPr>
    </w:lvl>
    <w:lvl w:ilvl="7" w:tplc="42786563" w:tentative="1">
      <w:start w:val="1"/>
      <w:numFmt w:val="lowerLetter"/>
      <w:lvlText w:val="%8."/>
      <w:lvlJc w:val="left"/>
      <w:pPr>
        <w:ind w:left="5760" w:hanging="360"/>
      </w:pPr>
    </w:lvl>
    <w:lvl w:ilvl="8" w:tplc="42786563" w:tentative="1">
      <w:start w:val="1"/>
      <w:numFmt w:val="lowerRoman"/>
      <w:lvlText w:val="%9."/>
      <w:lvlJc w:val="right"/>
      <w:pPr>
        <w:ind w:left="6480" w:hanging="180"/>
      </w:pPr>
    </w:lvl>
  </w:abstractNum>
  <w:abstractNum w:abstractNumId="25154">
    <w:multiLevelType w:val="hybridMultilevel"/>
    <w:lvl w:ilvl="0" w:tplc="31934299">
      <w:start w:val="1"/>
      <w:numFmt w:val="decimal"/>
      <w:lvlText w:val="%1."/>
      <w:lvlJc w:val="left"/>
      <w:pPr>
        <w:ind w:left="720" w:hanging="360"/>
      </w:pPr>
    </w:lvl>
    <w:lvl w:ilvl="1" w:tplc="31934299" w:tentative="1">
      <w:start w:val="1"/>
      <w:numFmt w:val="lowerLetter"/>
      <w:lvlText w:val="%2."/>
      <w:lvlJc w:val="left"/>
      <w:pPr>
        <w:ind w:left="1440" w:hanging="360"/>
      </w:pPr>
    </w:lvl>
    <w:lvl w:ilvl="2" w:tplc="31934299" w:tentative="1">
      <w:start w:val="1"/>
      <w:numFmt w:val="lowerRoman"/>
      <w:lvlText w:val="%3."/>
      <w:lvlJc w:val="right"/>
      <w:pPr>
        <w:ind w:left="2160" w:hanging="180"/>
      </w:pPr>
    </w:lvl>
    <w:lvl w:ilvl="3" w:tplc="31934299" w:tentative="1">
      <w:start w:val="1"/>
      <w:numFmt w:val="decimal"/>
      <w:lvlText w:val="%4."/>
      <w:lvlJc w:val="left"/>
      <w:pPr>
        <w:ind w:left="2880" w:hanging="360"/>
      </w:pPr>
    </w:lvl>
    <w:lvl w:ilvl="4" w:tplc="31934299" w:tentative="1">
      <w:start w:val="1"/>
      <w:numFmt w:val="lowerLetter"/>
      <w:lvlText w:val="%5."/>
      <w:lvlJc w:val="left"/>
      <w:pPr>
        <w:ind w:left="3600" w:hanging="360"/>
      </w:pPr>
    </w:lvl>
    <w:lvl w:ilvl="5" w:tplc="31934299" w:tentative="1">
      <w:start w:val="1"/>
      <w:numFmt w:val="lowerRoman"/>
      <w:lvlText w:val="%6."/>
      <w:lvlJc w:val="right"/>
      <w:pPr>
        <w:ind w:left="4320" w:hanging="180"/>
      </w:pPr>
    </w:lvl>
    <w:lvl w:ilvl="6" w:tplc="31934299" w:tentative="1">
      <w:start w:val="1"/>
      <w:numFmt w:val="decimal"/>
      <w:lvlText w:val="%7."/>
      <w:lvlJc w:val="left"/>
      <w:pPr>
        <w:ind w:left="5040" w:hanging="360"/>
      </w:pPr>
    </w:lvl>
    <w:lvl w:ilvl="7" w:tplc="31934299" w:tentative="1">
      <w:start w:val="1"/>
      <w:numFmt w:val="lowerLetter"/>
      <w:lvlText w:val="%8."/>
      <w:lvlJc w:val="left"/>
      <w:pPr>
        <w:ind w:left="5760" w:hanging="360"/>
      </w:pPr>
    </w:lvl>
    <w:lvl w:ilvl="8" w:tplc="31934299" w:tentative="1">
      <w:start w:val="1"/>
      <w:numFmt w:val="lowerRoman"/>
      <w:lvlText w:val="%9."/>
      <w:lvlJc w:val="right"/>
      <w:pPr>
        <w:ind w:left="6480" w:hanging="180"/>
      </w:pPr>
    </w:lvl>
  </w:abstractNum>
  <w:abstractNum w:abstractNumId="25153">
    <w:multiLevelType w:val="hybridMultilevel"/>
    <w:lvl w:ilvl="0" w:tplc="31834746">
      <w:start w:val="1"/>
      <w:numFmt w:val="decimal"/>
      <w:lvlText w:val="%1."/>
      <w:lvlJc w:val="left"/>
      <w:pPr>
        <w:ind w:left="720" w:hanging="360"/>
      </w:pPr>
    </w:lvl>
    <w:lvl w:ilvl="1" w:tplc="31834746" w:tentative="1">
      <w:start w:val="1"/>
      <w:numFmt w:val="lowerLetter"/>
      <w:lvlText w:val="%2."/>
      <w:lvlJc w:val="left"/>
      <w:pPr>
        <w:ind w:left="1440" w:hanging="360"/>
      </w:pPr>
    </w:lvl>
    <w:lvl w:ilvl="2" w:tplc="31834746" w:tentative="1">
      <w:start w:val="1"/>
      <w:numFmt w:val="lowerRoman"/>
      <w:lvlText w:val="%3."/>
      <w:lvlJc w:val="right"/>
      <w:pPr>
        <w:ind w:left="2160" w:hanging="180"/>
      </w:pPr>
    </w:lvl>
    <w:lvl w:ilvl="3" w:tplc="31834746" w:tentative="1">
      <w:start w:val="1"/>
      <w:numFmt w:val="decimal"/>
      <w:lvlText w:val="%4."/>
      <w:lvlJc w:val="left"/>
      <w:pPr>
        <w:ind w:left="2880" w:hanging="360"/>
      </w:pPr>
    </w:lvl>
    <w:lvl w:ilvl="4" w:tplc="31834746" w:tentative="1">
      <w:start w:val="1"/>
      <w:numFmt w:val="lowerLetter"/>
      <w:lvlText w:val="%5."/>
      <w:lvlJc w:val="left"/>
      <w:pPr>
        <w:ind w:left="3600" w:hanging="360"/>
      </w:pPr>
    </w:lvl>
    <w:lvl w:ilvl="5" w:tplc="31834746" w:tentative="1">
      <w:start w:val="1"/>
      <w:numFmt w:val="lowerRoman"/>
      <w:lvlText w:val="%6."/>
      <w:lvlJc w:val="right"/>
      <w:pPr>
        <w:ind w:left="4320" w:hanging="180"/>
      </w:pPr>
    </w:lvl>
    <w:lvl w:ilvl="6" w:tplc="31834746" w:tentative="1">
      <w:start w:val="1"/>
      <w:numFmt w:val="decimal"/>
      <w:lvlText w:val="%7."/>
      <w:lvlJc w:val="left"/>
      <w:pPr>
        <w:ind w:left="5040" w:hanging="360"/>
      </w:pPr>
    </w:lvl>
    <w:lvl w:ilvl="7" w:tplc="31834746" w:tentative="1">
      <w:start w:val="1"/>
      <w:numFmt w:val="lowerLetter"/>
      <w:lvlText w:val="%8."/>
      <w:lvlJc w:val="left"/>
      <w:pPr>
        <w:ind w:left="5760" w:hanging="360"/>
      </w:pPr>
    </w:lvl>
    <w:lvl w:ilvl="8" w:tplc="31834746" w:tentative="1">
      <w:start w:val="1"/>
      <w:numFmt w:val="lowerRoman"/>
      <w:lvlText w:val="%9."/>
      <w:lvlJc w:val="right"/>
      <w:pPr>
        <w:ind w:left="6480" w:hanging="180"/>
      </w:pPr>
    </w:lvl>
  </w:abstractNum>
  <w:abstractNum w:abstractNumId="25152">
    <w:multiLevelType w:val="hybridMultilevel"/>
    <w:lvl w:ilvl="0" w:tplc="31144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152">
    <w:abstractNumId w:val="25152"/>
  </w:num>
  <w:num w:numId="25153">
    <w:abstractNumId w:val="25153"/>
  </w:num>
  <w:num w:numId="25154">
    <w:abstractNumId w:val="25154"/>
  </w:num>
  <w:num w:numId="25155">
    <w:abstractNumId w:val="251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9157765" Type="http://schemas.openxmlformats.org/officeDocument/2006/relationships/comments" Target="comments.xml"/><Relationship Id="rId736966793" Type="http://schemas.microsoft.com/office/2011/relationships/commentsExtended" Target="commentsExtended.xml"/><Relationship Id="rId49607566" Type="http://schemas.openxmlformats.org/officeDocument/2006/relationships/image" Target="media/imgrId49607566.jpg"/><Relationship Id="rId50316706592d7a61c" Type="http://schemas.openxmlformats.org/officeDocument/2006/relationships/hyperlink" Target="https://iservice.lombardini.it/jsp/Template2/manuale.jsp?id=268&amp;parent=1136" TargetMode="External"/><Relationship Id="rId50126706592d7eb70" Type="http://schemas.openxmlformats.org/officeDocument/2006/relationships/hyperlink" Target="https://iservice.lombardini.it/jsp/Template2/manuale.jsp?id=281&amp;parent=1136" TargetMode="External"/><Relationship Id="rId96616706592db5550" Type="http://schemas.openxmlformats.org/officeDocument/2006/relationships/hyperlink" Target="https://iservice.lombardini.it/jsp/Template2/manuale.jsp?id=203&amp;parent=1000" TargetMode="External"/><Relationship Id="rId44396706592e072dd" Type="http://schemas.openxmlformats.org/officeDocument/2006/relationships/hyperlink" Target="https://iservice.lombardini.it/jsp/Template2/manuale.jsp?id=280&amp;parent=1136" TargetMode="External"/><Relationship Id="rId37546706592e9fdae" Type="http://schemas.openxmlformats.org/officeDocument/2006/relationships/hyperlink" Target="https://iservice.lombardini.it/jsp/Template2/manuale.jsp?id=339&amp;parent=1136" TargetMode="External"/><Relationship Id="rId18506706592ea108c" Type="http://schemas.openxmlformats.org/officeDocument/2006/relationships/hyperlink" Target="https://iservice.lombardini.it/jsp/Template2/manuale.jsp?id=339&amp;parent=1136" TargetMode="External"/><Relationship Id="rId28016706592ee1acf" Type="http://schemas.openxmlformats.org/officeDocument/2006/relationships/hyperlink" Target="https://www.youtube.com/embed/5HuLfSgqz6s?rel=0" TargetMode="External"/><Relationship Id="rId93206706593152b1e" Type="http://schemas.openxmlformats.org/officeDocument/2006/relationships/hyperlink" Target="https://iservice.lombardini.it/jsp/Template2/manuale.jsp?id=268&amp;parent=1136" TargetMode="External"/><Relationship Id="rId77716706592d8e267" Type="http://schemas.openxmlformats.org/officeDocument/2006/relationships/image" Target="media/imgrId77716706592d8e267.jpg"/><Relationship Id="rId55776706592d97e74" Type="http://schemas.openxmlformats.org/officeDocument/2006/relationships/image" Target="media/imgrId55776706592d97e74.jpg"/><Relationship Id="rId77696706592da5951" Type="http://schemas.openxmlformats.org/officeDocument/2006/relationships/image" Target="media/imgrId77696706592da5951.jpg"/><Relationship Id="rId37216706592dada57" Type="http://schemas.openxmlformats.org/officeDocument/2006/relationships/image" Target="media/imgrId37216706592dada57.jpg"/><Relationship Id="rId87096706592db4493" Type="http://schemas.openxmlformats.org/officeDocument/2006/relationships/image" Target="media/imgrId87096706592db4493.jpg"/><Relationship Id="rId94826706592dbfd7e" Type="http://schemas.openxmlformats.org/officeDocument/2006/relationships/image" Target="media/imgrId94826706592dbfd7e.jpg"/><Relationship Id="rId59746706592dce651" Type="http://schemas.openxmlformats.org/officeDocument/2006/relationships/image" Target="media/imgrId59746706592dce651.jpg"/><Relationship Id="rId43226706592de276b" Type="http://schemas.openxmlformats.org/officeDocument/2006/relationships/image" Target="media/imgrId43226706592de276b.png"/><Relationship Id="rId24556706592e17658" Type="http://schemas.openxmlformats.org/officeDocument/2006/relationships/image" Target="media/imgrId24556706592e17658.jpg"/><Relationship Id="rId51606706592e2a363" Type="http://schemas.openxmlformats.org/officeDocument/2006/relationships/image" Target="media/imgrId51606706592e2a363.jpg"/><Relationship Id="rId22966706592e394d6" Type="http://schemas.openxmlformats.org/officeDocument/2006/relationships/image" Target="media/imgrId22966706592e394d6.jpg"/><Relationship Id="rId98966706592e4a522" Type="http://schemas.openxmlformats.org/officeDocument/2006/relationships/image" Target="media/imgrId98966706592e4a522.jpg"/><Relationship Id="rId94046706592e52d37" Type="http://schemas.openxmlformats.org/officeDocument/2006/relationships/image" Target="media/imgrId94046706592e52d37.jpg"/><Relationship Id="rId51586706592e712e1" Type="http://schemas.openxmlformats.org/officeDocument/2006/relationships/image" Target="media/imgrId51586706592e712e1.jpg"/><Relationship Id="rId82836706592e7d469" Type="http://schemas.openxmlformats.org/officeDocument/2006/relationships/image" Target="media/imgrId82836706592e7d469.jpg"/><Relationship Id="rId95196706592e8e8c2" Type="http://schemas.openxmlformats.org/officeDocument/2006/relationships/image" Target="media/imgrId95196706592e8e8c2.jpg"/><Relationship Id="rId86376706592e9e2fd" Type="http://schemas.openxmlformats.org/officeDocument/2006/relationships/image" Target="media/imgrId86376706592e9e2fd.jpg"/><Relationship Id="rId99256706592eadd0b" Type="http://schemas.openxmlformats.org/officeDocument/2006/relationships/image" Target="media/imgrId99256706592eadd0b.jpg"/><Relationship Id="rId44116706592eb9806" Type="http://schemas.openxmlformats.org/officeDocument/2006/relationships/image" Target="media/imgrId44116706592eb9806.jpg"/><Relationship Id="rId45286706592ec2bdb" Type="http://schemas.openxmlformats.org/officeDocument/2006/relationships/image" Target="media/imgrId45286706592ec2bdb.jpg"/><Relationship Id="rId69376706592ed51c8" Type="http://schemas.openxmlformats.org/officeDocument/2006/relationships/image" Target="media/imgrId69376706592ed51c8.jpg"/><Relationship Id="rId31936706592ee1182" Type="http://schemas.openxmlformats.org/officeDocument/2006/relationships/image" Target="media/imgrId31936706592ee1182.jpg"/><Relationship Id="rId13396706592f0d172" Type="http://schemas.openxmlformats.org/officeDocument/2006/relationships/image" Target="media/imgrId13396706592f0d172.jpg"/><Relationship Id="rId88886706592f2264e" Type="http://schemas.openxmlformats.org/officeDocument/2006/relationships/image" Target="media/imgrId88886706592f2264e.jpg"/><Relationship Id="rId65326706592f402fb" Type="http://schemas.openxmlformats.org/officeDocument/2006/relationships/image" Target="media/imgrId65326706592f402fb.jpg"/><Relationship Id="rId76866706592f4dfac" Type="http://schemas.openxmlformats.org/officeDocument/2006/relationships/image" Target="media/imgrId76866706592f4dfac.jpg"/><Relationship Id="rId66566706592f5ad63" Type="http://schemas.openxmlformats.org/officeDocument/2006/relationships/image" Target="media/imgrId66566706592f5ad63.jpg"/><Relationship Id="rId53646706592f6dfc1" Type="http://schemas.openxmlformats.org/officeDocument/2006/relationships/image" Target="media/imgrId53646706592f6dfc1.jpg"/><Relationship Id="rId54156706592f78c6b" Type="http://schemas.openxmlformats.org/officeDocument/2006/relationships/image" Target="media/imgrId54156706592f78c6b.jpg"/><Relationship Id="rId12186706592f82574" Type="http://schemas.openxmlformats.org/officeDocument/2006/relationships/image" Target="media/imgrId12186706592f82574.jpg"/><Relationship Id="rId67036706592f8c942" Type="http://schemas.openxmlformats.org/officeDocument/2006/relationships/image" Target="media/imgrId67036706592f8c942.jpg"/><Relationship Id="rId46106706592f944da" Type="http://schemas.openxmlformats.org/officeDocument/2006/relationships/image" Target="media/imgrId46106706592f944da.jpg"/><Relationship Id="rId34696706592fa359e" Type="http://schemas.openxmlformats.org/officeDocument/2006/relationships/image" Target="media/imgrId34696706592fa359e.jpg"/><Relationship Id="rId43716706592fad571" Type="http://schemas.openxmlformats.org/officeDocument/2006/relationships/image" Target="media/imgrId43716706592fad571.jpg"/><Relationship Id="rId60406706592fbe619" Type="http://schemas.openxmlformats.org/officeDocument/2006/relationships/image" Target="media/imgrId60406706592fbe619.jpg"/><Relationship Id="rId56426706592fd2414" Type="http://schemas.openxmlformats.org/officeDocument/2006/relationships/image" Target="media/imgrId56426706592fd2414.jpg"/><Relationship Id="rId48526706592fe39c6" Type="http://schemas.openxmlformats.org/officeDocument/2006/relationships/image" Target="media/imgrId48526706592fe39c6.jpg"/><Relationship Id="rId61146706593000f86" Type="http://schemas.openxmlformats.org/officeDocument/2006/relationships/image" Target="media/imgrId61146706593000f86.jpg"/><Relationship Id="rId469767065930161e1" Type="http://schemas.openxmlformats.org/officeDocument/2006/relationships/image" Target="media/imgrId469767065930161e1.jpg"/><Relationship Id="rId5603670659301ebd6" Type="http://schemas.openxmlformats.org/officeDocument/2006/relationships/image" Target="media/imgrId5603670659301ebd6.jpg"/><Relationship Id="rId97836706593028ac0" Type="http://schemas.openxmlformats.org/officeDocument/2006/relationships/image" Target="media/imgrId97836706593028ac0.jpg"/><Relationship Id="rId421067065930314ac" Type="http://schemas.openxmlformats.org/officeDocument/2006/relationships/image" Target="media/imgrId421067065930314ac.jpg"/><Relationship Id="rId9695670659303b39e" Type="http://schemas.openxmlformats.org/officeDocument/2006/relationships/image" Target="media/imgrId9695670659303b39e.jpg"/><Relationship Id="rId14236706593043c7e" Type="http://schemas.openxmlformats.org/officeDocument/2006/relationships/image" Target="media/imgrId14236706593043c7e.jpg"/><Relationship Id="rId8645670659305aa6f" Type="http://schemas.openxmlformats.org/officeDocument/2006/relationships/image" Target="media/imgrId8645670659305aa6f.png"/><Relationship Id="rId22626706593063dd1" Type="http://schemas.openxmlformats.org/officeDocument/2006/relationships/image" Target="media/imgrId22626706593063dd1.jpg"/><Relationship Id="rId4761670659306fa62" Type="http://schemas.openxmlformats.org/officeDocument/2006/relationships/image" Target="media/imgrId4761670659306fa62.jpg"/><Relationship Id="rId15586706593079a09" Type="http://schemas.openxmlformats.org/officeDocument/2006/relationships/image" Target="media/imgrId15586706593079a09.jpg"/><Relationship Id="rId33576706593083650" Type="http://schemas.openxmlformats.org/officeDocument/2006/relationships/image" Target="media/imgrId33576706593083650.jpg"/><Relationship Id="rId9380670659309a280" Type="http://schemas.openxmlformats.org/officeDocument/2006/relationships/image" Target="media/imgrId9380670659309a280.jpg"/><Relationship Id="rId468367065930a2e70" Type="http://schemas.openxmlformats.org/officeDocument/2006/relationships/image" Target="media/imgrId468367065930a2e70.jpg"/><Relationship Id="rId819567065930ac979" Type="http://schemas.openxmlformats.org/officeDocument/2006/relationships/image" Target="media/imgrId819567065930ac979.jpg"/><Relationship Id="rId131567065930b87b8" Type="http://schemas.openxmlformats.org/officeDocument/2006/relationships/image" Target="media/imgrId131567065930b87b8.jpg"/><Relationship Id="rId815667065930c4a03" Type="http://schemas.openxmlformats.org/officeDocument/2006/relationships/image" Target="media/imgrId815667065930c4a03.jpg"/><Relationship Id="rId950667065930cda39" Type="http://schemas.openxmlformats.org/officeDocument/2006/relationships/image" Target="media/imgrId950667065930cda39.jpg"/><Relationship Id="rId784467065930dfefb" Type="http://schemas.openxmlformats.org/officeDocument/2006/relationships/image" Target="media/imgrId784467065930dfefb.jpg"/><Relationship Id="rId587267065930ec3ad" Type="http://schemas.openxmlformats.org/officeDocument/2006/relationships/image" Target="media/imgrId587267065930ec3ad.jpg"/><Relationship Id="rId90816706593105f97" Type="http://schemas.openxmlformats.org/officeDocument/2006/relationships/image" Target="media/imgrId90816706593105f97.jpg"/><Relationship Id="rId26146706593110268" Type="http://schemas.openxmlformats.org/officeDocument/2006/relationships/image" Target="media/imgrId26146706593110268.jpg"/><Relationship Id="rId1594670659312085a" Type="http://schemas.openxmlformats.org/officeDocument/2006/relationships/image" Target="media/imgrId1594670659312085a.jpg"/><Relationship Id="rId2508670659312d720" Type="http://schemas.openxmlformats.org/officeDocument/2006/relationships/image" Target="media/imgrId2508670659312d720.jpg"/><Relationship Id="rId5312670659313826b" Type="http://schemas.openxmlformats.org/officeDocument/2006/relationships/image" Target="media/imgrId5312670659313826b.jpg"/><Relationship Id="rId6091670659314525d" Type="http://schemas.openxmlformats.org/officeDocument/2006/relationships/image" Target="media/imgrId6091670659314525d.jpg"/><Relationship Id="rId82916706593151c66" Type="http://schemas.openxmlformats.org/officeDocument/2006/relationships/image" Target="media/imgrId82916706593151c66.jpg"/><Relationship Id="rId12386706593163bdd" Type="http://schemas.openxmlformats.org/officeDocument/2006/relationships/image" Target="media/imgrId12386706593163bdd.jpg"/><Relationship Id="rId4955670659316c041" Type="http://schemas.openxmlformats.org/officeDocument/2006/relationships/image" Target="media/imgrId4955670659316c04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607566" Type="http://schemas.openxmlformats.org/officeDocument/2006/relationships/image" Target="media/imgrId496075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607566" Type="http://schemas.openxmlformats.org/officeDocument/2006/relationships/image" Target="media/imgrId496075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607566" Type="http://schemas.openxmlformats.org/officeDocument/2006/relationships/image" Target="media/imgrId496075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607566" Type="http://schemas.openxmlformats.org/officeDocument/2006/relationships/image" Target="media/imgrId496075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607566" Type="http://schemas.openxmlformats.org/officeDocument/2006/relationships/image" Target="media/imgrId496075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607566" Type="http://schemas.openxmlformats.org/officeDocument/2006/relationships/image" Target="media/imgrId496075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