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sulle regolazioni e controlli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5832247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1106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759695" w:name="ctxt"/>
    <w:bookmarkEnd w:id="5975969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sulle regolazioni e controlli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Controllo filtro dell'aria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26471" name="name22736706591fb0f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236706591fb0f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24966706591fb18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3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assolutamente pulito e non danneggiato.</w:t>
            </w:r>
          </w:p>
          <w:p>
            <w:pPr>
              <w:numPr>
                <w:ilvl w:val="0"/>
                <w:numId w:val="3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cartuccia filtro aria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suo 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completamente puliti e privi di impurità.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85831892" name="name64446706591fbb69e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83186706591fbb6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manicotti e tubi in gomma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258335" name="name46546706591fc2e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916706591fc2d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40616706591fc38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controllo si effettua esercitando un leggero schiacciamento o flessione, lungo tutto il percorso del tubo/manicotto ed in prossimità delle fascette di fissaggio.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 componenti devono essere sostituiti se presentano screpolature, crepe, tagli, perdite o se sono privi di elasticità.
</w:t>
            </w:r>
          </w:p>
          <w:p>
            <w:pPr>
              <w:numPr>
                <w:ilvl w:val="0"/>
                <w:numId w:val="3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lo stato di tutti i manicotti/tubi in gomma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 ci sono perdite di aria, acqua, olio o carburante in prossimità dei loro fissaggi.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34677349" name="name58106706591fd05b9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29456706591fd05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43523188" name="name18016706591fd8885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71116706591fd8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perdite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947599" name="name56766706591fde8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026706591fde8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  </w:t>
            </w:r>
            <w:hyperlink r:id="rId18186706591fdf3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non ci siano perdite in prossimità delle zone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al minimo dei giri o senza carico, controllare se in prossimità delle zone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ci siano delle perdite.</w:t>
            </w:r>
          </w:p>
          <w:p>
            <w:pPr>
              <w:numPr>
                <w:ilvl w:val="0"/>
                <w:numId w:val="3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E' comunque necessario verificare anche la tenuta su tutti i componenti principali e i loro piani di contatto quali: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semi basamenti e guarnizione (su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- coppa olio e tappi di scarico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testa motore e suoi componenti assemblati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cappello bilancieri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Carter distribuzione e guarnizione (su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alloggiamento asta livello olio o tubo supporto asta.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verifiche descritte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periodicamente e durante gli interventi di manutenzione. E' necessario verificare le perdite anche per i componenti non elencati.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Se necessario procedere allo smontaggio dei componenti interessati dalla perdita e indagare sulle possibili cause.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 componenti devono essere sostituiti se non garantiscono la tenuta.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80643248" name="name95806706591ff10e4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12796706591ff1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52806329" name="name18896706592005dc4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24126706592005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Controllo pressione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una termocoppia al posto dell'asta livello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l'interruttore pressione olio B e avvitare nella sua sede un manometro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bar (Fig. 12.8).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al minimo dei giri e senza carico, verificare il valore della pressione olio in base alla temperatura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Il grafico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 la linea di pressione con regime di rotazione di 1000 Rpm.</w:t>
            </w:r>
          </w:p>
          <w:p/>
          <w:p/>
          <w:p>
            <w:pPr>
              <w:numPr>
                <w:ilvl w:val="0"/>
                <w:numId w:val="3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pressione sono minori dei valori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indagare per individuare la causa del problema.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42992287" name="name1971670659201bf2f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7437670659201bf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5744418" name="name4518670659202a80c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7315670659202a8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1140622" name="name7248670659203a605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3335670659203a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205">
    <w:multiLevelType w:val="hybridMultilevel"/>
    <w:lvl w:ilvl="0" w:tplc="93920390">
      <w:start w:val="1"/>
      <w:numFmt w:val="decimal"/>
      <w:lvlText w:val="%1."/>
      <w:lvlJc w:val="left"/>
      <w:pPr>
        <w:ind w:left="720" w:hanging="360"/>
      </w:pPr>
    </w:lvl>
    <w:lvl w:ilvl="1" w:tplc="93920390" w:tentative="1">
      <w:start w:val="1"/>
      <w:numFmt w:val="lowerLetter"/>
      <w:lvlText w:val="%2."/>
      <w:lvlJc w:val="left"/>
      <w:pPr>
        <w:ind w:left="1440" w:hanging="360"/>
      </w:pPr>
    </w:lvl>
    <w:lvl w:ilvl="2" w:tplc="93920390" w:tentative="1">
      <w:start w:val="1"/>
      <w:numFmt w:val="lowerRoman"/>
      <w:lvlText w:val="%3."/>
      <w:lvlJc w:val="right"/>
      <w:pPr>
        <w:ind w:left="2160" w:hanging="180"/>
      </w:pPr>
    </w:lvl>
    <w:lvl w:ilvl="3" w:tplc="93920390" w:tentative="1">
      <w:start w:val="1"/>
      <w:numFmt w:val="decimal"/>
      <w:lvlText w:val="%4."/>
      <w:lvlJc w:val="left"/>
      <w:pPr>
        <w:ind w:left="2880" w:hanging="360"/>
      </w:pPr>
    </w:lvl>
    <w:lvl w:ilvl="4" w:tplc="93920390" w:tentative="1">
      <w:start w:val="1"/>
      <w:numFmt w:val="lowerLetter"/>
      <w:lvlText w:val="%5."/>
      <w:lvlJc w:val="left"/>
      <w:pPr>
        <w:ind w:left="3600" w:hanging="360"/>
      </w:pPr>
    </w:lvl>
    <w:lvl w:ilvl="5" w:tplc="93920390" w:tentative="1">
      <w:start w:val="1"/>
      <w:numFmt w:val="lowerRoman"/>
      <w:lvlText w:val="%6."/>
      <w:lvlJc w:val="right"/>
      <w:pPr>
        <w:ind w:left="4320" w:hanging="180"/>
      </w:pPr>
    </w:lvl>
    <w:lvl w:ilvl="6" w:tplc="93920390" w:tentative="1">
      <w:start w:val="1"/>
      <w:numFmt w:val="decimal"/>
      <w:lvlText w:val="%7."/>
      <w:lvlJc w:val="left"/>
      <w:pPr>
        <w:ind w:left="5040" w:hanging="360"/>
      </w:pPr>
    </w:lvl>
    <w:lvl w:ilvl="7" w:tplc="93920390" w:tentative="1">
      <w:start w:val="1"/>
      <w:numFmt w:val="lowerLetter"/>
      <w:lvlText w:val="%8."/>
      <w:lvlJc w:val="left"/>
      <w:pPr>
        <w:ind w:left="5760" w:hanging="360"/>
      </w:pPr>
    </w:lvl>
    <w:lvl w:ilvl="8" w:tplc="93920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4">
    <w:multiLevelType w:val="hybridMultilevel"/>
    <w:lvl w:ilvl="0" w:tplc="32502691">
      <w:start w:val="1"/>
      <w:numFmt w:val="decimal"/>
      <w:lvlText w:val="%1."/>
      <w:lvlJc w:val="left"/>
      <w:pPr>
        <w:ind w:left="720" w:hanging="360"/>
      </w:pPr>
    </w:lvl>
    <w:lvl w:ilvl="1" w:tplc="32502691" w:tentative="1">
      <w:start w:val="1"/>
      <w:numFmt w:val="lowerLetter"/>
      <w:lvlText w:val="%2."/>
      <w:lvlJc w:val="left"/>
      <w:pPr>
        <w:ind w:left="1440" w:hanging="360"/>
      </w:pPr>
    </w:lvl>
    <w:lvl w:ilvl="2" w:tplc="32502691" w:tentative="1">
      <w:start w:val="1"/>
      <w:numFmt w:val="lowerRoman"/>
      <w:lvlText w:val="%3."/>
      <w:lvlJc w:val="right"/>
      <w:pPr>
        <w:ind w:left="2160" w:hanging="180"/>
      </w:pPr>
    </w:lvl>
    <w:lvl w:ilvl="3" w:tplc="32502691" w:tentative="1">
      <w:start w:val="1"/>
      <w:numFmt w:val="decimal"/>
      <w:lvlText w:val="%4."/>
      <w:lvlJc w:val="left"/>
      <w:pPr>
        <w:ind w:left="2880" w:hanging="360"/>
      </w:pPr>
    </w:lvl>
    <w:lvl w:ilvl="4" w:tplc="32502691" w:tentative="1">
      <w:start w:val="1"/>
      <w:numFmt w:val="lowerLetter"/>
      <w:lvlText w:val="%5."/>
      <w:lvlJc w:val="left"/>
      <w:pPr>
        <w:ind w:left="3600" w:hanging="360"/>
      </w:pPr>
    </w:lvl>
    <w:lvl w:ilvl="5" w:tplc="32502691" w:tentative="1">
      <w:start w:val="1"/>
      <w:numFmt w:val="lowerRoman"/>
      <w:lvlText w:val="%6."/>
      <w:lvlJc w:val="right"/>
      <w:pPr>
        <w:ind w:left="4320" w:hanging="180"/>
      </w:pPr>
    </w:lvl>
    <w:lvl w:ilvl="6" w:tplc="32502691" w:tentative="1">
      <w:start w:val="1"/>
      <w:numFmt w:val="decimal"/>
      <w:lvlText w:val="%7."/>
      <w:lvlJc w:val="left"/>
      <w:pPr>
        <w:ind w:left="5040" w:hanging="360"/>
      </w:pPr>
    </w:lvl>
    <w:lvl w:ilvl="7" w:tplc="32502691" w:tentative="1">
      <w:start w:val="1"/>
      <w:numFmt w:val="lowerLetter"/>
      <w:lvlText w:val="%8."/>
      <w:lvlJc w:val="left"/>
      <w:pPr>
        <w:ind w:left="5760" w:hanging="360"/>
      </w:pPr>
    </w:lvl>
    <w:lvl w:ilvl="8" w:tplc="32502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3">
    <w:multiLevelType w:val="hybridMultilevel"/>
    <w:lvl w:ilvl="0" w:tplc="14097383">
      <w:start w:val="1"/>
      <w:numFmt w:val="decimal"/>
      <w:lvlText w:val="%1."/>
      <w:lvlJc w:val="left"/>
      <w:pPr>
        <w:ind w:left="720" w:hanging="360"/>
      </w:pPr>
    </w:lvl>
    <w:lvl w:ilvl="1" w:tplc="14097383" w:tentative="1">
      <w:start w:val="1"/>
      <w:numFmt w:val="lowerLetter"/>
      <w:lvlText w:val="%2."/>
      <w:lvlJc w:val="left"/>
      <w:pPr>
        <w:ind w:left="1440" w:hanging="360"/>
      </w:pPr>
    </w:lvl>
    <w:lvl w:ilvl="2" w:tplc="14097383" w:tentative="1">
      <w:start w:val="1"/>
      <w:numFmt w:val="lowerRoman"/>
      <w:lvlText w:val="%3."/>
      <w:lvlJc w:val="right"/>
      <w:pPr>
        <w:ind w:left="2160" w:hanging="180"/>
      </w:pPr>
    </w:lvl>
    <w:lvl w:ilvl="3" w:tplc="14097383" w:tentative="1">
      <w:start w:val="1"/>
      <w:numFmt w:val="decimal"/>
      <w:lvlText w:val="%4."/>
      <w:lvlJc w:val="left"/>
      <w:pPr>
        <w:ind w:left="2880" w:hanging="360"/>
      </w:pPr>
    </w:lvl>
    <w:lvl w:ilvl="4" w:tplc="14097383" w:tentative="1">
      <w:start w:val="1"/>
      <w:numFmt w:val="lowerLetter"/>
      <w:lvlText w:val="%5."/>
      <w:lvlJc w:val="left"/>
      <w:pPr>
        <w:ind w:left="3600" w:hanging="360"/>
      </w:pPr>
    </w:lvl>
    <w:lvl w:ilvl="5" w:tplc="14097383" w:tentative="1">
      <w:start w:val="1"/>
      <w:numFmt w:val="lowerRoman"/>
      <w:lvlText w:val="%6."/>
      <w:lvlJc w:val="right"/>
      <w:pPr>
        <w:ind w:left="4320" w:hanging="180"/>
      </w:pPr>
    </w:lvl>
    <w:lvl w:ilvl="6" w:tplc="14097383" w:tentative="1">
      <w:start w:val="1"/>
      <w:numFmt w:val="decimal"/>
      <w:lvlText w:val="%7."/>
      <w:lvlJc w:val="left"/>
      <w:pPr>
        <w:ind w:left="5040" w:hanging="360"/>
      </w:pPr>
    </w:lvl>
    <w:lvl w:ilvl="7" w:tplc="14097383" w:tentative="1">
      <w:start w:val="1"/>
      <w:numFmt w:val="lowerLetter"/>
      <w:lvlText w:val="%8."/>
      <w:lvlJc w:val="left"/>
      <w:pPr>
        <w:ind w:left="5760" w:hanging="360"/>
      </w:pPr>
    </w:lvl>
    <w:lvl w:ilvl="8" w:tplc="14097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2">
    <w:multiLevelType w:val="hybridMultilevel"/>
    <w:lvl w:ilvl="0" w:tplc="80317957">
      <w:start w:val="1"/>
      <w:numFmt w:val="decimal"/>
      <w:lvlText w:val="%1."/>
      <w:lvlJc w:val="left"/>
      <w:pPr>
        <w:ind w:left="720" w:hanging="360"/>
      </w:pPr>
    </w:lvl>
    <w:lvl w:ilvl="1" w:tplc="80317957" w:tentative="1">
      <w:start w:val="1"/>
      <w:numFmt w:val="lowerLetter"/>
      <w:lvlText w:val="%2."/>
      <w:lvlJc w:val="left"/>
      <w:pPr>
        <w:ind w:left="1440" w:hanging="360"/>
      </w:pPr>
    </w:lvl>
    <w:lvl w:ilvl="2" w:tplc="80317957" w:tentative="1">
      <w:start w:val="1"/>
      <w:numFmt w:val="lowerRoman"/>
      <w:lvlText w:val="%3."/>
      <w:lvlJc w:val="right"/>
      <w:pPr>
        <w:ind w:left="2160" w:hanging="180"/>
      </w:pPr>
    </w:lvl>
    <w:lvl w:ilvl="3" w:tplc="80317957" w:tentative="1">
      <w:start w:val="1"/>
      <w:numFmt w:val="decimal"/>
      <w:lvlText w:val="%4."/>
      <w:lvlJc w:val="left"/>
      <w:pPr>
        <w:ind w:left="2880" w:hanging="360"/>
      </w:pPr>
    </w:lvl>
    <w:lvl w:ilvl="4" w:tplc="80317957" w:tentative="1">
      <w:start w:val="1"/>
      <w:numFmt w:val="lowerLetter"/>
      <w:lvlText w:val="%5."/>
      <w:lvlJc w:val="left"/>
      <w:pPr>
        <w:ind w:left="3600" w:hanging="360"/>
      </w:pPr>
    </w:lvl>
    <w:lvl w:ilvl="5" w:tplc="80317957" w:tentative="1">
      <w:start w:val="1"/>
      <w:numFmt w:val="lowerRoman"/>
      <w:lvlText w:val="%6."/>
      <w:lvlJc w:val="right"/>
      <w:pPr>
        <w:ind w:left="4320" w:hanging="180"/>
      </w:pPr>
    </w:lvl>
    <w:lvl w:ilvl="6" w:tplc="80317957" w:tentative="1">
      <w:start w:val="1"/>
      <w:numFmt w:val="decimal"/>
      <w:lvlText w:val="%7."/>
      <w:lvlJc w:val="left"/>
      <w:pPr>
        <w:ind w:left="5040" w:hanging="360"/>
      </w:pPr>
    </w:lvl>
    <w:lvl w:ilvl="7" w:tplc="80317957" w:tentative="1">
      <w:start w:val="1"/>
      <w:numFmt w:val="lowerLetter"/>
      <w:lvlText w:val="%8."/>
      <w:lvlJc w:val="left"/>
      <w:pPr>
        <w:ind w:left="5760" w:hanging="360"/>
      </w:pPr>
    </w:lvl>
    <w:lvl w:ilvl="8" w:tplc="80317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1">
    <w:multiLevelType w:val="hybridMultilevel"/>
    <w:lvl w:ilvl="0" w:tplc="81378384">
      <w:start w:val="1"/>
      <w:numFmt w:val="decimal"/>
      <w:lvlText w:val="%1."/>
      <w:lvlJc w:val="left"/>
      <w:pPr>
        <w:ind w:left="720" w:hanging="360"/>
      </w:pPr>
    </w:lvl>
    <w:lvl w:ilvl="1" w:tplc="81378384" w:tentative="1">
      <w:start w:val="1"/>
      <w:numFmt w:val="lowerLetter"/>
      <w:lvlText w:val="%2."/>
      <w:lvlJc w:val="left"/>
      <w:pPr>
        <w:ind w:left="1440" w:hanging="360"/>
      </w:pPr>
    </w:lvl>
    <w:lvl w:ilvl="2" w:tplc="81378384" w:tentative="1">
      <w:start w:val="1"/>
      <w:numFmt w:val="lowerRoman"/>
      <w:lvlText w:val="%3."/>
      <w:lvlJc w:val="right"/>
      <w:pPr>
        <w:ind w:left="2160" w:hanging="180"/>
      </w:pPr>
    </w:lvl>
    <w:lvl w:ilvl="3" w:tplc="81378384" w:tentative="1">
      <w:start w:val="1"/>
      <w:numFmt w:val="decimal"/>
      <w:lvlText w:val="%4."/>
      <w:lvlJc w:val="left"/>
      <w:pPr>
        <w:ind w:left="2880" w:hanging="360"/>
      </w:pPr>
    </w:lvl>
    <w:lvl w:ilvl="4" w:tplc="81378384" w:tentative="1">
      <w:start w:val="1"/>
      <w:numFmt w:val="lowerLetter"/>
      <w:lvlText w:val="%5."/>
      <w:lvlJc w:val="left"/>
      <w:pPr>
        <w:ind w:left="3600" w:hanging="360"/>
      </w:pPr>
    </w:lvl>
    <w:lvl w:ilvl="5" w:tplc="81378384" w:tentative="1">
      <w:start w:val="1"/>
      <w:numFmt w:val="lowerRoman"/>
      <w:lvlText w:val="%6."/>
      <w:lvlJc w:val="right"/>
      <w:pPr>
        <w:ind w:left="4320" w:hanging="180"/>
      </w:pPr>
    </w:lvl>
    <w:lvl w:ilvl="6" w:tplc="81378384" w:tentative="1">
      <w:start w:val="1"/>
      <w:numFmt w:val="decimal"/>
      <w:lvlText w:val="%7."/>
      <w:lvlJc w:val="left"/>
      <w:pPr>
        <w:ind w:left="5040" w:hanging="360"/>
      </w:pPr>
    </w:lvl>
    <w:lvl w:ilvl="7" w:tplc="81378384" w:tentative="1">
      <w:start w:val="1"/>
      <w:numFmt w:val="lowerLetter"/>
      <w:lvlText w:val="%8."/>
      <w:lvlJc w:val="left"/>
      <w:pPr>
        <w:ind w:left="5760" w:hanging="360"/>
      </w:pPr>
    </w:lvl>
    <w:lvl w:ilvl="8" w:tplc="81378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0">
    <w:multiLevelType w:val="hybridMultilevel"/>
    <w:lvl w:ilvl="0" w:tplc="94144269">
      <w:start w:val="1"/>
      <w:numFmt w:val="decimal"/>
      <w:lvlText w:val="%1."/>
      <w:lvlJc w:val="left"/>
      <w:pPr>
        <w:ind w:left="720" w:hanging="360"/>
      </w:pPr>
    </w:lvl>
    <w:lvl w:ilvl="1" w:tplc="94144269" w:tentative="1">
      <w:start w:val="1"/>
      <w:numFmt w:val="lowerLetter"/>
      <w:lvlText w:val="%2."/>
      <w:lvlJc w:val="left"/>
      <w:pPr>
        <w:ind w:left="1440" w:hanging="360"/>
      </w:pPr>
    </w:lvl>
    <w:lvl w:ilvl="2" w:tplc="94144269" w:tentative="1">
      <w:start w:val="1"/>
      <w:numFmt w:val="lowerRoman"/>
      <w:lvlText w:val="%3."/>
      <w:lvlJc w:val="right"/>
      <w:pPr>
        <w:ind w:left="2160" w:hanging="180"/>
      </w:pPr>
    </w:lvl>
    <w:lvl w:ilvl="3" w:tplc="94144269" w:tentative="1">
      <w:start w:val="1"/>
      <w:numFmt w:val="decimal"/>
      <w:lvlText w:val="%4."/>
      <w:lvlJc w:val="left"/>
      <w:pPr>
        <w:ind w:left="2880" w:hanging="360"/>
      </w:pPr>
    </w:lvl>
    <w:lvl w:ilvl="4" w:tplc="94144269" w:tentative="1">
      <w:start w:val="1"/>
      <w:numFmt w:val="lowerLetter"/>
      <w:lvlText w:val="%5."/>
      <w:lvlJc w:val="left"/>
      <w:pPr>
        <w:ind w:left="3600" w:hanging="360"/>
      </w:pPr>
    </w:lvl>
    <w:lvl w:ilvl="5" w:tplc="94144269" w:tentative="1">
      <w:start w:val="1"/>
      <w:numFmt w:val="lowerRoman"/>
      <w:lvlText w:val="%6."/>
      <w:lvlJc w:val="right"/>
      <w:pPr>
        <w:ind w:left="4320" w:hanging="180"/>
      </w:pPr>
    </w:lvl>
    <w:lvl w:ilvl="6" w:tplc="94144269" w:tentative="1">
      <w:start w:val="1"/>
      <w:numFmt w:val="decimal"/>
      <w:lvlText w:val="%7."/>
      <w:lvlJc w:val="left"/>
      <w:pPr>
        <w:ind w:left="5040" w:hanging="360"/>
      </w:pPr>
    </w:lvl>
    <w:lvl w:ilvl="7" w:tplc="94144269" w:tentative="1">
      <w:start w:val="1"/>
      <w:numFmt w:val="lowerLetter"/>
      <w:lvlText w:val="%8."/>
      <w:lvlJc w:val="left"/>
      <w:pPr>
        <w:ind w:left="5760" w:hanging="360"/>
      </w:pPr>
    </w:lvl>
    <w:lvl w:ilvl="8" w:tplc="94144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9">
    <w:multiLevelType w:val="hybridMultilevel"/>
    <w:lvl w:ilvl="0" w:tplc="217652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199">
    <w:abstractNumId w:val="3199"/>
  </w:num>
  <w:num w:numId="3200">
    <w:abstractNumId w:val="3200"/>
  </w:num>
  <w:num w:numId="3201">
    <w:abstractNumId w:val="3201"/>
  </w:num>
  <w:num w:numId="3202">
    <w:abstractNumId w:val="3202"/>
  </w:num>
  <w:num w:numId="3203">
    <w:abstractNumId w:val="3203"/>
  </w:num>
  <w:num w:numId="3204">
    <w:abstractNumId w:val="3204"/>
  </w:num>
  <w:num w:numId="3205">
    <w:abstractNumId w:val="32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67816316" Type="http://schemas.openxmlformats.org/officeDocument/2006/relationships/comments" Target="comments.xml"/><Relationship Id="rId258298318" Type="http://schemas.microsoft.com/office/2011/relationships/commentsExtended" Target="commentsExtended.xml"/><Relationship Id="rId71106220" Type="http://schemas.openxmlformats.org/officeDocument/2006/relationships/image" Target="media/imgrId71106220.jpg"/><Relationship Id="rId24966706591fb18ea" Type="http://schemas.openxmlformats.org/officeDocument/2006/relationships/hyperlink" Target="https://iservice.lombardini.it/jsp/Template2/manuale.jsp?id=283&amp;parent=1136" TargetMode="External"/><Relationship Id="rId40616706591fc3874" Type="http://schemas.openxmlformats.org/officeDocument/2006/relationships/hyperlink" Target="https://iservice.lombardini.it/jsp/Template2/manuale.jsp?id=283&amp;parent=1136" TargetMode="External"/><Relationship Id="rId18186706591fdf336" Type="http://schemas.openxmlformats.org/officeDocument/2006/relationships/hyperlink" Target="https://iservice.lombardini.it/jsp/Template2/manuale.jsp?id=283&amp;parent=1136" TargetMode="External"/><Relationship Id="rId50236706591fb0f5c" Type="http://schemas.openxmlformats.org/officeDocument/2006/relationships/image" Target="media/imgrId50236706591fb0f5c.jpg"/><Relationship Id="rId83186706591fbb69a" Type="http://schemas.openxmlformats.org/officeDocument/2006/relationships/image" Target="media/imgrId83186706591fbb69a.jpg"/><Relationship Id="rId10916706591fc2dff" Type="http://schemas.openxmlformats.org/officeDocument/2006/relationships/image" Target="media/imgrId10916706591fc2dff.jpg"/><Relationship Id="rId29456706591fd05b5" Type="http://schemas.openxmlformats.org/officeDocument/2006/relationships/image" Target="media/imgrId29456706591fd05b5.jpg"/><Relationship Id="rId71116706591fd8881" Type="http://schemas.openxmlformats.org/officeDocument/2006/relationships/image" Target="media/imgrId71116706591fd8881.jpg"/><Relationship Id="rId73026706591fde88e" Type="http://schemas.openxmlformats.org/officeDocument/2006/relationships/image" Target="media/imgrId73026706591fde88e.jpg"/><Relationship Id="rId12796706591ff10e0" Type="http://schemas.openxmlformats.org/officeDocument/2006/relationships/image" Target="media/imgrId12796706591ff10e0.jpg"/><Relationship Id="rId24126706592005dbf" Type="http://schemas.openxmlformats.org/officeDocument/2006/relationships/image" Target="media/imgrId24126706592005dbf.jpg"/><Relationship Id="rId7437670659201bf2b" Type="http://schemas.openxmlformats.org/officeDocument/2006/relationships/image" Target="media/imgrId7437670659201bf2b.png"/><Relationship Id="rId7315670659202a807" Type="http://schemas.openxmlformats.org/officeDocument/2006/relationships/image" Target="media/imgrId7315670659202a807.png"/><Relationship Id="rId3335670659203a601" Type="http://schemas.openxmlformats.org/officeDocument/2006/relationships/image" Target="media/imgrId3335670659203a601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106220" Type="http://schemas.openxmlformats.org/officeDocument/2006/relationships/image" Target="media/imgrId7110622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106220" Type="http://schemas.openxmlformats.org/officeDocument/2006/relationships/image" Target="media/imgrId7110622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106220" Type="http://schemas.openxmlformats.org/officeDocument/2006/relationships/image" Target="media/imgrId7110622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106220" Type="http://schemas.openxmlformats.org/officeDocument/2006/relationships/image" Target="media/imgrId7110622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106220" Type="http://schemas.openxmlformats.org/officeDocument/2006/relationships/image" Target="media/imgrId7110622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106220" Type="http://schemas.openxmlformats.org/officeDocument/2006/relationships/image" Target="media/imgrId7110622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