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49442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5195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135644" w:name="ctxt"/>
    <w:bookmarkEnd w:id="8113564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961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961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440670658f3151e7"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509670658f31544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61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96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961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961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193670658f31876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630670658f318b89"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961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961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961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961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961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885670658f31ab7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89669650" name="name1644670658f32935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254670658f32935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6208310" name="name5068670658f34679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926670658f34679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85717059" name="name1555670658f3554ae"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4150670658f3554a9"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39394410" name="name2134670658f35fb1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510670658f35fb1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67804" name="name1937670658f3693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24670658f3693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5798988" name="name7474670658f36ff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4670658f36fff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867487" name="name3293670658f377f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29670658f377f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48673" name="name9218670658f37f7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87670658f37f7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6829046" name="name6088670658f38f5e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054670658f38f5d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23353160" name="name7304670658f39b07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299670658f39b07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71905282" name="name7935670658f3c159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655670658f3c159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4969321" name="name2266670658f3e3d7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066670658f3e3d6e"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9469670658f3e4f19"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95691644" name="name5890670658f4130b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481670658f4130b4"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618">
    <w:multiLevelType w:val="hybridMultilevel"/>
    <w:lvl w:ilvl="0" w:tplc="51565142">
      <w:start w:val="1"/>
      <w:numFmt w:val="decimal"/>
      <w:lvlText w:val="%1."/>
      <w:lvlJc w:val="left"/>
      <w:pPr>
        <w:ind w:left="720" w:hanging="360"/>
      </w:pPr>
    </w:lvl>
    <w:lvl w:ilvl="1" w:tplc="51565142" w:tentative="1">
      <w:start w:val="1"/>
      <w:numFmt w:val="lowerLetter"/>
      <w:lvlText w:val="%2."/>
      <w:lvlJc w:val="left"/>
      <w:pPr>
        <w:ind w:left="1440" w:hanging="360"/>
      </w:pPr>
    </w:lvl>
    <w:lvl w:ilvl="2" w:tplc="51565142" w:tentative="1">
      <w:start w:val="1"/>
      <w:numFmt w:val="lowerRoman"/>
      <w:lvlText w:val="%3."/>
      <w:lvlJc w:val="right"/>
      <w:pPr>
        <w:ind w:left="2160" w:hanging="180"/>
      </w:pPr>
    </w:lvl>
    <w:lvl w:ilvl="3" w:tplc="51565142" w:tentative="1">
      <w:start w:val="1"/>
      <w:numFmt w:val="decimal"/>
      <w:lvlText w:val="%4."/>
      <w:lvlJc w:val="left"/>
      <w:pPr>
        <w:ind w:left="2880" w:hanging="360"/>
      </w:pPr>
    </w:lvl>
    <w:lvl w:ilvl="4" w:tplc="51565142" w:tentative="1">
      <w:start w:val="1"/>
      <w:numFmt w:val="lowerLetter"/>
      <w:lvlText w:val="%5."/>
      <w:lvlJc w:val="left"/>
      <w:pPr>
        <w:ind w:left="3600" w:hanging="360"/>
      </w:pPr>
    </w:lvl>
    <w:lvl w:ilvl="5" w:tplc="51565142" w:tentative="1">
      <w:start w:val="1"/>
      <w:numFmt w:val="lowerRoman"/>
      <w:lvlText w:val="%6."/>
      <w:lvlJc w:val="right"/>
      <w:pPr>
        <w:ind w:left="4320" w:hanging="180"/>
      </w:pPr>
    </w:lvl>
    <w:lvl w:ilvl="6" w:tplc="51565142" w:tentative="1">
      <w:start w:val="1"/>
      <w:numFmt w:val="decimal"/>
      <w:lvlText w:val="%7."/>
      <w:lvlJc w:val="left"/>
      <w:pPr>
        <w:ind w:left="5040" w:hanging="360"/>
      </w:pPr>
    </w:lvl>
    <w:lvl w:ilvl="7" w:tplc="51565142" w:tentative="1">
      <w:start w:val="1"/>
      <w:numFmt w:val="lowerLetter"/>
      <w:lvlText w:val="%8."/>
      <w:lvlJc w:val="left"/>
      <w:pPr>
        <w:ind w:left="5760" w:hanging="360"/>
      </w:pPr>
    </w:lvl>
    <w:lvl w:ilvl="8" w:tplc="51565142" w:tentative="1">
      <w:start w:val="1"/>
      <w:numFmt w:val="lowerRoman"/>
      <w:lvlText w:val="%9."/>
      <w:lvlJc w:val="right"/>
      <w:pPr>
        <w:ind w:left="6480" w:hanging="180"/>
      </w:pPr>
    </w:lvl>
  </w:abstractNum>
  <w:abstractNum w:abstractNumId="29617">
    <w:multiLevelType w:val="hybridMultilevel"/>
    <w:lvl w:ilvl="0" w:tplc="869671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617">
    <w:abstractNumId w:val="29617"/>
  </w:num>
  <w:num w:numId="29618">
    <w:abstractNumId w:val="296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5888386" Type="http://schemas.openxmlformats.org/officeDocument/2006/relationships/comments" Target="comments.xml"/><Relationship Id="rId876497250" Type="http://schemas.microsoft.com/office/2011/relationships/commentsExtended" Target="commentsExtended.xml"/><Relationship Id="rId43519534" Type="http://schemas.openxmlformats.org/officeDocument/2006/relationships/image" Target="media/imgrId43519534.jpg"/><Relationship Id="rId2440670658f3151e7" Type="http://schemas.openxmlformats.org/officeDocument/2006/relationships/hyperlink" Target="https://iservice.lombardini.it/jsp/Template2/manuale.jsp?id=259&amp;parent=1136" TargetMode="External"/><Relationship Id="rId7509670658f31544f" Type="http://schemas.openxmlformats.org/officeDocument/2006/relationships/hyperlink" Target="https://iservice.lombardini.it/jsp/Template2/manuale.jsp?id=260&amp;parent=1136" TargetMode="External"/><Relationship Id="rId2193670658f318764" Type="http://schemas.openxmlformats.org/officeDocument/2006/relationships/hyperlink" Target="https://iservice.lombardini.it/jsp/Template2/manuale.jsp?id=335&amp;parent=1136" TargetMode="External"/><Relationship Id="rId5630670658f318b89" Type="http://schemas.openxmlformats.org/officeDocument/2006/relationships/hyperlink" Target="https://iservice.lombardini.it/jsp/Template2/manuale.jsp?id=335&amp;parent=1136" TargetMode="External"/><Relationship Id="rId3885670658f31ab7b" Type="http://schemas.openxmlformats.org/officeDocument/2006/relationships/hyperlink" Target="https://iservice.lombardini.it/jsp/Template2/manuale.jsp?id=282&amp;parent=1136" TargetMode="External"/><Relationship Id="rId9469670658f3e4f19" Type="http://schemas.openxmlformats.org/officeDocument/2006/relationships/hyperlink" Target="https://iservice.lombardini.it/jsp/Template2/manuale.jsp?id=341&amp;parent=1136" TargetMode="External"/><Relationship Id="rId2254670658f329359" Type="http://schemas.openxmlformats.org/officeDocument/2006/relationships/image" Target="media/imgrId2254670658f329359.jpg"/><Relationship Id="rId3926670658f346798" Type="http://schemas.openxmlformats.org/officeDocument/2006/relationships/image" Target="media/imgrId3926670658f346798.jpg"/><Relationship Id="rId4150670658f3554a9" Type="http://schemas.openxmlformats.org/officeDocument/2006/relationships/image" Target="media/imgrId4150670658f3554a9.jpg"/><Relationship Id="rId2510670658f35fb10" Type="http://schemas.openxmlformats.org/officeDocument/2006/relationships/image" Target="media/imgrId2510670658f35fb10.jpg"/><Relationship Id="rId8924670658f369332" Type="http://schemas.openxmlformats.org/officeDocument/2006/relationships/image" Target="media/imgrId8924670658f369332.gif"/><Relationship Id="rId7584670658f36fff0" Type="http://schemas.openxmlformats.org/officeDocument/2006/relationships/image" Target="media/imgrId7584670658f36fff0.gif"/><Relationship Id="rId1629670658f377fc3" Type="http://schemas.openxmlformats.org/officeDocument/2006/relationships/image" Target="media/imgrId1629670658f377fc3.gif"/><Relationship Id="rId6987670658f37f7ab" Type="http://schemas.openxmlformats.org/officeDocument/2006/relationships/image" Target="media/imgrId6987670658f37f7ab.gif"/><Relationship Id="rId7054670658f38f5dc" Type="http://schemas.openxmlformats.org/officeDocument/2006/relationships/image" Target="media/imgrId7054670658f38f5dc.jpg"/><Relationship Id="rId6299670658f39b073" Type="http://schemas.openxmlformats.org/officeDocument/2006/relationships/image" Target="media/imgrId6299670658f39b073.jpg"/><Relationship Id="rId8655670658f3c159a" Type="http://schemas.openxmlformats.org/officeDocument/2006/relationships/image" Target="media/imgrId8655670658f3c159a.jpg"/><Relationship Id="rId4066670658f3e3d6e" Type="http://schemas.openxmlformats.org/officeDocument/2006/relationships/image" Target="media/imgrId4066670658f3e3d6e.jpg"/><Relationship Id="rId6481670658f4130b4" Type="http://schemas.openxmlformats.org/officeDocument/2006/relationships/image" Target="media/imgrId6481670658f4130b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519534" Type="http://schemas.openxmlformats.org/officeDocument/2006/relationships/image" Target="media/imgrId435195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