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05741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1039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120117" w:name="ctxt"/>
    <w:bookmarkEnd w:id="1312011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776670658df1bbf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5518932" w:name="result_box"/>
          <w:bookmarkEnd w:id="55518932"/>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2710670658df20657"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69744187" name="name9023670658df31fa1"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588670658df31f9d"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66266998" name="name6554670658df4a28f"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1417670658df4a28b"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34293" name="name3678670658df57f6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23670658df57f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90470" name="name4067670658df5f8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6670658df5f8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54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54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54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54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54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16938" name="name3891670658df6bc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4670658df6bc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4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54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54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54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54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545"/>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754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61456" name="name7919670658df790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1670658df790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4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754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35509" name="name4513670658df7fd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07670658df7fd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54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754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754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754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754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754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754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754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754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16213" name="name1679670658df982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92670658df982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3862670658dfb0a21"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61634" name="name6357670658dfbea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8670658dfbea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6451740" name="name1356670658dfccf4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868670658dfccf3f"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0792634" name="name9073670658dfdcea6"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607670658dfdcea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9823847" name="name3734670658dff0099"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849670658dff009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9046174" name="name7828670658e030b6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673670658e030b6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14244" name="name2003670658e03e9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7670658e03e9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2885338" name="name3719670658e04c20f"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480670658e04c20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0587797" name="name3742670658e05aa09"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337670658e05aa04"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7547"/>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754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7547"/>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754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7547"/>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69518411" name="name2585670658e07c59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567670658e07c59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8083670658e07e01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194670658e07ed7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51828" name="name4090670658e085d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8670658e085d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5453470" name="name8982670658e0b6b83"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767670658e0b6b7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4808846" name="name1748670658e0c323a"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401670658e0c3236"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67523661" name="name6135670658e0d78e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753670658e0d78e2"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21734938" name="name9503670658e0e32c1"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480670658e0e32bd"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930670658e0e3c21"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788842" name="name6526670658e10be64"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9751670658e10be6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26128151" name="name6927670658e12dbff"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716670658e12dbfb"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2301033" name="name6497670658e149bae"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062670658e149baa"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0853203" name="name6970670658e15bfe2"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592670658e15bfd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2801517" name="name5934670658e16e00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867670658e16e00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750953" name="name3776670658e1881a4"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9594670658e18819f"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4101919" name="name7334670658e196d71"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052670658e196d6d"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90472178" name="name6144670658e1aaee7"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089670658e1aaee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4271919" name="name6795670658e1b8353"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260670658e1b834f"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16216" name="name9493670658e1c11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4670658e1c11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12407" name="name9153670658e1d0d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1670658e1d0d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74249025" name="name7860670658e1dabc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690670658e1dabc6"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156397" name="name6201670658e1edc14"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713670658e1edc1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1298413" name="name1826670658e2604f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876670658e2604f1"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5557005" name="name7666670658e28a56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288670658e28a55f"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9550290" name="name9019670658e29cb4e"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225670658e29cb4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2925366" name="name1048670658e2a8e1d"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679670658e2a8e1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23400958" name="name9908670658e2b38f9"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290670658e2b38f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4736621" name="name5626670658e2c2fb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053670658e2c2fb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1954620" name="name7456670658e2d250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570670658e2d24f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568936" name="name6024670658e2e27d8"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724670658e2e27d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4210503" name="name1320670658e3173ed"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3052670658e3173e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865916" name="name9095670658e3327f6"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558670658e3327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7545"/>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4936626" name="name1320670658e357c3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4285670658e357c30"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79483017" name="name3743670658e36897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659670658e36896d"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2728588" name="name5438670658e3819c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911670658e3819c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754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281378" name="name4427670658e3be1d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889670658e3be1c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9776409" name="name9731670658e407b2a"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047670658e407b25"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5283287" name="name3135670658e412361"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823670658e41235c"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44423176" name="name7563670658e4228a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482670658e42289d"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2069664" name="name1758670658e42c780"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049670658e42c77c"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8150844" name="name8285670658e440afc"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639670658e440af8"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1836042" name="name7379670658e44af60"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697670658e44af5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4684493" name="name7788670658e45fc1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431670658e45fc0f"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5507280" name="name7005670658e46cf6a"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4137670658e46cf6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1637325" name="name7766670658e47e4f3"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573670658e47e4e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1660376" name="name7507670658e490a3d"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012670658e490a3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0254224" name="name3454670658e4a2ca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822670658e4a2ca0"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17075055" name="name5736670658e4b4c7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197670658e4b4c6c"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5298890" name="name8137670658e4c0fc3"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491670658e4c0fbe"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471221" name="name4591670658e4cd55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389670658e4cd54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69273010" name="name3573670658e4e0c2a"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3255670658e4e0c26"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754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799670658e4e247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54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5941368" name="name9962670658e4f199a"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248670658e4f1996"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5438068" name="name2206670658e50df23"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504670658e50df1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548">
    <w:multiLevelType w:val="hybridMultilevel"/>
    <w:lvl w:ilvl="0" w:tplc="92670001">
      <w:start w:val="1"/>
      <w:numFmt w:val="decimal"/>
      <w:lvlText w:val="%1."/>
      <w:lvlJc w:val="left"/>
      <w:pPr>
        <w:ind w:left="720" w:hanging="360"/>
      </w:pPr>
    </w:lvl>
    <w:lvl w:ilvl="1" w:tplc="92670001" w:tentative="1">
      <w:start w:val="1"/>
      <w:numFmt w:val="lowerLetter"/>
      <w:lvlText w:val="%2."/>
      <w:lvlJc w:val="left"/>
      <w:pPr>
        <w:ind w:left="1440" w:hanging="360"/>
      </w:pPr>
    </w:lvl>
    <w:lvl w:ilvl="2" w:tplc="92670001" w:tentative="1">
      <w:start w:val="1"/>
      <w:numFmt w:val="lowerRoman"/>
      <w:lvlText w:val="%3."/>
      <w:lvlJc w:val="right"/>
      <w:pPr>
        <w:ind w:left="2160" w:hanging="180"/>
      </w:pPr>
    </w:lvl>
    <w:lvl w:ilvl="3" w:tplc="92670001" w:tentative="1">
      <w:start w:val="1"/>
      <w:numFmt w:val="decimal"/>
      <w:lvlText w:val="%4."/>
      <w:lvlJc w:val="left"/>
      <w:pPr>
        <w:ind w:left="2880" w:hanging="360"/>
      </w:pPr>
    </w:lvl>
    <w:lvl w:ilvl="4" w:tplc="92670001" w:tentative="1">
      <w:start w:val="1"/>
      <w:numFmt w:val="lowerLetter"/>
      <w:lvlText w:val="%5."/>
      <w:lvlJc w:val="left"/>
      <w:pPr>
        <w:ind w:left="3600" w:hanging="360"/>
      </w:pPr>
    </w:lvl>
    <w:lvl w:ilvl="5" w:tplc="92670001" w:tentative="1">
      <w:start w:val="1"/>
      <w:numFmt w:val="lowerRoman"/>
      <w:lvlText w:val="%6."/>
      <w:lvlJc w:val="right"/>
      <w:pPr>
        <w:ind w:left="4320" w:hanging="180"/>
      </w:pPr>
    </w:lvl>
    <w:lvl w:ilvl="6" w:tplc="92670001" w:tentative="1">
      <w:start w:val="1"/>
      <w:numFmt w:val="decimal"/>
      <w:lvlText w:val="%7."/>
      <w:lvlJc w:val="left"/>
      <w:pPr>
        <w:ind w:left="5040" w:hanging="360"/>
      </w:pPr>
    </w:lvl>
    <w:lvl w:ilvl="7" w:tplc="92670001" w:tentative="1">
      <w:start w:val="1"/>
      <w:numFmt w:val="lowerLetter"/>
      <w:lvlText w:val="%8."/>
      <w:lvlJc w:val="left"/>
      <w:pPr>
        <w:ind w:left="5760" w:hanging="360"/>
      </w:pPr>
    </w:lvl>
    <w:lvl w:ilvl="8" w:tplc="92670001" w:tentative="1">
      <w:start w:val="1"/>
      <w:numFmt w:val="lowerRoman"/>
      <w:lvlText w:val="%9."/>
      <w:lvlJc w:val="right"/>
      <w:pPr>
        <w:ind w:left="6480" w:hanging="180"/>
      </w:pPr>
    </w:lvl>
  </w:abstractNum>
  <w:abstractNum w:abstractNumId="27547">
    <w:multiLevelType w:val="hybridMultilevel"/>
    <w:lvl w:ilvl="0" w:tplc="24336188">
      <w:start w:val="1"/>
      <w:numFmt w:val="decimal"/>
      <w:lvlText w:val="%1."/>
      <w:lvlJc w:val="left"/>
      <w:pPr>
        <w:ind w:left="720" w:hanging="360"/>
      </w:pPr>
    </w:lvl>
    <w:lvl w:ilvl="1" w:tplc="24336188" w:tentative="1">
      <w:start w:val="1"/>
      <w:numFmt w:val="lowerLetter"/>
      <w:lvlText w:val="%2."/>
      <w:lvlJc w:val="left"/>
      <w:pPr>
        <w:ind w:left="1440" w:hanging="360"/>
      </w:pPr>
    </w:lvl>
    <w:lvl w:ilvl="2" w:tplc="24336188" w:tentative="1">
      <w:start w:val="1"/>
      <w:numFmt w:val="lowerRoman"/>
      <w:lvlText w:val="%3."/>
      <w:lvlJc w:val="right"/>
      <w:pPr>
        <w:ind w:left="2160" w:hanging="180"/>
      </w:pPr>
    </w:lvl>
    <w:lvl w:ilvl="3" w:tplc="24336188" w:tentative="1">
      <w:start w:val="1"/>
      <w:numFmt w:val="decimal"/>
      <w:lvlText w:val="%4."/>
      <w:lvlJc w:val="left"/>
      <w:pPr>
        <w:ind w:left="2880" w:hanging="360"/>
      </w:pPr>
    </w:lvl>
    <w:lvl w:ilvl="4" w:tplc="24336188" w:tentative="1">
      <w:start w:val="1"/>
      <w:numFmt w:val="lowerLetter"/>
      <w:lvlText w:val="%5."/>
      <w:lvlJc w:val="left"/>
      <w:pPr>
        <w:ind w:left="3600" w:hanging="360"/>
      </w:pPr>
    </w:lvl>
    <w:lvl w:ilvl="5" w:tplc="24336188" w:tentative="1">
      <w:start w:val="1"/>
      <w:numFmt w:val="lowerRoman"/>
      <w:lvlText w:val="%6."/>
      <w:lvlJc w:val="right"/>
      <w:pPr>
        <w:ind w:left="4320" w:hanging="180"/>
      </w:pPr>
    </w:lvl>
    <w:lvl w:ilvl="6" w:tplc="24336188" w:tentative="1">
      <w:start w:val="1"/>
      <w:numFmt w:val="decimal"/>
      <w:lvlText w:val="%7."/>
      <w:lvlJc w:val="left"/>
      <w:pPr>
        <w:ind w:left="5040" w:hanging="360"/>
      </w:pPr>
    </w:lvl>
    <w:lvl w:ilvl="7" w:tplc="24336188" w:tentative="1">
      <w:start w:val="1"/>
      <w:numFmt w:val="lowerLetter"/>
      <w:lvlText w:val="%8."/>
      <w:lvlJc w:val="left"/>
      <w:pPr>
        <w:ind w:left="5760" w:hanging="360"/>
      </w:pPr>
    </w:lvl>
    <w:lvl w:ilvl="8" w:tplc="24336188" w:tentative="1">
      <w:start w:val="1"/>
      <w:numFmt w:val="lowerRoman"/>
      <w:lvlText w:val="%9."/>
      <w:lvlJc w:val="right"/>
      <w:pPr>
        <w:ind w:left="6480" w:hanging="180"/>
      </w:pPr>
    </w:lvl>
  </w:abstractNum>
  <w:abstractNum w:abstractNumId="27546">
    <w:multiLevelType w:val="hybridMultilevel"/>
    <w:lvl w:ilvl="0" w:tplc="73630323">
      <w:start w:val="1"/>
      <w:numFmt w:val="decimal"/>
      <w:lvlText w:val="%1."/>
      <w:lvlJc w:val="left"/>
      <w:pPr>
        <w:ind w:left="720" w:hanging="360"/>
      </w:pPr>
    </w:lvl>
    <w:lvl w:ilvl="1" w:tplc="73630323" w:tentative="1">
      <w:start w:val="1"/>
      <w:numFmt w:val="lowerLetter"/>
      <w:lvlText w:val="%2."/>
      <w:lvlJc w:val="left"/>
      <w:pPr>
        <w:ind w:left="1440" w:hanging="360"/>
      </w:pPr>
    </w:lvl>
    <w:lvl w:ilvl="2" w:tplc="73630323" w:tentative="1">
      <w:start w:val="1"/>
      <w:numFmt w:val="lowerRoman"/>
      <w:lvlText w:val="%3."/>
      <w:lvlJc w:val="right"/>
      <w:pPr>
        <w:ind w:left="2160" w:hanging="180"/>
      </w:pPr>
    </w:lvl>
    <w:lvl w:ilvl="3" w:tplc="73630323" w:tentative="1">
      <w:start w:val="1"/>
      <w:numFmt w:val="decimal"/>
      <w:lvlText w:val="%4."/>
      <w:lvlJc w:val="left"/>
      <w:pPr>
        <w:ind w:left="2880" w:hanging="360"/>
      </w:pPr>
    </w:lvl>
    <w:lvl w:ilvl="4" w:tplc="73630323" w:tentative="1">
      <w:start w:val="1"/>
      <w:numFmt w:val="lowerLetter"/>
      <w:lvlText w:val="%5."/>
      <w:lvlJc w:val="left"/>
      <w:pPr>
        <w:ind w:left="3600" w:hanging="360"/>
      </w:pPr>
    </w:lvl>
    <w:lvl w:ilvl="5" w:tplc="73630323" w:tentative="1">
      <w:start w:val="1"/>
      <w:numFmt w:val="lowerRoman"/>
      <w:lvlText w:val="%6."/>
      <w:lvlJc w:val="right"/>
      <w:pPr>
        <w:ind w:left="4320" w:hanging="180"/>
      </w:pPr>
    </w:lvl>
    <w:lvl w:ilvl="6" w:tplc="73630323" w:tentative="1">
      <w:start w:val="1"/>
      <w:numFmt w:val="decimal"/>
      <w:lvlText w:val="%7."/>
      <w:lvlJc w:val="left"/>
      <w:pPr>
        <w:ind w:left="5040" w:hanging="360"/>
      </w:pPr>
    </w:lvl>
    <w:lvl w:ilvl="7" w:tplc="73630323" w:tentative="1">
      <w:start w:val="1"/>
      <w:numFmt w:val="lowerLetter"/>
      <w:lvlText w:val="%8."/>
      <w:lvlJc w:val="left"/>
      <w:pPr>
        <w:ind w:left="5760" w:hanging="360"/>
      </w:pPr>
    </w:lvl>
    <w:lvl w:ilvl="8" w:tplc="73630323" w:tentative="1">
      <w:start w:val="1"/>
      <w:numFmt w:val="lowerRoman"/>
      <w:lvlText w:val="%9."/>
      <w:lvlJc w:val="right"/>
      <w:pPr>
        <w:ind w:left="6480" w:hanging="180"/>
      </w:pPr>
    </w:lvl>
  </w:abstractNum>
  <w:abstractNum w:abstractNumId="27545">
    <w:multiLevelType w:val="hybridMultilevel"/>
    <w:lvl w:ilvl="0" w:tplc="698855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45">
    <w:abstractNumId w:val="27545"/>
  </w:num>
  <w:num w:numId="27546">
    <w:abstractNumId w:val="27546"/>
  </w:num>
  <w:num w:numId="27547">
    <w:abstractNumId w:val="27547"/>
  </w:num>
  <w:num w:numId="27548">
    <w:abstractNumId w:val="275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6854359" Type="http://schemas.openxmlformats.org/officeDocument/2006/relationships/comments" Target="comments.xml"/><Relationship Id="rId158786641" Type="http://schemas.microsoft.com/office/2011/relationships/commentsExtended" Target="commentsExtended.xml"/><Relationship Id="rId17103935" Type="http://schemas.openxmlformats.org/officeDocument/2006/relationships/image" Target="media/imgrId17103935.jpg"/><Relationship Id="rId5776670658df1bbf7" Type="http://schemas.openxmlformats.org/officeDocument/2006/relationships/hyperlink" Target="https://iservice.lombardini.it/jsp/Template2/manuale.jsp?id=268&amp;parent=1136" TargetMode="External"/><Relationship Id="rId2710670658df20657" Type="http://schemas.openxmlformats.org/officeDocument/2006/relationships/hyperlink" Target="https://iservice.lombardini.it/jsp/Template2/manuale.jsp?id=281&amp;parent=1136" TargetMode="External"/><Relationship Id="rId3862670658dfb0a21" Type="http://schemas.openxmlformats.org/officeDocument/2006/relationships/hyperlink" Target="https://iservice.lombardini.it/jsp/Template2/manuale.jsp?id=280&amp;parent=1136" TargetMode="External"/><Relationship Id="rId8083670658e07e017" Type="http://schemas.openxmlformats.org/officeDocument/2006/relationships/hyperlink" Target="https://iservice.lombardini.it/jsp/Template2/manuale.jsp?id=191&amp;parent=1088" TargetMode="External"/><Relationship Id="rId8194670658e07ed7d" Type="http://schemas.openxmlformats.org/officeDocument/2006/relationships/hyperlink" Target="https://iservice.lombardini.it/jsp/Template2/manuale.jsp?id=191&amp;parent=1088" TargetMode="External"/><Relationship Id="rId5930670658e0e3c21" Type="http://schemas.openxmlformats.org/officeDocument/2006/relationships/hyperlink" Target="https://www.youtube.com/embed/5HuLfSgqz6s?rel=0" TargetMode="External"/><Relationship Id="rId6799670658e4e2474" Type="http://schemas.openxmlformats.org/officeDocument/2006/relationships/hyperlink" Target="https://iservice.lombardini.it/jsp/Template2/manuale.jsp?id=101&amp;parent=1000" TargetMode="External"/><Relationship Id="rId7588670658df31f9d" Type="http://schemas.openxmlformats.org/officeDocument/2006/relationships/image" Target="media/imgrId7588670658df31f9d.jpg"/><Relationship Id="rId1417670658df4a28b" Type="http://schemas.openxmlformats.org/officeDocument/2006/relationships/image" Target="media/imgrId1417670658df4a28b.jpg"/><Relationship Id="rId4623670658df57f6a" Type="http://schemas.openxmlformats.org/officeDocument/2006/relationships/image" Target="media/imgrId4623670658df57f6a.jpg"/><Relationship Id="rId8436670658df5f88e" Type="http://schemas.openxmlformats.org/officeDocument/2006/relationships/image" Target="media/imgrId8436670658df5f88e.jpg"/><Relationship Id="rId8844670658df6bcaa" Type="http://schemas.openxmlformats.org/officeDocument/2006/relationships/image" Target="media/imgrId8844670658df6bcaa.jpg"/><Relationship Id="rId9881670658df79046" Type="http://schemas.openxmlformats.org/officeDocument/2006/relationships/image" Target="media/imgrId9881670658df79046.jpg"/><Relationship Id="rId2407670658df7fd01" Type="http://schemas.openxmlformats.org/officeDocument/2006/relationships/image" Target="media/imgrId2407670658df7fd01.jpg"/><Relationship Id="rId5092670658df9821e" Type="http://schemas.openxmlformats.org/officeDocument/2006/relationships/image" Target="media/imgrId5092670658df9821e.png"/><Relationship Id="rId5658670658dfbea49" Type="http://schemas.openxmlformats.org/officeDocument/2006/relationships/image" Target="media/imgrId5658670658dfbea49.jpg"/><Relationship Id="rId9868670658dfccf3f" Type="http://schemas.openxmlformats.org/officeDocument/2006/relationships/image" Target="media/imgrId9868670658dfccf3f.jpg"/><Relationship Id="rId8607670658dfdcea1" Type="http://schemas.openxmlformats.org/officeDocument/2006/relationships/image" Target="media/imgrId8607670658dfdcea1.jpg"/><Relationship Id="rId7849670658dff0095" Type="http://schemas.openxmlformats.org/officeDocument/2006/relationships/image" Target="media/imgrId7849670658dff0095.jpg"/><Relationship Id="rId2673670658e030b62" Type="http://schemas.openxmlformats.org/officeDocument/2006/relationships/image" Target="media/imgrId2673670658e030b62.jpg"/><Relationship Id="rId3497670658e03e990" Type="http://schemas.openxmlformats.org/officeDocument/2006/relationships/image" Target="media/imgrId3497670658e03e990.jpg"/><Relationship Id="rId8480670658e04c20b" Type="http://schemas.openxmlformats.org/officeDocument/2006/relationships/image" Target="media/imgrId8480670658e04c20b.jpg"/><Relationship Id="rId1337670658e05aa04" Type="http://schemas.openxmlformats.org/officeDocument/2006/relationships/image" Target="media/imgrId1337670658e05aa04.jpg"/><Relationship Id="rId1567670658e07c596" Type="http://schemas.openxmlformats.org/officeDocument/2006/relationships/image" Target="media/imgrId1567670658e07c596.jpg"/><Relationship Id="rId9088670658e085d13" Type="http://schemas.openxmlformats.org/officeDocument/2006/relationships/image" Target="media/imgrId9088670658e085d13.jpg"/><Relationship Id="rId5767670658e0b6b7d" Type="http://schemas.openxmlformats.org/officeDocument/2006/relationships/image" Target="media/imgrId5767670658e0b6b7d.jpg"/><Relationship Id="rId6401670658e0c3236" Type="http://schemas.openxmlformats.org/officeDocument/2006/relationships/image" Target="media/imgrId6401670658e0c3236.jpg"/><Relationship Id="rId2753670658e0d78e2" Type="http://schemas.openxmlformats.org/officeDocument/2006/relationships/image" Target="media/imgrId2753670658e0d78e2.jpg"/><Relationship Id="rId7480670658e0e32bd" Type="http://schemas.openxmlformats.org/officeDocument/2006/relationships/image" Target="media/imgrId7480670658e0e32bd.jpg"/><Relationship Id="rId9751670658e10be60" Type="http://schemas.openxmlformats.org/officeDocument/2006/relationships/image" Target="media/imgrId9751670658e10be60.jpg"/><Relationship Id="rId2716670658e12dbfb" Type="http://schemas.openxmlformats.org/officeDocument/2006/relationships/image" Target="media/imgrId2716670658e12dbfb.jpg"/><Relationship Id="rId8062670658e149baa" Type="http://schemas.openxmlformats.org/officeDocument/2006/relationships/image" Target="media/imgrId8062670658e149baa.jpg"/><Relationship Id="rId2592670658e15bfdd" Type="http://schemas.openxmlformats.org/officeDocument/2006/relationships/image" Target="media/imgrId2592670658e15bfdd.jpg"/><Relationship Id="rId6867670658e16e002" Type="http://schemas.openxmlformats.org/officeDocument/2006/relationships/image" Target="media/imgrId6867670658e16e002.jpg"/><Relationship Id="rId9594670658e18819f" Type="http://schemas.openxmlformats.org/officeDocument/2006/relationships/image" Target="media/imgrId9594670658e18819f.jpg"/><Relationship Id="rId4052670658e196d6d" Type="http://schemas.openxmlformats.org/officeDocument/2006/relationships/image" Target="media/imgrId4052670658e196d6d.jpg"/><Relationship Id="rId7089670658e1aaee3" Type="http://schemas.openxmlformats.org/officeDocument/2006/relationships/image" Target="media/imgrId7089670658e1aaee3.jpg"/><Relationship Id="rId4260670658e1b834f" Type="http://schemas.openxmlformats.org/officeDocument/2006/relationships/image" Target="media/imgrId4260670658e1b834f.jpg"/><Relationship Id="rId3154670658e1c1136" Type="http://schemas.openxmlformats.org/officeDocument/2006/relationships/image" Target="media/imgrId3154670658e1c1136.jpg"/><Relationship Id="rId9241670658e1d0dcc" Type="http://schemas.openxmlformats.org/officeDocument/2006/relationships/image" Target="media/imgrId9241670658e1d0dcc.jpg"/><Relationship Id="rId4690670658e1dabc6" Type="http://schemas.openxmlformats.org/officeDocument/2006/relationships/image" Target="media/imgrId4690670658e1dabc6.jpg"/><Relationship Id="rId4713670658e1edc10" Type="http://schemas.openxmlformats.org/officeDocument/2006/relationships/image" Target="media/imgrId4713670658e1edc10.jpg"/><Relationship Id="rId8876670658e2604f1" Type="http://schemas.openxmlformats.org/officeDocument/2006/relationships/image" Target="media/imgrId8876670658e2604f1.jpg"/><Relationship Id="rId7288670658e28a55f" Type="http://schemas.openxmlformats.org/officeDocument/2006/relationships/image" Target="media/imgrId7288670658e28a55f.jpg"/><Relationship Id="rId7225670658e29cb49" Type="http://schemas.openxmlformats.org/officeDocument/2006/relationships/image" Target="media/imgrId7225670658e29cb49.jpg"/><Relationship Id="rId4679670658e2a8e18" Type="http://schemas.openxmlformats.org/officeDocument/2006/relationships/image" Target="media/imgrId4679670658e2a8e18.jpg"/><Relationship Id="rId5290670658e2b38f3" Type="http://schemas.openxmlformats.org/officeDocument/2006/relationships/image" Target="media/imgrId5290670658e2b38f3.jpg"/><Relationship Id="rId9053670658e2c2fba" Type="http://schemas.openxmlformats.org/officeDocument/2006/relationships/image" Target="media/imgrId9053670658e2c2fba.jpg"/><Relationship Id="rId5570670658e2d24fd" Type="http://schemas.openxmlformats.org/officeDocument/2006/relationships/image" Target="media/imgrId5570670658e2d24fd.jpg"/><Relationship Id="rId6724670658e2e27d4" Type="http://schemas.openxmlformats.org/officeDocument/2006/relationships/image" Target="media/imgrId6724670658e2e27d4.jpg"/><Relationship Id="rId3052670658e3173e9" Type="http://schemas.openxmlformats.org/officeDocument/2006/relationships/image" Target="media/imgrId3052670658e3173e9.jpg"/><Relationship Id="rId6558670658e3327f1" Type="http://schemas.openxmlformats.org/officeDocument/2006/relationships/image" Target="media/imgrId6558670658e3327f1.png"/><Relationship Id="rId4285670658e357c30" Type="http://schemas.openxmlformats.org/officeDocument/2006/relationships/image" Target="media/imgrId4285670658e357c30.jpg"/><Relationship Id="rId6659670658e36896d" Type="http://schemas.openxmlformats.org/officeDocument/2006/relationships/image" Target="media/imgrId6659670658e36896d.jpg"/><Relationship Id="rId3911670658e3819c6" Type="http://schemas.openxmlformats.org/officeDocument/2006/relationships/image" Target="media/imgrId3911670658e3819c6.jpg"/><Relationship Id="rId1889670658e3be1cd" Type="http://schemas.openxmlformats.org/officeDocument/2006/relationships/image" Target="media/imgrId1889670658e3be1cd.jpg"/><Relationship Id="rId9047670658e407b25" Type="http://schemas.openxmlformats.org/officeDocument/2006/relationships/image" Target="media/imgrId9047670658e407b25.jpg"/><Relationship Id="rId8823670658e41235c" Type="http://schemas.openxmlformats.org/officeDocument/2006/relationships/image" Target="media/imgrId8823670658e41235c.jpg"/><Relationship Id="rId4482670658e42289d" Type="http://schemas.openxmlformats.org/officeDocument/2006/relationships/image" Target="media/imgrId4482670658e42289d.jpg"/><Relationship Id="rId3049670658e42c77c" Type="http://schemas.openxmlformats.org/officeDocument/2006/relationships/image" Target="media/imgrId3049670658e42c77c.jpg"/><Relationship Id="rId8639670658e440af8" Type="http://schemas.openxmlformats.org/officeDocument/2006/relationships/image" Target="media/imgrId8639670658e440af8.jpg"/><Relationship Id="rId1697670658e44af5c" Type="http://schemas.openxmlformats.org/officeDocument/2006/relationships/image" Target="media/imgrId1697670658e44af5c.jpg"/><Relationship Id="rId9431670658e45fc0f" Type="http://schemas.openxmlformats.org/officeDocument/2006/relationships/image" Target="media/imgrId9431670658e45fc0f.jpg"/><Relationship Id="rId4137670658e46cf66" Type="http://schemas.openxmlformats.org/officeDocument/2006/relationships/image" Target="media/imgrId4137670658e46cf66.jpg"/><Relationship Id="rId4573670658e47e4ef" Type="http://schemas.openxmlformats.org/officeDocument/2006/relationships/image" Target="media/imgrId4573670658e47e4ef.jpg"/><Relationship Id="rId1012670658e490a38" Type="http://schemas.openxmlformats.org/officeDocument/2006/relationships/image" Target="media/imgrId1012670658e490a38.jpg"/><Relationship Id="rId4822670658e4a2ca0" Type="http://schemas.openxmlformats.org/officeDocument/2006/relationships/image" Target="media/imgrId4822670658e4a2ca0.jpg"/><Relationship Id="rId5197670658e4b4c6c" Type="http://schemas.openxmlformats.org/officeDocument/2006/relationships/image" Target="media/imgrId5197670658e4b4c6c.jpg"/><Relationship Id="rId3491670658e4c0fbe" Type="http://schemas.openxmlformats.org/officeDocument/2006/relationships/image" Target="media/imgrId3491670658e4c0fbe.jpg"/><Relationship Id="rId7389670658e4cd54e" Type="http://schemas.openxmlformats.org/officeDocument/2006/relationships/image" Target="media/imgrId7389670658e4cd54e.jpg"/><Relationship Id="rId3255670658e4e0c26" Type="http://schemas.openxmlformats.org/officeDocument/2006/relationships/image" Target="media/imgrId3255670658e4e0c26.jpg"/><Relationship Id="rId4248670658e4f1996" Type="http://schemas.openxmlformats.org/officeDocument/2006/relationships/image" Target="media/imgrId4248670658e4f1996.jpg"/><Relationship Id="rId9504670658e50df1e" Type="http://schemas.openxmlformats.org/officeDocument/2006/relationships/image" Target="media/imgrId9504670658e50df1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103935" Type="http://schemas.openxmlformats.org/officeDocument/2006/relationships/image" Target="media/imgrId171039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103935" Type="http://schemas.openxmlformats.org/officeDocument/2006/relationships/image" Target="media/imgrId171039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103935" Type="http://schemas.openxmlformats.org/officeDocument/2006/relationships/image" Target="media/imgrId171039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103935" Type="http://schemas.openxmlformats.org/officeDocument/2006/relationships/image" Target="media/imgrId171039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103935" Type="http://schemas.openxmlformats.org/officeDocument/2006/relationships/image" Target="media/imgrId171039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103935" Type="http://schemas.openxmlformats.org/officeDocument/2006/relationships/image" Target="media/imgrId171039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