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3067978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08319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158002" w:name="ctxt"/>
    <w:bookmarkEnd w:id="781580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61071" name="name9386670658c288f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0670658c288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909670658c289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32862375" name="name5619670658c290f7b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5707670658c290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60836" name="name5409670658c2989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0670658c298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11670658c2995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92314816" name="name3200670658c2a06f3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2271670658c2a0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44661182" name="name3823670658c2a669b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1852670658c2a6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46238" name="name1614670658c2ade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3670658c2ad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71670658c2ae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21471236" name="name9828670658c2bd999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5142670658c2bd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20439199" name="name1075670658c2c7cab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9128670658c2c7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98834365" name="name5858670658c2d0cb9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6088670658c2d0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955171" name="name3412670658c2dba4e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5505670658c2dba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251011" name="name7471670658c2ea66d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9629670658c2ea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13">
    <w:multiLevelType w:val="hybridMultilevel"/>
    <w:lvl w:ilvl="0" w:tplc="89856655">
      <w:start w:val="1"/>
      <w:numFmt w:val="decimal"/>
      <w:lvlText w:val="%1."/>
      <w:lvlJc w:val="left"/>
      <w:pPr>
        <w:ind w:left="720" w:hanging="360"/>
      </w:pPr>
    </w:lvl>
    <w:lvl w:ilvl="1" w:tplc="89856655" w:tentative="1">
      <w:start w:val="1"/>
      <w:numFmt w:val="lowerLetter"/>
      <w:lvlText w:val="%2."/>
      <w:lvlJc w:val="left"/>
      <w:pPr>
        <w:ind w:left="1440" w:hanging="360"/>
      </w:pPr>
    </w:lvl>
    <w:lvl w:ilvl="2" w:tplc="89856655" w:tentative="1">
      <w:start w:val="1"/>
      <w:numFmt w:val="lowerRoman"/>
      <w:lvlText w:val="%3."/>
      <w:lvlJc w:val="right"/>
      <w:pPr>
        <w:ind w:left="2160" w:hanging="180"/>
      </w:pPr>
    </w:lvl>
    <w:lvl w:ilvl="3" w:tplc="89856655" w:tentative="1">
      <w:start w:val="1"/>
      <w:numFmt w:val="decimal"/>
      <w:lvlText w:val="%4."/>
      <w:lvlJc w:val="left"/>
      <w:pPr>
        <w:ind w:left="2880" w:hanging="360"/>
      </w:pPr>
    </w:lvl>
    <w:lvl w:ilvl="4" w:tplc="89856655" w:tentative="1">
      <w:start w:val="1"/>
      <w:numFmt w:val="lowerLetter"/>
      <w:lvlText w:val="%5."/>
      <w:lvlJc w:val="left"/>
      <w:pPr>
        <w:ind w:left="3600" w:hanging="360"/>
      </w:pPr>
    </w:lvl>
    <w:lvl w:ilvl="5" w:tplc="89856655" w:tentative="1">
      <w:start w:val="1"/>
      <w:numFmt w:val="lowerRoman"/>
      <w:lvlText w:val="%6."/>
      <w:lvlJc w:val="right"/>
      <w:pPr>
        <w:ind w:left="4320" w:hanging="180"/>
      </w:pPr>
    </w:lvl>
    <w:lvl w:ilvl="6" w:tplc="89856655" w:tentative="1">
      <w:start w:val="1"/>
      <w:numFmt w:val="decimal"/>
      <w:lvlText w:val="%7."/>
      <w:lvlJc w:val="left"/>
      <w:pPr>
        <w:ind w:left="5040" w:hanging="360"/>
      </w:pPr>
    </w:lvl>
    <w:lvl w:ilvl="7" w:tplc="89856655" w:tentative="1">
      <w:start w:val="1"/>
      <w:numFmt w:val="lowerLetter"/>
      <w:lvlText w:val="%8."/>
      <w:lvlJc w:val="left"/>
      <w:pPr>
        <w:ind w:left="5760" w:hanging="360"/>
      </w:pPr>
    </w:lvl>
    <w:lvl w:ilvl="8" w:tplc="89856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">
    <w:multiLevelType w:val="hybridMultilevel"/>
    <w:lvl w:ilvl="0" w:tplc="55501341">
      <w:start w:val="1"/>
      <w:numFmt w:val="decimal"/>
      <w:lvlText w:val="%1."/>
      <w:lvlJc w:val="left"/>
      <w:pPr>
        <w:ind w:left="720" w:hanging="360"/>
      </w:pPr>
    </w:lvl>
    <w:lvl w:ilvl="1" w:tplc="55501341" w:tentative="1">
      <w:start w:val="1"/>
      <w:numFmt w:val="lowerLetter"/>
      <w:lvlText w:val="%2."/>
      <w:lvlJc w:val="left"/>
      <w:pPr>
        <w:ind w:left="1440" w:hanging="360"/>
      </w:pPr>
    </w:lvl>
    <w:lvl w:ilvl="2" w:tplc="55501341" w:tentative="1">
      <w:start w:val="1"/>
      <w:numFmt w:val="lowerRoman"/>
      <w:lvlText w:val="%3."/>
      <w:lvlJc w:val="right"/>
      <w:pPr>
        <w:ind w:left="2160" w:hanging="180"/>
      </w:pPr>
    </w:lvl>
    <w:lvl w:ilvl="3" w:tplc="55501341" w:tentative="1">
      <w:start w:val="1"/>
      <w:numFmt w:val="decimal"/>
      <w:lvlText w:val="%4."/>
      <w:lvlJc w:val="left"/>
      <w:pPr>
        <w:ind w:left="2880" w:hanging="360"/>
      </w:pPr>
    </w:lvl>
    <w:lvl w:ilvl="4" w:tplc="55501341" w:tentative="1">
      <w:start w:val="1"/>
      <w:numFmt w:val="lowerLetter"/>
      <w:lvlText w:val="%5."/>
      <w:lvlJc w:val="left"/>
      <w:pPr>
        <w:ind w:left="3600" w:hanging="360"/>
      </w:pPr>
    </w:lvl>
    <w:lvl w:ilvl="5" w:tplc="55501341" w:tentative="1">
      <w:start w:val="1"/>
      <w:numFmt w:val="lowerRoman"/>
      <w:lvlText w:val="%6."/>
      <w:lvlJc w:val="right"/>
      <w:pPr>
        <w:ind w:left="4320" w:hanging="180"/>
      </w:pPr>
    </w:lvl>
    <w:lvl w:ilvl="6" w:tplc="55501341" w:tentative="1">
      <w:start w:val="1"/>
      <w:numFmt w:val="decimal"/>
      <w:lvlText w:val="%7."/>
      <w:lvlJc w:val="left"/>
      <w:pPr>
        <w:ind w:left="5040" w:hanging="360"/>
      </w:pPr>
    </w:lvl>
    <w:lvl w:ilvl="7" w:tplc="55501341" w:tentative="1">
      <w:start w:val="1"/>
      <w:numFmt w:val="lowerLetter"/>
      <w:lvlText w:val="%8."/>
      <w:lvlJc w:val="left"/>
      <w:pPr>
        <w:ind w:left="5760" w:hanging="360"/>
      </w:pPr>
    </w:lvl>
    <w:lvl w:ilvl="8" w:tplc="55501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">
    <w:multiLevelType w:val="hybridMultilevel"/>
    <w:lvl w:ilvl="0" w:tplc="73127149">
      <w:start w:val="1"/>
      <w:numFmt w:val="decimal"/>
      <w:lvlText w:val="%1."/>
      <w:lvlJc w:val="left"/>
      <w:pPr>
        <w:ind w:left="720" w:hanging="360"/>
      </w:pPr>
    </w:lvl>
    <w:lvl w:ilvl="1" w:tplc="73127149" w:tentative="1">
      <w:start w:val="1"/>
      <w:numFmt w:val="lowerLetter"/>
      <w:lvlText w:val="%2."/>
      <w:lvlJc w:val="left"/>
      <w:pPr>
        <w:ind w:left="1440" w:hanging="360"/>
      </w:pPr>
    </w:lvl>
    <w:lvl w:ilvl="2" w:tplc="73127149" w:tentative="1">
      <w:start w:val="1"/>
      <w:numFmt w:val="lowerRoman"/>
      <w:lvlText w:val="%3."/>
      <w:lvlJc w:val="right"/>
      <w:pPr>
        <w:ind w:left="2160" w:hanging="180"/>
      </w:pPr>
    </w:lvl>
    <w:lvl w:ilvl="3" w:tplc="73127149" w:tentative="1">
      <w:start w:val="1"/>
      <w:numFmt w:val="decimal"/>
      <w:lvlText w:val="%4."/>
      <w:lvlJc w:val="left"/>
      <w:pPr>
        <w:ind w:left="2880" w:hanging="360"/>
      </w:pPr>
    </w:lvl>
    <w:lvl w:ilvl="4" w:tplc="73127149" w:tentative="1">
      <w:start w:val="1"/>
      <w:numFmt w:val="lowerLetter"/>
      <w:lvlText w:val="%5."/>
      <w:lvlJc w:val="left"/>
      <w:pPr>
        <w:ind w:left="3600" w:hanging="360"/>
      </w:pPr>
    </w:lvl>
    <w:lvl w:ilvl="5" w:tplc="73127149" w:tentative="1">
      <w:start w:val="1"/>
      <w:numFmt w:val="lowerRoman"/>
      <w:lvlText w:val="%6."/>
      <w:lvlJc w:val="right"/>
      <w:pPr>
        <w:ind w:left="4320" w:hanging="180"/>
      </w:pPr>
    </w:lvl>
    <w:lvl w:ilvl="6" w:tplc="73127149" w:tentative="1">
      <w:start w:val="1"/>
      <w:numFmt w:val="decimal"/>
      <w:lvlText w:val="%7."/>
      <w:lvlJc w:val="left"/>
      <w:pPr>
        <w:ind w:left="5040" w:hanging="360"/>
      </w:pPr>
    </w:lvl>
    <w:lvl w:ilvl="7" w:tplc="73127149" w:tentative="1">
      <w:start w:val="1"/>
      <w:numFmt w:val="lowerLetter"/>
      <w:lvlText w:val="%8."/>
      <w:lvlJc w:val="left"/>
      <w:pPr>
        <w:ind w:left="5760" w:hanging="360"/>
      </w:pPr>
    </w:lvl>
    <w:lvl w:ilvl="8" w:tplc="73127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">
    <w:multiLevelType w:val="hybridMultilevel"/>
    <w:lvl w:ilvl="0" w:tplc="95232265">
      <w:start w:val="1"/>
      <w:numFmt w:val="decimal"/>
      <w:lvlText w:val="%1."/>
      <w:lvlJc w:val="left"/>
      <w:pPr>
        <w:ind w:left="720" w:hanging="360"/>
      </w:pPr>
    </w:lvl>
    <w:lvl w:ilvl="1" w:tplc="95232265" w:tentative="1">
      <w:start w:val="1"/>
      <w:numFmt w:val="lowerLetter"/>
      <w:lvlText w:val="%2."/>
      <w:lvlJc w:val="left"/>
      <w:pPr>
        <w:ind w:left="1440" w:hanging="360"/>
      </w:pPr>
    </w:lvl>
    <w:lvl w:ilvl="2" w:tplc="95232265" w:tentative="1">
      <w:start w:val="1"/>
      <w:numFmt w:val="lowerRoman"/>
      <w:lvlText w:val="%3."/>
      <w:lvlJc w:val="right"/>
      <w:pPr>
        <w:ind w:left="2160" w:hanging="180"/>
      </w:pPr>
    </w:lvl>
    <w:lvl w:ilvl="3" w:tplc="95232265" w:tentative="1">
      <w:start w:val="1"/>
      <w:numFmt w:val="decimal"/>
      <w:lvlText w:val="%4."/>
      <w:lvlJc w:val="left"/>
      <w:pPr>
        <w:ind w:left="2880" w:hanging="360"/>
      </w:pPr>
    </w:lvl>
    <w:lvl w:ilvl="4" w:tplc="95232265" w:tentative="1">
      <w:start w:val="1"/>
      <w:numFmt w:val="lowerLetter"/>
      <w:lvlText w:val="%5."/>
      <w:lvlJc w:val="left"/>
      <w:pPr>
        <w:ind w:left="3600" w:hanging="360"/>
      </w:pPr>
    </w:lvl>
    <w:lvl w:ilvl="5" w:tplc="95232265" w:tentative="1">
      <w:start w:val="1"/>
      <w:numFmt w:val="lowerRoman"/>
      <w:lvlText w:val="%6."/>
      <w:lvlJc w:val="right"/>
      <w:pPr>
        <w:ind w:left="4320" w:hanging="180"/>
      </w:pPr>
    </w:lvl>
    <w:lvl w:ilvl="6" w:tplc="95232265" w:tentative="1">
      <w:start w:val="1"/>
      <w:numFmt w:val="decimal"/>
      <w:lvlText w:val="%7."/>
      <w:lvlJc w:val="left"/>
      <w:pPr>
        <w:ind w:left="5040" w:hanging="360"/>
      </w:pPr>
    </w:lvl>
    <w:lvl w:ilvl="7" w:tplc="95232265" w:tentative="1">
      <w:start w:val="1"/>
      <w:numFmt w:val="lowerLetter"/>
      <w:lvlText w:val="%8."/>
      <w:lvlJc w:val="left"/>
      <w:pPr>
        <w:ind w:left="5760" w:hanging="360"/>
      </w:pPr>
    </w:lvl>
    <w:lvl w:ilvl="8" w:tplc="95232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">
    <w:multiLevelType w:val="hybridMultilevel"/>
    <w:lvl w:ilvl="0" w:tplc="35478304">
      <w:start w:val="1"/>
      <w:numFmt w:val="decimal"/>
      <w:lvlText w:val="%1."/>
      <w:lvlJc w:val="left"/>
      <w:pPr>
        <w:ind w:left="720" w:hanging="360"/>
      </w:pPr>
    </w:lvl>
    <w:lvl w:ilvl="1" w:tplc="35478304" w:tentative="1">
      <w:start w:val="1"/>
      <w:numFmt w:val="lowerLetter"/>
      <w:lvlText w:val="%2."/>
      <w:lvlJc w:val="left"/>
      <w:pPr>
        <w:ind w:left="1440" w:hanging="360"/>
      </w:pPr>
    </w:lvl>
    <w:lvl w:ilvl="2" w:tplc="35478304" w:tentative="1">
      <w:start w:val="1"/>
      <w:numFmt w:val="lowerRoman"/>
      <w:lvlText w:val="%3."/>
      <w:lvlJc w:val="right"/>
      <w:pPr>
        <w:ind w:left="2160" w:hanging="180"/>
      </w:pPr>
    </w:lvl>
    <w:lvl w:ilvl="3" w:tplc="35478304" w:tentative="1">
      <w:start w:val="1"/>
      <w:numFmt w:val="decimal"/>
      <w:lvlText w:val="%4."/>
      <w:lvlJc w:val="left"/>
      <w:pPr>
        <w:ind w:left="2880" w:hanging="360"/>
      </w:pPr>
    </w:lvl>
    <w:lvl w:ilvl="4" w:tplc="35478304" w:tentative="1">
      <w:start w:val="1"/>
      <w:numFmt w:val="lowerLetter"/>
      <w:lvlText w:val="%5."/>
      <w:lvlJc w:val="left"/>
      <w:pPr>
        <w:ind w:left="3600" w:hanging="360"/>
      </w:pPr>
    </w:lvl>
    <w:lvl w:ilvl="5" w:tplc="35478304" w:tentative="1">
      <w:start w:val="1"/>
      <w:numFmt w:val="lowerRoman"/>
      <w:lvlText w:val="%6."/>
      <w:lvlJc w:val="right"/>
      <w:pPr>
        <w:ind w:left="4320" w:hanging="180"/>
      </w:pPr>
    </w:lvl>
    <w:lvl w:ilvl="6" w:tplc="35478304" w:tentative="1">
      <w:start w:val="1"/>
      <w:numFmt w:val="decimal"/>
      <w:lvlText w:val="%7."/>
      <w:lvlJc w:val="left"/>
      <w:pPr>
        <w:ind w:left="5040" w:hanging="360"/>
      </w:pPr>
    </w:lvl>
    <w:lvl w:ilvl="7" w:tplc="35478304" w:tentative="1">
      <w:start w:val="1"/>
      <w:numFmt w:val="lowerLetter"/>
      <w:lvlText w:val="%8."/>
      <w:lvlJc w:val="left"/>
      <w:pPr>
        <w:ind w:left="5760" w:hanging="360"/>
      </w:pPr>
    </w:lvl>
    <w:lvl w:ilvl="8" w:tplc="35478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">
    <w:multiLevelType w:val="hybridMultilevel"/>
    <w:lvl w:ilvl="0" w:tplc="84863713">
      <w:start w:val="1"/>
      <w:numFmt w:val="decimal"/>
      <w:lvlText w:val="%1."/>
      <w:lvlJc w:val="left"/>
      <w:pPr>
        <w:ind w:left="720" w:hanging="360"/>
      </w:pPr>
    </w:lvl>
    <w:lvl w:ilvl="1" w:tplc="84863713" w:tentative="1">
      <w:start w:val="1"/>
      <w:numFmt w:val="lowerLetter"/>
      <w:lvlText w:val="%2."/>
      <w:lvlJc w:val="left"/>
      <w:pPr>
        <w:ind w:left="1440" w:hanging="360"/>
      </w:pPr>
    </w:lvl>
    <w:lvl w:ilvl="2" w:tplc="84863713" w:tentative="1">
      <w:start w:val="1"/>
      <w:numFmt w:val="lowerRoman"/>
      <w:lvlText w:val="%3."/>
      <w:lvlJc w:val="right"/>
      <w:pPr>
        <w:ind w:left="2160" w:hanging="180"/>
      </w:pPr>
    </w:lvl>
    <w:lvl w:ilvl="3" w:tplc="84863713" w:tentative="1">
      <w:start w:val="1"/>
      <w:numFmt w:val="decimal"/>
      <w:lvlText w:val="%4."/>
      <w:lvlJc w:val="left"/>
      <w:pPr>
        <w:ind w:left="2880" w:hanging="360"/>
      </w:pPr>
    </w:lvl>
    <w:lvl w:ilvl="4" w:tplc="84863713" w:tentative="1">
      <w:start w:val="1"/>
      <w:numFmt w:val="lowerLetter"/>
      <w:lvlText w:val="%5."/>
      <w:lvlJc w:val="left"/>
      <w:pPr>
        <w:ind w:left="3600" w:hanging="360"/>
      </w:pPr>
    </w:lvl>
    <w:lvl w:ilvl="5" w:tplc="84863713" w:tentative="1">
      <w:start w:val="1"/>
      <w:numFmt w:val="lowerRoman"/>
      <w:lvlText w:val="%6."/>
      <w:lvlJc w:val="right"/>
      <w:pPr>
        <w:ind w:left="4320" w:hanging="180"/>
      </w:pPr>
    </w:lvl>
    <w:lvl w:ilvl="6" w:tplc="84863713" w:tentative="1">
      <w:start w:val="1"/>
      <w:numFmt w:val="decimal"/>
      <w:lvlText w:val="%7."/>
      <w:lvlJc w:val="left"/>
      <w:pPr>
        <w:ind w:left="5040" w:hanging="360"/>
      </w:pPr>
    </w:lvl>
    <w:lvl w:ilvl="7" w:tplc="84863713" w:tentative="1">
      <w:start w:val="1"/>
      <w:numFmt w:val="lowerLetter"/>
      <w:lvlText w:val="%8."/>
      <w:lvlJc w:val="left"/>
      <w:pPr>
        <w:ind w:left="5760" w:hanging="360"/>
      </w:pPr>
    </w:lvl>
    <w:lvl w:ilvl="8" w:tplc="84863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">
    <w:multiLevelType w:val="hybridMultilevel"/>
    <w:lvl w:ilvl="0" w:tplc="342977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07">
    <w:abstractNumId w:val="1307"/>
  </w:num>
  <w:num w:numId="1308">
    <w:abstractNumId w:val="1308"/>
  </w:num>
  <w:num w:numId="1309">
    <w:abstractNumId w:val="1309"/>
  </w:num>
  <w:num w:numId="1310">
    <w:abstractNumId w:val="1310"/>
  </w:num>
  <w:num w:numId="1311">
    <w:abstractNumId w:val="1311"/>
  </w:num>
  <w:num w:numId="1312">
    <w:abstractNumId w:val="1312"/>
  </w:num>
  <w:num w:numId="1313">
    <w:abstractNumId w:val="13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9382079" Type="http://schemas.openxmlformats.org/officeDocument/2006/relationships/comments" Target="comments.xml"/><Relationship Id="rId727078126" Type="http://schemas.microsoft.com/office/2011/relationships/commentsExtended" Target="commentsExtended.xml"/><Relationship Id="rId60831946" Type="http://schemas.openxmlformats.org/officeDocument/2006/relationships/image" Target="media/imgrId60831946.jpg"/><Relationship Id="rId2909670658c289b82" Type="http://schemas.openxmlformats.org/officeDocument/2006/relationships/hyperlink" Target="https://iservice.lombardini.it/jsp/Template2/manuale.jsp?id=283&amp;parent=1136" TargetMode="External"/><Relationship Id="rId2711670658c299565" Type="http://schemas.openxmlformats.org/officeDocument/2006/relationships/hyperlink" Target="https://iservice.lombardini.it/jsp/Template2/manuale.jsp?id=283&amp;parent=1136" TargetMode="External"/><Relationship Id="rId4171670658c2aeaea" Type="http://schemas.openxmlformats.org/officeDocument/2006/relationships/hyperlink" Target="https://iservice.lombardini.it/jsp/Template2/manuale.jsp?id=283&amp;parent=1136" TargetMode="External"/><Relationship Id="rId2950670658c288f0a" Type="http://schemas.openxmlformats.org/officeDocument/2006/relationships/image" Target="media/imgrId2950670658c288f0a.jpg"/><Relationship Id="rId5707670658c290f76" Type="http://schemas.openxmlformats.org/officeDocument/2006/relationships/image" Target="media/imgrId5707670658c290f76.jpg"/><Relationship Id="rId3780670658c298987" Type="http://schemas.openxmlformats.org/officeDocument/2006/relationships/image" Target="media/imgrId3780670658c298987.jpg"/><Relationship Id="rId2271670658c2a06ef" Type="http://schemas.openxmlformats.org/officeDocument/2006/relationships/image" Target="media/imgrId2271670658c2a06ef.jpg"/><Relationship Id="rId1852670658c2a6696" Type="http://schemas.openxmlformats.org/officeDocument/2006/relationships/image" Target="media/imgrId1852670658c2a6696.jpg"/><Relationship Id="rId5233670658c2adee8" Type="http://schemas.openxmlformats.org/officeDocument/2006/relationships/image" Target="media/imgrId5233670658c2adee8.jpg"/><Relationship Id="rId5142670658c2bd994" Type="http://schemas.openxmlformats.org/officeDocument/2006/relationships/image" Target="media/imgrId5142670658c2bd994.jpg"/><Relationship Id="rId9128670658c2c7ca6" Type="http://schemas.openxmlformats.org/officeDocument/2006/relationships/image" Target="media/imgrId9128670658c2c7ca6.jpg"/><Relationship Id="rId6088670658c2d0cb5" Type="http://schemas.openxmlformats.org/officeDocument/2006/relationships/image" Target="media/imgrId6088670658c2d0cb5.png"/><Relationship Id="rId5505670658c2dba4a" Type="http://schemas.openxmlformats.org/officeDocument/2006/relationships/image" Target="media/imgrId5505670658c2dba4a.png"/><Relationship Id="rId9629670658c2ea669" Type="http://schemas.openxmlformats.org/officeDocument/2006/relationships/image" Target="media/imgrId9629670658c2ea66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31946" Type="http://schemas.openxmlformats.org/officeDocument/2006/relationships/image" Target="media/imgrId6083194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31946" Type="http://schemas.openxmlformats.org/officeDocument/2006/relationships/image" Target="media/imgrId6083194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31946" Type="http://schemas.openxmlformats.org/officeDocument/2006/relationships/image" Target="media/imgrId6083194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31946" Type="http://schemas.openxmlformats.org/officeDocument/2006/relationships/image" Target="media/imgrId6083194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31946" Type="http://schemas.openxmlformats.org/officeDocument/2006/relationships/image" Target="media/imgrId6083194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31946" Type="http://schemas.openxmlformats.org/officeDocument/2006/relationships/image" Target="media/imgrId6083194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