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023109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1135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231594" w:name="ctxt"/>
    <w:bookmarkEnd w:id="723159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866670658a32ba2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9107146" w:name="result_box"/>
          <w:bookmarkEnd w:id="59107146"/>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4774670658a330873"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79790411" name="name1811670658a33f198"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9046670658a33f193"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73333632" name="name5335670658a349832"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3907670658a34982e"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56206" name="name5102670658a35558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04670658a3555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993406" name="name1447670658a35e6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97670658a35e6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21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21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21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21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21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2575" name="name8534670658a3667a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23670658a3667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1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21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21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21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21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8218"/>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821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522524" name="name3542670658a3710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75670658a37101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1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821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92299" name="name7078670658a37dd2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70670658a37dd2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1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821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821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821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821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821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821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821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821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17606" name="name4983670658a39493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381670658a39492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8432670658a3ad337"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457461" name="name5906670658a3b90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62670658a3b90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26330806" name="name7879670658a3cccdf"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7962670658a3cccd9"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70223460" name="name8333670658a3d97c5"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1484670658a3d97c1"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59287675" name="name9615670658a3ea7ca"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5461670658a3ea7c5"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48644462" name="name2459670658a4014d6"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876670658a4014d2"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3048" name="name5003670658a40a51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51670658a40a5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73711967" name="name2869670658a414ea9"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588670658a414ea4"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71118473" name="name5441670658a422cf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4916670658a422cf1"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8220"/>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822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8220"/>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822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8220"/>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89867753" name="name6986670658a430c33"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6917670658a430c2f"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6058670658a4325f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7207670658a43317d"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116372" name="name999670658a4390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59670658a4390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8370929" name="name9003670658a4424fd"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9580670658a4424f8"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9622132" name="name5424670658a44bc8e"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9727670658a44bc8b"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65411482" name="name6657670658a462597"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2476670658a462592"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87420451" name="name9273670658a46d790"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8962670658a46d78b"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772670658a46e006"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31959952" name="name2841670658a4802f0"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2262670658a4802ec"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5655974" name="name3586670658a48c89d"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2068670658a48c898"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47830286" name="name6005670658a4a5d66"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1035670658a4a5d6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68044042" name="name7869670658a4b2002"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4204670658a4b1ffd"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14319947" name="name6075670658a4bf01a"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9258670658a4bf015"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90852583" name="name2727670658a4d0ed9"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8520670658a4d0ed4"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48631124" name="name5388670658a4dd437"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5149670658a4dd433"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70540075" name="name9542670658a4ea164"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1929670658a4ea15f"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8485233" name="name1574670658a4f4023"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7015670658a4f401f"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80465" name="name7213670658a5119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01670658a5119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189029" name="name6336670658a51f4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36670658a51f4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9220325" name="name7396670658a52a33a"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4711670658a52a336"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63636207" name="name2837670658a53eb5c"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052670658a53eb58"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84228048" name="name4362670658a551ed0"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000670658a551ecc"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3921230" name="name6788670658a567323"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8932670658a56731f"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76517085" name="name8112670658a578395"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5169670658a578391"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94381236" name="name8044670658a5821de"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267670658a5821da"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31011625" name="name3257670658a590e28"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6004670658a590e24"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35186006" name="name5864670658a5a203e"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027670658a5a2039"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1432052" name="name4938670658a5ad192"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2151670658a5ad18e"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7083977" name="name3205670658a5ba757"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6569670658a5ba753"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76934840" name="name2066670658a5c7549"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1296670658a5c754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3108447" name="name8755670658a5df72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894670658a5df71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8218"/>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5139824" name="name6028670658a5eb6bd"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538670658a5eb6b8"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91538608" name="name6177670658a606592"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5866670658a60658d"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5826143" name="name5151670658a610697"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4884670658a61069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821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4770491" name="name2046670658a61c248"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218670658a61c24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14055917" name="name6328670658a632864"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8456670658a63285f"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90089478" name="name3658670658a63cda5"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372670658a63cd9f"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20967551" name="name6455670658a648694"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2503670658a64868f"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35125873" name="name1268670658a654980"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6866670658a65497b"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33313621" name="name9765670658a661cd6"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3278670658a661cd2"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7093083" name="name4570670658a66c822"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880670658a66c81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81799476" name="name3299670658a67efb5"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420670658a67efb0"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5475789" name="name8042670658a68bb42"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484670658a68bb3e"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60446374" name="name7611670658a69e7ff"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9273670658a69e7fb"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12258131" name="name2960670658a6a8e8e"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6724670658a6a8e89"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91937082" name="name1410670658a6b9814"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3724670658a6b980f"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20180938" name="name6289670658a6c0f96"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3742670658a6c0f92"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35608177" name="name2088670658a6ce8e2"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5450670658a6ce8dd"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8075958" name="name4614670658a6e25f9"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371670658a6e25f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5777395" name="name4193670658a6f1e99"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2345670658a6f1e94"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822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359670658a6f366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22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6170733" name="name1663670658a70a0ee"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258670658a70a0e9"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3419618" name="name2061670658a7150a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9118670658a7150a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221">
    <w:multiLevelType w:val="hybridMultilevel"/>
    <w:lvl w:ilvl="0" w:tplc="21083269">
      <w:start w:val="1"/>
      <w:numFmt w:val="decimal"/>
      <w:lvlText w:val="%1."/>
      <w:lvlJc w:val="left"/>
      <w:pPr>
        <w:ind w:left="720" w:hanging="360"/>
      </w:pPr>
    </w:lvl>
    <w:lvl w:ilvl="1" w:tplc="21083269" w:tentative="1">
      <w:start w:val="1"/>
      <w:numFmt w:val="lowerLetter"/>
      <w:lvlText w:val="%2."/>
      <w:lvlJc w:val="left"/>
      <w:pPr>
        <w:ind w:left="1440" w:hanging="360"/>
      </w:pPr>
    </w:lvl>
    <w:lvl w:ilvl="2" w:tplc="21083269" w:tentative="1">
      <w:start w:val="1"/>
      <w:numFmt w:val="lowerRoman"/>
      <w:lvlText w:val="%3."/>
      <w:lvlJc w:val="right"/>
      <w:pPr>
        <w:ind w:left="2160" w:hanging="180"/>
      </w:pPr>
    </w:lvl>
    <w:lvl w:ilvl="3" w:tplc="21083269" w:tentative="1">
      <w:start w:val="1"/>
      <w:numFmt w:val="decimal"/>
      <w:lvlText w:val="%4."/>
      <w:lvlJc w:val="left"/>
      <w:pPr>
        <w:ind w:left="2880" w:hanging="360"/>
      </w:pPr>
    </w:lvl>
    <w:lvl w:ilvl="4" w:tplc="21083269" w:tentative="1">
      <w:start w:val="1"/>
      <w:numFmt w:val="lowerLetter"/>
      <w:lvlText w:val="%5."/>
      <w:lvlJc w:val="left"/>
      <w:pPr>
        <w:ind w:left="3600" w:hanging="360"/>
      </w:pPr>
    </w:lvl>
    <w:lvl w:ilvl="5" w:tplc="21083269" w:tentative="1">
      <w:start w:val="1"/>
      <w:numFmt w:val="lowerRoman"/>
      <w:lvlText w:val="%6."/>
      <w:lvlJc w:val="right"/>
      <w:pPr>
        <w:ind w:left="4320" w:hanging="180"/>
      </w:pPr>
    </w:lvl>
    <w:lvl w:ilvl="6" w:tplc="21083269" w:tentative="1">
      <w:start w:val="1"/>
      <w:numFmt w:val="decimal"/>
      <w:lvlText w:val="%7."/>
      <w:lvlJc w:val="left"/>
      <w:pPr>
        <w:ind w:left="5040" w:hanging="360"/>
      </w:pPr>
    </w:lvl>
    <w:lvl w:ilvl="7" w:tplc="21083269" w:tentative="1">
      <w:start w:val="1"/>
      <w:numFmt w:val="lowerLetter"/>
      <w:lvlText w:val="%8."/>
      <w:lvlJc w:val="left"/>
      <w:pPr>
        <w:ind w:left="5760" w:hanging="360"/>
      </w:pPr>
    </w:lvl>
    <w:lvl w:ilvl="8" w:tplc="21083269" w:tentative="1">
      <w:start w:val="1"/>
      <w:numFmt w:val="lowerRoman"/>
      <w:lvlText w:val="%9."/>
      <w:lvlJc w:val="right"/>
      <w:pPr>
        <w:ind w:left="6480" w:hanging="180"/>
      </w:pPr>
    </w:lvl>
  </w:abstractNum>
  <w:abstractNum w:abstractNumId="28220">
    <w:multiLevelType w:val="hybridMultilevel"/>
    <w:lvl w:ilvl="0" w:tplc="88066082">
      <w:start w:val="1"/>
      <w:numFmt w:val="decimal"/>
      <w:lvlText w:val="%1."/>
      <w:lvlJc w:val="left"/>
      <w:pPr>
        <w:ind w:left="720" w:hanging="360"/>
      </w:pPr>
    </w:lvl>
    <w:lvl w:ilvl="1" w:tplc="88066082" w:tentative="1">
      <w:start w:val="1"/>
      <w:numFmt w:val="lowerLetter"/>
      <w:lvlText w:val="%2."/>
      <w:lvlJc w:val="left"/>
      <w:pPr>
        <w:ind w:left="1440" w:hanging="360"/>
      </w:pPr>
    </w:lvl>
    <w:lvl w:ilvl="2" w:tplc="88066082" w:tentative="1">
      <w:start w:val="1"/>
      <w:numFmt w:val="lowerRoman"/>
      <w:lvlText w:val="%3."/>
      <w:lvlJc w:val="right"/>
      <w:pPr>
        <w:ind w:left="2160" w:hanging="180"/>
      </w:pPr>
    </w:lvl>
    <w:lvl w:ilvl="3" w:tplc="88066082" w:tentative="1">
      <w:start w:val="1"/>
      <w:numFmt w:val="decimal"/>
      <w:lvlText w:val="%4."/>
      <w:lvlJc w:val="left"/>
      <w:pPr>
        <w:ind w:left="2880" w:hanging="360"/>
      </w:pPr>
    </w:lvl>
    <w:lvl w:ilvl="4" w:tplc="88066082" w:tentative="1">
      <w:start w:val="1"/>
      <w:numFmt w:val="lowerLetter"/>
      <w:lvlText w:val="%5."/>
      <w:lvlJc w:val="left"/>
      <w:pPr>
        <w:ind w:left="3600" w:hanging="360"/>
      </w:pPr>
    </w:lvl>
    <w:lvl w:ilvl="5" w:tplc="88066082" w:tentative="1">
      <w:start w:val="1"/>
      <w:numFmt w:val="lowerRoman"/>
      <w:lvlText w:val="%6."/>
      <w:lvlJc w:val="right"/>
      <w:pPr>
        <w:ind w:left="4320" w:hanging="180"/>
      </w:pPr>
    </w:lvl>
    <w:lvl w:ilvl="6" w:tplc="88066082" w:tentative="1">
      <w:start w:val="1"/>
      <w:numFmt w:val="decimal"/>
      <w:lvlText w:val="%7."/>
      <w:lvlJc w:val="left"/>
      <w:pPr>
        <w:ind w:left="5040" w:hanging="360"/>
      </w:pPr>
    </w:lvl>
    <w:lvl w:ilvl="7" w:tplc="88066082" w:tentative="1">
      <w:start w:val="1"/>
      <w:numFmt w:val="lowerLetter"/>
      <w:lvlText w:val="%8."/>
      <w:lvlJc w:val="left"/>
      <w:pPr>
        <w:ind w:left="5760" w:hanging="360"/>
      </w:pPr>
    </w:lvl>
    <w:lvl w:ilvl="8" w:tplc="88066082" w:tentative="1">
      <w:start w:val="1"/>
      <w:numFmt w:val="lowerRoman"/>
      <w:lvlText w:val="%9."/>
      <w:lvlJc w:val="right"/>
      <w:pPr>
        <w:ind w:left="6480" w:hanging="180"/>
      </w:pPr>
    </w:lvl>
  </w:abstractNum>
  <w:abstractNum w:abstractNumId="28219">
    <w:multiLevelType w:val="hybridMultilevel"/>
    <w:lvl w:ilvl="0" w:tplc="11099366">
      <w:start w:val="1"/>
      <w:numFmt w:val="decimal"/>
      <w:lvlText w:val="%1."/>
      <w:lvlJc w:val="left"/>
      <w:pPr>
        <w:ind w:left="720" w:hanging="360"/>
      </w:pPr>
    </w:lvl>
    <w:lvl w:ilvl="1" w:tplc="11099366" w:tentative="1">
      <w:start w:val="1"/>
      <w:numFmt w:val="lowerLetter"/>
      <w:lvlText w:val="%2."/>
      <w:lvlJc w:val="left"/>
      <w:pPr>
        <w:ind w:left="1440" w:hanging="360"/>
      </w:pPr>
    </w:lvl>
    <w:lvl w:ilvl="2" w:tplc="11099366" w:tentative="1">
      <w:start w:val="1"/>
      <w:numFmt w:val="lowerRoman"/>
      <w:lvlText w:val="%3."/>
      <w:lvlJc w:val="right"/>
      <w:pPr>
        <w:ind w:left="2160" w:hanging="180"/>
      </w:pPr>
    </w:lvl>
    <w:lvl w:ilvl="3" w:tplc="11099366" w:tentative="1">
      <w:start w:val="1"/>
      <w:numFmt w:val="decimal"/>
      <w:lvlText w:val="%4."/>
      <w:lvlJc w:val="left"/>
      <w:pPr>
        <w:ind w:left="2880" w:hanging="360"/>
      </w:pPr>
    </w:lvl>
    <w:lvl w:ilvl="4" w:tplc="11099366" w:tentative="1">
      <w:start w:val="1"/>
      <w:numFmt w:val="lowerLetter"/>
      <w:lvlText w:val="%5."/>
      <w:lvlJc w:val="left"/>
      <w:pPr>
        <w:ind w:left="3600" w:hanging="360"/>
      </w:pPr>
    </w:lvl>
    <w:lvl w:ilvl="5" w:tplc="11099366" w:tentative="1">
      <w:start w:val="1"/>
      <w:numFmt w:val="lowerRoman"/>
      <w:lvlText w:val="%6."/>
      <w:lvlJc w:val="right"/>
      <w:pPr>
        <w:ind w:left="4320" w:hanging="180"/>
      </w:pPr>
    </w:lvl>
    <w:lvl w:ilvl="6" w:tplc="11099366" w:tentative="1">
      <w:start w:val="1"/>
      <w:numFmt w:val="decimal"/>
      <w:lvlText w:val="%7."/>
      <w:lvlJc w:val="left"/>
      <w:pPr>
        <w:ind w:left="5040" w:hanging="360"/>
      </w:pPr>
    </w:lvl>
    <w:lvl w:ilvl="7" w:tplc="11099366" w:tentative="1">
      <w:start w:val="1"/>
      <w:numFmt w:val="lowerLetter"/>
      <w:lvlText w:val="%8."/>
      <w:lvlJc w:val="left"/>
      <w:pPr>
        <w:ind w:left="5760" w:hanging="360"/>
      </w:pPr>
    </w:lvl>
    <w:lvl w:ilvl="8" w:tplc="11099366" w:tentative="1">
      <w:start w:val="1"/>
      <w:numFmt w:val="lowerRoman"/>
      <w:lvlText w:val="%9."/>
      <w:lvlJc w:val="right"/>
      <w:pPr>
        <w:ind w:left="6480" w:hanging="180"/>
      </w:pPr>
    </w:lvl>
  </w:abstractNum>
  <w:abstractNum w:abstractNumId="28218">
    <w:multiLevelType w:val="hybridMultilevel"/>
    <w:lvl w:ilvl="0" w:tplc="958102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218">
    <w:abstractNumId w:val="28218"/>
  </w:num>
  <w:num w:numId="28219">
    <w:abstractNumId w:val="28219"/>
  </w:num>
  <w:num w:numId="28220">
    <w:abstractNumId w:val="28220"/>
  </w:num>
  <w:num w:numId="28221">
    <w:abstractNumId w:val="28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3179267" Type="http://schemas.openxmlformats.org/officeDocument/2006/relationships/comments" Target="comments.xml"/><Relationship Id="rId672887062" Type="http://schemas.microsoft.com/office/2011/relationships/commentsExtended" Target="commentsExtended.xml"/><Relationship Id="rId73113588" Type="http://schemas.openxmlformats.org/officeDocument/2006/relationships/image" Target="media/imgrId73113588.jpg"/><Relationship Id="rId7866670658a32ba2f" Type="http://schemas.openxmlformats.org/officeDocument/2006/relationships/hyperlink" Target="https://iservice.lombardini.it/jsp/Template2/manuale.jsp?id=268&amp;parent=1136" TargetMode="External"/><Relationship Id="rId4774670658a330873" Type="http://schemas.openxmlformats.org/officeDocument/2006/relationships/hyperlink" Target="https://iservice.lombardini.it/jsp/Template2/manuale.jsp?id=281&amp;parent=1136" TargetMode="External"/><Relationship Id="rId8432670658a3ad337" Type="http://schemas.openxmlformats.org/officeDocument/2006/relationships/hyperlink" Target="https://iservice.lombardini.it/jsp/Template2/manuale.jsp?id=280&amp;parent=1136" TargetMode="External"/><Relationship Id="rId6058670658a4325fc" Type="http://schemas.openxmlformats.org/officeDocument/2006/relationships/hyperlink" Target="https://iservice.lombardini.it/jsp/Template2/manuale.jsp?id=191&amp;parent=1088" TargetMode="External"/><Relationship Id="rId7207670658a43317d" Type="http://schemas.openxmlformats.org/officeDocument/2006/relationships/hyperlink" Target="https://iservice.lombardini.it/jsp/Template2/manuale.jsp?id=191&amp;parent=1088" TargetMode="External"/><Relationship Id="rId5772670658a46e006" Type="http://schemas.openxmlformats.org/officeDocument/2006/relationships/hyperlink" Target="https://www.youtube.com/embed/5HuLfSgqz6s?rel=0" TargetMode="External"/><Relationship Id="rId5359670658a6f3663" Type="http://schemas.openxmlformats.org/officeDocument/2006/relationships/hyperlink" Target="https://iservice.lombardini.it/jsp/Template2/manuale.jsp?id=101&amp;parent=1000" TargetMode="External"/><Relationship Id="rId9046670658a33f193" Type="http://schemas.openxmlformats.org/officeDocument/2006/relationships/image" Target="media/imgrId9046670658a33f193.jpg"/><Relationship Id="rId3907670658a34982e" Type="http://schemas.openxmlformats.org/officeDocument/2006/relationships/image" Target="media/imgrId3907670658a34982e.jpg"/><Relationship Id="rId4604670658a355582" Type="http://schemas.openxmlformats.org/officeDocument/2006/relationships/image" Target="media/imgrId4604670658a355582.jpg"/><Relationship Id="rId7497670658a35e6c4" Type="http://schemas.openxmlformats.org/officeDocument/2006/relationships/image" Target="media/imgrId7497670658a35e6c4.jpg"/><Relationship Id="rId5923670658a36679d" Type="http://schemas.openxmlformats.org/officeDocument/2006/relationships/image" Target="media/imgrId5923670658a36679d.jpg"/><Relationship Id="rId2275670658a371010" Type="http://schemas.openxmlformats.org/officeDocument/2006/relationships/image" Target="media/imgrId2275670658a371010.jpg"/><Relationship Id="rId7070670658a37dd22" Type="http://schemas.openxmlformats.org/officeDocument/2006/relationships/image" Target="media/imgrId7070670658a37dd22.jpg"/><Relationship Id="rId7381670658a39492d" Type="http://schemas.openxmlformats.org/officeDocument/2006/relationships/image" Target="media/imgrId7381670658a39492d.png"/><Relationship Id="rId7162670658a3b900e" Type="http://schemas.openxmlformats.org/officeDocument/2006/relationships/image" Target="media/imgrId7162670658a3b900e.jpg"/><Relationship Id="rId7962670658a3cccd9" Type="http://schemas.openxmlformats.org/officeDocument/2006/relationships/image" Target="media/imgrId7962670658a3cccd9.jpg"/><Relationship Id="rId1484670658a3d97c1" Type="http://schemas.openxmlformats.org/officeDocument/2006/relationships/image" Target="media/imgrId1484670658a3d97c1.jpg"/><Relationship Id="rId5461670658a3ea7c5" Type="http://schemas.openxmlformats.org/officeDocument/2006/relationships/image" Target="media/imgrId5461670658a3ea7c5.jpg"/><Relationship Id="rId4876670658a4014d2" Type="http://schemas.openxmlformats.org/officeDocument/2006/relationships/image" Target="media/imgrId4876670658a4014d2.jpg"/><Relationship Id="rId8751670658a40a516" Type="http://schemas.openxmlformats.org/officeDocument/2006/relationships/image" Target="media/imgrId8751670658a40a516.jpg"/><Relationship Id="rId5588670658a414ea4" Type="http://schemas.openxmlformats.org/officeDocument/2006/relationships/image" Target="media/imgrId5588670658a414ea4.jpg"/><Relationship Id="rId4916670658a422cf1" Type="http://schemas.openxmlformats.org/officeDocument/2006/relationships/image" Target="media/imgrId4916670658a422cf1.jpg"/><Relationship Id="rId6917670658a430c2f" Type="http://schemas.openxmlformats.org/officeDocument/2006/relationships/image" Target="media/imgrId6917670658a430c2f.jpg"/><Relationship Id="rId9159670658a439021" Type="http://schemas.openxmlformats.org/officeDocument/2006/relationships/image" Target="media/imgrId9159670658a439021.jpg"/><Relationship Id="rId9580670658a4424f8" Type="http://schemas.openxmlformats.org/officeDocument/2006/relationships/image" Target="media/imgrId9580670658a4424f8.jpg"/><Relationship Id="rId9727670658a44bc8b" Type="http://schemas.openxmlformats.org/officeDocument/2006/relationships/image" Target="media/imgrId9727670658a44bc8b.jpg"/><Relationship Id="rId2476670658a462592" Type="http://schemas.openxmlformats.org/officeDocument/2006/relationships/image" Target="media/imgrId2476670658a462592.jpg"/><Relationship Id="rId8962670658a46d78b" Type="http://schemas.openxmlformats.org/officeDocument/2006/relationships/image" Target="media/imgrId8962670658a46d78b.jpg"/><Relationship Id="rId2262670658a4802ec" Type="http://schemas.openxmlformats.org/officeDocument/2006/relationships/image" Target="media/imgrId2262670658a4802ec.jpg"/><Relationship Id="rId2068670658a48c898" Type="http://schemas.openxmlformats.org/officeDocument/2006/relationships/image" Target="media/imgrId2068670658a48c898.jpg"/><Relationship Id="rId1035670658a4a5d61" Type="http://schemas.openxmlformats.org/officeDocument/2006/relationships/image" Target="media/imgrId1035670658a4a5d61.jpg"/><Relationship Id="rId4204670658a4b1ffd" Type="http://schemas.openxmlformats.org/officeDocument/2006/relationships/image" Target="media/imgrId4204670658a4b1ffd.jpg"/><Relationship Id="rId9258670658a4bf015" Type="http://schemas.openxmlformats.org/officeDocument/2006/relationships/image" Target="media/imgrId9258670658a4bf015.jpg"/><Relationship Id="rId8520670658a4d0ed4" Type="http://schemas.openxmlformats.org/officeDocument/2006/relationships/image" Target="media/imgrId8520670658a4d0ed4.jpg"/><Relationship Id="rId5149670658a4dd433" Type="http://schemas.openxmlformats.org/officeDocument/2006/relationships/image" Target="media/imgrId5149670658a4dd433.jpg"/><Relationship Id="rId1929670658a4ea15f" Type="http://schemas.openxmlformats.org/officeDocument/2006/relationships/image" Target="media/imgrId1929670658a4ea15f.jpg"/><Relationship Id="rId7015670658a4f401f" Type="http://schemas.openxmlformats.org/officeDocument/2006/relationships/image" Target="media/imgrId7015670658a4f401f.jpg"/><Relationship Id="rId8701670658a51193a" Type="http://schemas.openxmlformats.org/officeDocument/2006/relationships/image" Target="media/imgrId8701670658a51193a.jpg"/><Relationship Id="rId5136670658a51f4ee" Type="http://schemas.openxmlformats.org/officeDocument/2006/relationships/image" Target="media/imgrId5136670658a51f4ee.jpg"/><Relationship Id="rId4711670658a52a336" Type="http://schemas.openxmlformats.org/officeDocument/2006/relationships/image" Target="media/imgrId4711670658a52a336.jpg"/><Relationship Id="rId4052670658a53eb58" Type="http://schemas.openxmlformats.org/officeDocument/2006/relationships/image" Target="media/imgrId4052670658a53eb58.jpg"/><Relationship Id="rId1000670658a551ecc" Type="http://schemas.openxmlformats.org/officeDocument/2006/relationships/image" Target="media/imgrId1000670658a551ecc.jpg"/><Relationship Id="rId8932670658a56731f" Type="http://schemas.openxmlformats.org/officeDocument/2006/relationships/image" Target="media/imgrId8932670658a56731f.jpg"/><Relationship Id="rId5169670658a578391" Type="http://schemas.openxmlformats.org/officeDocument/2006/relationships/image" Target="media/imgrId5169670658a578391.jpg"/><Relationship Id="rId3267670658a5821da" Type="http://schemas.openxmlformats.org/officeDocument/2006/relationships/image" Target="media/imgrId3267670658a5821da.jpg"/><Relationship Id="rId6004670658a590e24" Type="http://schemas.openxmlformats.org/officeDocument/2006/relationships/image" Target="media/imgrId6004670658a590e24.jpg"/><Relationship Id="rId4027670658a5a2039" Type="http://schemas.openxmlformats.org/officeDocument/2006/relationships/image" Target="media/imgrId4027670658a5a2039.jpg"/><Relationship Id="rId2151670658a5ad18e" Type="http://schemas.openxmlformats.org/officeDocument/2006/relationships/image" Target="media/imgrId2151670658a5ad18e.jpg"/><Relationship Id="rId6569670658a5ba753" Type="http://schemas.openxmlformats.org/officeDocument/2006/relationships/image" Target="media/imgrId6569670658a5ba753.jpg"/><Relationship Id="rId1296670658a5c7544" Type="http://schemas.openxmlformats.org/officeDocument/2006/relationships/image" Target="media/imgrId1296670658a5c7544.jpg"/><Relationship Id="rId5894670658a5df71d" Type="http://schemas.openxmlformats.org/officeDocument/2006/relationships/image" Target="media/imgrId5894670658a5df71d.png"/><Relationship Id="rId6538670658a5eb6b8" Type="http://schemas.openxmlformats.org/officeDocument/2006/relationships/image" Target="media/imgrId6538670658a5eb6b8.jpg"/><Relationship Id="rId5866670658a60658d" Type="http://schemas.openxmlformats.org/officeDocument/2006/relationships/image" Target="media/imgrId5866670658a60658d.jpg"/><Relationship Id="rId4884670658a610692" Type="http://schemas.openxmlformats.org/officeDocument/2006/relationships/image" Target="media/imgrId4884670658a610692.jpg"/><Relationship Id="rId4218670658a61c242" Type="http://schemas.openxmlformats.org/officeDocument/2006/relationships/image" Target="media/imgrId4218670658a61c242.jpg"/><Relationship Id="rId8456670658a63285f" Type="http://schemas.openxmlformats.org/officeDocument/2006/relationships/image" Target="media/imgrId8456670658a63285f.jpg"/><Relationship Id="rId2372670658a63cd9f" Type="http://schemas.openxmlformats.org/officeDocument/2006/relationships/image" Target="media/imgrId2372670658a63cd9f.jpg"/><Relationship Id="rId2503670658a64868f" Type="http://schemas.openxmlformats.org/officeDocument/2006/relationships/image" Target="media/imgrId2503670658a64868f.jpg"/><Relationship Id="rId6866670658a65497b" Type="http://schemas.openxmlformats.org/officeDocument/2006/relationships/image" Target="media/imgrId6866670658a65497b.jpg"/><Relationship Id="rId3278670658a661cd2" Type="http://schemas.openxmlformats.org/officeDocument/2006/relationships/image" Target="media/imgrId3278670658a661cd2.jpg"/><Relationship Id="rId3880670658a66c81d" Type="http://schemas.openxmlformats.org/officeDocument/2006/relationships/image" Target="media/imgrId3880670658a66c81d.jpg"/><Relationship Id="rId2420670658a67efb0" Type="http://schemas.openxmlformats.org/officeDocument/2006/relationships/image" Target="media/imgrId2420670658a67efb0.jpg"/><Relationship Id="rId4484670658a68bb3e" Type="http://schemas.openxmlformats.org/officeDocument/2006/relationships/image" Target="media/imgrId4484670658a68bb3e.jpg"/><Relationship Id="rId9273670658a69e7fb" Type="http://schemas.openxmlformats.org/officeDocument/2006/relationships/image" Target="media/imgrId9273670658a69e7fb.jpg"/><Relationship Id="rId6724670658a6a8e89" Type="http://schemas.openxmlformats.org/officeDocument/2006/relationships/image" Target="media/imgrId6724670658a6a8e89.jpg"/><Relationship Id="rId3724670658a6b980f" Type="http://schemas.openxmlformats.org/officeDocument/2006/relationships/image" Target="media/imgrId3724670658a6b980f.jpg"/><Relationship Id="rId3742670658a6c0f92" Type="http://schemas.openxmlformats.org/officeDocument/2006/relationships/image" Target="media/imgrId3742670658a6c0f92.jpg"/><Relationship Id="rId5450670658a6ce8dd" Type="http://schemas.openxmlformats.org/officeDocument/2006/relationships/image" Target="media/imgrId5450670658a6ce8dd.jpg"/><Relationship Id="rId7371670658a6e25f5" Type="http://schemas.openxmlformats.org/officeDocument/2006/relationships/image" Target="media/imgrId7371670658a6e25f5.jpg"/><Relationship Id="rId2345670658a6f1e94" Type="http://schemas.openxmlformats.org/officeDocument/2006/relationships/image" Target="media/imgrId2345670658a6f1e94.jpg"/><Relationship Id="rId4258670658a70a0e9" Type="http://schemas.openxmlformats.org/officeDocument/2006/relationships/image" Target="media/imgrId4258670658a70a0e9.jpg"/><Relationship Id="rId9118670658a7150a1" Type="http://schemas.openxmlformats.org/officeDocument/2006/relationships/image" Target="media/imgrId9118670658a7150a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3113588" Type="http://schemas.openxmlformats.org/officeDocument/2006/relationships/image" Target="media/imgrId731135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