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8136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3878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753658" w:name="ctxt"/>
    <w:bookmarkEnd w:id="1375365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5136706588f042b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031239" w:name="result_box"/>
          <w:bookmarkEnd w:id="6703123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63766706588f08bca"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35172149" name="name72666706588f1d7a4"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5616706588f1d79f"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954984" name="name95456706588f2c8a1"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0416706588f2c89c"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69445" name="name98586706588f3fb4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916706588f3fb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699" name="name74196706588f545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86706588f545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9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9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9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9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21255" name="name15196706588f659e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06706588f659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9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9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9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9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9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09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74607" name="name87796706588f71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16706588f71e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9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7233" name="name52276706588f79b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256706588f79b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9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0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0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9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9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9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09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9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283796" name="name27426706588fa17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256706588fa16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1716706588fb9a30"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34885" name="name99366706588fc06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16706588fc06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4068485" name="name88626706588fd8d3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0236706588fd8d3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4872864" name="name23306706588fe6e2d"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5456706588fe6e29"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2285988" name="name99556706589005b4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6526706589005b4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5906418" name="name932067065890158f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81167065890158e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0145" name="name6004670658901c4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4670658901c4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94233167" name="name5207670658902baa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719670658902baaa"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1916223" name="name6678670658903d49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673670658903d49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096"/>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09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96"/>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09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96"/>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81695591" name="name86596706589055423"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589670658905541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0256706589056da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058670658905795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73566" name="name558067065890603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66706589060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142659" name="name8751670658907128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122670658907128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2795898" name="name8763670658907cda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482670658907cd9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7056382" name="name957367065890980e9"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333267065890980e5"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0248469" name="name239667065890a688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43167065890a688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9067065890a7263"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6902324" name="name677267065890cd91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05667065890cd90f"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7304809" name="name539767065890dda61"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43167065890dda5c"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1404364" name="name20976706589106b6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2246706589106b68"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9857340" name="name7170670658911dc67"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313670658911dc6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6170009" name="name961367065891333e2"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69467065891333d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4788800" name="name5031670658914b702"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465670658914b6fe"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743490" name="name5851670658916a9d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575670658916a9d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7086571" name="name569467065891807ed"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03767065891807e8"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0656018" name="name60566706589192bb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8946706589192bb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25703" name="name3226670658919c4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5670658919c4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18412" name="name383567065891aaf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167065891aa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3316303" name="name747767065891cbf38"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27567065891cbf33"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3946973" name="name438567065891e05e7"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64867065891e05e3"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4379998" name="name5115670658920b94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999670658920b94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0437514" name="name65926706589222ab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4516706589222ab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5073701" name="name68586706589238624"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972670658923861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4631791" name="name77956706589244d8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256706589244d7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051551" name="name47076706589251b6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5786706589251b6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1573167" name="name73496706589260a5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5456706589260a5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910956" name="name2003670658926c21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809670658926c21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8701002" name="name1327670658927e28d"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794670658927e28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2900761" name="name4531670658928cd9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509670658928cd8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060292" name="name768567065892a9d44"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38267065892a9d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094"/>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5066345" name="name654167065892b76d8"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25467065892b76d4"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6777079" name="name319467065892cb29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67267065892cb28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1787125" name="name687267065892d8551"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14767065892d854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9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485165" name="name159367065892e377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97267065892e37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7072412" name="name6069670658930787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9136706589307875"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5286024" name="name2150670658931242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246670658931242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2808083" name="name8699670658931d08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121670658931d07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5067412" name="name247767065893271c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18867065893271c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7754594" name="name3299670658933306b"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5496706589333066"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601457" name="name7169670658933fce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619670658933fce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357501" name="name59496706589354e3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1516706589354e33"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1149728" name="name4908670658936090a"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450670658936090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5960691" name="name21756706589371ec3"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8756706589371eb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1614832" name="name7743670658937f984"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281670658937f98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35167791" name="name6882670658939014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469670658939014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2589712" name="name3541670658939e6d5"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783670658939e6d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39395764" name="name966967065893abc41"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60667065893abc3d"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2984600" name="name771567065893ba24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22567065893ba23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1229195" name="name305467065893cb6af"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722567065893cb6aa"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9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42767065893cce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9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4022589" name="name919767065893d8b7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01567065893d8b7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149509" name="name194967065893e2c6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25767065893e2c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97">
    <w:multiLevelType w:val="hybridMultilevel"/>
    <w:lvl w:ilvl="0" w:tplc="34315856">
      <w:start w:val="1"/>
      <w:numFmt w:val="decimal"/>
      <w:lvlText w:val="%1."/>
      <w:lvlJc w:val="left"/>
      <w:pPr>
        <w:ind w:left="720" w:hanging="360"/>
      </w:pPr>
    </w:lvl>
    <w:lvl w:ilvl="1" w:tplc="34315856" w:tentative="1">
      <w:start w:val="1"/>
      <w:numFmt w:val="lowerLetter"/>
      <w:lvlText w:val="%2."/>
      <w:lvlJc w:val="left"/>
      <w:pPr>
        <w:ind w:left="1440" w:hanging="360"/>
      </w:pPr>
    </w:lvl>
    <w:lvl w:ilvl="2" w:tplc="34315856" w:tentative="1">
      <w:start w:val="1"/>
      <w:numFmt w:val="lowerRoman"/>
      <w:lvlText w:val="%3."/>
      <w:lvlJc w:val="right"/>
      <w:pPr>
        <w:ind w:left="2160" w:hanging="180"/>
      </w:pPr>
    </w:lvl>
    <w:lvl w:ilvl="3" w:tplc="34315856" w:tentative="1">
      <w:start w:val="1"/>
      <w:numFmt w:val="decimal"/>
      <w:lvlText w:val="%4."/>
      <w:lvlJc w:val="left"/>
      <w:pPr>
        <w:ind w:left="2880" w:hanging="360"/>
      </w:pPr>
    </w:lvl>
    <w:lvl w:ilvl="4" w:tplc="34315856" w:tentative="1">
      <w:start w:val="1"/>
      <w:numFmt w:val="lowerLetter"/>
      <w:lvlText w:val="%5."/>
      <w:lvlJc w:val="left"/>
      <w:pPr>
        <w:ind w:left="3600" w:hanging="360"/>
      </w:pPr>
    </w:lvl>
    <w:lvl w:ilvl="5" w:tplc="34315856" w:tentative="1">
      <w:start w:val="1"/>
      <w:numFmt w:val="lowerRoman"/>
      <w:lvlText w:val="%6."/>
      <w:lvlJc w:val="right"/>
      <w:pPr>
        <w:ind w:left="4320" w:hanging="180"/>
      </w:pPr>
    </w:lvl>
    <w:lvl w:ilvl="6" w:tplc="34315856" w:tentative="1">
      <w:start w:val="1"/>
      <w:numFmt w:val="decimal"/>
      <w:lvlText w:val="%7."/>
      <w:lvlJc w:val="left"/>
      <w:pPr>
        <w:ind w:left="5040" w:hanging="360"/>
      </w:pPr>
    </w:lvl>
    <w:lvl w:ilvl="7" w:tplc="34315856" w:tentative="1">
      <w:start w:val="1"/>
      <w:numFmt w:val="lowerLetter"/>
      <w:lvlText w:val="%8."/>
      <w:lvlJc w:val="left"/>
      <w:pPr>
        <w:ind w:left="5760" w:hanging="360"/>
      </w:pPr>
    </w:lvl>
    <w:lvl w:ilvl="8" w:tplc="34315856" w:tentative="1">
      <w:start w:val="1"/>
      <w:numFmt w:val="lowerRoman"/>
      <w:lvlText w:val="%9."/>
      <w:lvlJc w:val="right"/>
      <w:pPr>
        <w:ind w:left="6480" w:hanging="180"/>
      </w:pPr>
    </w:lvl>
  </w:abstractNum>
  <w:abstractNum w:abstractNumId="1096">
    <w:multiLevelType w:val="hybridMultilevel"/>
    <w:lvl w:ilvl="0" w:tplc="36589104">
      <w:start w:val="1"/>
      <w:numFmt w:val="decimal"/>
      <w:lvlText w:val="%1."/>
      <w:lvlJc w:val="left"/>
      <w:pPr>
        <w:ind w:left="720" w:hanging="360"/>
      </w:pPr>
    </w:lvl>
    <w:lvl w:ilvl="1" w:tplc="36589104" w:tentative="1">
      <w:start w:val="1"/>
      <w:numFmt w:val="lowerLetter"/>
      <w:lvlText w:val="%2."/>
      <w:lvlJc w:val="left"/>
      <w:pPr>
        <w:ind w:left="1440" w:hanging="360"/>
      </w:pPr>
    </w:lvl>
    <w:lvl w:ilvl="2" w:tplc="36589104" w:tentative="1">
      <w:start w:val="1"/>
      <w:numFmt w:val="lowerRoman"/>
      <w:lvlText w:val="%3."/>
      <w:lvlJc w:val="right"/>
      <w:pPr>
        <w:ind w:left="2160" w:hanging="180"/>
      </w:pPr>
    </w:lvl>
    <w:lvl w:ilvl="3" w:tplc="36589104" w:tentative="1">
      <w:start w:val="1"/>
      <w:numFmt w:val="decimal"/>
      <w:lvlText w:val="%4."/>
      <w:lvlJc w:val="left"/>
      <w:pPr>
        <w:ind w:left="2880" w:hanging="360"/>
      </w:pPr>
    </w:lvl>
    <w:lvl w:ilvl="4" w:tplc="36589104" w:tentative="1">
      <w:start w:val="1"/>
      <w:numFmt w:val="lowerLetter"/>
      <w:lvlText w:val="%5."/>
      <w:lvlJc w:val="left"/>
      <w:pPr>
        <w:ind w:left="3600" w:hanging="360"/>
      </w:pPr>
    </w:lvl>
    <w:lvl w:ilvl="5" w:tplc="36589104" w:tentative="1">
      <w:start w:val="1"/>
      <w:numFmt w:val="lowerRoman"/>
      <w:lvlText w:val="%6."/>
      <w:lvlJc w:val="right"/>
      <w:pPr>
        <w:ind w:left="4320" w:hanging="180"/>
      </w:pPr>
    </w:lvl>
    <w:lvl w:ilvl="6" w:tplc="36589104" w:tentative="1">
      <w:start w:val="1"/>
      <w:numFmt w:val="decimal"/>
      <w:lvlText w:val="%7."/>
      <w:lvlJc w:val="left"/>
      <w:pPr>
        <w:ind w:left="5040" w:hanging="360"/>
      </w:pPr>
    </w:lvl>
    <w:lvl w:ilvl="7" w:tplc="36589104" w:tentative="1">
      <w:start w:val="1"/>
      <w:numFmt w:val="lowerLetter"/>
      <w:lvlText w:val="%8."/>
      <w:lvlJc w:val="left"/>
      <w:pPr>
        <w:ind w:left="5760" w:hanging="360"/>
      </w:pPr>
    </w:lvl>
    <w:lvl w:ilvl="8" w:tplc="36589104" w:tentative="1">
      <w:start w:val="1"/>
      <w:numFmt w:val="lowerRoman"/>
      <w:lvlText w:val="%9."/>
      <w:lvlJc w:val="right"/>
      <w:pPr>
        <w:ind w:left="6480" w:hanging="180"/>
      </w:pPr>
    </w:lvl>
  </w:abstractNum>
  <w:abstractNum w:abstractNumId="1095">
    <w:multiLevelType w:val="hybridMultilevel"/>
    <w:lvl w:ilvl="0" w:tplc="36328826">
      <w:start w:val="1"/>
      <w:numFmt w:val="decimal"/>
      <w:lvlText w:val="%1."/>
      <w:lvlJc w:val="left"/>
      <w:pPr>
        <w:ind w:left="720" w:hanging="360"/>
      </w:pPr>
    </w:lvl>
    <w:lvl w:ilvl="1" w:tplc="36328826" w:tentative="1">
      <w:start w:val="1"/>
      <w:numFmt w:val="lowerLetter"/>
      <w:lvlText w:val="%2."/>
      <w:lvlJc w:val="left"/>
      <w:pPr>
        <w:ind w:left="1440" w:hanging="360"/>
      </w:pPr>
    </w:lvl>
    <w:lvl w:ilvl="2" w:tplc="36328826" w:tentative="1">
      <w:start w:val="1"/>
      <w:numFmt w:val="lowerRoman"/>
      <w:lvlText w:val="%3."/>
      <w:lvlJc w:val="right"/>
      <w:pPr>
        <w:ind w:left="2160" w:hanging="180"/>
      </w:pPr>
    </w:lvl>
    <w:lvl w:ilvl="3" w:tplc="36328826" w:tentative="1">
      <w:start w:val="1"/>
      <w:numFmt w:val="decimal"/>
      <w:lvlText w:val="%4."/>
      <w:lvlJc w:val="left"/>
      <w:pPr>
        <w:ind w:left="2880" w:hanging="360"/>
      </w:pPr>
    </w:lvl>
    <w:lvl w:ilvl="4" w:tplc="36328826" w:tentative="1">
      <w:start w:val="1"/>
      <w:numFmt w:val="lowerLetter"/>
      <w:lvlText w:val="%5."/>
      <w:lvlJc w:val="left"/>
      <w:pPr>
        <w:ind w:left="3600" w:hanging="360"/>
      </w:pPr>
    </w:lvl>
    <w:lvl w:ilvl="5" w:tplc="36328826" w:tentative="1">
      <w:start w:val="1"/>
      <w:numFmt w:val="lowerRoman"/>
      <w:lvlText w:val="%6."/>
      <w:lvlJc w:val="right"/>
      <w:pPr>
        <w:ind w:left="4320" w:hanging="180"/>
      </w:pPr>
    </w:lvl>
    <w:lvl w:ilvl="6" w:tplc="36328826" w:tentative="1">
      <w:start w:val="1"/>
      <w:numFmt w:val="decimal"/>
      <w:lvlText w:val="%7."/>
      <w:lvlJc w:val="left"/>
      <w:pPr>
        <w:ind w:left="5040" w:hanging="360"/>
      </w:pPr>
    </w:lvl>
    <w:lvl w:ilvl="7" w:tplc="36328826" w:tentative="1">
      <w:start w:val="1"/>
      <w:numFmt w:val="lowerLetter"/>
      <w:lvlText w:val="%8."/>
      <w:lvlJc w:val="left"/>
      <w:pPr>
        <w:ind w:left="5760" w:hanging="360"/>
      </w:pPr>
    </w:lvl>
    <w:lvl w:ilvl="8" w:tplc="36328826" w:tentative="1">
      <w:start w:val="1"/>
      <w:numFmt w:val="lowerRoman"/>
      <w:lvlText w:val="%9."/>
      <w:lvlJc w:val="right"/>
      <w:pPr>
        <w:ind w:left="6480" w:hanging="180"/>
      </w:pPr>
    </w:lvl>
  </w:abstractNum>
  <w:abstractNum w:abstractNumId="1094">
    <w:multiLevelType w:val="hybridMultilevel"/>
    <w:lvl w:ilvl="0" w:tplc="927426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94">
    <w:abstractNumId w:val="1094"/>
  </w:num>
  <w:num w:numId="1095">
    <w:abstractNumId w:val="1095"/>
  </w:num>
  <w:num w:numId="1096">
    <w:abstractNumId w:val="1096"/>
  </w:num>
  <w:num w:numId="1097">
    <w:abstractNumId w:val="10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6183132" Type="http://schemas.openxmlformats.org/officeDocument/2006/relationships/comments" Target="comments.xml"/><Relationship Id="rId272865438" Type="http://schemas.microsoft.com/office/2011/relationships/commentsExtended" Target="commentsExtended.xml"/><Relationship Id="rId11387881" Type="http://schemas.openxmlformats.org/officeDocument/2006/relationships/image" Target="media/imgrId11387881.jpg"/><Relationship Id="rId65136706588f042b9" Type="http://schemas.openxmlformats.org/officeDocument/2006/relationships/hyperlink" Target="https://iservice.lombardini.it/jsp/Template2/manuale.jsp?id=268&amp;parent=1136" TargetMode="External"/><Relationship Id="rId63766706588f08bca" Type="http://schemas.openxmlformats.org/officeDocument/2006/relationships/hyperlink" Target="https://iservice.lombardini.it/jsp/Template2/manuale.jsp?id=281&amp;parent=1136" TargetMode="External"/><Relationship Id="rId41716706588fb9a30" Type="http://schemas.openxmlformats.org/officeDocument/2006/relationships/hyperlink" Target="https://iservice.lombardini.it/jsp/Template2/manuale.jsp?id=280&amp;parent=1136" TargetMode="External"/><Relationship Id="rId20256706589056da7" Type="http://schemas.openxmlformats.org/officeDocument/2006/relationships/hyperlink" Target="https://iservice.lombardini.it/jsp/Template2/manuale.jsp?id=191&amp;parent=1088" TargetMode="External"/><Relationship Id="rId40586706589057954" Type="http://schemas.openxmlformats.org/officeDocument/2006/relationships/hyperlink" Target="https://iservice.lombardini.it/jsp/Template2/manuale.jsp?id=191&amp;parent=1088" TargetMode="External"/><Relationship Id="rId999067065890a7263" Type="http://schemas.openxmlformats.org/officeDocument/2006/relationships/hyperlink" Target="https://www.youtube.com/embed/5HuLfSgqz6s?rel=0" TargetMode="External"/><Relationship Id="rId342767065893ccec5" Type="http://schemas.openxmlformats.org/officeDocument/2006/relationships/hyperlink" Target="https://iservice.lombardini.it/jsp/Template2/manuale.jsp?id=101&amp;parent=1000" TargetMode="External"/><Relationship Id="rId45616706588f1d79f" Type="http://schemas.openxmlformats.org/officeDocument/2006/relationships/image" Target="media/imgrId45616706588f1d79f.jpg"/><Relationship Id="rId50416706588f2c89c" Type="http://schemas.openxmlformats.org/officeDocument/2006/relationships/image" Target="media/imgrId50416706588f2c89c.jpg"/><Relationship Id="rId99916706588f3fb40" Type="http://schemas.openxmlformats.org/officeDocument/2006/relationships/image" Target="media/imgrId99916706588f3fb40.jpg"/><Relationship Id="rId53086706588f54576" Type="http://schemas.openxmlformats.org/officeDocument/2006/relationships/image" Target="media/imgrId53086706588f54576.jpg"/><Relationship Id="rId90806706588f659e5" Type="http://schemas.openxmlformats.org/officeDocument/2006/relationships/image" Target="media/imgrId90806706588f659e5.jpg"/><Relationship Id="rId17216706588f71e7d" Type="http://schemas.openxmlformats.org/officeDocument/2006/relationships/image" Target="media/imgrId17216706588f71e7d.jpg"/><Relationship Id="rId68256706588f79b86" Type="http://schemas.openxmlformats.org/officeDocument/2006/relationships/image" Target="media/imgrId68256706588f79b86.jpg"/><Relationship Id="rId24256706588fa16fe" Type="http://schemas.openxmlformats.org/officeDocument/2006/relationships/image" Target="media/imgrId24256706588fa16fe.png"/><Relationship Id="rId49516706588fc06da" Type="http://schemas.openxmlformats.org/officeDocument/2006/relationships/image" Target="media/imgrId49516706588fc06da.jpg"/><Relationship Id="rId10236706588fd8d33" Type="http://schemas.openxmlformats.org/officeDocument/2006/relationships/image" Target="media/imgrId10236706588fd8d33.jpg"/><Relationship Id="rId25456706588fe6e29" Type="http://schemas.openxmlformats.org/officeDocument/2006/relationships/image" Target="media/imgrId25456706588fe6e29.jpg"/><Relationship Id="rId76526706589005b41" Type="http://schemas.openxmlformats.org/officeDocument/2006/relationships/image" Target="media/imgrId76526706589005b41.jpg"/><Relationship Id="rId381167065890158ec" Type="http://schemas.openxmlformats.org/officeDocument/2006/relationships/image" Target="media/imgrId381167065890158ec.jpg"/><Relationship Id="rId6994670658901c419" Type="http://schemas.openxmlformats.org/officeDocument/2006/relationships/image" Target="media/imgrId6994670658901c419.jpg"/><Relationship Id="rId5719670658902baaa" Type="http://schemas.openxmlformats.org/officeDocument/2006/relationships/image" Target="media/imgrId5719670658902baaa.jpg"/><Relationship Id="rId6673670658903d496" Type="http://schemas.openxmlformats.org/officeDocument/2006/relationships/image" Target="media/imgrId6673670658903d496.jpg"/><Relationship Id="rId4589670658905541e" Type="http://schemas.openxmlformats.org/officeDocument/2006/relationships/image" Target="media/imgrId4589670658905541e.jpg"/><Relationship Id="rId61466706589060342" Type="http://schemas.openxmlformats.org/officeDocument/2006/relationships/image" Target="media/imgrId61466706589060342.jpg"/><Relationship Id="rId1122670658907128b" Type="http://schemas.openxmlformats.org/officeDocument/2006/relationships/image" Target="media/imgrId1122670658907128b.jpg"/><Relationship Id="rId3482670658907cd9d" Type="http://schemas.openxmlformats.org/officeDocument/2006/relationships/image" Target="media/imgrId3482670658907cd9d.jpg"/><Relationship Id="rId333267065890980e5" Type="http://schemas.openxmlformats.org/officeDocument/2006/relationships/image" Target="media/imgrId333267065890980e5.jpg"/><Relationship Id="rId243167065890a6882" Type="http://schemas.openxmlformats.org/officeDocument/2006/relationships/image" Target="media/imgrId243167065890a6882.jpg"/><Relationship Id="rId705667065890cd90f" Type="http://schemas.openxmlformats.org/officeDocument/2006/relationships/image" Target="media/imgrId705667065890cd90f.jpg"/><Relationship Id="rId243167065890dda5c" Type="http://schemas.openxmlformats.org/officeDocument/2006/relationships/image" Target="media/imgrId243167065890dda5c.jpg"/><Relationship Id="rId32246706589106b68" Type="http://schemas.openxmlformats.org/officeDocument/2006/relationships/image" Target="media/imgrId32246706589106b68.jpg"/><Relationship Id="rId5313670658911dc62" Type="http://schemas.openxmlformats.org/officeDocument/2006/relationships/image" Target="media/imgrId5313670658911dc62.jpg"/><Relationship Id="rId369467065891333de" Type="http://schemas.openxmlformats.org/officeDocument/2006/relationships/image" Target="media/imgrId369467065891333de.jpg"/><Relationship Id="rId8465670658914b6fe" Type="http://schemas.openxmlformats.org/officeDocument/2006/relationships/image" Target="media/imgrId8465670658914b6fe.jpg"/><Relationship Id="rId8575670658916a9d3" Type="http://schemas.openxmlformats.org/officeDocument/2006/relationships/image" Target="media/imgrId8575670658916a9d3.jpg"/><Relationship Id="rId503767065891807e8" Type="http://schemas.openxmlformats.org/officeDocument/2006/relationships/image" Target="media/imgrId503767065891807e8.jpg"/><Relationship Id="rId48946706589192bb3" Type="http://schemas.openxmlformats.org/officeDocument/2006/relationships/image" Target="media/imgrId48946706589192bb3.jpg"/><Relationship Id="rId9365670658919c40d" Type="http://schemas.openxmlformats.org/officeDocument/2006/relationships/image" Target="media/imgrId9365670658919c40d.jpg"/><Relationship Id="rId936167065891aafb2" Type="http://schemas.openxmlformats.org/officeDocument/2006/relationships/image" Target="media/imgrId936167065891aafb2.jpg"/><Relationship Id="rId327567065891cbf33" Type="http://schemas.openxmlformats.org/officeDocument/2006/relationships/image" Target="media/imgrId327567065891cbf33.jpg"/><Relationship Id="rId864867065891e05e3" Type="http://schemas.openxmlformats.org/officeDocument/2006/relationships/image" Target="media/imgrId864867065891e05e3.jpg"/><Relationship Id="rId7999670658920b946" Type="http://schemas.openxmlformats.org/officeDocument/2006/relationships/image" Target="media/imgrId7999670658920b946.jpg"/><Relationship Id="rId24516706589222ab8" Type="http://schemas.openxmlformats.org/officeDocument/2006/relationships/image" Target="media/imgrId24516706589222ab8.jpg"/><Relationship Id="rId2972670658923861f" Type="http://schemas.openxmlformats.org/officeDocument/2006/relationships/image" Target="media/imgrId2972670658923861f.jpg"/><Relationship Id="rId43256706589244d7e" Type="http://schemas.openxmlformats.org/officeDocument/2006/relationships/image" Target="media/imgrId43256706589244d7e.jpg"/><Relationship Id="rId65786706589251b62" Type="http://schemas.openxmlformats.org/officeDocument/2006/relationships/image" Target="media/imgrId65786706589251b62.jpg"/><Relationship Id="rId85456706589260a53" Type="http://schemas.openxmlformats.org/officeDocument/2006/relationships/image" Target="media/imgrId85456706589260a53.jpg"/><Relationship Id="rId5809670658926c219" Type="http://schemas.openxmlformats.org/officeDocument/2006/relationships/image" Target="media/imgrId5809670658926c219.jpg"/><Relationship Id="rId5794670658927e288" Type="http://schemas.openxmlformats.org/officeDocument/2006/relationships/image" Target="media/imgrId5794670658927e288.jpg"/><Relationship Id="rId6509670658928cd8e" Type="http://schemas.openxmlformats.org/officeDocument/2006/relationships/image" Target="media/imgrId6509670658928cd8e.jpg"/><Relationship Id="rId338267065892a9d3f" Type="http://schemas.openxmlformats.org/officeDocument/2006/relationships/image" Target="media/imgrId338267065892a9d3f.png"/><Relationship Id="rId925467065892b76d4" Type="http://schemas.openxmlformats.org/officeDocument/2006/relationships/image" Target="media/imgrId925467065892b76d4.jpg"/><Relationship Id="rId267267065892cb28d" Type="http://schemas.openxmlformats.org/officeDocument/2006/relationships/image" Target="media/imgrId267267065892cb28d.jpg"/><Relationship Id="rId214767065892d854d" Type="http://schemas.openxmlformats.org/officeDocument/2006/relationships/image" Target="media/imgrId214767065892d854d.jpg"/><Relationship Id="rId297267065892e3778" Type="http://schemas.openxmlformats.org/officeDocument/2006/relationships/image" Target="media/imgrId297267065892e3778.jpg"/><Relationship Id="rId99136706589307875" Type="http://schemas.openxmlformats.org/officeDocument/2006/relationships/image" Target="media/imgrId99136706589307875.jpg"/><Relationship Id="rId72466706589312425" Type="http://schemas.openxmlformats.org/officeDocument/2006/relationships/image" Target="media/imgrId72466706589312425.jpg"/><Relationship Id="rId7121670658931d07d" Type="http://schemas.openxmlformats.org/officeDocument/2006/relationships/image" Target="media/imgrId7121670658931d07d.jpg"/><Relationship Id="rId818867065893271c8" Type="http://schemas.openxmlformats.org/officeDocument/2006/relationships/image" Target="media/imgrId818867065893271c8.jpg"/><Relationship Id="rId85496706589333066" Type="http://schemas.openxmlformats.org/officeDocument/2006/relationships/image" Target="media/imgrId85496706589333066.jpg"/><Relationship Id="rId1619670658933fce2" Type="http://schemas.openxmlformats.org/officeDocument/2006/relationships/image" Target="media/imgrId1619670658933fce2.jpg"/><Relationship Id="rId11516706589354e33" Type="http://schemas.openxmlformats.org/officeDocument/2006/relationships/image" Target="media/imgrId11516706589354e33.jpg"/><Relationship Id="rId64506706589360906" Type="http://schemas.openxmlformats.org/officeDocument/2006/relationships/image" Target="media/imgrId64506706589360906.jpg"/><Relationship Id="rId18756706589371ebf" Type="http://schemas.openxmlformats.org/officeDocument/2006/relationships/image" Target="media/imgrId18756706589371ebf.jpg"/><Relationship Id="rId8281670658937f980" Type="http://schemas.openxmlformats.org/officeDocument/2006/relationships/image" Target="media/imgrId8281670658937f980.jpg"/><Relationship Id="rId74696706589390140" Type="http://schemas.openxmlformats.org/officeDocument/2006/relationships/image" Target="media/imgrId74696706589390140.jpg"/><Relationship Id="rId8783670658939e6d1" Type="http://schemas.openxmlformats.org/officeDocument/2006/relationships/image" Target="media/imgrId8783670658939e6d1.jpg"/><Relationship Id="rId160667065893abc3d" Type="http://schemas.openxmlformats.org/officeDocument/2006/relationships/image" Target="media/imgrId160667065893abc3d.jpg"/><Relationship Id="rId822567065893ba23c" Type="http://schemas.openxmlformats.org/officeDocument/2006/relationships/image" Target="media/imgrId822567065893ba23c.jpg"/><Relationship Id="rId722567065893cb6aa" Type="http://schemas.openxmlformats.org/officeDocument/2006/relationships/image" Target="media/imgrId722567065893cb6aa.jpg"/><Relationship Id="rId601567065893d8b72" Type="http://schemas.openxmlformats.org/officeDocument/2006/relationships/image" Target="media/imgrId601567065893d8b72.jpg"/><Relationship Id="rId825767065893e2c5f" Type="http://schemas.openxmlformats.org/officeDocument/2006/relationships/image" Target="media/imgrId825767065893e2c5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387881" Type="http://schemas.openxmlformats.org/officeDocument/2006/relationships/image" Target="media/imgrId113878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