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0123301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917270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70430706" w:name="ctxt"/>
    <w:bookmarkEnd w:id="70430706"/>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24093086"/>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24093086"/>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1999606286db7d134" w:history="1">
        <w:r>
          <w:rPr>
            <w:b/>
            <w:bCs/>
            <w:color w:val="0000FF"/>
            <w:sz w:val="20"/>
            <w:szCs w:val="20"/>
          </w:rPr>
          <w:t xml:space="preserve">Apar. 1.4</w:t>
        </w:r>
      </w:hyperlink>
      <w:r>
        <w:rPr>
          <w:color w:val="00274C"/>
          <w:sz w:val="20"/>
          <w:szCs w:val="20"/>
        </w:rPr>
        <w:t xml:space="preserve"> e </w:t>
      </w:r>
      <w:hyperlink r:id="rId8962606286db7d16c" w:history="1">
        <w:r>
          <w:rPr>
            <w:b/>
            <w:bCs/>
            <w:color w:val="0000FF"/>
            <w:sz w:val="20"/>
            <w:szCs w:val="20"/>
          </w:rPr>
          <w:t xml:space="preserve">Apar. 1.5</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24093086"/>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2409308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24093086"/>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24093086"/>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2945606286db7d421"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5191606286db7d436" w:history="1">
        <w:r>
          <w:rPr>
            <w:b/>
            <w:bCs/>
            <w:color w:val="0000FF"/>
            <w:sz w:val="20"/>
            <w:szCs w:val="20"/>
            <w:u w:val="single"/>
          </w:rPr>
          <w:t xml:space="preserve">Cap. 15</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24093086"/>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24093086"/>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36094738" name="name9593606286dba5d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91606286dba5de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24093086"/>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24093086"/>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0809352" w:name="result_box"/>
      <w:bookmarkEnd w:id="20809352"/>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8108606286dba6423"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752000" cy="3204000"/>
            <wp:docPr id="23588026" name="name7961606286dbc10c0"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2323606286dbc10b6"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16000" cy="1771200"/>
            <wp:docPr id="30617617" name="name7435606286dbd7e11"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5474606286dbd7e09"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p>
      <w:pPr>
        <w:widowControl w:val="on"/>
        <w:pBdr/>
        <w:spacing w:before="0" w:after="0" w:line="262" w:lineRule="auto"/>
        <w:ind w:left="0" w:right="0"/>
        <w:jc w:val="left"/>
      </w:pPr>
      <w:r>
        <w:rPr>
          <w:b/>
          <w:bCs/>
          <w:color w:val="00274C"/>
          <w:sz w:val="20"/>
          <w:szCs w:val="20"/>
        </w:rPr>
        <w:t xml:space="preserve">1.7.1 Etiqueta para la Normas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38401298" name="name7494606286dc07dc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063606286dc07dbc"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Etiqueta para Normas China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93587281" name="name2219606286dc2306b"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9443606286dc23062"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Etiqueta para Normas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98424922" name="name5692606286dc46847"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2341606286dc4683f"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28839995" name="name7770606286dc6774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185606286dc6773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6079743" name="name2504606286dc7a9c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240606286dc7a9c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9401318" name="name6762606286dc8f7b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965606286dc8f7a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0471711" name="name6796606286dca15b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110606286dca15b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8614859" name="name6423606286dcb3ef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054606286dcb3ef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39420985" name="name5936606286dcce62e"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901606286dcce626"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POLEA - ASPIRACIÓN</w:t>
      </w:r>
      <w:r>
        <w:drawing>
          <wp:inline distT="0" distB="0" distL="0" distR="0">
            <wp:extent cx="5544000" cy="3600000"/>
            <wp:docPr id="78852117" name="name7878606286dced8d6"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6169606286dced8c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DESCARGA</w:t>
      </w:r>
      <w:r>
        <w:drawing>
          <wp:inline distT="0" distB="0" distL="0" distR="0">
            <wp:extent cx="5544000" cy="3787200"/>
            <wp:docPr id="53632854" name="name8585606286dd16aac"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6707606286dd16aa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6341606286dd178eb"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3536983" name="name5464606286dd3413a"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9197606286dd3413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5890088" w:name="result_box"/>
          <w:bookmarkEnd w:id="75890088"/>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2154606286dd664bf"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9623606286dd66d73"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225" w:after="225" w:line="262" w:lineRule="auto"/>
        <w:ind w:left="0" w:right="0"/>
        <w:jc w:val="left"/>
      </w:pPr>
      <w:r>
        <w:drawing>
          <wp:inline distT="0" distB="0" distL="0" distR="0">
            <wp:extent cx="4752000" cy="2700000"/>
            <wp:docPr id="73548608" name="name1388606286dd8552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471606286dd8551d"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24093086"/>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87925" name="name1140606286dd9c46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90606286dd9c4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39256709" name="name8090606286ddb1262"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1192606286ddb125a"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50124188" name="name6374606286ddcae0d"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8258606286ddcae06"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7549464" name="name8497606286dde6ac0"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4629606286dde6aba"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2790264" name="name5243606286de07840"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3193606286de0783b"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96806188" name="name2614606286de1c4e1"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2840606286de1c4d8"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06466" name="name9632606286de2b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0606286de2bd4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24093086"/>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24093086"/>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24093086"/>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24093086"/>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7343" name="name7311606286de409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79606286de4095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24093086"/>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24093086"/>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24093086"/>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24093086"/>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Los aceites Low SAPS con cenizas sulfatadas &lt;1% no se pueden usar con carburantes con contenido de azufre &gt;50 ppm.</w:t>
      </w:r>
    </w:p>
    <w:p>
      <w:pPr>
        <w:numPr>
          <w:ilvl w:val="0"/>
          <w:numId w:val="24093086"/>
        </w:numPr>
        <w:spacing w:before="0" w:after="0" w:line="240" w:lineRule="auto"/>
        <w:jc w:val="left"/>
        <w:rPr>
          <w:color w:val="00274C"/>
          <w:sz w:val="20"/>
          <w:szCs w:val="20"/>
        </w:rPr>
      </w:pPr>
      <w:r>
        <w:rPr>
          <w:color w:val="00274C"/>
          <w:sz w:val="20"/>
          <w:szCs w:val="20"/>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53865" name="name7185606286de52e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6606286de52e3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24093086"/>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2359" name="name4562606286de651e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97606286de651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24093086"/>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mecánica certificados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(con y sin EGR)</w:t>
      </w:r>
    </w:p>
    <w:p>
      <w:pPr>
        <w:numPr>
          <w:ilvl w:val="0"/>
          <w:numId w:val="24093086"/>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mecánica no certificados (motores no EGR)</w:t>
      </w:r>
    </w:p>
    <w:p>
      <w:pPr>
        <w:numPr>
          <w:ilvl w:val="0"/>
          <w:numId w:val="24093086"/>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24093086"/>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24093086"/>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24093086"/>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24093086"/>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24093086"/>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color w:val="00274C"/>
          <w:sz w:val="20"/>
          <w:szCs w:val="20"/>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mecánica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24093086"/>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37508213" name="name8482606286de7fbe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315606286de7fbe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24093086"/>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24093086"/>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w:t>
      </w:r>
      <w:hyperlink r:id="rId3243606286de87183" w:history="1">
        <w:r>
          <w:rPr>
            <w:b/>
            <w:bCs/>
            <w:i/>
            <w:iCs/>
            <w:color w:val="0000FF"/>
            <w:sz w:val="20"/>
            <w:szCs w:val="20"/>
          </w:rPr>
          <w:t xml:space="preserve">"Motores KDI de inyección mecánica no certificados (motores no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58076" name="name1156606286de99f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3606286de99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24093086"/>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 Lave y limpie bien el motor antes de realizar el mantenimiento.</w:t>
            </w:r>
          </w:p>
          <w:p>
            <w:pPr>
              <w:numPr>
                <w:ilvl w:val="0"/>
                <w:numId w:val="24093086"/>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24093086"/>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de iniyección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c>
          <w:tcPr>
            <w:tcMar>
              <w:top w:w="150" w:type="dxa"/>
              <w:bottom w:w="150" w:type="dxa"/>
            </w:tcMar>
            <w:vAlign w:val="top"/>
          </w:tcPr>
          <w:p>
            <w:r>
              <w:rPr>
                <w:position w:val="-304"/>
              </w:rPr>
              <w:drawing>
                <wp:inline distT="0" distB="0" distL="0" distR="0">
                  <wp:extent cx="2880000" cy="1972800"/>
                  <wp:docPr id="17096069" name="name9401606286deb37c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345606286deb37bc"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br/>
              <w:t xml:space="preserve">El circuito de retorno del combustible es de baja presión.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al depósito</w:t>
                  </w:r>
                </w:p>
              </w:tc>
            </w:tr>
          </w:tbl>
          <w:p/>
        </w:tc>
        <w:tc>
          <w:tcPr>
            <w:tcMar>
              <w:top w:w="150" w:type="dxa"/>
              <w:bottom w:w="150" w:type="dxa"/>
            </w:tcMar>
            <w:vAlign w:val="top"/>
          </w:tcPr>
          <w:p>
            <w:r>
              <w:rPr>
                <w:position w:val="-412"/>
              </w:rPr>
              <w:drawing>
                <wp:inline distT="0" distB="0" distL="0" distR="0">
                  <wp:extent cx="2880000" cy="2635200"/>
                  <wp:docPr id="90645844" name="name1324606286decdee9"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6487606286decdee1"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Bomba de inyección</w:t>
            </w:r>
          </w:p>
          <w:p>
            <w:pPr>
              <w:widowControl w:val="on"/>
              <w:pBdr/>
              <w:spacing w:before="0" w:after="0" w:line="262" w:lineRule="auto"/>
              <w:ind w:left="0" w:right="0"/>
              <w:jc w:val="left"/>
              <w:textAlignment w:val="center"/>
            </w:pPr>
            <w:r>
              <w:rPr>
                <w:color w:val="00274C"/>
                <w:position w:val="-2"/>
                <w:sz w:val="20"/>
                <w:szCs w:val="20"/>
              </w:rPr>
              <w:br/>
              <w:t xml:space="preserve">La presión en entrada a la bomba de inyección debe ser positiva en todas las condiciones de funcionamiento.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bloqueo del árbol de control de la bomba</w:t>
                  </w:r>
                </w:p>
              </w:tc>
            </w:tr>
          </w:tbl>
          <w:p/>
        </w:tc>
        <w:tc>
          <w:tcPr>
            <w:tcMar>
              <w:top w:w="150" w:type="dxa"/>
              <w:bottom w:w="150" w:type="dxa"/>
            </w:tcMar>
            <w:vAlign w:val="top"/>
          </w:tcPr>
          <w:p>
            <w:r>
              <w:rPr>
                <w:position w:val="-256"/>
              </w:rPr>
              <w:drawing>
                <wp:inline distT="0" distB="0" distL="0" distR="0">
                  <wp:extent cx="2491200" cy="1670400"/>
                  <wp:docPr id="52134803" name="name3233606286dee93d3"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086606286dee93c9"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86659469" name="name9449606286df0f5be"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6959606286df0f5b4"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Inyector</w:t>
            </w:r>
          </w:p>
          <w:p>
            <w:pPr>
              <w:widowControl w:val="on"/>
              <w:pBdr/>
              <w:spacing w:before="0" w:after="0" w:line="262" w:lineRule="auto"/>
              <w:ind w:left="0" w:right="0"/>
              <w:jc w:val="left"/>
              <w:textAlignment w:val="center"/>
            </w:pPr>
            <w:r>
              <w:rPr>
                <w:color w:val="00274C"/>
                <w:position w:val="-2"/>
                <w:sz w:val="20"/>
                <w:szCs w:val="20"/>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43123" name="name5946606286df20a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5606286df20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inyectores se calibran de forma individual.</w:t>
            </w:r>
          </w:p>
          <w:p>
            <w:pPr>
              <w:numPr>
                <w:ilvl w:val="0"/>
                <w:numId w:val="24093086"/>
              </w:numPr>
              <w:spacing w:before="0" w:after="0" w:line="262" w:lineRule="auto"/>
              <w:jc w:val="left"/>
              <w:rPr>
                <w:color w:val="00274C"/>
                <w:sz w:val="20"/>
                <w:szCs w:val="20"/>
              </w:rPr>
            </w:pPr>
            <w:r>
              <w:rPr>
                <w:color w:val="00274C"/>
                <w:position w:val="-2"/>
                <w:sz w:val="20"/>
                <w:szCs w:val="20"/>
              </w:rPr>
              <w:t xml:space="preserve">La contaminación del combustible causa graves daños al sistema de inyección.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retorno</w:t>
                  </w:r>
                </w:p>
              </w:tc>
            </w:tr>
          </w:tbl>
          <w:p/>
        </w:tc>
        <w:tc>
          <w:tcPr>
            <w:tcMar>
              <w:top w:w="150" w:type="dxa"/>
              <w:bottom w:w="150" w:type="dxa"/>
            </w:tcMar>
            <w:vAlign w:val="top"/>
          </w:tcPr>
          <w:p>
            <w:r>
              <w:rPr>
                <w:position w:val="-490"/>
              </w:rPr>
              <w:drawing>
                <wp:inline distT="0" distB="0" distL="0" distR="0">
                  <wp:extent cx="2232000" cy="3117600"/>
                  <wp:docPr id="73019854" name="name7325606286df3a780"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8717606286df3a77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bl>
          <w:p/>
        </w:tc>
        <w:tc>
          <w:tcPr>
            <w:tcMar>
              <w:top w:w="150" w:type="dxa"/>
              <w:bottom w:w="150" w:type="dxa"/>
            </w:tcMar>
            <w:vAlign w:val="top"/>
          </w:tcPr>
          <w:p>
            <w:r>
              <w:rPr>
                <w:position w:val="-456"/>
              </w:rPr>
              <w:drawing>
                <wp:inline distT="0" distB="0" distL="0" distR="0">
                  <wp:extent cx="2102400" cy="2916000"/>
                  <wp:docPr id="89206826" name="name4674606286df591e2"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6585606286df591d9"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24093088"/>
              </w:numPr>
              <w:spacing w:before="0" w:after="0" w:line="262" w:lineRule="auto"/>
              <w:jc w:val="left"/>
              <w:rPr>
                <w:color w:val="00274C"/>
                <w:sz w:val="20"/>
                <w:szCs w:val="20"/>
              </w:rPr>
            </w:pPr>
            <w:r>
              <w:rPr>
                <w:color w:val="00274C"/>
                <w:position w:val="-2"/>
                <w:sz w:val="20"/>
                <w:szCs w:val="20"/>
              </w:rPr>
              <w:t xml:space="preserve">Quitar posibles filtros montados en la entrada de la bomba de combustible eléctrica.</w:t>
            </w:r>
          </w:p>
          <w:p>
            <w:pPr>
              <w:numPr>
                <w:ilvl w:val="0"/>
                <w:numId w:val="24093088"/>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24093088"/>
              </w:numPr>
              <w:spacing w:before="0" w:after="0" w:line="262" w:lineRule="auto"/>
              <w:jc w:val="left"/>
              <w:rPr>
                <w:color w:val="00274C"/>
                <w:sz w:val="20"/>
                <w:szCs w:val="20"/>
              </w:rPr>
            </w:pPr>
            <w:r>
              <w:rPr>
                <w:color w:val="00274C"/>
                <w:position w:val="-2"/>
                <w:sz w:val="20"/>
                <w:szCs w:val="20"/>
              </w:rPr>
              <w:t xml:space="preserve">La bomba eléctrica se debe montar en la aplicación a una altura del nivel mínimo del depósito que permita generar una caída de presión MÁX. igual a una columna de 500 mm de combustible.</w:t>
            </w:r>
          </w:p>
          <w:p>
            <w:pPr>
              <w:numPr>
                <w:ilvl w:val="0"/>
                <w:numId w:val="24093088"/>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24093088"/>
              </w:numPr>
              <w:spacing w:before="0" w:after="0" w:line="262" w:lineRule="auto"/>
              <w:jc w:val="left"/>
              <w:rPr>
                <w:color w:val="00274C"/>
                <w:sz w:val="20"/>
                <w:szCs w:val="20"/>
              </w:rPr>
            </w:pPr>
            <w:r>
              <w:rPr>
                <w:color w:val="00274C"/>
                <w:position w:val="-2"/>
                <w:sz w:val="20"/>
                <w:szCs w:val="20"/>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78727841" name="name6819606286df729e1"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6381606286df729da"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6428606286df7354d"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2.11, 2.12</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8335606286df735dc"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8477" name="name6035606286df83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3606286df83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34"/>
              </w:rPr>
              <w:drawing>
                <wp:inline distT="0" distB="0" distL="0" distR="0">
                  <wp:extent cx="2289600" cy="1533600"/>
                  <wp:docPr id="60567958" name="name1802606286df9953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087606286df99539"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15666218" name="name2734606286dfb3a54"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9880606286dfb3a4c"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8800"/>
                  <wp:docPr id="88862582" name="name2633606286dfcf394"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6727606286dfcf38c"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27879775" name="name9108606286dfe87dc"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7531606286dfe87d3"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652606286dfe9d69"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91424978" w:name="result_box"/>
            <w:bookmarkEnd w:id="91424978"/>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77517240" w:name="result_box"/>
            <w:bookmarkEnd w:id="77517240"/>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412873" name="name7840606286e00e297"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937606286e00e28e"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43450487" name="name6312606286e028b6d"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9600606286e028b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81359607" name="name8271606286e05c565"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077606286e05c55c"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12813047" name="name9034606286e0848e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993606286e0848e1"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7290813" name="name8513606286e0a8030"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1001606286e0a8028"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68415560" name="name6220606286e0ca492"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352606286e0ca48a"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0280606" name="name6726606286e0e7ed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772606286e0e7ed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23584113" name="name5133606286e110ad7"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623606286e110ad1"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Radiador (accesorio opcional)</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la </w:t>
                  </w:r>
                  <w:r>
                    <w:rPr>
                      <w:b/>
                      <w:bCs/>
                      <w:color w:val="00274C"/>
                      <w:position w:val="-2"/>
                      <w:sz w:val="20"/>
                      <w:szCs w:val="20"/>
                    </w:rPr>
                    <w:t xml:space="preserve">Fig. 2.22</w:t>
                  </w:r>
                  <w:r>
                    <w:rPr>
                      <w:color w:val="00274C"/>
                      <w:position w:val="-2"/>
                      <w:sz w:val="20"/>
                      <w:szCs w:val="20"/>
                    </w:rPr>
                    <w:t xml:space="preserve"> está ilustrado el radiador sin Intercooler (las diferencias en POS. 10).</w:t>
                  </w:r>
                  <w:r>
                    <w:rPr>
                      <w:color w:val="00274C"/>
                      <w:position w:val="-2"/>
                      <w:sz w:val="20"/>
                      <w:szCs w:val="20"/>
                    </w:rPr>
                    <w:br/>
                    <w:t xml:space="preserve">En la </w:t>
                  </w:r>
                  <w:r>
                    <w:rPr>
                      <w:b/>
                      <w:bCs/>
                      <w:color w:val="00274C"/>
                      <w:position w:val="-2"/>
                      <w:sz w:val="20"/>
                      <w:szCs w:val="20"/>
                    </w:rPr>
                    <w:t xml:space="preserve">Fig. 2.23</w:t>
                  </w:r>
                  <w:r>
                    <w:rPr>
                      <w:color w:val="00274C"/>
                      <w:position w:val="-2"/>
                      <w:sz w:val="20"/>
                      <w:szCs w:val="20"/>
                    </w:rPr>
                    <w:t xml:space="preserve"> está ilustrado el radiador con Intercooler (las diferencias en POS. 8 - 9).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983997" name="name1769606286e12e2e9"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6019606286e12e2e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14329321" name="name4049606286e14ea8d"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3232606286e14ea88"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Esquema del circuito de aspiración y descarga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41401478" name="name3512606286e16867f"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7233606286e168677"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38398672" name="name2121606286e183957"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5672606286e18394f"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6858" name="name5679606286e1967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4606286e1967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Esquema del circuito de aspiración y descarga sin Intercooler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36555697" name="name6518606286e1ba06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413606286e1ba061"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Turbocompresor</w:t>
            </w:r>
          </w:p>
          <w:p>
            <w:pPr>
              <w:widowControl w:val="on"/>
              <w:pBdr/>
              <w:spacing w:before="0" w:after="0" w:line="262" w:lineRule="auto"/>
              <w:ind w:left="0" w:right="0"/>
              <w:jc w:val="left"/>
              <w:textAlignment w:val="center"/>
            </w:pPr>
            <w:r>
              <w:rPr>
                <w:color w:val="00274C"/>
                <w:position w:val="-2"/>
                <w:sz w:val="20"/>
                <w:szCs w:val="20"/>
              </w:rP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95648" name="name6881606286e1c9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3606286e1c9d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Consulte el </w:t>
            </w:r>
            <w:hyperlink r:id="rId2407606286e1ca806" w:history="1">
              <w:r>
                <w:rPr>
                  <w:b/>
                  <w:bCs/>
                  <w:color w:val="0000FF"/>
                  <w:position w:val="-2"/>
                  <w:sz w:val="20"/>
                  <w:szCs w:val="20"/>
                </w:rPr>
                <w:t xml:space="preserve">Apar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98178430" name="name3327606286e1e673d"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529606286e1e6735"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del aire (accesorio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85459" name="name5959606286e203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0606286e2035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4093086"/>
              </w:numPr>
              <w:spacing w:before="0" w:after="0" w:line="262" w:lineRule="auto"/>
              <w:jc w:val="left"/>
              <w:rPr>
                <w:color w:val="00274C"/>
                <w:sz w:val="20"/>
                <w:szCs w:val="20"/>
              </w:rPr>
            </w:pPr>
            <w:r>
              <w:rPr>
                <w:color w:val="00274C"/>
                <w:position w:val="-2"/>
                <w:sz w:val="20"/>
                <w:szCs w:val="20"/>
              </w:rPr>
              <w:t xml:space="preserve">El filtro del aire es del tipo en seco con cartucho filtrante, de papel </w:t>
            </w:r>
            <w:r>
              <w:rPr>
                <w:b/>
                <w:bCs/>
                <w:color w:val="00274C"/>
                <w:position w:val="-2"/>
                <w:sz w:val="20"/>
                <w:szCs w:val="20"/>
              </w:rPr>
              <w:t xml:space="preserve">H</w:t>
            </w:r>
            <w:r>
              <w:rPr>
                <w:color w:val="00274C"/>
                <w:position w:val="-2"/>
                <w:sz w:val="20"/>
                <w:szCs w:val="20"/>
              </w:rPr>
              <w:t xml:space="preserve"> sustituible (consulte </w:t>
            </w:r>
            <w:r>
              <w:rPr>
                <w:b/>
                <w:bCs/>
                <w:color w:val="00274C"/>
                <w:position w:val="-2"/>
                <w:sz w:val="20"/>
                <w:szCs w:val="20"/>
              </w:rPr>
              <w:t xml:space="preserve">Tab. 2.8 y Tab. 2.9</w:t>
            </w:r>
            <w:r>
              <w:rPr>
                <w:color w:val="00274C"/>
                <w:position w:val="-2"/>
                <w:sz w:val="20"/>
                <w:szCs w:val="20"/>
              </w:rPr>
              <w:t xml:space="preserve"> para la frecuencia de intervención en los componentes).</w:t>
            </w:r>
          </w:p>
          <w:p>
            <w:pPr>
              <w:numPr>
                <w:ilvl w:val="0"/>
                <w:numId w:val="24093086"/>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24093086"/>
              </w:numPr>
              <w:spacing w:before="0" w:after="0" w:line="262" w:lineRule="auto"/>
              <w:jc w:val="left"/>
              <w:rPr>
                <w:color w:val="00274C"/>
                <w:sz w:val="20"/>
                <w:szCs w:val="20"/>
              </w:rPr>
            </w:pPr>
            <w:r>
              <w:rPr>
                <w:color w:val="00274C"/>
                <w:position w:val="-2"/>
                <w:sz w:val="20"/>
                <w:szCs w:val="20"/>
              </w:rPr>
              <w:t xml:space="preserve">Si se usa un manguito, la longitud no debe ser mayor de </w:t>
            </w:r>
            <w:r>
              <w:rPr>
                <w:b/>
                <w:bCs/>
                <w:color w:val="00274C"/>
                <w:position w:val="-2"/>
                <w:sz w:val="20"/>
                <w:szCs w:val="20"/>
              </w:rPr>
              <w:t xml:space="preserve">400 mm</w:t>
            </w:r>
            <w:r>
              <w:rPr>
                <w:color w:val="00274C"/>
                <w:position w:val="-2"/>
                <w:sz w:val="20"/>
                <w:szCs w:val="20"/>
              </w:rPr>
              <w:t xml:space="preserve"> y debe ser lo más recto posible.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3598480" name="name2613606286e21985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514606286e219858"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8499606286e21a5c7" w:history="1">
              <w:r>
                <w:rPr>
                  <w:b/>
                  <w:bCs/>
                  <w:color w:val="0000FF"/>
                  <w:position w:val="-2"/>
                  <w:sz w:val="20"/>
                  <w:szCs w:val="20"/>
                  <w:u w:val="single"/>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2511606286e21a61d" w:history="1">
              <w:r>
                <w:rPr>
                  <w:b/>
                  <w:bCs/>
                  <w:color w:val="0000FF"/>
                  <w:position w:val="-2"/>
                  <w:sz w:val="20"/>
                  <w:szCs w:val="20"/>
                  <w:u w:val="single"/>
                </w:rPr>
                <w:t xml:space="preserve">Apar. 1.3</w:t>
              </w:r>
            </w:hyperlink>
            <w:r>
              <w:rPr>
                <w:color w:val="00274C"/>
                <w:position w:val="-2"/>
                <w:sz w:val="20"/>
                <w:szCs w:val="20"/>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Dicho proceso tiene lugar mediante el uso de la leva </w:t>
            </w:r>
            <w:r>
              <w:rPr>
                <w:b/>
                <w:bCs/>
                <w:color w:val="00274C"/>
                <w:position w:val="-2"/>
                <w:sz w:val="20"/>
                <w:szCs w:val="20"/>
              </w:rPr>
              <w:t xml:space="preserve">J</w:t>
            </w:r>
            <w:r>
              <w:rPr>
                <w:color w:val="00274C"/>
                <w:position w:val="-2"/>
                <w:sz w:val="20"/>
                <w:szCs w:val="20"/>
              </w:rPr>
              <w:t xml:space="preserve"> en el perfil de la leva de descarga </w:t>
            </w:r>
            <w:r>
              <w:rPr>
                <w:b/>
                <w:bCs/>
                <w:color w:val="00274C"/>
                <w:position w:val="-2"/>
                <w:sz w:val="20"/>
                <w:szCs w:val="20"/>
              </w:rPr>
              <w:t xml:space="preserve">K</w:t>
            </w:r>
            <w:r>
              <w:rPr>
                <w:color w:val="00274C"/>
                <w:position w:val="-2"/>
                <w:sz w:val="20"/>
                <w:szCs w:val="20"/>
              </w:rPr>
              <w:t xml:space="preserve"> del árbol de levas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leva </w:t>
            </w:r>
            <w:r>
              <w:rPr>
                <w:b/>
                <w:bCs/>
                <w:color w:val="00274C"/>
                <w:position w:val="-2"/>
                <w:sz w:val="20"/>
                <w:szCs w:val="20"/>
              </w:rPr>
              <w:t xml:space="preserve">J</w:t>
            </w:r>
            <w:r>
              <w:rPr>
                <w:color w:val="00274C"/>
                <w:position w:val="-2"/>
                <w:sz w:val="20"/>
                <w:szCs w:val="20"/>
              </w:rPr>
              <w:t xml:space="preserve"> abre ligeramente las válvulas de descarga durante la apertura de las válvulas de aspiración.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1828254" name="name5494606286e22f14d"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6921606286e22f146"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Cableado eléctrico del motor (accesorio 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w:t>
                  </w:r>
                  <w:r>
                    <w:rPr>
                      <w:b/>
                      <w:bCs/>
                      <w:color w:val="00274C"/>
                      <w:position w:val="-2"/>
                      <w:sz w:val="20"/>
                      <w:szCs w:val="20"/>
                    </w:rPr>
                    <w:t xml:space="preserve">Tab. 2.30</w:t>
                  </w:r>
                  <w:r>
                    <w:rPr>
                      <w:color w:val="00274C"/>
                      <w:position w:val="-2"/>
                      <w:sz w:val="20"/>
                      <w:szCs w:val="20"/>
                    </w:rPr>
                    <w:t xml:space="preserve"> están descritos los conectores.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88858382" name="name9361606286e2466dd"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563606286e2466d7"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masa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Conector cuadro a bordo motor/máquina</w:t>
            </w:r>
          </w:p>
          <w:p/>
          <w:p/>
          <w:p>
            <w:pPr>
              <w:widowControl w:val="on"/>
              <w:pBdr/>
              <w:spacing w:before="0" w:after="0" w:line="262" w:lineRule="auto"/>
              <w:ind w:left="0" w:right="0"/>
              <w:jc w:val="left"/>
              <w:textAlignment w:val="center"/>
            </w:pPr>
            <w:r>
              <w:rPr>
                <w:color w:val="00274C"/>
                <w:position w:val="-2"/>
                <w:sz w:val="20"/>
                <w:szCs w:val="20"/>
              </w:rPr>
              <w:br/>
              <w:t xml:space="preserve">El conector es de tipo Deutsch de 19 vías hembra, en </w:t>
            </w:r>
            <w:r>
              <w:rPr>
                <w:b/>
                <w:bCs/>
                <w:color w:val="00274C"/>
                <w:position w:val="-2"/>
                <w:sz w:val="20"/>
                <w:szCs w:val="20"/>
              </w:rPr>
              <w:t xml:space="preserve">Tab. 2.31</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19092537" name="name9606606286e26aef7"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5136606286e26aeed"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Conector cuadro accesorios</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El conector es de tipo Deutsch de 19 vías macho, en </w:t>
            </w:r>
            <w:r>
              <w:rPr>
                <w:b/>
                <w:bCs/>
                <w:color w:val="00274C"/>
                <w:position w:val="-2"/>
                <w:sz w:val="20"/>
                <w:szCs w:val="20"/>
              </w:rPr>
              <w:t xml:space="preserve">Tab. 2.32</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76178819" name="name5322606286e28cfec"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6490606286e28cfe3"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Desconexión cableado</w:t>
            </w:r>
          </w:p>
          <w:p>
            <w:pPr>
              <w:widowControl w:val="on"/>
              <w:pBdr/>
              <w:spacing w:before="0" w:after="0" w:line="262" w:lineRule="auto"/>
              <w:ind w:left="0" w:right="0"/>
              <w:jc w:val="left"/>
              <w:textAlignment w:val="center"/>
            </w:pPr>
            <w:r>
              <w:rPr>
                <w:color w:val="00274C"/>
                <w:position w:val="-2"/>
                <w:sz w:val="20"/>
                <w:szCs w:val="20"/>
              </w:rPr>
              <w:br/>
              <w:t xml:space="preserve">Algunos conectores de los sensores y de los dispositivos de mando electrónico, son estancos.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 tipo de  conectores se deben desconectar presionando en las lengüetas </w:t>
            </w:r>
            <w:r>
              <w:rPr>
                <w:b/>
                <w:bCs/>
                <w:color w:val="00274C"/>
                <w:position w:val="-2"/>
                <w:sz w:val="20"/>
                <w:szCs w:val="20"/>
              </w:rPr>
              <w:t xml:space="preserve">A </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como se muestra de la </w:t>
            </w:r>
            <w:r>
              <w:rPr>
                <w:b/>
                <w:bCs/>
                <w:color w:val="00274C"/>
                <w:position w:val="-2"/>
                <w:sz w:val="20"/>
                <w:szCs w:val="20"/>
              </w:rPr>
              <w:t xml:space="preserve">Fig. 2.32</w:t>
            </w:r>
            <w:r>
              <w:rPr>
                <w:color w:val="00274C"/>
                <w:position w:val="-2"/>
                <w:sz w:val="20"/>
                <w:szCs w:val="20"/>
              </w:rPr>
              <w:t xml:space="preserve"> a la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78566909" name="name1911606286e2aa0f4"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4339606286e2aa0ec"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49462531" name="name8753606286e2c1c64"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6963606286e2c1c5c"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65317475" name="name9391606286e2dca43"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6566606286e2dca3b"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22120641" name="name7590606286e304b04"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2470606286e304afc"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35303401" name="name8656606286e3246c4"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9910606286e3246bc"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presencia de agua en el filtro del combustible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color w:val="00274C"/>
                <w:position w:val="-2"/>
                <w:sz w:val="20"/>
                <w:szCs w:val="20"/>
              </w:rPr>
              <w:t xml:space="preserve">El sensor de presencia del agua en el filtro del combustible permite señalar la presencia de agua en 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Desenrosque ligeramente el tapón de drenaje sin desmontarlo, para que salga el agua si la hay.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Enrosque de nuevo el tapón de drenaje del agua </w:t>
            </w:r>
            <w:r>
              <w:rPr>
                <w:b/>
                <w:bCs/>
                <w:color w:val="00274C"/>
                <w:position w:val="-2"/>
                <w:sz w:val="20"/>
                <w:szCs w:val="20"/>
              </w:rPr>
              <w:t xml:space="preserve">H</w:t>
            </w:r>
            <w:r>
              <w:rPr>
                <w:color w:val="00274C"/>
                <w:position w:val="-2"/>
                <w:sz w:val="20"/>
                <w:szCs w:val="20"/>
              </w:rPr>
              <w:t xml:space="preserve"> en cuanto salga el combustible.</w:t>
            </w:r>
          </w:p>
        </w:tc>
        <w:tc>
          <w:tcPr>
            <w:tcMar>
              <w:top w:w="150" w:type="dxa"/>
              <w:bottom w:w="150" w:type="dxa"/>
            </w:tcMar>
            <w:vAlign w:val="top"/>
          </w:tcPr>
          <w:p>
            <w:r>
              <w:rPr>
                <w:position w:val="-228"/>
              </w:rPr>
              <w:drawing>
                <wp:inline distT="0" distB="0" distL="0" distR="0">
                  <wp:extent cx="2232000" cy="1490400"/>
                  <wp:docPr id="72306949" name="name4976606286e33a3f0"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992606286e33a3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Interruptor de presión del aceite</w:t>
            </w:r>
            <w:r>
              <w:rPr>
                <w:color w:val="00274C"/>
                <w:position w:val="-2"/>
                <w:sz w:val="20"/>
                <w:szCs w:val="20"/>
              </w:rPr>
              <w:br/>
              <w:br/>
              <w:t xml:space="preserve">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inyeccìon.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8"/>
              </w:rPr>
              <w:drawing>
                <wp:inline distT="0" distB="0" distL="0" distR="0">
                  <wp:extent cx="2232000" cy="1490400"/>
                  <wp:docPr id="10149857" name="name1053606286e3533b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108606286e3533a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tiene una función doble: termómetro y termocontacto.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refrigerante/termocontacto </w:t>
            </w:r>
            <w:r>
              <w:rPr>
                <w:b/>
                <w:bCs/>
                <w:color w:val="00274C"/>
                <w:position w:val="-2"/>
                <w:sz w:val="20"/>
                <w:szCs w:val="20"/>
              </w:rPr>
              <w:t xml:space="preserve">P</w:t>
            </w:r>
            <w:r>
              <w:rPr>
                <w:color w:val="00274C"/>
                <w:position w:val="-2"/>
                <w:sz w:val="20"/>
                <w:szCs w:val="20"/>
              </w:rPr>
              <w:t xml:space="preserve"> está fijado en la cabeza del motor en el lado de la válvula termostática.</w:t>
            </w:r>
            <w:r>
              <w:rPr>
                <w:color w:val="00274C"/>
                <w:position w:val="-2"/>
                <w:sz w:val="20"/>
                <w:szCs w:val="20"/>
              </w:rPr>
              <w:br/>
              <w:t xml:space="preserve">En el motor se puede montar el sensor </w:t>
            </w:r>
            <w:r>
              <w:rPr>
                <w:b/>
                <w:bCs/>
                <w:color w:val="00274C"/>
                <w:position w:val="-2"/>
                <w:sz w:val="20"/>
                <w:szCs w:val="20"/>
              </w:rPr>
              <w:t xml:space="preserve">P1 o P2 (Fig.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Características indicadas en </w:t>
            </w:r>
            <w:r>
              <w:rPr>
                <w:b/>
                <w:bCs/>
                <w:color w:val="00274C"/>
                <w:position w:val="-2"/>
                <w:sz w:val="20"/>
                <w:szCs w:val="20"/>
              </w:rPr>
              <w:t xml:space="preserve">Tab. 2.33A</w:t>
            </w:r>
            <w:r>
              <w:rPr>
                <w:color w:val="00274C"/>
                <w:position w:val="-2"/>
                <w:sz w:val="20"/>
                <w:szCs w:val="20"/>
              </w:rPr>
              <w:t xml:space="preserve"> (conector azul).
</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r>
              <w:rPr>
                <w:b/>
                <w:bCs/>
                <w:color w:val="00274C"/>
                <w:position w:val="-2"/>
                <w:sz w:val="20"/>
                <w:szCs w:val="20"/>
              </w:rPr>
              <w:br/>
              <w:t xml:space="preserve">P2</w:t>
            </w:r>
            <w:r>
              <w:rPr>
                <w:color w:val="00274C"/>
                <w:position w:val="-2"/>
                <w:sz w:val="20"/>
                <w:szCs w:val="20"/>
              </w:rPr>
              <w:t xml:space="preserve"> Características indicadas en </w:t>
            </w:r>
            <w:r>
              <w:rPr>
                <w:b/>
                <w:bCs/>
                <w:color w:val="00274C"/>
                <w:position w:val="-2"/>
                <w:sz w:val="20"/>
                <w:szCs w:val="20"/>
              </w:rPr>
              <w:t xml:space="preserve">Tab. 2.33B</w:t>
            </w:r>
            <w:r>
              <w:rPr>
                <w:color w:val="00274C"/>
                <w:position w:val="-2"/>
                <w:sz w:val="20"/>
                <w:szCs w:val="20"/>
              </w:rPr>
              <w:t xml:space="preserve"> (conector blanco).</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37574356" name="name5749606286e36f28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673606286e36f2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Interruptor de obstrucción del filtro de aire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br/>
              <w:t xml:space="preserve"> El interruptor está montado en el filtro del aire, cuando el filtro resulta obstruido, envía la señal al cuadro.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Las características:
</w:t>
            </w:r>
          </w:p>
          <w:p>
            <w:pPr>
              <w:numPr>
                <w:ilvl w:val="0"/>
                <w:numId w:val="24093086"/>
              </w:numPr>
              <w:spacing w:before="0" w:after="0" w:line="262" w:lineRule="auto"/>
              <w:jc w:val="left"/>
              <w:rPr>
                <w:color w:val="00274C"/>
                <w:sz w:val="20"/>
                <w:szCs w:val="20"/>
              </w:rPr>
            </w:pPr>
            <w:r>
              <w:rPr>
                <w:color w:val="00274C"/>
                <w:position w:val="-2"/>
                <w:sz w:val="20"/>
                <w:szCs w:val="20"/>
              </w:rPr>
              <w:t xml:space="preserve">Temperatura de funcionamiento: -30 °C / +100 °C.</w:t>
            </w:r>
          </w:p>
          <w:p>
            <w:pPr>
              <w:numPr>
                <w:ilvl w:val="0"/>
                <w:numId w:val="24093086"/>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24093086"/>
              </w:numPr>
              <w:spacing w:before="0" w:after="0" w:line="262" w:lineRule="auto"/>
              <w:jc w:val="left"/>
              <w:rPr>
                <w:color w:val="00274C"/>
                <w:sz w:val="20"/>
                <w:szCs w:val="20"/>
              </w:rPr>
            </w:pPr>
            <w:r>
              <w:rPr>
                <w:color w:val="00274C"/>
                <w:position w:val="-2"/>
                <w:sz w:val="20"/>
                <w:szCs w:val="20"/>
              </w:rPr>
              <w:t xml:space="preserve">Cierre del contacto por depresión: -50 mbares.</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9667947" name="name1557606286e3852e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592606286e3852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24093086"/>
              </w:numPr>
              <w:spacing w:before="0" w:after="0" w:line="262" w:lineRule="auto"/>
              <w:jc w:val="left"/>
              <w:rPr>
                <w:color w:val="00274C"/>
                <w:sz w:val="20"/>
                <w:szCs w:val="20"/>
              </w:rPr>
            </w:pPr>
            <w:r>
              <w:rPr>
                <w:color w:val="00274C"/>
                <w:position w:val="-2"/>
                <w:sz w:val="20"/>
                <w:szCs w:val="20"/>
              </w:rPr>
              <w:t xml:space="preserve">Amperios 90 A</w:t>
            </w:r>
          </w:p>
          <w:p>
            <w:pPr>
              <w:numPr>
                <w:ilvl w:val="0"/>
                <w:numId w:val="24093086"/>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264344" name="name2001606286e39c74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113606286e39c73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24093086"/>
              </w:numPr>
              <w:spacing w:before="0" w:after="0" w:line="262" w:lineRule="auto"/>
              <w:jc w:val="left"/>
              <w:rPr>
                <w:color w:val="00274C"/>
                <w:sz w:val="20"/>
                <w:szCs w:val="20"/>
              </w:rPr>
            </w:pPr>
            <w:r>
              <w:rPr>
                <w:color w:val="00274C"/>
                <w:position w:val="-2"/>
                <w:sz w:val="20"/>
                <w:szCs w:val="20"/>
              </w:rPr>
              <w:t xml:space="preserve">Potencia 3.2 kW</w:t>
            </w:r>
          </w:p>
          <w:p>
            <w:pPr>
              <w:numPr>
                <w:ilvl w:val="0"/>
                <w:numId w:val="24093086"/>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666844" name="name3330606286e3b6994"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348606286e3b698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centralita de pre-calentamiento </w:t>
            </w:r>
            <w:r>
              <w:rPr>
                <w:b/>
                <w:bCs/>
                <w:color w:val="00274C"/>
                <w:position w:val="-2"/>
                <w:sz w:val="20"/>
                <w:szCs w:val="20"/>
              </w:rPr>
              <w:t xml:space="preserve">H</w:t>
            </w:r>
            <w:r>
              <w:rPr>
                <w:color w:val="00274C"/>
                <w:position w:val="-2"/>
                <w:sz w:val="20"/>
                <w:szCs w:val="20"/>
              </w:rPr>
              <w:t xml:space="preserve"> , que se activa cuando la temperatura ambiente es ≤ -16°C.</w:t>
            </w:r>
            <w:r>
              <w:rPr>
                <w:color w:val="00274C"/>
                <w:position w:val="-2"/>
                <w:sz w:val="20"/>
                <w:szCs w:val="20"/>
              </w:rPr>
              <w:br/>
              <w:t xml:space="preserve">El aire aspirado se calienta mediante la resistencia y facilita el arranque del motor.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2409308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24093086"/>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963537" name="name7201606286e3cbc0d"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9313606286e3cbc0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Bomba eléctrica del combustible (opcional)</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La bomba eléctrica está situada antes del filtro de combustible.</w:t>
            </w:r>
            <w:r>
              <w:rPr>
                <w:b/>
                <w:bCs/>
                <w:color w:val="00274C"/>
                <w:position w:val="-2"/>
                <w:sz w:val="20"/>
                <w:szCs w:val="20"/>
              </w:rPr>
              <w:br/>
              <w:br/>
              <w:br/>
              <w:br/>
              <w:br/>
              <w:br/>
              <w:t xml:space="preserve">Características:</w:t>
            </w:r>
          </w:p>
          <w:p>
            <w:pPr>
              <w:numPr>
                <w:ilvl w:val="0"/>
                <w:numId w:val="24093086"/>
              </w:numPr>
              <w:spacing w:before="0" w:after="0" w:line="262" w:lineRule="auto"/>
              <w:jc w:val="left"/>
              <w:rPr>
                <w:color w:val="00274C"/>
                <w:sz w:val="20"/>
                <w:szCs w:val="20"/>
              </w:rPr>
            </w:pPr>
            <w:r>
              <w:rPr>
                <w:color w:val="00274C"/>
                <w:position w:val="-2"/>
                <w:sz w:val="20"/>
                <w:szCs w:val="20"/>
              </w:rPr>
              <w:br/>
              <w:t xml:space="preserve">Caudal: 60.56 L/h @ 0.41 bar</w:t>
            </w:r>
          </w:p>
          <w:p>
            <w:pPr>
              <w:numPr>
                <w:ilvl w:val="0"/>
                <w:numId w:val="24093086"/>
              </w:numPr>
              <w:spacing w:before="0" w:after="0" w:line="262" w:lineRule="auto"/>
              <w:jc w:val="left"/>
              <w:rPr>
                <w:color w:val="00274C"/>
                <w:sz w:val="20"/>
                <w:szCs w:val="20"/>
              </w:rPr>
            </w:pPr>
            <w:r>
              <w:rPr>
                <w:color w:val="00274C"/>
                <w:position w:val="-2"/>
                <w:sz w:val="20"/>
                <w:szCs w:val="20"/>
              </w:rPr>
              <w:t xml:space="preserve">Voltios: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76070262" name="name4967606286e3e238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523606286e3e2387"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hacia el filtro del combustible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Cold Start Advance </w:t>
            </w:r>
            <w:r>
              <w:rPr>
                <w:b/>
                <w:bCs/>
                <w:color w:val="00274C"/>
                <w:position w:val="-2"/>
                <w:sz w:val="20"/>
                <w:szCs w:val="20"/>
              </w:rPr>
              <w:t xml:space="preserve">E</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modificar la anticipación de la inyección para facilitar el arranque del motor a bajas temperaturas.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electro-stop </w:t>
            </w:r>
            <w:r>
              <w:rPr>
                <w:b/>
                <w:bCs/>
                <w:color w:val="00274C"/>
                <w:position w:val="-2"/>
                <w:sz w:val="20"/>
                <w:szCs w:val="20"/>
              </w:rPr>
              <w:t xml:space="preserve">F</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apagar el motor bloqueando el caudal de combustible en entrada en la bomba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42272322" name="name4867606286e40386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326606286e403865"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H</w:t>
            </w:r>
            <w:r>
              <w:rPr>
                <w:color w:val="00274C"/>
                <w:position w:val="-2"/>
                <w:sz w:val="20"/>
                <w:szCs w:val="20"/>
              </w:rPr>
              <w:t xml:space="preserve"> favorece el encendido del motor en frío controlando el "dispositivo de arranque en frío" ( </w:t>
            </w:r>
            <w:r>
              <w:rPr>
                <w:b/>
                <w:bCs/>
                <w:color w:val="00274C"/>
                <w:position w:val="-2"/>
                <w:sz w:val="20"/>
                <w:szCs w:val="20"/>
              </w:rPr>
              <w:t xml:space="preserve">Heater</w:t>
            </w:r>
            <w:r>
              <w:rPr>
                <w:color w:val="00274C"/>
                <w:position w:val="-2"/>
                <w:sz w:val="20"/>
                <w:szCs w:val="20"/>
              </w:rPr>
              <w:t xml:space="preserve"> ) y el dispositivo "Cold Start Advance" (CSA), en la </w:t>
            </w:r>
            <w:r>
              <w:rPr>
                <w:b/>
                <w:bCs/>
                <w:color w:val="00274C"/>
                <w:position w:val="-2"/>
                <w:sz w:val="20"/>
                <w:szCs w:val="20"/>
              </w:rPr>
              <w:t xml:space="preserve">Tab. 2.39</w:t>
            </w:r>
            <w:r>
              <w:rPr>
                <w:color w:val="00274C"/>
                <w:position w:val="-2"/>
                <w:sz w:val="20"/>
                <w:szCs w:val="20"/>
              </w:rPr>
              <w:t xml:space="preserve"> están indicados los tiempos de activación según la temperatura.
</w:t>
            </w:r>
          </w:p>
          <w:p>
            <w:pPr>
              <w:widowControl w:val="on"/>
              <w:pBdr/>
              <w:spacing w:before="0" w:after="0" w:line="262" w:lineRule="auto"/>
              <w:ind w:left="0" w:right="0"/>
              <w:jc w:val="left"/>
              <w:textAlignment w:val="center"/>
            </w:pPr>
            <w:r>
              <w:rPr>
                <w:color w:val="00274C"/>
                <w:position w:val="-2"/>
                <w:sz w:val="20"/>
                <w:szCs w:val="20"/>
              </w:rPr>
              <w:t xml:space="preserve">Identificar el código a través del catálogo de repuestos ( </w:t>
            </w:r>
            <w:hyperlink r:id="rId6217606286e404c75"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786978" name="name9813606286e41b413"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9097606286e41b4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CONECTADO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encendido</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G</w:t>
            </w:r>
            <w:r>
              <w:rPr>
                <w:color w:val="00274C"/>
                <w:position w:val="-2"/>
                <w:sz w:val="20"/>
                <w:szCs w:val="20"/>
              </w:rPr>
              <w:t xml:space="preserve"> está montado en la cabeza </w:t>
            </w:r>
            <w:r>
              <w:rPr>
                <w:b/>
                <w:bCs/>
                <w:color w:val="00274C"/>
                <w:position w:val="-2"/>
                <w:sz w:val="20"/>
                <w:szCs w:val="20"/>
              </w:rPr>
              <w:t xml:space="preserve">P</w:t>
            </w:r>
            <w:r>
              <w:rPr>
                <w:color w:val="00274C"/>
                <w:position w:val="-2"/>
                <w:sz w:val="20"/>
                <w:szCs w:val="20"/>
              </w:rPr>
              <w:t xml:space="preserve"> (lado volante), se ocupa de la protección del circuito eléctrico en caso de sobrecarga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78173955" name="name1883606286e432b52"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5589606286e432b4b"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Cuadro de mando (opcional)</w:t>
            </w:r>
          </w:p>
          <w:p/>
          <w:p/>
          <w:p>
            <w:pPr>
              <w:widowControl w:val="on"/>
              <w:pBdr/>
              <w:spacing w:before="0" w:after="0" w:line="262" w:lineRule="auto"/>
              <w:ind w:left="0" w:right="0"/>
              <w:jc w:val="left"/>
              <w:textAlignment w:val="center"/>
            </w:pPr>
            <w:r>
              <w:rPr>
                <w:color w:val="00274C"/>
                <w:position w:val="-2"/>
                <w:sz w:val="20"/>
                <w:szCs w:val="20"/>
              </w:rPr>
              <w:br/>
              <w:t xml:space="preserve">El cuadro </w:t>
            </w:r>
            <w:r>
              <w:rPr>
                <w:b/>
                <w:bCs/>
                <w:color w:val="00274C"/>
                <w:position w:val="-2"/>
                <w:sz w:val="20"/>
                <w:szCs w:val="20"/>
              </w:rPr>
              <w:t xml:space="preserve">L</w:t>
            </w:r>
            <w:r>
              <w:rPr>
                <w:color w:val="00274C"/>
                <w:position w:val="-2"/>
                <w:sz w:val="20"/>
                <w:szCs w:val="20"/>
              </w:rPr>
              <w:t xml:space="preserve"> se puede montar en el motor o en la máquina.</w:t>
            </w:r>
            <w:r>
              <w:rPr>
                <w:color w:val="00274C"/>
                <w:position w:val="-2"/>
                <w:sz w:val="20"/>
                <w:szCs w:val="20"/>
              </w:rPr>
              <w:br/>
              <w:t xml:space="preserve">En </w:t>
            </w:r>
            <w:r>
              <w:rPr>
                <w:b/>
                <w:bCs/>
                <w:color w:val="00274C"/>
                <w:position w:val="-2"/>
                <w:sz w:val="20"/>
                <w:szCs w:val="20"/>
              </w:rPr>
              <w:t xml:space="preserve">Tab. 2.41</w:t>
            </w:r>
            <w:r>
              <w:rPr>
                <w:color w:val="00274C"/>
                <w:position w:val="-2"/>
                <w:sz w:val="20"/>
                <w:szCs w:val="20"/>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indicador genérico de alarma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8569281" name="name6047606286e44fca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735606286e44fc9e"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2"/>
              </w:rPr>
              <w:drawing>
                <wp:inline distT="0" distB="0" distL="0" distR="0">
                  <wp:extent cx="5544000" cy="2966400"/>
                  <wp:docPr id="22192943" name="name6629606286e468830"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2488606286e46882a"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8"/>
              </w:rPr>
              <w:drawing>
                <wp:inline distT="0" distB="0" distL="0" distR="0">
                  <wp:extent cx="2232000" cy="1490400"/>
                  <wp:docPr id="90771789" name="name4861606286e480666"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6356606286e48065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93871330" name="name4250606286e496d5e"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9587606286e496d5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88996" name="name5294606286e4a89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8606286e4a89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2.43</w:t>
            </w:r>
            <w:r>
              <w:rPr>
                <w:color w:val="00274C"/>
                <w:position w:val="-2"/>
                <w:sz w:val="20"/>
                <w:szCs w:val="20"/>
              </w:rPr>
              <w:t xml:space="preserve"> se indican los valores de los ángulos de control de fase del diagrama de distribución.</w:t>
            </w:r>
          </w:p>
          <w:p>
            <w:pPr>
              <w:numPr>
                <w:ilvl w:val="0"/>
                <w:numId w:val="24093086"/>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2.50)</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2.51)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12°</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36°</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8°</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90769407" name="name7802606286e4bf107"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7252606286e4bf10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81140185" name="name3407606286e4d6cec"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1122606286e4d6c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97811656" name="name8431606286e4ee23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15606286e4ee2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88191089" name="name2316606286e51175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567606286e51174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24093089"/>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7078606286e5130be" w:history="1">
              <w:r>
                <w:rPr>
                  <w:b/>
                  <w:bCs/>
                  <w:color w:val="0000FF"/>
                  <w:position w:val="-2"/>
                  <w:sz w:val="20"/>
                  <w:szCs w:val="20"/>
                </w:rPr>
                <w:t xml:space="preserve">Tab. 2.2</w:t>
              </w:r>
            </w:hyperlink>
            <w:r>
              <w:rPr>
                <w:color w:val="00274C"/>
                <w:position w:val="-2"/>
                <w:sz w:val="20"/>
                <w:szCs w:val="20"/>
              </w:rPr>
              <w:t xml:space="preserve"> )</w:t>
            </w:r>
          </w:p>
          <w:p>
            <w:pPr>
              <w:numPr>
                <w:ilvl w:val="0"/>
                <w:numId w:val="24093089"/>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de inyección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46946133" name="name8521606286e5298e7"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323606286e5298e0"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1797190" name="name5926606286e5434c5"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2971606286e5434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513670" name="name2548606286e55e78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523606286e55e7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24093086"/>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24093086"/>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6528606286e560254" w:history="1">
              <w:r>
                <w:rPr>
                  <w:b/>
                  <w:bCs/>
                  <w:color w:val="0000FF"/>
                  <w:position w:val="-2"/>
                  <w:sz w:val="20"/>
                  <w:szCs w:val="20"/>
                </w:rPr>
                <w:t xml:space="preserve">Apar. 2.4</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4656606286e560351" w:history="1">
              <w:r>
                <w:rPr>
                  <w:b/>
                  <w:bCs/>
                  <w:color w:val="0000FF"/>
                  <w:position w:val="-2"/>
                  <w:sz w:val="20"/>
                  <w:szCs w:val="20"/>
                </w:rPr>
                <w:t xml:space="preserve">Tab. 2.8 y 2.9</w:t>
              </w:r>
            </w:hyperlink>
            <w:r>
              <w:rPr>
                <w:b/>
                <w:bCs/>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24093086"/>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24093086"/>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24093086"/>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24093086"/>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24093086"/>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24093086"/>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2.59)</w:t>
            </w:r>
            <w:r>
              <w:rPr>
                <w:color w:val="00274C"/>
                <w:position w:val="0"/>
                <w:sz w:val="20"/>
                <w:szCs w:val="20"/>
              </w:rPr>
              <w:t xml:space="preserve"> .</w:t>
            </w:r>
          </w:p>
          <w:p>
            <w:pPr>
              <w:numPr>
                <w:ilvl w:val="0"/>
                <w:numId w:val="24093086"/>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24093090"/>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24093090"/>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24093090"/>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24093090"/>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24093090"/>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94025281" name="name6395606286e576873"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071606286e5768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437280" name="name4884606286e58d26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085606286e58d25d"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2723" name="name9451606286e59e2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4606286e59e2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24093086"/>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24093086"/>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24093086"/>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3866606286e59e79c"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9494870" name="name7900606286e5b49f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9097606286e5b49e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24093091"/>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24093091"/>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41450888" name="name4953606286e5ca70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3464606286e5ca6f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4093092"/>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24093092"/>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24093092"/>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83565120" name="name7788606286e5ddb0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215606286e5dd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4093093"/>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87894169" name="name1221606286e5f2d1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834606286e5f2d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24093094"/>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49186307" name="name6388606286e610ae0"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097606286e610ad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43003" name="name2281606286e6214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2606286e6214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24093086"/>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24093086"/>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24093086"/>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24093086"/>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4093086"/>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24093086"/>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7492" name="name2578606286e6304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7606286e6304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24093086"/>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24093086"/>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24093086"/>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24093086"/>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2409308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24093086"/>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8761606286e63246d" w:history="1">
        <w:r>
          <w:rPr>
            <w:b/>
            <w:bCs/>
            <w:color w:val="0000FF"/>
            <w:sz w:val="20"/>
            <w:szCs w:val="20"/>
          </w:rPr>
          <w:t xml:space="preserve">(Apar 3.4.3)</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2409308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3.3.1 Notas para el fabricante</w:t>
      </w:r>
    </w:p>
    <w:p>
      <w:pPr>
        <w:numPr>
          <w:ilvl w:val="0"/>
          <w:numId w:val="24093086"/>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24093086"/>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24093086"/>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24093086"/>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Notas para el usuario final</w:t>
      </w:r>
    </w:p>
    <w:p>
      <w:pPr>
        <w:numPr>
          <w:ilvl w:val="0"/>
          <w:numId w:val="24093086"/>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24093086"/>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24093086"/>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24093086"/>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24093086"/>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24093086"/>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24093086"/>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24093086"/>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24093086"/>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24093086"/>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24093086"/>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24093086"/>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24093086"/>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24093086"/>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24093086"/>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24093086"/>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24093086"/>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24093086"/>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24093086"/>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24093086"/>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24093086"/>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24093086"/>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24093086"/>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24093086"/>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24093086"/>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24093086"/>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34181" name="name6020606286e645f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9606286e645ef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24093086"/>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24093086"/>
        </w:numPr>
        <w:spacing w:before="0" w:after="0" w:line="240" w:lineRule="auto"/>
        <w:jc w:val="left"/>
        <w:rPr>
          <w:color w:val="00274C"/>
          <w:sz w:val="20"/>
          <w:szCs w:val="20"/>
        </w:rPr>
      </w:pPr>
      <w:r>
        <w:rPr>
          <w:b/>
          <w:bCs/>
          <w:color w:val="00274C"/>
          <w:sz w:val="20"/>
          <w:szCs w:val="20"/>
        </w:rPr>
        <w:t xml:space="preserve">NOTA</w:t>
      </w:r>
      <w:r>
        <w:rPr>
          <w:color w:val="00274C"/>
          <w:sz w:val="20"/>
          <w:szCs w:val="20"/>
        </w:rPr>
        <w:t xml:space="preserve"> : para los motores que tienen el radiador con Intercooler la cadena de elevación debe estar en posición vertical.</w:t>
      </w:r>
    </w:p>
    <w:p>
      <w:pPr>
        <w:numPr>
          <w:ilvl w:val="0"/>
          <w:numId w:val="24093086"/>
        </w:numPr>
        <w:spacing w:before="0" w:after="0" w:line="240" w:lineRule="auto"/>
        <w:jc w:val="left"/>
        <w:rPr>
          <w:color w:val="00274C"/>
          <w:sz w:val="20"/>
          <w:szCs w:val="20"/>
        </w:rPr>
      </w:pPr>
      <w:r>
        <w:rPr>
          <w:color w:val="00274C"/>
          <w:sz w:val="20"/>
          <w:szCs w:val="20"/>
        </w:rPr>
        <w:t xml:space="preserve">El ajuste correcto de los tornillos de elevación es de </w:t>
      </w:r>
      <w:r>
        <w:rPr>
          <w:b/>
          <w:bCs/>
          <w:color w:val="00274C"/>
          <w:sz w:val="20"/>
          <w:szCs w:val="20"/>
        </w:rPr>
        <w:t xml:space="preserve">80Nm</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45600"/>
            <wp:docPr id="3374213" name="name1211606286e662b33"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49606286e662b2c"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24093086"/>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24093086"/>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24093086"/>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24093086"/>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64125244" name="name2368606286e67aa0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799606286e67a9f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97210738" name="name6903606286e69092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706606286e690920"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5863963" name="name5017606286e69fd33"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143606286e69fd2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13616416" name="name5688606286e6afc55"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737606286e6afc5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4044881" name="name5386606286e6c5d70"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5117606286e6c5d6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47643395" name="name6590606286e6db414"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170606286e6db40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30808175" name="name6472606286e6efef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569606286e6efee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35672900" name="name8222606286e71060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945606286e7105f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22617166" name="name7949606286e723d24"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237606286e723d2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53697206" name="name8899606286e73445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290606286e73445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17438203" name="name1138606286e7459ac"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460606286e7459a5"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1676565" name="name1088606286e754cf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83606286e754cf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927719" name="name9114606286e76a737"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9797606286e76a73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67012" name="name7996606286e77de2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351606286e77de1f"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5047329" name="name9740606286e78e91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588606286e78e90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950304" name="name3246606286e7a073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40606286e7a073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126827" name="name5875606286e7b406d"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2588606286e7b406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393398" name="name7763606286e7c60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96606286e7c602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705660" name="name4488606286e7dad3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109606286e7dad2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620353" name="name6539606286e7ef71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78606286e7ef71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122270" name="name8755606286e80cf9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590606286e80cf9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3176814" name="name3778606286e81c7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11606286e81c7b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141937" name="name4365606286e82fe2f"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079606286e82fe2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076356" name="name3774606286e840d4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31606286e840d4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426631" name="name3350606286e85570a"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305606286e85570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900279" name="name7372606286e865d8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17606286e865d8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229188" name="name5246606286e8762cc"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001606286e8762c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101538" name="name2619606286e88595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10606286e88594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0051045" name="name6654606286e8992f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5434606286e8992e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247541" name="name5287606286e8ac0d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89606286e8ac0d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752000" cy="6933600"/>
            <wp:docPr id="89972853" name="name7990606286e8d178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031606286e8d177b"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31218" name="name2067606286e8e31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2606286e8e312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4843606286e8e384f" w:history="1">
        <w:r>
          <w:rPr>
            <w:b/>
            <w:bCs/>
            <w:color w:val="0000FF"/>
            <w:sz w:val="20"/>
            <w:szCs w:val="20"/>
          </w:rPr>
          <w:t xml:space="preserve">(Apar. 4.2)</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1593606286e8e389b" w:history="1">
        <w:r>
          <w:rPr>
            <w:b/>
            <w:bCs/>
            <w:color w:val="0000FF"/>
            <w:sz w:val="20"/>
            <w:szCs w:val="20"/>
          </w:rPr>
          <w:t xml:space="preserve">(Apar. 4.3)</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24093086"/>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24093086"/>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w:t>
      </w:r>
      <w:r>
        <w:rPr>
          <w:color w:val="00274C"/>
          <w:sz w:val="20"/>
          <w:szCs w:val="20"/>
        </w:rPr>
        <w:t xml:space="preserve"> </w:t>
      </w:r>
      <w:hyperlink r:id="rId2816606286e8e3a4a" w:history="1">
        <w:r>
          <w:rPr>
            <w:b/>
            <w:bCs/>
            <w:color w:val="0000FF"/>
            <w:sz w:val="20"/>
            <w:szCs w:val="20"/>
            <w:u w:val="single"/>
          </w:rPr>
          <w:t xml:space="preserve">Apar. 4.2</w:t>
        </w:r>
      </w:hyperlink>
      <w:r>
        <w:rPr>
          <w:b/>
          <w:bCs/>
          <w:color w:val="00274C"/>
          <w:sz w:val="20"/>
          <w:szCs w:val="20"/>
        </w:rPr>
        <w:t xml:space="preserve"> .</w:t>
      </w:r>
    </w:p>
    <w:p>
      <w:pPr>
        <w:numPr>
          <w:ilvl w:val="0"/>
          <w:numId w:val="24093095"/>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24093095"/>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24093095"/>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24093095"/>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24093095"/>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24093095"/>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24093095"/>
        </w:numPr>
        <w:spacing w:before="0" w:after="0" w:line="240" w:lineRule="auto"/>
        <w:jc w:val="left"/>
        <w:rPr>
          <w:color w:val="00274C"/>
          <w:sz w:val="20"/>
          <w:szCs w:val="20"/>
        </w:rPr>
      </w:pPr>
      <w:r>
        <w:rPr>
          <w:color w:val="00274C"/>
          <w:sz w:val="20"/>
          <w:szCs w:val="20"/>
        </w:rPr>
        <w:t xml:space="preserve">Apague el motor.</w:t>
      </w:r>
    </w:p>
    <w:p>
      <w:pPr>
        <w:numPr>
          <w:ilvl w:val="0"/>
          <w:numId w:val="24093095"/>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24093095"/>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24093095"/>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24093095"/>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24093095"/>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24093095"/>
        </w:numPr>
        <w:spacing w:before="0" w:after="0" w:line="240" w:lineRule="auto"/>
        <w:jc w:val="left"/>
        <w:rPr>
          <w:color w:val="00274C"/>
          <w:sz w:val="20"/>
          <w:szCs w:val="20"/>
        </w:rPr>
      </w:pPr>
      <w:r>
        <w:rPr>
          <w:color w:val="00274C"/>
          <w:sz w:val="20"/>
          <w:szCs w:val="20"/>
        </w:rPr>
        <w:t xml:space="preserve">Afloje la correa del alternador </w:t>
      </w:r>
      <w:hyperlink r:id="rId5711606286e8e3dd7" w:history="1">
        <w:r>
          <w:rPr>
            <w:b/>
            <w:bCs/>
            <w:color w:val="0000FF"/>
            <w:sz w:val="20"/>
            <w:szCs w:val="20"/>
          </w:rPr>
          <w:t xml:space="preserve">Apar. 6.2.1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24093096"/>
        </w:numPr>
        <w:spacing w:before="0" w:after="0" w:line="240" w:lineRule="auto"/>
        <w:jc w:val="left"/>
        <w:rPr>
          <w:color w:val="00274C"/>
          <w:sz w:val="20"/>
          <w:szCs w:val="20"/>
        </w:rPr>
      </w:pPr>
      <w:r>
        <w:rPr>
          <w:color w:val="00274C"/>
          <w:sz w:val="20"/>
          <w:szCs w:val="20"/>
        </w:rPr>
        <w:t xml:space="preserve">Quite la lona de protección.</w:t>
      </w:r>
    </w:p>
    <w:p>
      <w:pPr>
        <w:numPr>
          <w:ilvl w:val="0"/>
          <w:numId w:val="24093096"/>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24093096"/>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24093096"/>
        </w:numPr>
        <w:spacing w:before="0" w:after="0" w:line="240" w:lineRule="auto"/>
        <w:jc w:val="left"/>
        <w:rPr>
          <w:color w:val="00274C"/>
          <w:sz w:val="20"/>
          <w:szCs w:val="20"/>
        </w:rPr>
      </w:pPr>
      <w:r>
        <w:rPr>
          <w:color w:val="00274C"/>
          <w:sz w:val="20"/>
          <w:szCs w:val="20"/>
        </w:rPr>
        <w:t xml:space="preserve">Regule la tensión de la correa del alternador.</w:t>
      </w:r>
    </w:p>
    <w:p>
      <w:pPr>
        <w:numPr>
          <w:ilvl w:val="0"/>
          <w:numId w:val="24093096"/>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49281" name="name4536606286e8f3d2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536606286e8f3d2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4093086"/>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6555606286e9006dc"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093097"/>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24093097"/>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24093097"/>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24093097"/>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1805606286e900875" w:history="1">
        <w:r>
          <w:rPr>
            <w:b/>
            <w:bCs/>
            <w:color w:val="0000FF"/>
            <w:sz w:val="20"/>
            <w:szCs w:val="20"/>
          </w:rPr>
          <w:t xml:space="preserve">Apar. 5.2</w:t>
        </w:r>
      </w:hyperlink>
      <w:r>
        <w:rPr>
          <w:color w:val="00274C"/>
          <w:sz w:val="20"/>
          <w:szCs w:val="20"/>
        </w:rPr>
        <w:t xml:space="preserve"> .</w:t>
      </w:r>
    </w:p>
    <w:p>
      <w:pPr>
        <w:numPr>
          <w:ilvl w:val="0"/>
          <w:numId w:val="24093097"/>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24093097"/>
        </w:numPr>
        <w:spacing w:before="0" w:after="0" w:line="240" w:lineRule="auto"/>
        <w:jc w:val="left"/>
        <w:rPr>
          <w:color w:val="00274C"/>
          <w:sz w:val="20"/>
          <w:szCs w:val="20"/>
        </w:rPr>
      </w:pPr>
      <w:r>
        <w:rPr>
          <w:color w:val="00274C"/>
          <w:sz w:val="20"/>
          <w:szCs w:val="20"/>
        </w:rPr>
        <w:t xml:space="preserve">Realice las operaciones en el </w:t>
      </w:r>
      <w:hyperlink r:id="rId8012606286e900906" w:history="1">
        <w:r>
          <w:rPr>
            <w:b/>
            <w:bCs/>
            <w:color w:val="0000FF"/>
            <w:sz w:val="20"/>
            <w:szCs w:val="20"/>
          </w:rPr>
          <w:t xml:space="preserve">Apar. 10.1</w:t>
        </w:r>
      </w:hyperlink>
      <w:r>
        <w:rPr>
          <w:color w:val="00274C"/>
          <w:sz w:val="20"/>
          <w:szCs w:val="20"/>
        </w:rPr>
        <w:t xml:space="preserve"> .</w:t>
      </w:r>
    </w:p>
    <w:p>
      <w:pPr>
        <w:numPr>
          <w:ilvl w:val="0"/>
          <w:numId w:val="24093097"/>
        </w:numPr>
        <w:spacing w:before="0" w:after="0" w:line="240" w:lineRule="auto"/>
        <w:jc w:val="left"/>
        <w:rPr>
          <w:color w:val="00274C"/>
          <w:sz w:val="20"/>
          <w:szCs w:val="20"/>
        </w:rPr>
      </w:pPr>
      <w:r>
        <w:rPr>
          <w:color w:val="00274C"/>
          <w:sz w:val="20"/>
          <w:szCs w:val="20"/>
        </w:rPr>
        <w:t xml:space="preserve">Realice las operaciones en el </w:t>
      </w:r>
      <w:hyperlink r:id="rId7144606286e900998" w:history="1">
        <w:r>
          <w:rPr>
            <w:b/>
            <w:bCs/>
            <w:color w:val="0000FF"/>
            <w:sz w:val="20"/>
            <w:szCs w:val="20"/>
            <w:u w:val="single"/>
          </w:rPr>
          <w:t xml:space="preserve">Apar. 5.1</w:t>
        </w:r>
      </w:hyperlink>
      <w:r>
        <w:rPr>
          <w:b/>
          <w:bCs/>
          <w:color w:val="00274C"/>
          <w:sz w:val="20"/>
          <w:szCs w:val="20"/>
        </w:rPr>
        <w:t xml:space="preserve"> e</w:t>
      </w:r>
      <w:r>
        <w:rPr>
          <w:color w:val="00274C"/>
          <w:sz w:val="20"/>
          <w:szCs w:val="20"/>
        </w:rPr>
        <w:t xml:space="preserve"> </w:t>
      </w:r>
      <w:hyperlink r:id="rId5926606286e9009f0"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47539" name="name8496606286e9144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606286e9144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las operaciones ver  </w:t>
            </w:r>
            <w:hyperlink r:id="rId6732606286e914f7a"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imagen del radiador es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75268" name="name7721606286e9254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61606286e925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98"/>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8"/>
              </w:rPr>
              <w:drawing>
                <wp:inline distT="0" distB="0" distL="0" distR="0">
                  <wp:extent cx="2232000" cy="1490400"/>
                  <wp:docPr id="34258684" name="name6883606286e93a3b8"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4328606286e93a3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4093099"/>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H</w:t>
            </w:r>
            <w:r>
              <w:rPr>
                <w:color w:val="00274C"/>
                <w:position w:val="-2"/>
                <w:sz w:val="20"/>
                <w:szCs w:val="20"/>
              </w:rPr>
              <w:t xml:space="preserve"> para que se pueda descargar todo el líquido de la instalación que se encuentra dentro de la bancada del motor en un recipiente adecuado y consulte el </w:t>
            </w:r>
            <w:hyperlink r:id="rId1019606286e93cdc5" w:history="1">
              <w:r>
                <w:rPr>
                  <w:b/>
                  <w:bCs/>
                  <w:color w:val="0000FF"/>
                  <w:position w:val="-2"/>
                  <w:sz w:val="20"/>
                  <w:szCs w:val="20"/>
                </w:rPr>
                <w:t xml:space="preserve">Apar.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9367812" name="name3038606286e953043"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916606286e9530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745606286e954540"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093020" name="name1547606286e96efd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78606286e96e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las operaciones ver </w:t>
            </w:r>
            <w:hyperlink r:id="rId1037606286e96f67f" w:history="1">
              <w:r>
                <w:rPr>
                  <w:b/>
                  <w:bCs/>
                  <w:color w:val="0000FF"/>
                  <w:position w:val="-2"/>
                  <w:sz w:val="20"/>
                  <w:szCs w:val="20"/>
                </w:rPr>
                <w:t xml:space="preserve">Apar. 3.3.2</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24093100"/>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24093101"/>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7739606286e96f80a" w:history="1">
              <w:r>
                <w:rPr>
                  <w:b/>
                  <w:bCs/>
                  <w:color w:val="0000FF"/>
                  <w:position w:val="-2"/>
                  <w:sz w:val="20"/>
                  <w:szCs w:val="20"/>
                </w:rPr>
                <w:t xml:space="preserve">Apar. 2.10.3</w:t>
              </w:r>
            </w:hyperlink>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24093101"/>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9926606286e96f8f9" w:history="1">
              <w:r>
                <w:rPr>
                  <w:b/>
                  <w:bCs/>
                  <w:color w:val="0000FF"/>
                  <w:position w:val="-2"/>
                  <w:sz w:val="20"/>
                  <w:szCs w:val="20"/>
                </w:rPr>
                <w:t xml:space="preserve">Apar. 3.6</w:t>
              </w:r>
            </w:hyperlink>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093101"/>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2587606286e96f9a9" w:history="1">
              <w:r>
                <w:rPr>
                  <w:b/>
                  <w:bCs/>
                  <w:color w:val="0000FF"/>
                  <w:position w:val="-2"/>
                  <w:sz w:val="20"/>
                  <w:szCs w:val="20"/>
                </w:rPr>
                <w:t xml:space="preserve">Apar. 6.4.2</w:t>
              </w:r>
            </w:hyperlink>
            <w:r>
              <w:rPr>
                <w:color w:val="00274C"/>
                <w:position w:val="-2"/>
                <w:sz w:val="20"/>
                <w:szCs w:val="20"/>
              </w:rPr>
              <w:t xml:space="preserve"> y la operación 5 </w:t>
            </w:r>
            <w:hyperlink r:id="rId5424606286e96f9c3" w:history="1">
              <w:r>
                <w:rPr>
                  <w:b/>
                  <w:bCs/>
                  <w:color w:val="0000FF"/>
                  <w:position w:val="-2"/>
                  <w:sz w:val="20"/>
                  <w:szCs w:val="20"/>
                </w:rPr>
                <w:t xml:space="preserve">Apar.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7773187" name="name3416606286e983a11"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8230606286e983a0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5848611" name="name5965606286e99b23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310606286e99b2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1258606286e99e4d0" w:history="1">
              <w:r>
                <w:rPr>
                  <w:color w:val="0000FF"/>
                  <w:position w:val="0"/>
                  <w:sz w:val="20"/>
                  <w:szCs w:val="20"/>
                  <w:u w:val="single"/>
                </w:rPr>
                <w:t xml:space="preserve">https://www.youtube.com/embed/gQdAefV1CYs?rel=0</w:t>
              </w:r>
            </w:hyperlink>
          </w:p>
        </w:tc>
      </w:tr>
    </w:tbl>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 los inyectores y de la bomba de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71786" name="name3104606286e9ae9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9606286e9ae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1063606286e9af5da" w:history="1">
              <w:r>
                <w:rPr>
                  <w:b/>
                  <w:bCs/>
                  <w:color w:val="0000FF"/>
                  <w:position w:val="-2"/>
                  <w:sz w:val="20"/>
                  <w:szCs w:val="20"/>
                </w:rPr>
                <w:t xml:space="preserve">Apar. 3.3.2</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dos desmontajes hay que sustituir los tubos del combustible.</w:t>
            </w:r>
          </w:p>
          <w:p>
            <w:pPr>
              <w:numPr>
                <w:ilvl w:val="0"/>
                <w:numId w:val="24093086"/>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8570606286e9af698" w:history="1">
              <w:r>
                <w:rPr>
                  <w:b/>
                  <w:bCs/>
                  <w:color w:val="0000FF"/>
                  <w:position w:val="-2"/>
                  <w:sz w:val="20"/>
                  <w:szCs w:val="20"/>
                </w:rPr>
                <w:t xml:space="preserve">Apar. 2.9.7</w:t>
              </w:r>
            </w:hyperlink>
            <w:r>
              <w:rPr>
                <w:color w:val="00274C"/>
                <w:position w:val="-2"/>
                <w:sz w:val="20"/>
                <w:szCs w:val="20"/>
              </w:rPr>
              <w:t xml:space="preserve"> en el momento del desmontaje.</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desmontaje, sustituya las juntas de estanqueidad.</w:t>
            </w:r>
          </w:p>
          <w:p>
            <w:pPr>
              <w:numPr>
                <w:ilvl w:val="0"/>
                <w:numId w:val="24093086"/>
              </w:numPr>
              <w:spacing w:before="0" w:after="0" w:line="262" w:lineRule="auto"/>
              <w:jc w:val="left"/>
              <w:rPr>
                <w:color w:val="00274C"/>
                <w:sz w:val="20"/>
                <w:szCs w:val="20"/>
              </w:rPr>
            </w:pPr>
            <w:r>
              <w:rPr>
                <w:color w:val="00274C"/>
                <w:position w:val="-2"/>
                <w:sz w:val="20"/>
                <w:szCs w:val="20"/>
              </w:rPr>
              <w:t xml:space="preserve">Desplace los componentes como se describe en el </w:t>
            </w:r>
            <w:hyperlink r:id="rId9998606286e9af738" w:history="1">
              <w:r>
                <w:rPr>
                  <w:b/>
                  <w:bCs/>
                  <w:color w:val="0000FF"/>
                  <w:position w:val="-2"/>
                  <w:sz w:val="20"/>
                  <w:szCs w:val="20"/>
                </w:rPr>
                <w:t xml:space="preserve">Apar. 2.18</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Consulte el </w:t>
            </w:r>
            <w:hyperlink r:id="rId7390606286e9af7ab" w:history="1">
              <w:r>
                <w:rPr>
                  <w:b/>
                  <w:bCs/>
                  <w:color w:val="0000FF"/>
                  <w:position w:val="-2"/>
                  <w:sz w:val="20"/>
                  <w:szCs w:val="20"/>
                </w:rPr>
                <w:t xml:space="preserve">Apar. 1.3</w:t>
              </w:r>
            </w:hyperlink>
            <w:r>
              <w:rPr>
                <w:color w:val="00274C"/>
                <w:position w:val="-2"/>
                <w:sz w:val="20"/>
                <w:szCs w:val="20"/>
              </w:rPr>
              <w:t xml:space="preserve"> para las </w:t>
            </w:r>
            <w:r>
              <w:rPr>
                <w:b/>
                <w:bCs/>
                <w:color w:val="00274C"/>
                <w:position w:val="-2"/>
                <w:sz w:val="20"/>
                <w:szCs w:val="20"/>
              </w:rPr>
              <w:t xml:space="preserve">referencias operativas</w:t>
            </w:r>
            <w:r>
              <w:rPr>
                <w:color w:val="00274C"/>
                <w:position w:val="-2"/>
                <w:sz w:val="20"/>
                <w:szCs w:val="20"/>
              </w:rPr>
              <w:t xml:space="preserve"> durante el procedimiento de desmontaje y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Si se reparan los inyectores </w:t>
            </w:r>
            <w:r>
              <w:rPr>
                <w:b/>
                <w:bCs/>
                <w:color w:val="00274C"/>
                <w:position w:val="-2"/>
                <w:sz w:val="20"/>
                <w:szCs w:val="20"/>
              </w:rPr>
              <w:t xml:space="preserve">RSN-A</w:t>
            </w:r>
            <w:r>
              <w:rPr>
                <w:color w:val="00274C"/>
                <w:position w:val="-2"/>
                <w:sz w:val="20"/>
                <w:szCs w:val="20"/>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672599" name="name8378606286e9c36ef"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550606286e9c36e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inyección del combustible (bomba de inyección/inyectores)</w:t>
            </w:r>
          </w:p>
          <w:p/>
          <w:p/>
          <w:p>
            <w:pPr>
              <w:numPr>
                <w:ilvl w:val="0"/>
                <w:numId w:val="24093102"/>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2409310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w:t>
            </w:r>
          </w:p>
          <w:p>
            <w:pPr>
              <w:numPr>
                <w:ilvl w:val="0"/>
                <w:numId w:val="2409310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C</w:t>
            </w:r>
            <w:r>
              <w:rPr>
                <w:color w:val="00274C"/>
                <w:position w:val="-2"/>
                <w:sz w:val="20"/>
                <w:szCs w:val="20"/>
              </w:rPr>
              <w:t xml:space="preserve"> .</w:t>
            </w:r>
          </w:p>
          <w:p>
            <w:pPr>
              <w:numPr>
                <w:ilvl w:val="0"/>
                <w:numId w:val="2409310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colector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933473" name="name2451606286e9db357"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7795606286e9db3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4093103"/>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H1</w:t>
            </w:r>
            <w:r>
              <w:rPr>
                <w:color w:val="00274C"/>
                <w:position w:val="-2"/>
                <w:sz w:val="20"/>
                <w:szCs w:val="20"/>
              </w:rPr>
              <w:t xml:space="preserve"> y quite las abrazaderas </w:t>
            </w:r>
            <w:r>
              <w:rPr>
                <w:b/>
                <w:bCs/>
                <w:color w:val="00274C"/>
                <w:position w:val="-2"/>
                <w:sz w:val="20"/>
                <w:szCs w:val="20"/>
              </w:rPr>
              <w:t xml:space="preserve">H2</w:t>
            </w:r>
            <w:r>
              <w:rPr>
                <w:color w:val="00274C"/>
                <w:position w:val="-2"/>
                <w:sz w:val="20"/>
                <w:szCs w:val="20"/>
              </w:rPr>
              <w:t xml:space="preserve"> y el elemento de goma.</w:t>
            </w:r>
          </w:p>
          <w:p>
            <w:pPr>
              <w:numPr>
                <w:ilvl w:val="0"/>
                <w:numId w:val="2409310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F</w:t>
            </w:r>
            <w:r>
              <w:rPr>
                <w:color w:val="00274C"/>
                <w:position w:val="-2"/>
                <w:sz w:val="20"/>
                <w:szCs w:val="20"/>
              </w:rPr>
              <w:t xml:space="preserve"> .</w:t>
            </w:r>
          </w:p>
          <w:p>
            <w:pPr>
              <w:numPr>
                <w:ilvl w:val="0"/>
                <w:numId w:val="2409310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G</w:t>
            </w:r>
            <w:r>
              <w:rPr>
                <w:color w:val="00274C"/>
                <w:position w:val="-2"/>
                <w:sz w:val="20"/>
                <w:szCs w:val="20"/>
              </w:rPr>
              <w:t xml:space="preserve"> .</w:t>
            </w:r>
          </w:p>
          <w:p>
            <w:pPr>
              <w:numPr>
                <w:ilvl w:val="0"/>
                <w:numId w:val="24093103"/>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845897" name="name3636606286ea0033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717606286ea003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Desmontaje del capuchón de los balancines</w:t>
            </w:r>
          </w:p>
          <w:p/>
          <w:p/>
          <w:p>
            <w:pPr>
              <w:numPr>
                <w:ilvl w:val="0"/>
                <w:numId w:val="24093104"/>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L</w:t>
            </w:r>
            <w:r>
              <w:rPr>
                <w:color w:val="00274C"/>
                <w:position w:val="-2"/>
                <w:sz w:val="20"/>
                <w:szCs w:val="20"/>
              </w:rPr>
              <w:t xml:space="preserve"> .</w:t>
            </w:r>
          </w:p>
          <w:p>
            <w:pPr>
              <w:numPr>
                <w:ilvl w:val="0"/>
                <w:numId w:val="24093104"/>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M.</w:t>
            </w:r>
          </w:p>
          <w:p>
            <w:pPr>
              <w:numPr>
                <w:ilvl w:val="0"/>
                <w:numId w:val="2409310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r>
              <w:rPr>
                <w:color w:val="00274C"/>
                <w:position w:val="-2"/>
                <w:sz w:val="20"/>
                <w:szCs w:val="20"/>
              </w:rPr>
              <w:t xml:space="preserve"> y quite el capuchón de los balancines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527373" name="name4745606286ea15f80"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9365606286ea15f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del tubo de retorno del combustible</w:t>
            </w:r>
          </w:p>
          <w:p/>
          <w:p/>
          <w:p>
            <w:pPr>
              <w:numPr>
                <w:ilvl w:val="0"/>
                <w:numId w:val="24093105"/>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Q</w:t>
            </w:r>
            <w:r>
              <w:rPr>
                <w:color w:val="00274C"/>
                <w:position w:val="-2"/>
                <w:sz w:val="20"/>
                <w:szCs w:val="20"/>
              </w:rPr>
              <w:t xml:space="preserve"> y quite el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035316" name="name8139606286ea2af82"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9565606286ea2af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Desmontaje de los inyectores</w:t>
            </w:r>
          </w:p>
          <w:p/>
          <w:p/>
          <w:p>
            <w:pPr>
              <w:numPr>
                <w:ilvl w:val="0"/>
                <w:numId w:val="2409310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J</w:t>
            </w:r>
            <w:r>
              <w:rPr>
                <w:color w:val="00274C"/>
                <w:position w:val="-2"/>
                <w:sz w:val="20"/>
                <w:szCs w:val="20"/>
              </w:rPr>
              <w:t xml:space="preserve"> y quite la arandela </w:t>
            </w:r>
            <w:r>
              <w:rPr>
                <w:b/>
                <w:bCs/>
                <w:color w:val="00274C"/>
                <w:position w:val="-2"/>
                <w:sz w:val="20"/>
                <w:szCs w:val="20"/>
              </w:rPr>
              <w:t xml:space="preserve">K</w:t>
            </w:r>
            <w:r>
              <w:rPr>
                <w:color w:val="00274C"/>
                <w:position w:val="-2"/>
                <w:sz w:val="20"/>
                <w:szCs w:val="20"/>
              </w:rPr>
              <w:t xml:space="preserve"> y después la abrazadera  </w:t>
            </w:r>
            <w:r>
              <w:rPr>
                <w:b/>
                <w:bCs/>
                <w:color w:val="00274C"/>
                <w:position w:val="-2"/>
                <w:sz w:val="20"/>
                <w:szCs w:val="20"/>
              </w:rPr>
              <w:t xml:space="preserve">X</w:t>
            </w:r>
            <w:r>
              <w:rPr>
                <w:color w:val="00274C"/>
                <w:position w:val="-2"/>
                <w:sz w:val="20"/>
                <w:szCs w:val="20"/>
              </w:rPr>
              <w:t xml:space="preserve"> .</w:t>
            </w:r>
          </w:p>
          <w:p>
            <w:pPr>
              <w:numPr>
                <w:ilvl w:val="0"/>
                <w:numId w:val="24093106"/>
              </w:numPr>
              <w:spacing w:before="0" w:after="0" w:line="262" w:lineRule="auto"/>
              <w:jc w:val="left"/>
              <w:rPr>
                <w:color w:val="00274C"/>
                <w:sz w:val="20"/>
                <w:szCs w:val="20"/>
              </w:rPr>
            </w:pPr>
            <w:r>
              <w:rPr>
                <w:color w:val="00274C"/>
                <w:position w:val="-2"/>
                <w:sz w:val="20"/>
                <w:szCs w:val="20"/>
              </w:rPr>
              <w:t xml:space="preserve">Extraiga el inyector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no se pudiera sacar el electroinyector (exclusivamente por el punto </w:t>
            </w:r>
            <w:r>
              <w:rPr>
                <w:b/>
                <w:bCs/>
                <w:color w:val="00274C"/>
                <w:position w:val="-2"/>
                <w:sz w:val="20"/>
                <w:szCs w:val="20"/>
              </w:rPr>
              <w:t xml:space="preserve">BC</w:t>
            </w:r>
            <w:r>
              <w:rPr>
                <w:color w:val="00274C"/>
                <w:position w:val="-2"/>
                <w:sz w:val="20"/>
                <w:szCs w:val="20"/>
              </w:rPr>
              <w:t xml:space="preserve"> ), realizando pequeñas rotaciones para desbloquear el componente.</w:t>
            </w:r>
          </w:p>
          <w:p/>
          <w:p/>
          <w:p>
            <w:pPr>
              <w:numPr>
                <w:ilvl w:val="0"/>
                <w:numId w:val="24093107"/>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5324606286ea2c6cc" w:history="1">
              <w:r>
                <w:rPr>
                  <w:b/>
                  <w:bCs/>
                  <w:color w:val="0000FF"/>
                  <w:position w:val="-2"/>
                  <w:sz w:val="20"/>
                  <w:szCs w:val="20"/>
                </w:rPr>
                <w:t xml:space="preserve">Apar.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07"/>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6.7</w:t>
            </w:r>
            <w:r>
              <w:rPr>
                <w:color w:val="00274C"/>
                <w:position w:val="-2"/>
                <w:sz w:val="20"/>
                <w:szCs w:val="20"/>
              </w:rPr>
              <w:t xml:space="preserve"> ). De no ser así, sáquela del casquillo del electroinyector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614194" name="name7635606286ea3ff7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931606286ea3ff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20042675" name="name8688606286ea5167a"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1990606286ea516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083606286ea529bc"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Desmontaje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95915" name="name5153606286ea646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1606286ea64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realizar el desmontaje, identifique el código de la bomba mediante la placa de identificación ( </w:t>
            </w:r>
            <w:hyperlink r:id="rId9529606286ea65249" w:history="1">
              <w:r>
                <w:rPr>
                  <w:b/>
                  <w:bCs/>
                  <w:color w:val="0000FF"/>
                  <w:position w:val="-2"/>
                  <w:sz w:val="20"/>
                  <w:szCs w:val="20"/>
                </w:rPr>
                <w:t xml:space="preserve">Pos. 12 - Tab. 2.12</w:t>
              </w:r>
            </w:hyperlink>
            <w:r>
              <w:rPr>
                <w:color w:val="00274C"/>
                <w:position w:val="-2"/>
                <w:sz w:val="20"/>
                <w:szCs w:val="20"/>
              </w:rPr>
              <w:t xml:space="preserve"> ) y desmonte el inyector del cilindro 1 ( </w:t>
            </w:r>
            <w:hyperlink r:id="rId9972606286ea652a9" w:history="1">
              <w:r>
                <w:rPr>
                  <w:b/>
                  <w:bCs/>
                  <w:color w:val="0000FF"/>
                  <w:position w:val="-2"/>
                  <w:sz w:val="20"/>
                  <w:szCs w:val="20"/>
                  <w:u w:val="single"/>
                </w:rPr>
                <w:t xml:space="preserve">Apar. 1.4</w:t>
              </w:r>
            </w:hyperlink>
            <w:r>
              <w:rPr>
                <w:color w:val="00274C"/>
                <w:position w:val="-2"/>
                <w:sz w:val="20"/>
                <w:szCs w:val="20"/>
              </w:rPr>
              <w:t xml:space="preserve"> - </w:t>
            </w:r>
            <w:hyperlink r:id="rId2051606286ea652f0"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O, como alternativa, identifique la bomba mediante el catálogo de recambios online ( </w:t>
            </w:r>
            <w:hyperlink r:id="rId2935606286ea653bb"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24093108"/>
              </w:numPr>
              <w:spacing w:before="0" w:after="0" w:line="262" w:lineRule="auto"/>
              <w:jc w:val="left"/>
              <w:rPr>
                <w:color w:val="00274C"/>
                <w:sz w:val="20"/>
                <w:szCs w:val="20"/>
              </w:rPr>
            </w:pPr>
            <w:r>
              <w:rPr>
                <w:color w:val="00274C"/>
                <w:position w:val="-2"/>
                <w:sz w:val="20"/>
                <w:szCs w:val="20"/>
              </w:rPr>
              <w:t xml:space="preserve">Introduzca la herramienta </w:t>
            </w:r>
            <w:r>
              <w:rPr>
                <w:b/>
                <w:bCs/>
                <w:color w:val="00274C"/>
                <w:position w:val="-2"/>
                <w:sz w:val="20"/>
                <w:szCs w:val="20"/>
              </w:rPr>
              <w:t xml:space="preserve">ST_30</w:t>
            </w:r>
            <w:r>
              <w:rPr>
                <w:color w:val="00274C"/>
                <w:position w:val="-2"/>
                <w:sz w:val="20"/>
                <w:szCs w:val="20"/>
              </w:rPr>
              <w:t xml:space="preserve"> en el asiento del inyector </w:t>
            </w:r>
            <w:r>
              <w:rPr>
                <w:b/>
                <w:bCs/>
                <w:color w:val="00274C"/>
                <w:position w:val="-2"/>
                <w:sz w:val="20"/>
                <w:szCs w:val="20"/>
              </w:rPr>
              <w:t xml:space="preserve">n° 1</w:t>
            </w:r>
            <w:r>
              <w:rPr>
                <w:color w:val="00274C"/>
                <w:position w:val="-2"/>
                <w:sz w:val="20"/>
                <w:szCs w:val="20"/>
              </w:rPr>
              <w:t xml:space="preserve"> y fíjela con la abrazadera de fijación </w:t>
            </w:r>
            <w:r>
              <w:rPr>
                <w:b/>
                <w:bCs/>
                <w:color w:val="00274C"/>
                <w:position w:val="-2"/>
                <w:sz w:val="20"/>
                <w:szCs w:val="20"/>
              </w:rPr>
              <w:t xml:space="preserve">X</w:t>
            </w:r>
            <w:r>
              <w:rPr>
                <w:color w:val="00274C"/>
                <w:position w:val="-2"/>
                <w:sz w:val="20"/>
                <w:szCs w:val="20"/>
              </w:rPr>
              <w:t xml:space="preserve"> , el tornillo </w:t>
            </w:r>
            <w:r>
              <w:rPr>
                <w:b/>
                <w:bCs/>
                <w:color w:val="00274C"/>
                <w:position w:val="-2"/>
                <w:sz w:val="20"/>
                <w:szCs w:val="20"/>
              </w:rPr>
              <w:t xml:space="preserve">J</w:t>
            </w:r>
            <w:r>
              <w:rPr>
                <w:color w:val="00274C"/>
                <w:position w:val="-2"/>
                <w:sz w:val="20"/>
                <w:szCs w:val="20"/>
              </w:rPr>
              <w:t xml:space="preserve"> y la arandela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 apriete el tornillo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151645" name="name3073606286ea7b0e9"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405606286ea7b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24093109"/>
              </w:numPr>
              <w:spacing w:before="0" w:after="0" w:line="262" w:lineRule="auto"/>
              <w:jc w:val="left"/>
              <w:rPr>
                <w:color w:val="00274C"/>
                <w:sz w:val="20"/>
                <w:szCs w:val="20"/>
              </w:rPr>
            </w:pPr>
            <w:r>
              <w:rPr>
                <w:color w:val="00274C"/>
                <w:position w:val="-2"/>
                <w:sz w:val="20"/>
                <w:szCs w:val="20"/>
              </w:rPr>
              <w:t xml:space="preserve">Desmonte el motor de arranque.</w:t>
            </w:r>
          </w:p>
          <w:p>
            <w:pPr>
              <w:numPr>
                <w:ilvl w:val="0"/>
                <w:numId w:val="24093109"/>
              </w:numPr>
              <w:spacing w:before="0" w:after="0" w:line="262" w:lineRule="auto"/>
              <w:jc w:val="left"/>
              <w:rPr>
                <w:color w:val="00274C"/>
                <w:sz w:val="20"/>
                <w:szCs w:val="20"/>
              </w:rPr>
            </w:pPr>
            <w:r>
              <w:rPr>
                <w:color w:val="00274C"/>
                <w:position w:val="-2"/>
                <w:sz w:val="20"/>
                <w:szCs w:val="20"/>
              </w:rPr>
              <w:t xml:space="preserve">Monte la herramienta </w:t>
            </w:r>
            <w:hyperlink r:id="rId8443606286ea7c255"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Y</w:t>
            </w:r>
            <w:r>
              <w:rPr>
                <w:color w:val="00274C"/>
                <w:position w:val="-2"/>
                <w:sz w:val="20"/>
                <w:szCs w:val="20"/>
              </w:rPr>
              <w:t xml:space="preserve"> y fíjela con los dos tornillos de fijación del motor.</w:t>
            </w:r>
          </w:p>
          <w:p>
            <w:pPr>
              <w:numPr>
                <w:ilvl w:val="0"/>
                <w:numId w:val="24093109"/>
              </w:numPr>
              <w:spacing w:before="0" w:after="0" w:line="262" w:lineRule="auto"/>
              <w:jc w:val="left"/>
              <w:rPr>
                <w:color w:val="00274C"/>
                <w:sz w:val="20"/>
                <w:szCs w:val="20"/>
              </w:rPr>
            </w:pPr>
            <w:r>
              <w:rPr>
                <w:color w:val="00274C"/>
                <w:position w:val="-2"/>
                <w:sz w:val="20"/>
                <w:szCs w:val="20"/>
              </w:rPr>
              <w:t xml:space="preserve">Gire el cigüeñal en el sentido de las agujas del reloj (Ref. A </w:t>
            </w:r>
            <w:hyperlink r:id="rId6721606286ea7c2d4" w:history="1">
              <w:r>
                <w:rPr>
                  <w:b/>
                  <w:bCs/>
                  <w:color w:val="0000FF"/>
                  <w:position w:val="-2"/>
                  <w:sz w:val="20"/>
                  <w:szCs w:val="20"/>
                  <w:u w:val="single"/>
                </w:rPr>
                <w:t xml:space="preserve">Apar. 1.4</w:t>
              </w:r>
            </w:hyperlink>
            <w:r>
              <w:rPr>
                <w:color w:val="00274C"/>
                <w:position w:val="-2"/>
                <w:sz w:val="20"/>
                <w:szCs w:val="20"/>
              </w:rPr>
              <w:t xml:space="preserve"> ) mediante la herramienta </w:t>
            </w:r>
            <w:hyperlink r:id="rId5136606286ea7c2fb" w:history="1">
              <w:r>
                <w:rPr>
                  <w:b/>
                  <w:bCs/>
                  <w:color w:val="0000FF"/>
                  <w:position w:val="-2"/>
                  <w:sz w:val="20"/>
                  <w:szCs w:val="20"/>
                </w:rPr>
                <w:t xml:space="preserve">ST_34</w:t>
              </w:r>
            </w:hyperlink>
            <w:r>
              <w:rPr>
                <w:color w:val="00274C"/>
                <w:position w:val="-2"/>
                <w:sz w:val="20"/>
                <w:szCs w:val="20"/>
              </w:rPr>
              <w:t xml:space="preserve"> colocando la referencia X hacia arriba.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de colocación de la referencia </w:t>
            </w:r>
            <w:r>
              <w:rPr>
                <w:b/>
                <w:bCs/>
                <w:color w:val="00274C"/>
                <w:position w:val="-2"/>
                <w:sz w:val="20"/>
                <w:szCs w:val="20"/>
              </w:rPr>
              <w:t xml:space="preserve">X</w:t>
            </w:r>
            <w:r>
              <w:rPr>
                <w:color w:val="00274C"/>
                <w:position w:val="-2"/>
                <w:sz w:val="20"/>
                <w:szCs w:val="20"/>
              </w:rPr>
              <w:t xml:space="preserve"> controle que el cilindro </w:t>
            </w:r>
            <w:r>
              <w:rPr>
                <w:b/>
                <w:bCs/>
                <w:color w:val="00274C"/>
                <w:position w:val="-2"/>
                <w:sz w:val="20"/>
                <w:szCs w:val="20"/>
              </w:rPr>
              <w:t xml:space="preserve">N° 1</w:t>
            </w:r>
            <w:r>
              <w:rPr>
                <w:color w:val="00274C"/>
                <w:position w:val="-2"/>
                <w:sz w:val="20"/>
                <w:szCs w:val="20"/>
              </w:rPr>
              <w:t xml:space="preserve"> se encuentre en fase de compresión (las válvulas del pistón </w:t>
            </w:r>
            <w:r>
              <w:rPr>
                <w:b/>
                <w:bCs/>
                <w:color w:val="00274C"/>
                <w:position w:val="-2"/>
                <w:sz w:val="20"/>
                <w:szCs w:val="20"/>
              </w:rPr>
              <w:t xml:space="preserve">N° 1</w:t>
            </w:r>
            <w:r>
              <w:rPr>
                <w:color w:val="00274C"/>
                <w:position w:val="-2"/>
                <w:sz w:val="20"/>
                <w:szCs w:val="20"/>
              </w:rPr>
              <w:t xml:space="preserve"> deben estar todas en posición de cierre).</w:t>
            </w:r>
          </w:p>
          <w:p/>
          <w:p/>
        </w:tc>
        <w:tc>
          <w:tcPr>
            <w:tcMar>
              <w:top w:w="150" w:type="dxa"/>
              <w:bottom w:w="150" w:type="dxa"/>
            </w:tcMar>
            <w:vAlign w:val="top"/>
          </w:tcPr>
          <w:p>
            <w:r>
              <w:rPr>
                <w:position w:val="-228"/>
              </w:rPr>
              <w:drawing>
                <wp:inline distT="0" distB="0" distL="0" distR="0">
                  <wp:extent cx="2232000" cy="1490400"/>
                  <wp:docPr id="7892508" name="name5753606286ea924db"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8013606286ea924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110"/>
              </w:numPr>
              <w:spacing w:before="0" w:after="0" w:line="262" w:lineRule="auto"/>
              <w:jc w:val="left"/>
              <w:rPr>
                <w:color w:val="00274C"/>
                <w:sz w:val="20"/>
                <w:szCs w:val="20"/>
              </w:rPr>
            </w:pPr>
            <w:r>
              <w:rPr>
                <w:color w:val="00274C"/>
                <w:position w:val="-2"/>
                <w:sz w:val="20"/>
                <w:szCs w:val="20"/>
              </w:rPr>
              <w:t xml:space="preserve">Con la referencia </w:t>
            </w:r>
            <w:r>
              <w:rPr>
                <w:b/>
                <w:bCs/>
                <w:color w:val="00274C"/>
                <w:position w:val="-2"/>
                <w:sz w:val="20"/>
                <w:szCs w:val="20"/>
              </w:rPr>
              <w:t xml:space="preserve">X</w:t>
            </w:r>
            <w:r>
              <w:rPr>
                <w:color w:val="00274C"/>
                <w:position w:val="-2"/>
                <w:sz w:val="20"/>
                <w:szCs w:val="20"/>
              </w:rPr>
              <w:t xml:space="preserve"> hacia arriba, encuentre el PMS mediante la herramienta </w:t>
            </w:r>
            <w:hyperlink r:id="rId2369606286ea9413f" w:history="1">
              <w:r>
                <w:rPr>
                  <w:b/>
                  <w:bCs/>
                  <w:color w:val="0000FF"/>
                  <w:position w:val="-2"/>
                  <w:sz w:val="20"/>
                  <w:szCs w:val="20"/>
                </w:rPr>
                <w:t xml:space="preserve">ST_30</w:t>
              </w:r>
            </w:hyperlink>
            <w:r>
              <w:rPr>
                <w:color w:val="00274C"/>
                <w:position w:val="-2"/>
                <w:sz w:val="20"/>
                <w:szCs w:val="20"/>
              </w:rPr>
              <w:t xml:space="preserve"> colocando después el indicador del comparador en el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1822606286ea94203" w:history="1">
              <w:r>
                <w:rPr>
                  <w:position w:val="-194"/>
                </w:rPr>
                <w:drawing>
                  <wp:inline distT="0" distB="0" distL="0" distR="0">
                    <wp:extent cx="2880000" cy="1281600"/>
                    <wp:docPr id="3993727" name="name3365606286eab360b"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1645606286eab3603"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24093111"/>
              </w:numPr>
              <w:spacing w:before="0" w:after="0" w:line="262" w:lineRule="auto"/>
              <w:jc w:val="left"/>
              <w:rPr>
                <w:color w:val="00274C"/>
                <w:sz w:val="20"/>
                <w:szCs w:val="20"/>
              </w:rPr>
            </w:pPr>
            <w:r>
              <w:rPr>
                <w:color w:val="00274C"/>
                <w:position w:val="-2"/>
                <w:sz w:val="20"/>
                <w:szCs w:val="20"/>
              </w:rPr>
              <w:t xml:space="preserve">Mediante el código de la bomba identificado, consulte la </w:t>
            </w:r>
            <w:r>
              <w:rPr>
                <w:b/>
                <w:bCs/>
                <w:color w:val="00274C"/>
                <w:position w:val="-2"/>
                <w:sz w:val="20"/>
                <w:szCs w:val="20"/>
              </w:rPr>
              <w:t xml:space="preserve">Tab. 6.1</w:t>
            </w:r>
            <w:r>
              <w:rPr>
                <w:color w:val="00274C"/>
                <w:position w:val="-2"/>
                <w:sz w:val="20"/>
                <w:szCs w:val="20"/>
              </w:rPr>
              <w:t xml:space="preserve"> para conocer los grados de anticipo y el valor de descenso del pistón correspondiente.</w:t>
            </w:r>
          </w:p>
          <w:p>
            <w:pPr>
              <w:numPr>
                <w:ilvl w:val="0"/>
                <w:numId w:val="24093111"/>
              </w:numPr>
              <w:spacing w:before="0" w:after="0" w:line="262" w:lineRule="auto"/>
              <w:jc w:val="left"/>
              <w:rPr>
                <w:color w:val="00274C"/>
                <w:sz w:val="20"/>
                <w:szCs w:val="20"/>
              </w:rPr>
            </w:pPr>
            <w:r>
              <w:rPr>
                <w:color w:val="00274C"/>
                <w:position w:val="-2"/>
                <w:sz w:val="20"/>
                <w:szCs w:val="20"/>
              </w:rPr>
              <w:t xml:space="preserve">Una vez identificado el valor de descenso del pistón, gire el cigüeñal en el sentido contrario a las agujas del reloj, yendo más allá del valor descrito en la </w:t>
            </w:r>
            <w:r>
              <w:rPr>
                <w:b/>
                <w:bCs/>
                <w:color w:val="00274C"/>
                <w:position w:val="-2"/>
                <w:sz w:val="20"/>
                <w:szCs w:val="20"/>
              </w:rPr>
              <w:t xml:space="preserve">Tab. 6.1</w:t>
            </w:r>
            <w:r>
              <w:rPr>
                <w:color w:val="00274C"/>
                <w:position w:val="-2"/>
                <w:sz w:val="20"/>
                <w:szCs w:val="20"/>
              </w:rPr>
              <w:t xml:space="preserve"> , gire de nuevo el cigüeñal en el sentido de las agujas del reloj, deteniéndose en el valor correcto de anticipación, usando la herramienta </w:t>
            </w:r>
            <w:hyperlink r:id="rId8120606286eab6489"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Ref. A</w:t>
            </w:r>
            <w:r>
              <w:rPr>
                <w:color w:val="00274C"/>
                <w:position w:val="-2"/>
                <w:sz w:val="20"/>
                <w:szCs w:val="20"/>
              </w:rPr>
              <w:t xml:space="preserve"> </w:t>
            </w:r>
            <w:hyperlink r:id="rId7287606286eab64f0" w:history="1">
              <w:r>
                <w:rPr>
                  <w:b/>
                  <w:bCs/>
                  <w:color w:val="0000FF"/>
                  <w:position w:val="-2"/>
                  <w:sz w:val="20"/>
                  <w:szCs w:val="20"/>
                  <w:u w:val="single"/>
                </w:rPr>
                <w:t xml:space="preserve">Apar.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valor indicado en la </w:t>
            </w:r>
            <w:r>
              <w:rPr>
                <w:b/>
                <w:bCs/>
                <w:color w:val="00274C"/>
                <w:position w:val="-2"/>
                <w:sz w:val="20"/>
                <w:szCs w:val="20"/>
              </w:rPr>
              <w:t xml:space="preserve">Tab. 6.1</w:t>
            </w:r>
            <w:r>
              <w:rPr>
                <w:color w:val="00274C"/>
                <w:position w:val="-2"/>
                <w:sz w:val="20"/>
                <w:szCs w:val="20"/>
              </w:rPr>
              <w:t xml:space="preserve"> se debe alcanzar girando el cigüeñal con el pistón en fase de compresión. Gire el cigüeñal con la herramienta </w:t>
            </w:r>
            <w:hyperlink r:id="rId8068606286eab658d" w:history="1">
              <w:r>
                <w:rPr>
                  <w:b/>
                  <w:bCs/>
                  <w:color w:val="0000FF"/>
                  <w:position w:val="-2"/>
                  <w:sz w:val="20"/>
                  <w:szCs w:val="20"/>
                </w:rPr>
                <w:t xml:space="preserve">ST_34</w:t>
              </w:r>
            </w:hyperlink>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Descenso pist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ó</w:t>
                  </w:r>
                  <w:r>
                    <w:rPr>
                      <w:b/>
                      <w:bCs/>
                      <w:color w:val="FFFFFF"/>
                      <w:position w:val="-2"/>
                      <w:sz w:val="20"/>
                      <w:szCs w:val="20"/>
                      <w:shd w:val="clear" w:color="auto" w:fill="00274C"/>
                    </w:rPr>
                    <w:t xml:space="preserve"> 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24093112"/>
              </w:numPr>
              <w:spacing w:before="0" w:after="0" w:line="262" w:lineRule="auto"/>
              <w:jc w:val="left"/>
              <w:rPr>
                <w:color w:val="00274C"/>
                <w:sz w:val="20"/>
                <w:szCs w:val="20"/>
              </w:rPr>
            </w:pPr>
            <w:r>
              <w:rPr>
                <w:color w:val="00274C"/>
                <w:position w:val="-2"/>
                <w:sz w:val="20"/>
                <w:szCs w:val="20"/>
              </w:rPr>
              <w:t xml:space="preserve">Bloquee la herramienta </w:t>
            </w:r>
            <w:hyperlink r:id="rId6916606286eab8ed2" w:history="1">
              <w:r>
                <w:rPr>
                  <w:b/>
                  <w:bCs/>
                  <w:color w:val="0000FF"/>
                  <w:position w:val="-2"/>
                  <w:sz w:val="20"/>
                  <w:szCs w:val="20"/>
                </w:rPr>
                <w:t xml:space="preserve">ST_34</w:t>
              </w:r>
            </w:hyperlink>
            <w:r>
              <w:rPr>
                <w:color w:val="00274C"/>
                <w:position w:val="-2"/>
                <w:sz w:val="20"/>
                <w:szCs w:val="20"/>
              </w:rPr>
              <w:t xml:space="preserve"> con los tornillos </w:t>
            </w:r>
            <w:r>
              <w:rPr>
                <w:b/>
                <w:bCs/>
                <w:color w:val="00274C"/>
                <w:position w:val="-2"/>
                <w:sz w:val="20"/>
                <w:szCs w:val="20"/>
              </w:rPr>
              <w:t xml:space="preserve">J</w:t>
            </w:r>
            <w:r>
              <w:rPr>
                <w:color w:val="00274C"/>
                <w:position w:val="-2"/>
                <w:sz w:val="20"/>
                <w:szCs w:val="20"/>
              </w:rPr>
              <w:t xml:space="preserve"> y asegúrese de que el cigüeñal no gire alterando el valor de anticipación correcto. Si esto ocurre, repita las operaciones descritas en los puntos </w:t>
            </w:r>
            <w:r>
              <w:rPr>
                <w:b/>
                <w:bCs/>
                <w:color w:val="00274C"/>
                <w:position w:val="-2"/>
                <w:sz w:val="20"/>
                <w:szCs w:val="20"/>
              </w:rPr>
              <w:t xml:space="preserve">4, 5, 6, 7 y 8</w:t>
            </w:r>
            <w:r>
              <w:rPr>
                <w:color w:val="00274C"/>
                <w:position w:val="-2"/>
                <w:sz w:val="20"/>
                <w:szCs w:val="20"/>
              </w:rPr>
              <w:t xml:space="preserve"> .</w:t>
            </w:r>
          </w:p>
          <w:p>
            <w:pPr>
              <w:numPr>
                <w:ilvl w:val="0"/>
                <w:numId w:val="2409311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A1</w:t>
            </w:r>
            <w:r>
              <w:rPr>
                <w:color w:val="00274C"/>
                <w:position w:val="-2"/>
                <w:sz w:val="20"/>
                <w:szCs w:val="20"/>
              </w:rPr>
              <w:t xml:space="preserve"> , quite la placa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8373886" name="name6358606286ead07c3"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3767606286ead07b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24093113"/>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C1</w:t>
            </w:r>
            <w:r>
              <w:rPr>
                <w:color w:val="00274C"/>
                <w:position w:val="-2"/>
                <w:sz w:val="20"/>
                <w:szCs w:val="20"/>
              </w:rPr>
              <w:t xml:space="preserve"> de fijación del engranaje de mando de la bomba de inyección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93405" name="name4950606286eae28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5606286eae2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Después de quitar la tuerca </w:t>
            </w:r>
            <w:r>
              <w:rPr>
                <w:b/>
                <w:bCs/>
                <w:color w:val="00274C"/>
                <w:position w:val="-2"/>
                <w:sz w:val="20"/>
                <w:szCs w:val="20"/>
              </w:rPr>
              <w:t xml:space="preserve">C1</w:t>
            </w:r>
            <w:r>
              <w:rPr>
                <w:color w:val="00274C"/>
                <w:position w:val="-2"/>
                <w:sz w:val="20"/>
                <w:szCs w:val="20"/>
              </w:rPr>
              <w:t xml:space="preserve"> asegúrese de que el valor correcto de anticipación se haya quedado inalterado en </w:t>
            </w:r>
            <w:hyperlink r:id="rId4426606286eae33bd" w:history="1">
              <w:r>
                <w:rPr>
                  <w:b/>
                  <w:bCs/>
                  <w:color w:val="0000FF"/>
                  <w:position w:val="-2"/>
                  <w:sz w:val="20"/>
                  <w:szCs w:val="20"/>
                </w:rPr>
                <w:t xml:space="preserve">ST_30</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que la tuerca </w:t>
            </w:r>
            <w:r>
              <w:rPr>
                <w:b/>
                <w:bCs/>
                <w:color w:val="00274C"/>
                <w:position w:val="-2"/>
                <w:sz w:val="20"/>
                <w:szCs w:val="20"/>
              </w:rPr>
              <w:t xml:space="preserve">C1</w:t>
            </w:r>
            <w:r>
              <w:rPr>
                <w:color w:val="00274C"/>
                <w:position w:val="-2"/>
                <w:sz w:val="20"/>
                <w:szCs w:val="20"/>
              </w:rPr>
              <w:t xml:space="preserve"> no caiga dentro del cárter.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862707" name="name3961606286eb01f1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2071606286eb01f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2409311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E1</w:t>
            </w:r>
            <w:r>
              <w:rPr>
                <w:color w:val="00274C"/>
                <w:position w:val="-2"/>
                <w:sz w:val="20"/>
                <w:szCs w:val="20"/>
              </w:rPr>
              <w:t xml:space="preserve"> y desplace la placa con ranura </w:t>
            </w:r>
            <w:r>
              <w:rPr>
                <w:b/>
                <w:bCs/>
                <w:color w:val="00274C"/>
                <w:position w:val="-2"/>
                <w:sz w:val="20"/>
                <w:szCs w:val="20"/>
              </w:rPr>
              <w:t xml:space="preserve">F1</w:t>
            </w:r>
            <w:r>
              <w:rPr>
                <w:color w:val="00274C"/>
                <w:position w:val="-2"/>
                <w:sz w:val="20"/>
                <w:szCs w:val="20"/>
              </w:rPr>
              <w:t xml:space="preserve"> en el sentido de la flecha </w:t>
            </w:r>
            <w:r>
              <w:rPr>
                <w:b/>
                <w:bCs/>
                <w:color w:val="00274C"/>
                <w:position w:val="-2"/>
                <w:sz w:val="20"/>
                <w:szCs w:val="20"/>
              </w:rPr>
              <w:t xml:space="preserve">G1</w:t>
            </w:r>
            <w:r>
              <w:rPr>
                <w:color w:val="00274C"/>
                <w:position w:val="-2"/>
                <w:sz w:val="20"/>
                <w:szCs w:val="20"/>
              </w:rPr>
              <w:t xml:space="preserve"> .</w:t>
            </w:r>
          </w:p>
          <w:p>
            <w:pPr>
              <w:numPr>
                <w:ilvl w:val="0"/>
                <w:numId w:val="24093114"/>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para bloquear la bomba de inyección (par de apriete de </w:t>
            </w:r>
            <w:r>
              <w:rPr>
                <w:b/>
                <w:bCs/>
                <w:color w:val="00274C"/>
                <w:position w:val="-2"/>
                <w:sz w:val="20"/>
                <w:szCs w:val="20"/>
              </w:rPr>
              <w:t xml:space="preserve">12 Nm</w:t>
            </w:r>
            <w:r>
              <w:rPr>
                <w:color w:val="00274C"/>
                <w:position w:val="-2"/>
                <w:sz w:val="20"/>
                <w:szCs w:val="20"/>
              </w:rPr>
              <w:t xml:space="preserve"> ).</w:t>
            </w:r>
          </w:p>
          <w:p>
            <w:pPr>
              <w:numPr>
                <w:ilvl w:val="0"/>
                <w:numId w:val="24093114"/>
              </w:numPr>
              <w:spacing w:before="0" w:after="0" w:line="262" w:lineRule="auto"/>
              <w:jc w:val="left"/>
              <w:rPr>
                <w:color w:val="00274C"/>
                <w:sz w:val="20"/>
                <w:szCs w:val="20"/>
              </w:rPr>
            </w:pPr>
            <w:r>
              <w:rPr>
                <w:color w:val="00274C"/>
                <w:position w:val="-2"/>
                <w:sz w:val="20"/>
                <w:szCs w:val="20"/>
              </w:rPr>
              <w:t xml:space="preserve">Atornille la herramienta </w:t>
            </w:r>
            <w:hyperlink r:id="rId3163606286eb03494"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122298" name="name3423606286eb1a5eb"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1862606286eb1a5e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24093115"/>
              </w:numPr>
              <w:spacing w:before="0" w:after="0" w:line="262" w:lineRule="auto"/>
              <w:jc w:val="left"/>
              <w:rPr>
                <w:color w:val="00274C"/>
                <w:sz w:val="20"/>
                <w:szCs w:val="20"/>
              </w:rPr>
            </w:pPr>
            <w:r>
              <w:rPr>
                <w:color w:val="00274C"/>
                <w:position w:val="-2"/>
                <w:sz w:val="20"/>
                <w:szCs w:val="20"/>
              </w:rPr>
              <w:t xml:space="preserve">Realice las operaciones del </w:t>
            </w:r>
            <w:r>
              <w:rPr>
                <w:b/>
                <w:bCs/>
                <w:color w:val="00274C"/>
                <w:position w:val="-2"/>
                <w:sz w:val="20"/>
                <w:szCs w:val="20"/>
              </w:rPr>
              <w:t xml:space="preserve">punto 1</w:t>
            </w:r>
            <w:r>
              <w:rPr>
                <w:color w:val="00274C"/>
                <w:position w:val="-2"/>
                <w:sz w:val="20"/>
                <w:szCs w:val="20"/>
              </w:rPr>
              <w:t xml:space="preserve"> del </w:t>
            </w:r>
            <w:hyperlink r:id="rId4303606286eb1bb58" w:history="1">
              <w:r>
                <w:rPr>
                  <w:b/>
                  <w:bCs/>
                  <w:color w:val="0000FF"/>
                  <w:position w:val="-2"/>
                  <w:sz w:val="20"/>
                  <w:szCs w:val="20"/>
                </w:rPr>
                <w:t xml:space="preserve">Apar. 5.2</w:t>
              </w:r>
            </w:hyperlink>
            <w:r>
              <w:rPr>
                <w:color w:val="00274C"/>
                <w:position w:val="-2"/>
                <w:sz w:val="20"/>
                <w:szCs w:val="20"/>
              </w:rPr>
              <w:t xml:space="preserve"> .</w:t>
            </w:r>
          </w:p>
          <w:p>
            <w:pPr>
              <w:numPr>
                <w:ilvl w:val="0"/>
                <w:numId w:val="2409311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2409311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y separe el grupo Oil Cooler </w:t>
            </w:r>
            <w:r>
              <w:rPr>
                <w:b/>
                <w:bCs/>
                <w:color w:val="00274C"/>
                <w:position w:val="-2"/>
                <w:sz w:val="20"/>
                <w:szCs w:val="20"/>
              </w:rPr>
              <w:t xml:space="preserve">L1</w:t>
            </w:r>
            <w:r>
              <w:rPr>
                <w:color w:val="00274C"/>
                <w:position w:val="-2"/>
                <w:sz w:val="20"/>
                <w:szCs w:val="20"/>
              </w:rPr>
              <w:t xml:space="preserve"> de la bancada </w:t>
            </w:r>
            <w:r>
              <w:rPr>
                <w:b/>
                <w:bCs/>
                <w:color w:val="00274C"/>
                <w:position w:val="-2"/>
                <w:sz w:val="20"/>
                <w:szCs w:val="20"/>
              </w:rPr>
              <w:t xml:space="preserve">M1</w:t>
            </w:r>
            <w:r>
              <w:rPr>
                <w:color w:val="00274C"/>
                <w:position w:val="-2"/>
                <w:sz w:val="20"/>
                <w:szCs w:val="20"/>
              </w:rPr>
              <w:t xml:space="preserve"> .</w:t>
            </w:r>
          </w:p>
          <w:p>
            <w:pPr>
              <w:numPr>
                <w:ilvl w:val="0"/>
                <w:numId w:val="24093115"/>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85570936" name="name5516606286eb35a2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486606286eb35a23"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2409311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P1</w:t>
            </w:r>
            <w:r>
              <w:rPr>
                <w:color w:val="00274C"/>
                <w:position w:val="-2"/>
                <w:sz w:val="20"/>
                <w:szCs w:val="20"/>
              </w:rPr>
              <w:t xml:space="preserve"> .</w:t>
            </w:r>
          </w:p>
          <w:p>
            <w:pPr>
              <w:numPr>
                <w:ilvl w:val="0"/>
                <w:numId w:val="24093116"/>
              </w:numPr>
              <w:spacing w:before="0" w:after="0" w:line="262" w:lineRule="auto"/>
              <w:jc w:val="left"/>
              <w:rPr>
                <w:color w:val="00274C"/>
                <w:sz w:val="20"/>
                <w:szCs w:val="20"/>
              </w:rPr>
            </w:pPr>
            <w:r>
              <w:rPr>
                <w:color w:val="00274C"/>
                <w:position w:val="-2"/>
                <w:sz w:val="20"/>
                <w:szCs w:val="20"/>
              </w:rPr>
              <w:t xml:space="preserve">Atornille el tornillo de la herramienta </w:t>
            </w:r>
            <w:hyperlink r:id="rId2522606286eb368f4"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J1</w:t>
            </w:r>
            <w:r>
              <w:rPr>
                <w:color w:val="00274C"/>
                <w:position w:val="-2"/>
                <w:sz w:val="20"/>
                <w:szCs w:val="20"/>
              </w:rPr>
              <w:t xml:space="preserve"> del engranaje de mando de la bomba de inyección </w:t>
            </w:r>
            <w:r>
              <w:rPr>
                <w:b/>
                <w:bCs/>
                <w:color w:val="00274C"/>
                <w:position w:val="-2"/>
                <w:sz w:val="20"/>
                <w:szCs w:val="20"/>
              </w:rPr>
              <w:t xml:space="preserve">D1</w:t>
            </w:r>
            <w:r>
              <w:rPr>
                <w:color w:val="00274C"/>
                <w:position w:val="-2"/>
                <w:sz w:val="20"/>
                <w:szCs w:val="20"/>
              </w:rPr>
              <w:t xml:space="preserve"> .</w:t>
            </w:r>
          </w:p>
          <w:p>
            <w:pPr>
              <w:numPr>
                <w:ilvl w:val="0"/>
                <w:numId w:val="2409311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J2</w:t>
            </w:r>
            <w:r>
              <w:rPr>
                <w:color w:val="00274C"/>
                <w:position w:val="-2"/>
                <w:sz w:val="20"/>
                <w:szCs w:val="20"/>
              </w:rPr>
              <w:t xml:space="preserve"> y extraiga la bomba de inyección </w:t>
            </w:r>
            <w:r>
              <w:rPr>
                <w:b/>
                <w:bCs/>
                <w:color w:val="00274C"/>
                <w:position w:val="-2"/>
                <w:sz w:val="20"/>
                <w:szCs w:val="20"/>
              </w:rPr>
              <w:t xml:space="preserve">J1</w:t>
            </w:r>
            <w:r>
              <w:rPr>
                <w:color w:val="00274C"/>
                <w:position w:val="-2"/>
                <w:sz w:val="20"/>
                <w:szCs w:val="20"/>
              </w:rPr>
              <w:t xml:space="preserve"> .</w:t>
            </w:r>
          </w:p>
          <w:p>
            <w:pPr>
              <w:numPr>
                <w:ilvl w:val="0"/>
                <w:numId w:val="2409311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quite la herramienta </w:t>
            </w:r>
            <w:hyperlink r:id="rId3977606286eb369f5"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269653" name="name1400606286eb4eb98"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7213606286eb4eb9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715606286eb5019d"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93772" name="name9330606286eb615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6606286eb615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montar la nueva bomba </w:t>
            </w:r>
            <w:r>
              <w:rPr>
                <w:b/>
                <w:bCs/>
                <w:color w:val="00274C"/>
                <w:position w:val="-2"/>
                <w:sz w:val="20"/>
                <w:szCs w:val="20"/>
              </w:rPr>
              <w:t xml:space="preserve">J1</w:t>
            </w:r>
            <w:r>
              <w:rPr>
                <w:color w:val="00274C"/>
                <w:position w:val="-2"/>
                <w:sz w:val="20"/>
                <w:szCs w:val="20"/>
              </w:rPr>
              <w:t xml:space="preserve"> , asegúrese de que la plancha </w:t>
            </w:r>
            <w:r>
              <w:rPr>
                <w:b/>
                <w:bCs/>
                <w:color w:val="00274C"/>
                <w:position w:val="-2"/>
                <w:sz w:val="20"/>
                <w:szCs w:val="20"/>
              </w:rPr>
              <w:t xml:space="preserve">F1</w:t>
            </w:r>
            <w:r>
              <w:rPr>
                <w:color w:val="00274C"/>
                <w:position w:val="-2"/>
                <w:sz w:val="20"/>
                <w:szCs w:val="20"/>
              </w:rPr>
              <w:t xml:space="preserve"> pueda moverse y que los tornillos de bloqueo </w:t>
            </w:r>
            <w:r>
              <w:rPr>
                <w:b/>
                <w:bCs/>
                <w:color w:val="00274C"/>
                <w:position w:val="-2"/>
                <w:sz w:val="20"/>
                <w:szCs w:val="20"/>
              </w:rPr>
              <w:t xml:space="preserve">E1</w:t>
            </w:r>
            <w:r>
              <w:rPr>
                <w:color w:val="00274C"/>
                <w:position w:val="-2"/>
                <w:sz w:val="20"/>
                <w:szCs w:val="20"/>
              </w:rPr>
              <w:t xml:space="preserve"> no estén flojos (la bomba vendida como recambio, </w:t>
            </w:r>
            <w:r>
              <w:rPr>
                <w:b/>
                <w:bCs/>
                <w:color w:val="00274C"/>
                <w:position w:val="-2"/>
                <w:sz w:val="20"/>
                <w:szCs w:val="20"/>
              </w:rPr>
              <w:t xml:space="preserve">se suministra bloqueada en anticipación de inyección del cilindro</w:t>
            </w:r>
            <w:r>
              <w:rPr>
                <w:b/>
                <w:bCs/>
                <w:color w:val="00274C"/>
                <w:position w:val="-2"/>
                <w:sz w:val="20"/>
                <w:szCs w:val="20"/>
              </w:rPr>
              <w:t xml:space="preserve"> N.° 1). </w:t>
            </w:r>
          </w:p>
          <w:p>
            <w:pPr>
              <w:numPr>
                <w:ilvl w:val="0"/>
                <w:numId w:val="24093086"/>
              </w:numPr>
              <w:spacing w:before="0" w:after="0" w:line="262" w:lineRule="auto"/>
              <w:jc w:val="left"/>
              <w:rPr>
                <w:color w:val="00274C"/>
                <w:sz w:val="20"/>
                <w:szCs w:val="20"/>
              </w:rPr>
            </w:pPr>
            <w:r>
              <w:rPr>
                <w:b/>
                <w:bCs/>
                <w:color w:val="00274C"/>
                <w:position w:val="-2"/>
                <w:sz w:val="20"/>
                <w:szCs w:val="20"/>
              </w:rPr>
              <w:br/>
              <w:t xml:space="preserve">Asegúrese de que las superficies de acoplamiento en el eje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y en el engranaje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no tengan impurezas ni restos de lubricante</w:t>
            </w:r>
            <w:r>
              <w:rPr>
                <w:color w:val="00274C"/>
                <w:position w:val="-2"/>
                <w:sz w:val="20"/>
                <w:szCs w:val="20"/>
              </w:rPr>
              <w:t xml:space="preserve"> </w:t>
            </w:r>
            <w:r>
              <w:rPr>
                <w:b/>
                <w:bCs/>
                <w:color w:val="00274C"/>
                <w:position w:val="-2"/>
                <w:sz w:val="20"/>
                <w:szCs w:val="20"/>
              </w:rPr>
              <w:t xml:space="preserve">.</w:t>
            </w:r>
          </w:p>
          <w:p>
            <w:pPr>
              <w:numPr>
                <w:ilvl w:val="0"/>
                <w:numId w:val="24093086"/>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w:t>
            </w:r>
          </w:p>
          <w:p>
            <w:pPr>
              <w:numPr>
                <w:ilvl w:val="0"/>
                <w:numId w:val="24093086"/>
              </w:numPr>
              <w:spacing w:before="0" w:after="0" w:line="262" w:lineRule="auto"/>
              <w:jc w:val="left"/>
              <w:rPr>
                <w:color w:val="00274C"/>
                <w:sz w:val="20"/>
                <w:szCs w:val="20"/>
              </w:rPr>
            </w:pPr>
            <w:r>
              <w:rPr>
                <w:color w:val="00274C"/>
                <w:position w:val="-2"/>
                <w:sz w:val="20"/>
                <w:szCs w:val="20"/>
              </w:rPr>
              <w:t xml:space="preserve">No quite la herramienta </w:t>
            </w:r>
            <w:hyperlink r:id="rId4131606286eb623e6" w:history="1">
              <w:r>
                <w:rPr>
                  <w:b/>
                  <w:bCs/>
                  <w:color w:val="0000FF"/>
                  <w:position w:val="-2"/>
                  <w:sz w:val="20"/>
                  <w:szCs w:val="20"/>
                </w:rPr>
                <w:t xml:space="preserve">ST_30</w:t>
              </w:r>
            </w:hyperlink>
            <w:r>
              <w:rPr>
                <w:color w:val="00274C"/>
                <w:position w:val="-2"/>
                <w:sz w:val="20"/>
                <w:szCs w:val="20"/>
              </w:rPr>
              <w:t xml:space="preserve"> .</w:t>
            </w:r>
          </w:p>
          <w:p/>
          <w:p/>
          <w:p>
            <w:pPr>
              <w:numPr>
                <w:ilvl w:val="0"/>
                <w:numId w:val="24093117"/>
              </w:numPr>
              <w:spacing w:before="0" w:after="0" w:line="262" w:lineRule="auto"/>
              <w:jc w:val="left"/>
              <w:rPr>
                <w:color w:val="00274C"/>
                <w:sz w:val="20"/>
                <w:szCs w:val="20"/>
              </w:rPr>
            </w:pPr>
            <w:r>
              <w:rPr>
                <w:color w:val="00274C"/>
                <w:position w:val="-2"/>
                <w:sz w:val="20"/>
                <w:szCs w:val="20"/>
              </w:rPr>
              <w:t xml:space="preserve">Monte la bomba de inyección </w:t>
            </w:r>
            <w:r>
              <w:rPr>
                <w:b/>
                <w:bCs/>
                <w:color w:val="00274C"/>
                <w:position w:val="-2"/>
                <w:sz w:val="20"/>
                <w:szCs w:val="20"/>
              </w:rPr>
              <w:t xml:space="preserve">J1</w:t>
            </w:r>
            <w:r>
              <w:rPr>
                <w:color w:val="00274C"/>
                <w:position w:val="-2"/>
                <w:sz w:val="20"/>
                <w:szCs w:val="20"/>
              </w:rPr>
              <w:t xml:space="preserve"> , introduciendo el cigüeñal </w:t>
            </w:r>
            <w:r>
              <w:rPr>
                <w:b/>
                <w:bCs/>
                <w:color w:val="00274C"/>
                <w:position w:val="-2"/>
                <w:sz w:val="20"/>
                <w:szCs w:val="20"/>
              </w:rPr>
              <w:t xml:space="preserve">Q1</w:t>
            </w:r>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55943" name="name7965606286eb71b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1606286eb71b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J2</w:t>
            </w:r>
            <w:r>
              <w:rPr>
                <w:color w:val="00274C"/>
                <w:position w:val="-2"/>
                <w:sz w:val="20"/>
                <w:szCs w:val="20"/>
              </w:rPr>
              <w:t xml:space="preserve"> con nuevos, o como alternativa aplique </w:t>
            </w:r>
            <w:r>
              <w:rPr>
                <w:b/>
                <w:bCs/>
                <w:color w:val="00274C"/>
                <w:position w:val="-2"/>
                <w:sz w:val="20"/>
                <w:szCs w:val="20"/>
              </w:rPr>
              <w:t xml:space="preserve">Loctite 2701 en las roscas</w:t>
            </w:r>
            <w:r>
              <w:rPr>
                <w:color w:val="00274C"/>
                <w:position w:val="-2"/>
                <w:sz w:val="20"/>
                <w:szCs w:val="20"/>
              </w:rPr>
              <w:t xml:space="preserve"> .</w:t>
            </w:r>
          </w:p>
          <w:p/>
          <w:p/>
          <w:p>
            <w:pPr>
              <w:numPr>
                <w:ilvl w:val="1"/>
                <w:numId w:val="24093118"/>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J2</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1"/>
                <w:numId w:val="24093118"/>
              </w:numPr>
              <w:spacing w:before="0" w:after="0" w:line="262" w:lineRule="auto"/>
              <w:jc w:val="left"/>
              <w:rPr>
                <w:color w:val="00274C"/>
                <w:sz w:val="20"/>
                <w:szCs w:val="20"/>
              </w:rPr>
            </w:pPr>
            <w:r>
              <w:rPr>
                <w:color w:val="00274C"/>
                <w:position w:val="-2"/>
                <w:sz w:val="20"/>
                <w:szCs w:val="20"/>
              </w:rPr>
              <w:t xml:space="preserve">Quite la herramienta </w:t>
            </w:r>
            <w:hyperlink r:id="rId3606606286eb72805" w:history="1">
              <w:r>
                <w:rPr>
                  <w:b/>
                  <w:bCs/>
                  <w:color w:val="0000FF"/>
                  <w:position w:val="-2"/>
                  <w:sz w:val="20"/>
                  <w:szCs w:val="20"/>
                </w:rPr>
                <w:t xml:space="preserve">ST_13</w:t>
              </w:r>
            </w:hyperlink>
            <w:r>
              <w:rPr>
                <w:color w:val="00274C"/>
                <w:position w:val="-2"/>
                <w:sz w:val="20"/>
                <w:szCs w:val="20"/>
              </w:rPr>
              <w:t xml:space="preserve"> .</w:t>
            </w:r>
          </w:p>
          <w:p>
            <w:pPr>
              <w:numPr>
                <w:ilvl w:val="1"/>
                <w:numId w:val="24093118"/>
              </w:numPr>
              <w:spacing w:before="0" w:after="0" w:line="262" w:lineRule="auto"/>
              <w:jc w:val="left"/>
              <w:rPr>
                <w:color w:val="00274C"/>
                <w:sz w:val="20"/>
                <w:szCs w:val="20"/>
              </w:rPr>
            </w:pPr>
            <w:r>
              <w:rPr>
                <w:color w:val="00274C"/>
                <w:position w:val="-2"/>
                <w:sz w:val="20"/>
                <w:szCs w:val="20"/>
              </w:rPr>
              <w:t xml:space="preserve">Asegúrese de que el valor correcto de anticipación haya quedado inalterado, apriete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(como se muestra en la </w:t>
            </w:r>
            <w:r>
              <w:rPr>
                <w:b/>
                <w:bCs/>
                <w:color w:val="00274C"/>
                <w:position w:val="-2"/>
                <w:sz w:val="20"/>
                <w:szCs w:val="20"/>
              </w:rPr>
              <w:t xml:space="preserve">Fig. 6.17</w:t>
            </w:r>
            <w:r>
              <w:rPr>
                <w:color w:val="00274C"/>
                <w:position w:val="-2"/>
                <w:sz w:val="20"/>
                <w:szCs w:val="20"/>
              </w:rPr>
              <w:t xml:space="preserve"> , se puede usar un destornillador para guiar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para evitar que caiga accidentalmente dentro del cárter </w:t>
            </w:r>
            <w:r>
              <w:rPr>
                <w:b/>
                <w:bCs/>
                <w:color w:val="00274C"/>
                <w:position w:val="-2"/>
                <w:sz w:val="20"/>
                <w:szCs w:val="20"/>
              </w:rPr>
              <w:t xml:space="preserve">S1</w:t>
            </w:r>
            <w:r>
              <w:rPr>
                <w:color w:val="00274C"/>
                <w:position w:val="-2"/>
                <w:sz w:val="20"/>
                <w:szCs w:val="20"/>
              </w:rPr>
              <w:t xml:space="preserve"> par de apriete de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95796" name="name3903606286eb86115"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6562606286eb861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48402620" name="name7559606286eb9f967"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834606286eb9f9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24093119"/>
              </w:numPr>
              <w:spacing w:before="0" w:after="0" w:line="262" w:lineRule="auto"/>
              <w:jc w:val="left"/>
              <w:rPr>
                <w:color w:val="00274C"/>
                <w:sz w:val="20"/>
                <w:szCs w:val="20"/>
              </w:rPr>
            </w:pPr>
            <w:r>
              <w:rPr>
                <w:color w:val="00274C"/>
                <w:position w:val="-2"/>
                <w:sz w:val="20"/>
                <w:szCs w:val="20"/>
              </w:rPr>
              <w:t xml:space="preserve">Desatornille el tornillo E1 y desplace la placa ranurada F1 en el sentido de la flecha </w:t>
            </w:r>
            <w:r>
              <w:rPr>
                <w:b/>
                <w:bCs/>
                <w:color w:val="00274C"/>
                <w:position w:val="-2"/>
                <w:sz w:val="20"/>
                <w:szCs w:val="20"/>
              </w:rPr>
              <w:t xml:space="preserve">G2</w:t>
            </w:r>
            <w:r>
              <w:rPr>
                <w:color w:val="00274C"/>
                <w:position w:val="-2"/>
                <w:sz w:val="20"/>
                <w:szCs w:val="20"/>
              </w:rPr>
              <w:t xml:space="preserve"> .</w:t>
            </w:r>
          </w:p>
          <w:p>
            <w:pPr>
              <w:numPr>
                <w:ilvl w:val="1"/>
                <w:numId w:val="24093119"/>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 de apriete de  </w:t>
            </w:r>
            <w:r>
              <w:rPr>
                <w:b/>
                <w:bCs/>
                <w:color w:val="00274C"/>
                <w:position w:val="-2"/>
                <w:sz w:val="20"/>
                <w:szCs w:val="20"/>
              </w:rPr>
              <w:t xml:space="preserve">5.5 Nm</w:t>
            </w:r>
            <w:r>
              <w:rPr>
                <w:color w:val="00274C"/>
                <w:position w:val="-2"/>
                <w:sz w:val="20"/>
                <w:szCs w:val="20"/>
              </w:rPr>
              <w:t xml:space="preserve"> ). De esta forma se desbloquea la bomba de inyección.</w:t>
            </w:r>
          </w:p>
          <w:p>
            <w:pPr>
              <w:numPr>
                <w:ilvl w:val="1"/>
                <w:numId w:val="24093119"/>
              </w:numPr>
              <w:spacing w:before="0" w:after="0" w:line="262" w:lineRule="auto"/>
              <w:jc w:val="left"/>
              <w:rPr>
                <w:color w:val="00274C"/>
                <w:sz w:val="20"/>
                <w:szCs w:val="20"/>
              </w:rPr>
            </w:pPr>
            <w:r>
              <w:rPr>
                <w:color w:val="00274C"/>
                <w:position w:val="-2"/>
                <w:sz w:val="20"/>
                <w:szCs w:val="20"/>
              </w:rPr>
              <w:t xml:space="preserve">Quite la herramienta </w:t>
            </w:r>
            <w:hyperlink r:id="rId8483606286eba0de4" w:history="1">
              <w:r>
                <w:rPr>
                  <w:b/>
                  <w:bCs/>
                  <w:color w:val="0000FF"/>
                  <w:position w:val="-2"/>
                  <w:sz w:val="20"/>
                  <w:szCs w:val="20"/>
                </w:rPr>
                <w:t xml:space="preserve">ST_30</w:t>
              </w:r>
            </w:hyperlink>
            <w:r>
              <w:rPr>
                <w:color w:val="00274C"/>
                <w:position w:val="-2"/>
                <w:sz w:val="20"/>
                <w:szCs w:val="20"/>
              </w:rPr>
              <w:t xml:space="preserve"> y </w:t>
            </w:r>
            <w:hyperlink r:id="rId8865606286eba0e4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225831" name="name5533606286ebb770f"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856606286ebb770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24093120"/>
              </w:numPr>
              <w:spacing w:before="0" w:after="0" w:line="262" w:lineRule="auto"/>
              <w:jc w:val="left"/>
              <w:rPr>
                <w:color w:val="00274C"/>
                <w:sz w:val="20"/>
                <w:szCs w:val="20"/>
              </w:rPr>
            </w:pPr>
            <w:r>
              <w:rPr>
                <w:color w:val="00274C"/>
                <w:position w:val="-2"/>
                <w:sz w:val="20"/>
                <w:szCs w:val="20"/>
              </w:rPr>
              <w:t xml:space="preserve">Monte el Oil Cooler </w:t>
            </w:r>
            <w:r>
              <w:rPr>
                <w:b/>
                <w:bCs/>
                <w:color w:val="00274C"/>
                <w:position w:val="-2"/>
                <w:sz w:val="20"/>
                <w:szCs w:val="20"/>
              </w:rPr>
              <w:t xml:space="preserve">L1</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mediante los tornillos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4235625" name="name6123606286ebce720"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727606286ebce71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2409312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U1</w:t>
            </w:r>
            <w:r>
              <w:rPr>
                <w:color w:val="00274C"/>
                <w:position w:val="-2"/>
                <w:sz w:val="20"/>
                <w:szCs w:val="20"/>
              </w:rPr>
              <w:t xml:space="preserve"> con el tornillo </w:t>
            </w:r>
            <w:r>
              <w:rPr>
                <w:b/>
                <w:bCs/>
                <w:color w:val="00274C"/>
                <w:position w:val="-2"/>
                <w:sz w:val="20"/>
                <w:szCs w:val="20"/>
              </w:rPr>
              <w:t xml:space="preserve">P1</w:t>
            </w:r>
            <w:r>
              <w:rPr>
                <w:color w:val="00274C"/>
                <w:position w:val="-2"/>
                <w:sz w:val="20"/>
                <w:szCs w:val="20"/>
              </w:rPr>
              <w:t xml:space="preserve"> interponiendo la junta </w:t>
            </w:r>
            <w:r>
              <w:rPr>
                <w:b/>
                <w:bCs/>
                <w:color w:val="00274C"/>
                <w:position w:val="-2"/>
                <w:sz w:val="20"/>
                <w:szCs w:val="20"/>
              </w:rPr>
              <w:t xml:space="preserve">T1</w:t>
            </w:r>
            <w:r>
              <w:rPr>
                <w:color w:val="00274C"/>
                <w:position w:val="-2"/>
                <w:sz w:val="20"/>
                <w:szCs w:val="20"/>
              </w:rPr>
              <w:t xml:space="preserve"> .</w:t>
            </w:r>
          </w:p>
          <w:p>
            <w:pPr>
              <w:numPr>
                <w:ilvl w:val="0"/>
                <w:numId w:val="24093121"/>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745647" name="name7978606286ebe9a5d"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265606286ebe9a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24093122"/>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B1</w:t>
            </w:r>
            <w:r>
              <w:rPr>
                <w:color w:val="00274C"/>
                <w:position w:val="-2"/>
                <w:sz w:val="20"/>
                <w:szCs w:val="20"/>
              </w:rPr>
              <w:t xml:space="preserve"> mediante los tornillos </w:t>
            </w:r>
            <w:r>
              <w:rPr>
                <w:b/>
                <w:bCs/>
                <w:color w:val="00274C"/>
                <w:position w:val="-2"/>
                <w:sz w:val="20"/>
                <w:szCs w:val="20"/>
              </w:rPr>
              <w:t xml:space="preserve">A1</w:t>
            </w:r>
            <w:r>
              <w:rPr>
                <w:color w:val="00274C"/>
                <w:position w:val="-2"/>
                <w:sz w:val="20"/>
                <w:szCs w:val="20"/>
              </w:rPr>
              <w:t xml:space="preserve"> interponiendo la junta </w:t>
            </w:r>
            <w:r>
              <w:rPr>
                <w:b/>
                <w:bCs/>
                <w:color w:val="00274C"/>
                <w:position w:val="-2"/>
                <w:sz w:val="20"/>
                <w:szCs w:val="20"/>
              </w:rPr>
              <w:t xml:space="preserve">V1</w:t>
            </w:r>
            <w:r>
              <w:rPr>
                <w:color w:val="00274C"/>
                <w:position w:val="-2"/>
                <w:sz w:val="20"/>
                <w:szCs w:val="20"/>
              </w:rPr>
              <w:t xml:space="preserve"> al cárter </w:t>
            </w:r>
            <w:r>
              <w:rPr>
                <w:b/>
                <w:bCs/>
                <w:color w:val="00274C"/>
                <w:position w:val="-2"/>
                <w:sz w:val="20"/>
                <w:szCs w:val="20"/>
              </w:rPr>
              <w:t xml:space="preserve">S1</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219557" name="name4944606286ec0dc69"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7656606286ec0dc6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556606286ec0f279"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Montaje de los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66691" name="name7357606286ec1f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4606286ec1f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2050606286ec20408" w:history="1">
              <w:r>
                <w:rPr>
                  <w:b/>
                  <w:bCs/>
                  <w:color w:val="0000FF"/>
                  <w:position w:val="-2"/>
                  <w:sz w:val="20"/>
                  <w:szCs w:val="20"/>
                </w:rPr>
                <w:t xml:space="preserve">Apar. 2.9.7</w:t>
              </w:r>
            </w:hyperlink>
            <w:r>
              <w:rPr>
                <w:color w:val="00274C"/>
                <w:position w:val="-2"/>
                <w:sz w:val="20"/>
                <w:szCs w:val="20"/>
              </w:rPr>
              <w:t xml:space="preserve"> ) solo en el momento del montaje.</w:t>
            </w:r>
          </w:p>
          <w:p/>
          <w:p/>
          <w:p>
            <w:pPr>
              <w:numPr>
                <w:ilvl w:val="0"/>
                <w:numId w:val="24093123"/>
              </w:numPr>
              <w:spacing w:before="0" w:after="0" w:line="262" w:lineRule="auto"/>
              <w:jc w:val="left"/>
              <w:rPr>
                <w:color w:val="00274C"/>
                <w:sz w:val="20"/>
                <w:szCs w:val="20"/>
              </w:rPr>
            </w:pPr>
            <w:r>
              <w:rPr>
                <w:color w:val="00274C"/>
                <w:position w:val="-2"/>
                <w:sz w:val="20"/>
                <w:szCs w:val="20"/>
              </w:rPr>
              <w:t xml:space="preserve">Lubrique las juntas </w:t>
            </w:r>
            <w:r>
              <w:rPr>
                <w:b/>
                <w:bCs/>
                <w:color w:val="00274C"/>
                <w:position w:val="-2"/>
                <w:sz w:val="20"/>
                <w:szCs w:val="20"/>
              </w:rPr>
              <w:t xml:space="preserve">W1, W2, S</w:t>
            </w:r>
            <w:r>
              <w:rPr>
                <w:color w:val="00274C"/>
                <w:position w:val="-2"/>
                <w:sz w:val="20"/>
                <w:szCs w:val="20"/>
              </w:rPr>
              <w:t xml:space="preserve"> e introdúzcalas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413670" name="name3267606286ec34b15"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6532606286ec34b0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24093124"/>
              </w:numPr>
              <w:spacing w:before="0" w:after="0" w:line="262" w:lineRule="auto"/>
              <w:jc w:val="left"/>
              <w:rPr>
                <w:color w:val="00274C"/>
                <w:sz w:val="20"/>
                <w:szCs w:val="20"/>
              </w:rPr>
            </w:pPr>
            <w:r>
              <w:rPr>
                <w:color w:val="00274C"/>
                <w:position w:val="-2"/>
                <w:sz w:val="20"/>
                <w:szCs w:val="20"/>
              </w:rPr>
              <w:t xml:space="preserve">Introduzca el inyector </w:t>
            </w:r>
            <w:r>
              <w:rPr>
                <w:b/>
                <w:bCs/>
                <w:color w:val="00274C"/>
                <w:position w:val="-2"/>
                <w:sz w:val="20"/>
                <w:szCs w:val="20"/>
              </w:rPr>
              <w:t xml:space="preserve">Z</w:t>
            </w:r>
            <w:r>
              <w:rPr>
                <w:color w:val="00274C"/>
                <w:position w:val="-2"/>
                <w:sz w:val="20"/>
                <w:szCs w:val="20"/>
              </w:rPr>
              <w:t xml:space="preserve"> en el casquillo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973738" name="name3475606286ec49e6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6637606286ec49e5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24093125"/>
              </w:numPr>
              <w:spacing w:before="0" w:after="0" w:line="262" w:lineRule="auto"/>
              <w:jc w:val="left"/>
              <w:rPr>
                <w:color w:val="00274C"/>
                <w:sz w:val="20"/>
                <w:szCs w:val="20"/>
              </w:rPr>
            </w:pPr>
            <w:r>
              <w:rPr>
                <w:color w:val="00274C"/>
                <w:position w:val="-2"/>
                <w:sz w:val="20"/>
                <w:szCs w:val="20"/>
              </w:rPr>
              <w:t xml:space="preserve">Ensamble los detalles </w:t>
            </w:r>
            <w:r>
              <w:rPr>
                <w:b/>
                <w:bCs/>
                <w:color w:val="00274C"/>
                <w:position w:val="-2"/>
                <w:sz w:val="20"/>
                <w:szCs w:val="20"/>
              </w:rPr>
              <w:t xml:space="preserve">P, Q, R</w:t>
            </w:r>
            <w:r>
              <w:rPr>
                <w:color w:val="00274C"/>
                <w:position w:val="-2"/>
                <w:sz w:val="20"/>
                <w:szCs w:val="20"/>
              </w:rPr>
              <w:t xml:space="preserve"> e introdúzcalos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558703" name="name5257606286ec5fe78"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498606286ec5fe7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24093126"/>
              </w:numPr>
              <w:spacing w:before="0" w:after="0" w:line="262" w:lineRule="auto"/>
              <w:jc w:val="left"/>
              <w:rPr>
                <w:color w:val="00274C"/>
                <w:sz w:val="20"/>
                <w:szCs w:val="20"/>
              </w:rPr>
            </w:pPr>
            <w:r>
              <w:rPr>
                <w:color w:val="00274C"/>
                <w:position w:val="-2"/>
                <w:sz w:val="20"/>
                <w:szCs w:val="20"/>
              </w:rPr>
              <w:t xml:space="preserve">Introduzca la herramienta </w:t>
            </w:r>
            <w:hyperlink r:id="rId7430606286ec61404" w:history="1">
              <w:r>
                <w:rPr>
                  <w:b/>
                  <w:bCs/>
                  <w:color w:val="0000FF"/>
                  <w:position w:val="-2"/>
                  <w:sz w:val="20"/>
                  <w:szCs w:val="20"/>
                </w:rPr>
                <w:t xml:space="preserve">ST_52</w:t>
              </w:r>
            </w:hyperlink>
            <w:r>
              <w:rPr>
                <w:color w:val="00274C"/>
                <w:position w:val="-2"/>
                <w:sz w:val="20"/>
                <w:szCs w:val="20"/>
              </w:rPr>
              <w:t xml:space="preserve"> sobre los racores del inyector </w:t>
            </w:r>
            <w:r>
              <w:rPr>
                <w:b/>
                <w:bCs/>
                <w:color w:val="00274C"/>
                <w:position w:val="-2"/>
                <w:sz w:val="20"/>
                <w:szCs w:val="20"/>
              </w:rPr>
              <w:t xml:space="preserve">Z</w:t>
            </w:r>
            <w:r>
              <w:rPr>
                <w:color w:val="00274C"/>
                <w:position w:val="-2"/>
                <w:sz w:val="20"/>
                <w:szCs w:val="20"/>
              </w:rPr>
              <w:t xml:space="preserve"> (detalle </w:t>
            </w:r>
            <w:r>
              <w:rPr>
                <w:b/>
                <w:bCs/>
                <w:color w:val="00274C"/>
                <w:position w:val="-2"/>
                <w:sz w:val="20"/>
                <w:szCs w:val="20"/>
              </w:rPr>
              <w:t xml:space="preserve">X2</w:t>
            </w:r>
            <w:r>
              <w:rPr>
                <w:color w:val="00274C"/>
                <w:position w:val="-2"/>
                <w:sz w:val="20"/>
                <w:szCs w:val="20"/>
              </w:rPr>
              <w:t xml:space="preserve"> ).</w:t>
            </w:r>
          </w:p>
          <w:p>
            <w:pPr>
              <w:numPr>
                <w:ilvl w:val="0"/>
                <w:numId w:val="24093126"/>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51324739" name="name6860606286ec78aa7"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5085606286ec78a9f"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Montaje del tubo de retorno de los inyectores</w:t>
            </w:r>
          </w:p>
          <w:p/>
          <w:p/>
          <w:p>
            <w:pPr>
              <w:numPr>
                <w:ilvl w:val="0"/>
                <w:numId w:val="24093127"/>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los inyectores </w:t>
            </w:r>
            <w:r>
              <w:rPr>
                <w:b/>
                <w:bCs/>
                <w:color w:val="00274C"/>
                <w:position w:val="-2"/>
                <w:sz w:val="20"/>
                <w:szCs w:val="20"/>
              </w:rPr>
              <w:t xml:space="preserve">Z</w:t>
            </w:r>
            <w:r>
              <w:rPr>
                <w:color w:val="00274C"/>
                <w:position w:val="-2"/>
                <w:sz w:val="20"/>
                <w:szCs w:val="20"/>
              </w:rPr>
              <w:t xml:space="preserve"> y fije los tornillos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055991" name="name9023606286ec8efee"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4457606286ec8efe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Montaje del capuchón de los balancines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46311" name="name2366606286ec9fc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7606286ec9fc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Z1</w:t>
            </w:r>
            <w:r>
              <w:rPr>
                <w:color w:val="00274C"/>
                <w:position w:val="-2"/>
                <w:sz w:val="20"/>
                <w:szCs w:val="20"/>
              </w:rPr>
              <w:t xml:space="preserve"> entre el capuchón de balancines y la cabeza se debe sustituir obligatoriamente después de cada desmontaje.</w:t>
            </w:r>
          </w:p>
          <w:p/>
          <w:p/>
          <w:p>
            <w:pPr>
              <w:numPr>
                <w:ilvl w:val="0"/>
                <w:numId w:val="24093128"/>
              </w:numPr>
              <w:spacing w:before="0" w:after="0" w:line="262" w:lineRule="auto"/>
              <w:jc w:val="left"/>
              <w:rPr>
                <w:color w:val="00274C"/>
                <w:sz w:val="20"/>
                <w:szCs w:val="20"/>
              </w:rPr>
            </w:pPr>
            <w:r>
              <w:rPr>
                <w:color w:val="00274C"/>
                <w:position w:val="-2"/>
                <w:sz w:val="20"/>
                <w:szCs w:val="20"/>
              </w:rPr>
              <w:t xml:space="preserve">Coloque la herramienta  </w:t>
            </w:r>
            <w:hyperlink r:id="rId4484606286eca0825"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24093128"/>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Z1</w:t>
            </w:r>
            <w:r>
              <w:rPr>
                <w:color w:val="00274C"/>
                <w:position w:val="-2"/>
                <w:sz w:val="20"/>
                <w:szCs w:val="20"/>
              </w:rPr>
              <w:t xml:space="preserve"> y el capuchón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respetando los orificios de los tornillos de fijación </w:t>
            </w:r>
            <w:r>
              <w:rPr>
                <w:b/>
                <w:bCs/>
                <w:color w:val="00274C"/>
                <w:position w:val="-2"/>
                <w:sz w:val="20"/>
                <w:szCs w:val="20"/>
              </w:rPr>
              <w:t xml:space="preserve">N</w:t>
            </w:r>
            <w:r>
              <w:rPr>
                <w:color w:val="00274C"/>
                <w:position w:val="-2"/>
                <w:sz w:val="20"/>
                <w:szCs w:val="20"/>
              </w:rPr>
              <w:t xml:space="preserve"> con la ayuda de los pernos guía </w:t>
            </w:r>
            <w:hyperlink r:id="rId2657606286eca09dd" w:history="1">
              <w:r>
                <w:rPr>
                  <w:b/>
                  <w:bCs/>
                  <w:color w:val="0000FF"/>
                  <w:position w:val="-2"/>
                  <w:sz w:val="20"/>
                  <w:szCs w:val="20"/>
                </w:rPr>
                <w:t xml:space="preserve">ST_17</w:t>
              </w:r>
            </w:hyperlink>
            <w:r>
              <w:rPr>
                <w:color w:val="00274C"/>
                <w:position w:val="-2"/>
                <w:sz w:val="20"/>
                <w:szCs w:val="20"/>
              </w:rPr>
              <w:t xml:space="preserve"> .</w:t>
            </w:r>
          </w:p>
          <w:p>
            <w:pPr>
              <w:numPr>
                <w:ilvl w:val="0"/>
                <w:numId w:val="24093128"/>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mediante los tornillos </w:t>
            </w:r>
            <w:r>
              <w:rPr>
                <w:b/>
                <w:bCs/>
                <w:color w:val="00274C"/>
                <w:position w:val="-2"/>
                <w:sz w:val="20"/>
                <w:szCs w:val="20"/>
              </w:rPr>
              <w:t xml:space="preserve">N</w:t>
            </w:r>
            <w:r>
              <w:rPr>
                <w:color w:val="00274C"/>
                <w:position w:val="-2"/>
                <w:sz w:val="20"/>
                <w:szCs w:val="20"/>
              </w:rPr>
              <w:t xml:space="preserve"> respetando el orden de apriete ilustrado en la Fig. 6.28 (par de apriete de </w:t>
            </w:r>
            <w:r>
              <w:rPr>
                <w:b/>
                <w:bCs/>
                <w:color w:val="00274C"/>
                <w:position w:val="-2"/>
                <w:sz w:val="20"/>
                <w:szCs w:val="20"/>
              </w:rPr>
              <w:t xml:space="preserve">10 Nm</w:t>
            </w:r>
            <w:r>
              <w:rPr>
                <w:color w:val="00274C"/>
                <w:position w:val="-2"/>
                <w:sz w:val="20"/>
                <w:szCs w:val="20"/>
              </w:rPr>
              <w:t xml:space="preserve"> ).</w:t>
            </w:r>
          </w:p>
          <w:p>
            <w:pPr>
              <w:numPr>
                <w:ilvl w:val="0"/>
                <w:numId w:val="24093128"/>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M2</w:t>
            </w:r>
            <w:r>
              <w:rPr>
                <w:color w:val="00274C"/>
                <w:position w:val="-2"/>
                <w:sz w:val="20"/>
                <w:szCs w:val="20"/>
              </w:rPr>
              <w:t xml:space="preserve"> mediante el tornillo </w:t>
            </w:r>
            <w:r>
              <w:rPr>
                <w:b/>
                <w:bCs/>
                <w:color w:val="00274C"/>
                <w:position w:val="-2"/>
                <w:sz w:val="20"/>
                <w:szCs w:val="20"/>
              </w:rPr>
              <w:t xml:space="preserve">L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24093128"/>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M3</w:t>
            </w:r>
            <w:r>
              <w:rPr>
                <w:color w:val="00274C"/>
                <w:position w:val="-2"/>
                <w:sz w:val="20"/>
                <w:szCs w:val="20"/>
              </w:rPr>
              <w:t xml:space="preserve"> mediante el tornillo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 25 Nm</w:t>
            </w:r>
            <w:r>
              <w:rPr>
                <w:color w:val="00274C"/>
                <w:position w:val="-2"/>
                <w:sz w:val="20"/>
                <w:szCs w:val="20"/>
              </w:rPr>
              <w:t xml:space="preserve"> ) interponiendo la junta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84615407" name="name6377606286ecb40f1"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450606286ecb40e7"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46178599" name="name3414606286ecc92ba"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738606286ecc92b5"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Montaje de los tubos de inyección del combustible (bomba de inyección/inyectores)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129"/>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H</w:t>
            </w:r>
            <w:r>
              <w:rPr>
                <w:color w:val="00274C"/>
                <w:position w:val="-2"/>
                <w:sz w:val="20"/>
                <w:szCs w:val="20"/>
              </w:rPr>
              <w:t xml:space="preserve"> en los inyectores y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17712" name="name5087606286ecd8b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3606286ecd8b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sin apretarlas..</w:t>
            </w:r>
          </w:p>
          <w:p/>
          <w:p/>
          <w:p>
            <w:pPr>
              <w:numPr>
                <w:ilvl w:val="0"/>
                <w:numId w:val="24093130"/>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24093130"/>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H</w:t>
            </w:r>
            <w:r>
              <w:rPr>
                <w:color w:val="00274C"/>
                <w:position w:val="-2"/>
                <w:sz w:val="20"/>
                <w:szCs w:val="20"/>
              </w:rPr>
              <w:t xml:space="preserve"> mediante las abrazaderas </w:t>
            </w:r>
            <w:r>
              <w:rPr>
                <w:b/>
                <w:bCs/>
                <w:color w:val="00274C"/>
                <w:position w:val="-2"/>
                <w:sz w:val="20"/>
                <w:szCs w:val="20"/>
              </w:rPr>
              <w:t xml:space="preserve">H2</w:t>
            </w:r>
            <w:r>
              <w:rPr>
                <w:color w:val="00274C"/>
                <w:position w:val="-2"/>
                <w:sz w:val="20"/>
                <w:szCs w:val="20"/>
              </w:rPr>
              <w:t xml:space="preserve"> montando:</w:t>
            </w:r>
          </w:p>
          <w:p>
            <w:pPr>
              <w:numPr>
                <w:ilvl w:val="0"/>
                <w:numId w:val="24093086"/>
              </w:numPr>
              <w:spacing w:before="0" w:after="0" w:line="262" w:lineRule="auto"/>
              <w:jc w:val="left"/>
              <w:rPr>
                <w:color w:val="00274C"/>
                <w:sz w:val="20"/>
                <w:szCs w:val="20"/>
              </w:rPr>
            </w:pPr>
            <w:r>
              <w:rPr>
                <w:color w:val="00274C"/>
                <w:position w:val="-2"/>
                <w:sz w:val="20"/>
                <w:szCs w:val="20"/>
              </w:rPr>
              <w:t xml:space="preserve">el elemento de goma </w:t>
            </w:r>
            <w:r>
              <w:rPr>
                <w:b/>
                <w:bCs/>
                <w:color w:val="00274C"/>
                <w:position w:val="-2"/>
                <w:sz w:val="20"/>
                <w:szCs w:val="20"/>
              </w:rPr>
              <w:t xml:space="preserve">H3</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abrazadera </w:t>
            </w:r>
            <w:r>
              <w:rPr>
                <w:b/>
                <w:bCs/>
                <w:color w:val="00274C"/>
                <w:position w:val="-2"/>
                <w:sz w:val="20"/>
                <w:szCs w:val="20"/>
              </w:rPr>
              <w:t xml:space="preserve">H2</w:t>
            </w:r>
            <w:r>
              <w:rPr>
                <w:color w:val="00274C"/>
                <w:position w:val="-2"/>
                <w:sz w:val="20"/>
                <w:szCs w:val="20"/>
              </w:rPr>
              <w:t xml:space="preserve"> en el elemento </w:t>
            </w:r>
            <w:r>
              <w:rPr>
                <w:b/>
                <w:bCs/>
                <w:color w:val="00274C"/>
                <w:position w:val="-2"/>
                <w:sz w:val="20"/>
                <w:szCs w:val="20"/>
              </w:rPr>
              <w:t xml:space="preserve">H3</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H2</w:t>
            </w:r>
            <w:r>
              <w:rPr>
                <w:color w:val="00274C"/>
                <w:position w:val="-2"/>
                <w:sz w:val="20"/>
                <w:szCs w:val="20"/>
              </w:rPr>
              <w:t xml:space="preserve"> con el tornillo </w:t>
            </w:r>
            <w:r>
              <w:rPr>
                <w:b/>
                <w:bCs/>
                <w:color w:val="00274C"/>
                <w:position w:val="-2"/>
                <w:sz w:val="20"/>
                <w:szCs w:val="20"/>
              </w:rPr>
              <w:t xml:space="preserve">H4</w:t>
            </w:r>
            <w:r>
              <w:rPr>
                <w:color w:val="00274C"/>
                <w:position w:val="-2"/>
                <w:sz w:val="20"/>
                <w:szCs w:val="20"/>
              </w:rPr>
              <w:t xml:space="preserve"> y la tuerca </w:t>
            </w:r>
            <w:r>
              <w:rPr>
                <w:b/>
                <w:bCs/>
                <w:color w:val="00274C"/>
                <w:position w:val="-2"/>
                <w:sz w:val="20"/>
                <w:szCs w:val="20"/>
              </w:rPr>
              <w:t xml:space="preserve">H5</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24093131"/>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interponiendo la junta </w:t>
            </w:r>
            <w:r>
              <w:rPr>
                <w:b/>
                <w:bCs/>
                <w:color w:val="00274C"/>
                <w:position w:val="-2"/>
                <w:sz w:val="20"/>
                <w:szCs w:val="20"/>
              </w:rPr>
              <w:t xml:space="preserve">C2</w:t>
            </w:r>
            <w:r>
              <w:rPr>
                <w:color w:val="00274C"/>
                <w:position w:val="-2"/>
                <w:sz w:val="20"/>
                <w:szCs w:val="20"/>
              </w:rPr>
              <w:t xml:space="preserve"> .</w:t>
            </w:r>
          </w:p>
          <w:p>
            <w:pPr>
              <w:numPr>
                <w:ilvl w:val="0"/>
                <w:numId w:val="24093131"/>
              </w:numPr>
              <w:spacing w:before="0" w:after="0" w:line="262" w:lineRule="auto"/>
              <w:jc w:val="left"/>
              <w:rPr>
                <w:color w:val="00274C"/>
                <w:sz w:val="20"/>
                <w:szCs w:val="20"/>
              </w:rPr>
            </w:pPr>
            <w:r>
              <w:rPr>
                <w:color w:val="00274C"/>
                <w:position w:val="-2"/>
                <w:sz w:val="20"/>
                <w:szCs w:val="20"/>
              </w:rPr>
              <w:t xml:space="preserve">Fije la línea de aspiración </w:t>
            </w:r>
            <w:r>
              <w:rPr>
                <w:b/>
                <w:bCs/>
                <w:color w:val="00274C"/>
                <w:position w:val="-2"/>
                <w:sz w:val="20"/>
                <w:szCs w:val="20"/>
              </w:rPr>
              <w:t xml:space="preserve">E2</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interponiendo la junta </w:t>
            </w:r>
            <w:r>
              <w:rPr>
                <w:b/>
                <w:bCs/>
                <w:color w:val="00274C"/>
                <w:position w:val="-2"/>
                <w:sz w:val="20"/>
                <w:szCs w:val="20"/>
              </w:rPr>
              <w:t xml:space="preserve">D2</w:t>
            </w:r>
            <w:r>
              <w:rPr>
                <w:color w:val="00274C"/>
                <w:position w:val="-2"/>
                <w:sz w:val="20"/>
                <w:szCs w:val="20"/>
              </w:rPr>
              <w:t xml:space="preserve"> .</w:t>
            </w:r>
          </w:p>
          <w:p>
            <w:pPr>
              <w:numPr>
                <w:ilvl w:val="0"/>
                <w:numId w:val="24093131"/>
              </w:numPr>
              <w:spacing w:before="0" w:after="0" w:line="262" w:lineRule="auto"/>
              <w:jc w:val="left"/>
              <w:rPr>
                <w:color w:val="00274C"/>
                <w:sz w:val="20"/>
                <w:szCs w:val="20"/>
              </w:rPr>
            </w:pPr>
            <w:r>
              <w:rPr>
                <w:color w:val="00274C"/>
                <w:position w:val="-2"/>
                <w:sz w:val="20"/>
                <w:szCs w:val="20"/>
              </w:rPr>
              <w:t xml:space="preserve">Conecte el acople rápido </w:t>
            </w:r>
            <w:r>
              <w:rPr>
                <w:b/>
                <w:bCs/>
                <w:color w:val="00274C"/>
                <w:position w:val="-2"/>
                <w:sz w:val="20"/>
                <w:szCs w:val="20"/>
              </w:rPr>
              <w:t xml:space="preserve">C</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w:t>
            </w:r>
          </w:p>
          <w:p>
            <w:pPr>
              <w:numPr>
                <w:ilvl w:val="0"/>
                <w:numId w:val="2409313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H6</w:t>
            </w:r>
            <w:r>
              <w:rPr>
                <w:color w:val="00274C"/>
                <w:position w:val="-2"/>
                <w:sz w:val="20"/>
                <w:szCs w:val="20"/>
              </w:rPr>
              <w:t xml:space="preserve"> al colector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85849709" name="name7017606286ecee960"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110606286ecee958"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45112000" name="name4344606286ed28804"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6964606286ed287fb"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2866606286ed2acf8"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42756" name="name5682606286ed392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4606286ed392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8839606286ed39c75" w:history="1">
              <w:r>
                <w:rPr>
                  <w:b/>
                  <w:bCs/>
                  <w:color w:val="0000FF"/>
                  <w:position w:val="-2"/>
                  <w:sz w:val="20"/>
                  <w:szCs w:val="20"/>
                </w:rPr>
                <w:t xml:space="preserve">Apar. 3.3.2</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bomba del agua no se puede reparar.</w:t>
            </w:r>
          </w:p>
          <w:p/>
          <w:p/>
          <w:p>
            <w:pPr>
              <w:numPr>
                <w:ilvl w:val="0"/>
                <w:numId w:val="24093132"/>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24093132"/>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2409313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Polea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965771" name="name9675606286ed5363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4204606286ed5362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83982011" name="name4195606286ed67521"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3879606286ed675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2409313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85754386" name="name2708606286ed788a2"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344606286ed788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182606286ed79cef"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66647" name="name8932606286ed884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6606286ed884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2375606286ed88a0c" w:history="1">
              <w:r>
                <w:rPr>
                  <w:b/>
                  <w:bCs/>
                  <w:color w:val="0000FF"/>
                  <w:position w:val="-2"/>
                  <w:sz w:val="20"/>
                  <w:szCs w:val="20"/>
                </w:rPr>
                <w:t xml:space="preserve">Apar. 2.17</w:t>
              </w:r>
            </w:hyperlink>
          </w:p>
          <w:p>
            <w:pPr>
              <w:numPr>
                <w:ilvl w:val="0"/>
                <w:numId w:val="24093086"/>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24093134"/>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673020" name="name2972606286ed9c7fd"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5397606286ed9c7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4093135"/>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125639" name="name4027606286edb4bd3"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2343606286edb4b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24093136"/>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24093136"/>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24093136"/>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24093136"/>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6.32</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24093136"/>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r>
              <w:rPr>
                <w:position w:val="-228"/>
              </w:rPr>
              <w:drawing>
                <wp:inline distT="0" distB="0" distL="0" distR="0">
                  <wp:extent cx="2232000" cy="1497600"/>
                  <wp:docPr id="30674950" name="name4122606286edc9e9b"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951606286edc9e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0912184" name="name2249606286ede2b14"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3245606286ede2b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023606286ede3ff4"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46064" name="name2384606286ee05e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8606286ee05e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2676606286ee0645c" w:history="1">
              <w:r>
                <w:rPr>
                  <w:b/>
                  <w:bCs/>
                  <w:color w:val="0000FF"/>
                  <w:position w:val="-2"/>
                  <w:sz w:val="20"/>
                  <w:szCs w:val="20"/>
                </w:rPr>
                <w:t xml:space="preserve">Apar. 3.3.2</w:t>
              </w:r>
            </w:hyperlink>
          </w:p>
          <w:p/>
          <w:p/>
          <w:p>
            <w:pPr>
              <w:numPr>
                <w:ilvl w:val="0"/>
                <w:numId w:val="24093137"/>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37"/>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37"/>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177627" name="name3943606286ee1c06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399606286ee1c0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24093138"/>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266766" name="name1278606286ee337c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115606286ee337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Montaje</w:t>
            </w:r>
          </w:p>
          <w:p/>
          <w:p/>
          <w:p>
            <w:pPr>
              <w:numPr>
                <w:ilvl w:val="0"/>
                <w:numId w:val="24093139"/>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 </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39"/>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139"/>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0404568" name="name6750606286ee47e0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4123606286ee47d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78125" name="name2329606286ee5a8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0606286ee5a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6326606286ee5b332" w:history="1">
              <w:r>
                <w:rPr>
                  <w:b/>
                  <w:bCs/>
                  <w:color w:val="0000FF"/>
                  <w:position w:val="-2"/>
                  <w:sz w:val="20"/>
                  <w:szCs w:val="20"/>
                </w:rPr>
                <w:t xml:space="preserve">Apar. 3.3.2</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3444606286ee5b3d2" w:history="1">
              <w:r>
                <w:rPr>
                  <w:b/>
                  <w:bCs/>
                  <w:color w:val="0000FF"/>
                  <w:position w:val="-2"/>
                  <w:sz w:val="20"/>
                  <w:szCs w:val="20"/>
                  <w:u w:val="single"/>
                </w:rPr>
                <w:t xml:space="preserve">Apar 5.1</w:t>
              </w:r>
            </w:hyperlink>
            <w:r>
              <w:rPr>
                <w:color w:val="00274C"/>
                <w:position w:val="-2"/>
                <w:sz w:val="20"/>
                <w:szCs w:val="20"/>
              </w:rPr>
              <w:t xml:space="preserve"> y </w:t>
            </w:r>
            <w:hyperlink r:id="rId4226606286ee5b45b"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4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24093140"/>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971433" name="name1598606286ee73355"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6184606286ee733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762821" name="name2787606286ee85b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49606286ee85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24093086"/>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24093141"/>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24093142"/>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2409314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55373" name="name7823606286ee9bfde"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701606286ee9bf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2409314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p>
            <w:pPr>
              <w:numPr>
                <w:ilvl w:val="0"/>
                <w:numId w:val="24093143"/>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802868" name="name2514606286eeaf5da"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201606286eeaf5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Sustitución cartucho filtro aceite</w:t>
            </w:r>
          </w:p>
          <w:p/>
          <w:p/>
          <w:p>
            <w:pPr>
              <w:numPr>
                <w:ilvl w:val="0"/>
                <w:numId w:val="24093144"/>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24093144"/>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263349" name="name8341606286eec4fed"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4512606286eec4f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4093145"/>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24093145"/>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899332" name="name7761606286eeda014"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6570606286eeda0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23807" name="name5338606286eeec4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7606286eeec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24093146"/>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24093146"/>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24093146"/>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24093146"/>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24093146"/>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24093146"/>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p>
            <w:pPr>
              <w:numPr>
                <w:ilvl w:val="0"/>
                <w:numId w:val="24093146"/>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6764024" name="name2588606286ef0e844"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882606286ef0e83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60944556" name="name6387606286ef233b0"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153606286ef233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9377" name="name7930606286ef360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1606286ef36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6789606286ef3658f"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59038" name="name5017606286ef4530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57606286ef453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24093086"/>
              </w:numPr>
              <w:spacing w:before="0" w:after="0" w:line="262" w:lineRule="auto"/>
              <w:jc w:val="left"/>
              <w:rPr>
                <w:color w:val="00274C"/>
                <w:sz w:val="20"/>
                <w:szCs w:val="20"/>
              </w:rPr>
            </w:pPr>
            <w:r>
              <w:rPr>
                <w:color w:val="00274C"/>
                <w:position w:val="-2"/>
                <w:sz w:val="20"/>
                <w:szCs w:val="20"/>
              </w:rPr>
              <w:t xml:space="preserve">En fase de desmontaje,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24093147"/>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24093147"/>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24093147"/>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2409314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138940" name="name2669606286ef5b15f"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3648606286ef5b1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19704668" name="name7927606286ef7229c"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3674606286ef722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3134" name="name4688606286ef8489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93606286ef84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24093086"/>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24093148"/>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24093148"/>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24093148"/>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4316178" name="name5007606286ef9941c"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2196606286ef9941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4093149"/>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24093149"/>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5523373" name="name9293606286efb1c4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064606286efb1c4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Montaje</w:t>
            </w:r>
          </w:p>
          <w:p>
            <w:pPr>
              <w:numPr>
                <w:ilvl w:val="0"/>
                <w:numId w:val="24093150"/>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interponiendo el distanciador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y la arandela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en </w:t>
            </w:r>
            <w:r>
              <w:rPr>
                <w:b/>
                <w:bCs/>
                <w:color w:val="00274C"/>
                <w:position w:val="-2"/>
                <w:sz w:val="20"/>
                <w:szCs w:val="20"/>
              </w:rPr>
              <w:t xml:space="preserve">25 Nm</w:t>
            </w:r>
            <w:r>
              <w:rPr>
                <w:color w:val="00274C"/>
                <w:position w:val="-2"/>
                <w:sz w:val="20"/>
                <w:szCs w:val="20"/>
              </w:rPr>
              <w:t xml:space="preserve"> ).</w:t>
            </w:r>
          </w:p>
          <w:p>
            <w:pPr>
              <w:numPr>
                <w:ilvl w:val="0"/>
                <w:numId w:val="24093150"/>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24093150"/>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264442" name="name6106606286efc5260"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335606286efc52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24093151"/>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24093151"/>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24093151"/>
              </w:numPr>
              <w:spacing w:before="0" w:after="0" w:line="262" w:lineRule="auto"/>
              <w:jc w:val="left"/>
              <w:rPr>
                <w:color w:val="00274C"/>
                <w:sz w:val="20"/>
                <w:szCs w:val="20"/>
              </w:rPr>
            </w:pPr>
            <w:r>
              <w:rPr>
                <w:color w:val="00274C"/>
                <w:position w:val="-2"/>
                <w:sz w:val="20"/>
                <w:szCs w:val="20"/>
              </w:rPr>
              <w:t xml:space="preserve">Conecte al soporte </w:t>
            </w:r>
            <w:r>
              <w:rPr>
                <w:b/>
                <w:bCs/>
                <w:color w:val="00274C"/>
                <w:position w:val="-2"/>
                <w:sz w:val="20"/>
                <w:szCs w:val="20"/>
              </w:rPr>
              <w:t xml:space="preserve">H</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60583" name="name2230606286efdc22e"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883606286efdc2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84172" name="name8683606286efee0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3606286efee07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83138906" name="name3445606286f00961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75606286f00960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24093086"/>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24093086"/>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3635606286f009e71" w:history="1">
        <w:r>
          <w:rPr>
            <w:b/>
            <w:bCs/>
            <w:color w:val="0000FF"/>
            <w:sz w:val="20"/>
            <w:szCs w:val="20"/>
            <w:u w:val="single"/>
          </w:rPr>
          <w:t xml:space="preserve">Cap. 5</w:t>
        </w:r>
      </w:hyperlink>
      <w:r>
        <w:rPr>
          <w:b/>
          <w:bCs/>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Antes de proseguir las operaciones, lea atentamente el </w:t>
      </w:r>
      <w:hyperlink r:id="rId7780606286f009ed4" w:history="1">
        <w:r>
          <w:rPr>
            <w:b/>
            <w:bCs/>
            <w:color w:val="0000FF"/>
            <w:sz w:val="20"/>
            <w:szCs w:val="20"/>
          </w:rPr>
          <w:t xml:space="preserve">Cap. 3.</w:t>
        </w:r>
      </w:hyperlink>
    </w:p>
    <w:p>
      <w:pPr>
        <w:numPr>
          <w:ilvl w:val="0"/>
          <w:numId w:val="24093086"/>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24093086"/>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6133606286f009f4b" w:history="1">
        <w:r>
          <w:rPr>
            <w:b/>
            <w:bCs/>
            <w:color w:val="0000FF"/>
            <w:sz w:val="20"/>
            <w:szCs w:val="20"/>
          </w:rPr>
          <w:t xml:space="preserve">Apar. 2.9.8</w:t>
        </w:r>
      </w:hyperlink>
      <w:r>
        <w:rPr>
          <w:color w:val="00274C"/>
          <w:sz w:val="20"/>
          <w:szCs w:val="20"/>
        </w:rPr>
        <w:t xml:space="preserve"> en el momento del desmontaje.</w:t>
      </w:r>
    </w:p>
    <w:p>
      <w:pPr>
        <w:numPr>
          <w:ilvl w:val="0"/>
          <w:numId w:val="24093086"/>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24093086"/>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6637606286f009fc8" w:history="1">
        <w:r>
          <w:rPr>
            <w:b/>
            <w:bCs/>
            <w:color w:val="0000FF"/>
            <w:sz w:val="20"/>
            <w:szCs w:val="20"/>
          </w:rPr>
          <w:t xml:space="preserve">ST_05</w:t>
        </w:r>
      </w:hyperlink>
      <w:r>
        <w:rPr>
          <w:color w:val="00274C"/>
          <w:sz w:val="20"/>
          <w:szCs w:val="20"/>
        </w:rPr>
        <w:t xml:space="preserve"> ), identificable en las </w:t>
      </w:r>
      <w:hyperlink r:id="rId4461606286f009ff6"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152"/>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65158" name="name9509606286f020d29"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9432606286f020d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409315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240370" name="name3552606286f03a47a"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4012606286f03a4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4093154"/>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616437" name="name8968606286f051608"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746606286f0516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24093155"/>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24093155"/>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920472" name="name1153606286f06c6b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153606286f06c6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4093156"/>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003363" name="name9787606286f08268a"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3086606286f0826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362306" name="name2276606286f0958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7606286f0958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24093157"/>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4135606286f096589" w:history="1">
              <w:r>
                <w:rPr>
                  <w:b/>
                  <w:bCs/>
                  <w:color w:val="0000FF"/>
                  <w:position w:val="-2"/>
                  <w:sz w:val="20"/>
                  <w:szCs w:val="20"/>
                  <w:u w:val="single"/>
                </w:rPr>
                <w:t xml:space="preserve">Apar. 6.2.1</w:t>
              </w:r>
            </w:hyperlink>
            <w:r>
              <w:rPr>
                <w:b/>
                <w:bCs/>
                <w:color w:val="00274C"/>
                <w:position w:val="-2"/>
                <w:sz w:val="20"/>
                <w:szCs w:val="20"/>
              </w:rPr>
              <w:t xml:space="preserve"> .</w:t>
            </w:r>
          </w:p>
          <w:p>
            <w:pPr>
              <w:numPr>
                <w:ilvl w:val="0"/>
                <w:numId w:val="2409315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6"/>
              </w:rPr>
              <w:drawing>
                <wp:inline distT="0" distB="0" distL="0" distR="0">
                  <wp:extent cx="2232000" cy="1483200"/>
                  <wp:docPr id="44175416" name="name1715606286f0af0ec"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9505606286f0af0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2409315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24093158"/>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94885" name="name9121606286f0c2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60606286f0c25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58"/>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5406606286f0c2f05" w:history="1">
              <w:r>
                <w:rPr>
                  <w:b/>
                  <w:bCs/>
                  <w:color w:val="0000FF"/>
                  <w:position w:val="-2"/>
                  <w:sz w:val="20"/>
                  <w:szCs w:val="20"/>
                </w:rPr>
                <w:t xml:space="preserve">Apar.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304455" name="name8071606286f0d8179"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4063606286f0d81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80320" name="name6337606286f0e9d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5606286f0e9d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24093159"/>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5918606286f0ea9d8" w:history="1">
              <w:r>
                <w:rPr>
                  <w:b/>
                  <w:bCs/>
                  <w:color w:val="0000FF"/>
                  <w:position w:val="-2"/>
                  <w:sz w:val="20"/>
                  <w:szCs w:val="20"/>
                </w:rPr>
                <w:t xml:space="preserve">Apar.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Alternador</w:t>
            </w:r>
          </w:p>
          <w:p/>
          <w:p/>
          <w:p>
            <w:pPr>
              <w:numPr>
                <w:ilvl w:val="0"/>
                <w:numId w:val="24093160"/>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906652" name="name9215606286f10d188"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084606286f10d1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10969" name="name6436606286f11d7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8606286f11d7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24093086"/>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Interruptor de presión del aceite</w:t>
            </w:r>
            <w:r>
              <w:rPr>
                <w:color w:val="00274C"/>
                <w:position w:val="-2"/>
                <w:sz w:val="20"/>
                <w:szCs w:val="20"/>
              </w:rPr>
              <w:t xml:space="preserve"> ( </w:t>
            </w:r>
            <w:r>
              <w:rPr>
                <w:position w:val="-3"/>
              </w:rPr>
              <w:drawing>
                <wp:inline distT="0" distB="0" distL="0" distR="0">
                  <wp:extent cx="158400" cy="115200"/>
                  <wp:docPr id="3827081" name="name2912606286f1305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06606286f1305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61"/>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439097" name="name1043606286f1473f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1909606286f1473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Sensor de temperatura del refrigerante</w:t>
            </w:r>
            <w:r>
              <w:rPr>
                <w:color w:val="00274C"/>
                <w:position w:val="-2"/>
                <w:sz w:val="20"/>
                <w:szCs w:val="20"/>
              </w:rPr>
              <w:t xml:space="preserve"> ( </w:t>
            </w:r>
            <w:r>
              <w:rPr>
                <w:position w:val="-3"/>
              </w:rPr>
              <w:drawing>
                <wp:inline distT="0" distB="0" distL="0" distR="0">
                  <wp:extent cx="158400" cy="115200"/>
                  <wp:docPr id="26027998" name="name6234606286f158a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93606286f158a5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62"/>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511784" name="name6651606286f16ffec"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346606286f16ff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16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24093163"/>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8"/>
              </w:rPr>
              <w:drawing>
                <wp:inline distT="0" distB="0" distL="0" distR="0">
                  <wp:extent cx="2232000" cy="1490400"/>
                  <wp:docPr id="98093039" name="name3287606286f188e74"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5192606286f188e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31743" name="name1501606286f199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4606286f1995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3055606286f19a05e" w:history="1">
              <w:r>
                <w:rPr>
                  <w:b/>
                  <w:bCs/>
                  <w:color w:val="0000FF"/>
                  <w:position w:val="-2"/>
                  <w:sz w:val="20"/>
                  <w:szCs w:val="20"/>
                </w:rPr>
                <w:t xml:space="preserve">Apar. 2.9.8</w:t>
              </w:r>
            </w:hyperlink>
            <w:r>
              <w:rPr>
                <w:color w:val="00274C"/>
                <w:position w:val="-2"/>
                <w:sz w:val="20"/>
                <w:szCs w:val="20"/>
              </w:rPr>
              <w:t xml:space="preserve"> en el momento del desmontaje.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Tubos de inyección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164"/>
              </w:numPr>
              <w:spacing w:before="0" w:after="0" w:line="262" w:lineRule="auto"/>
              <w:jc w:val="left"/>
              <w:rPr>
                <w:color w:val="00274C"/>
                <w:sz w:val="20"/>
                <w:szCs w:val="20"/>
              </w:rPr>
            </w:pPr>
            <w:r>
              <w:rPr>
                <w:color w:val="00274C"/>
                <w:position w:val="-2"/>
                <w:sz w:val="20"/>
                <w:szCs w:val="20"/>
              </w:rPr>
              <w:t xml:space="preserve">Realice las operaciones del </w:t>
            </w:r>
            <w:hyperlink r:id="rId7775606286f19a19d" w:history="1">
              <w:r>
                <w:rPr>
                  <w:b/>
                  <w:bCs/>
                  <w:color w:val="0000FF"/>
                  <w:position w:val="-2"/>
                  <w:sz w:val="20"/>
                  <w:szCs w:val="20"/>
                  <w:u w:val="single"/>
                </w:rPr>
                <w:t xml:space="preserve">Apar.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4093165"/>
              </w:numPr>
              <w:spacing w:before="0" w:after="0" w:line="262" w:lineRule="auto"/>
              <w:jc w:val="left"/>
              <w:rPr>
                <w:color w:val="00274C"/>
                <w:sz w:val="20"/>
                <w:szCs w:val="20"/>
              </w:rPr>
            </w:pPr>
            <w:r>
              <w:rPr>
                <w:color w:val="00274C"/>
                <w:position w:val="-2"/>
                <w:sz w:val="20"/>
                <w:szCs w:val="20"/>
              </w:rPr>
              <w:t xml:space="preserve">Realice las operaciones del </w:t>
            </w:r>
            <w:hyperlink r:id="rId9235606286f19c3fb" w:history="1">
              <w:r>
                <w:rPr>
                  <w:b/>
                  <w:bCs/>
                  <w:color w:val="0000FF"/>
                  <w:position w:val="-2"/>
                  <w:sz w:val="20"/>
                  <w:szCs w:val="20"/>
                  <w:u w:val="single"/>
                </w:rPr>
                <w:t xml:space="preserve">Apar.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Tubo de retorno del combustible</w:t>
            </w:r>
          </w:p>
          <w:p/>
          <w:p/>
          <w:p>
            <w:pPr>
              <w:numPr>
                <w:ilvl w:val="0"/>
                <w:numId w:val="24093166"/>
              </w:numPr>
              <w:spacing w:before="0" w:after="0" w:line="262" w:lineRule="auto"/>
              <w:jc w:val="left"/>
              <w:rPr>
                <w:color w:val="00274C"/>
                <w:sz w:val="20"/>
                <w:szCs w:val="20"/>
              </w:rPr>
            </w:pPr>
            <w:r>
              <w:rPr>
                <w:color w:val="00274C"/>
                <w:position w:val="-2"/>
                <w:sz w:val="20"/>
                <w:szCs w:val="20"/>
              </w:rPr>
              <w:t xml:space="preserve">Realice las operaciones del </w:t>
            </w:r>
            <w:hyperlink r:id="rId8594606286f19c857" w:history="1">
              <w:r>
                <w:rPr>
                  <w:b/>
                  <w:bCs/>
                  <w:color w:val="0000FF"/>
                  <w:position w:val="-2"/>
                  <w:sz w:val="20"/>
                  <w:szCs w:val="20"/>
                  <w:u w:val="single"/>
                </w:rPr>
                <w:t xml:space="preserve">Apar. 6.1.3</w:t>
              </w:r>
            </w:hyperlink>
            <w:r>
              <w:rPr>
                <w:color w:val="00274C"/>
                <w:position w:val="-2"/>
                <w:sz w:val="20"/>
                <w:szCs w:val="20"/>
              </w:rPr>
              <w:t xml:space="preserve"> </w:t>
            </w:r>
            <w:r>
              <w:rPr>
                <w:b/>
                <w:bCs/>
                <w:color w:val="00274C"/>
                <w:position w:val="-2"/>
                <w:sz w:val="20"/>
                <w:szCs w:val="20"/>
              </w:rPr>
              <w:t xml:space="preserve">.</w:t>
            </w:r>
          </w:p>
          <w:p>
            <w:pPr>
              <w:numPr>
                <w:ilvl w:val="0"/>
                <w:numId w:val="24093166"/>
              </w:numPr>
              <w:spacing w:before="0" w:after="0" w:line="262" w:lineRule="auto"/>
              <w:jc w:val="left"/>
              <w:rPr>
                <w:color w:val="00274C"/>
                <w:sz w:val="20"/>
                <w:szCs w:val="20"/>
              </w:rPr>
            </w:pPr>
            <w:r>
              <w:rPr>
                <w:color w:val="00274C"/>
                <w:position w:val="-2"/>
                <w:sz w:val="20"/>
                <w:szCs w:val="20"/>
              </w:rPr>
              <w:t xml:space="preserve">Realice las operaciones del punto 18 del </w:t>
            </w:r>
            <w:hyperlink r:id="rId3035606286f19c88c"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p>
            <w:pPr>
              <w:numPr>
                <w:ilvl w:val="0"/>
                <w:numId w:val="24093166"/>
              </w:numPr>
              <w:spacing w:before="0" w:after="0" w:line="262" w:lineRule="auto"/>
              <w:jc w:val="left"/>
              <w:rPr>
                <w:color w:val="00274C"/>
                <w:sz w:val="20"/>
                <w:szCs w:val="20"/>
              </w:rPr>
            </w:pPr>
            <w:r>
              <w:rPr>
                <w:color w:val="00274C"/>
                <w:position w:val="-2"/>
                <w:sz w:val="20"/>
                <w:szCs w:val="20"/>
              </w:rPr>
              <w:t xml:space="preserve">Desenrosque el racor </w:t>
            </w:r>
            <w:r>
              <w:rPr>
                <w:b/>
                <w:bCs/>
                <w:color w:val="00274C"/>
                <w:position w:val="-2"/>
                <w:sz w:val="20"/>
                <w:szCs w:val="20"/>
              </w:rPr>
              <w:t xml:space="preserve">A</w:t>
            </w:r>
            <w:r>
              <w:rPr>
                <w:color w:val="00274C"/>
                <w:position w:val="-2"/>
                <w:sz w:val="20"/>
                <w:szCs w:val="20"/>
              </w:rPr>
              <w:t xml:space="preserve"> de la cabeza </w:t>
            </w:r>
            <w:r>
              <w:rPr>
                <w:b/>
                <w:bCs/>
                <w:color w:val="00274C"/>
                <w:position w:val="-2"/>
                <w:sz w:val="20"/>
                <w:szCs w:val="20"/>
              </w:rPr>
              <w:t xml:space="preserve">B</w:t>
            </w:r>
            <w:r>
              <w:rPr>
                <w:color w:val="00274C"/>
                <w:position w:val="-2"/>
                <w:sz w:val="20"/>
                <w:szCs w:val="20"/>
              </w:rPr>
              <w:t xml:space="preserve"> y quite la línea de retorno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603959" name="name7778606286f1b1b82"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097606286f1b1b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Inyectores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67"/>
              </w:numPr>
              <w:spacing w:before="0" w:after="0" w:line="262" w:lineRule="auto"/>
              <w:jc w:val="left"/>
              <w:rPr>
                <w:color w:val="00274C"/>
                <w:sz w:val="20"/>
                <w:szCs w:val="20"/>
              </w:rPr>
            </w:pPr>
            <w:r>
              <w:rPr>
                <w:color w:val="00274C"/>
                <w:position w:val="-2"/>
                <w:sz w:val="20"/>
                <w:szCs w:val="20"/>
              </w:rPr>
              <w:t xml:space="preserve">Realice las operaciones del </w:t>
            </w:r>
            <w:hyperlink r:id="rId1229606286f1b34b0" w:history="1">
              <w:r>
                <w:rPr>
                  <w:b/>
                  <w:bCs/>
                  <w:color w:val="0000FF"/>
                  <w:position w:val="-2"/>
                  <w:sz w:val="20"/>
                  <w:szCs w:val="20"/>
                  <w:u w:val="single"/>
                </w:rPr>
                <w:t xml:space="preserve">Apar. 6.1.4</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68"/>
              </w:numPr>
              <w:spacing w:before="0" w:after="0" w:line="262" w:lineRule="auto"/>
              <w:jc w:val="left"/>
              <w:rPr>
                <w:color w:val="00274C"/>
                <w:sz w:val="20"/>
                <w:szCs w:val="20"/>
              </w:rPr>
            </w:pPr>
            <w:r>
              <w:rPr>
                <w:color w:val="00274C"/>
                <w:position w:val="-2"/>
                <w:sz w:val="20"/>
                <w:szCs w:val="20"/>
              </w:rPr>
              <w:t xml:space="preserve">Realice las operaciones del </w:t>
            </w:r>
            <w:hyperlink r:id="rId4395606286f1b40f4"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Filtro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69"/>
              </w:numPr>
              <w:spacing w:before="0" w:after="0" w:line="262" w:lineRule="auto"/>
              <w:jc w:val="left"/>
              <w:rPr>
                <w:color w:val="00274C"/>
                <w:sz w:val="20"/>
                <w:szCs w:val="20"/>
              </w:rPr>
            </w:pPr>
            <w:r>
              <w:rPr>
                <w:color w:val="00274C"/>
                <w:position w:val="-2"/>
                <w:sz w:val="20"/>
                <w:szCs w:val="20"/>
              </w:rPr>
              <w:t xml:space="preserve">Realice las operaciones del </w:t>
            </w:r>
            <w:hyperlink r:id="rId2984606286f1b4786" w:history="1">
              <w:r>
                <w:rPr>
                  <w:b/>
                  <w:bCs/>
                  <w:color w:val="0000FF"/>
                  <w:position w:val="-2"/>
                  <w:sz w:val="20"/>
                  <w:szCs w:val="20"/>
                  <w:u w:val="single"/>
                </w:rPr>
                <w:t xml:space="preserve">Apar.</w:t>
              </w:r>
            </w:hyperlink>
            <w:r>
              <w:rPr>
                <w:color w:val="00274C"/>
                <w:position w:val="-2"/>
                <w:sz w:val="20"/>
                <w:szCs w:val="20"/>
              </w:rPr>
              <w:t xml:space="preserve"> </w:t>
            </w:r>
            <w:hyperlink r:id="rId3043606286f1b47a8" w:history="1">
              <w:r>
                <w:rPr>
                  <w:b/>
                  <w:bCs/>
                  <w:color w:val="0000FF"/>
                  <w:position w:val="-2"/>
                  <w:sz w:val="20"/>
                  <w:szCs w:val="20"/>
                  <w:u w:val="single"/>
                </w:rPr>
                <w:t xml:space="preserve">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17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la Polea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69043940" name="name6925606286f1cc5ae"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1001606286f1cc5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97353" name="name1844606286f1e1d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50606286f1e1d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A</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2409317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A</w:t>
            </w:r>
            <w:r>
              <w:rPr>
                <w:color w:val="00274C"/>
                <w:position w:val="-2"/>
                <w:sz w:val="20"/>
                <w:szCs w:val="20"/>
              </w:rPr>
              <w:t xml:space="preserve"> mediante </w:t>
            </w:r>
            <w:hyperlink r:id="rId1908606286f1e2954" w:history="1">
              <w:r>
                <w:rPr>
                  <w:b/>
                  <w:bCs/>
                  <w:color w:val="0000FF"/>
                  <w:position w:val="-2"/>
                  <w:sz w:val="20"/>
                  <w:szCs w:val="20"/>
                </w:rPr>
                <w:t xml:space="preserve">ST_43</w:t>
              </w:r>
            </w:hyperlink>
            <w:r>
              <w:rPr>
                <w:color w:val="00274C"/>
                <w:position w:val="-2"/>
                <w:sz w:val="20"/>
                <w:szCs w:val="20"/>
              </w:rPr>
              <w:t xml:space="preserve"> .</w:t>
            </w:r>
          </w:p>
          <w:p>
            <w:pPr>
              <w:numPr>
                <w:ilvl w:val="0"/>
                <w:numId w:val="24093171"/>
              </w:numPr>
              <w:spacing w:before="0" w:after="0" w:line="262" w:lineRule="auto"/>
              <w:jc w:val="left"/>
              <w:rPr>
                <w:color w:val="00274C"/>
                <w:sz w:val="20"/>
                <w:szCs w:val="20"/>
              </w:rPr>
            </w:pPr>
            <w:r>
              <w:rPr>
                <w:color w:val="00274C"/>
                <w:position w:val="-2"/>
                <w:sz w:val="20"/>
                <w:szCs w:val="20"/>
              </w:rPr>
              <w:t xml:space="preserve">Fije la herramienta </w:t>
            </w:r>
            <w:hyperlink r:id="rId7896606286f1e29c6" w:history="1">
              <w:r>
                <w:rPr>
                  <w:b/>
                  <w:bCs/>
                  <w:color w:val="0000FF"/>
                  <w:position w:val="-2"/>
                  <w:sz w:val="20"/>
                  <w:szCs w:val="20"/>
                </w:rPr>
                <w:t xml:space="preserve">ST_41</w:t>
              </w:r>
            </w:hyperlink>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896620" name="name3085606286f207bb7"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527606286f207b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0422" name="name5765606286f21a96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38606286f21a9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24093172"/>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24093172"/>
              </w:numPr>
              <w:spacing w:before="0" w:after="0" w:line="262" w:lineRule="auto"/>
              <w:jc w:val="left"/>
              <w:rPr>
                <w:color w:val="00274C"/>
                <w:sz w:val="20"/>
                <w:szCs w:val="20"/>
              </w:rPr>
            </w:pPr>
            <w:r>
              <w:rPr>
                <w:color w:val="00274C"/>
                <w:position w:val="-2"/>
                <w:sz w:val="20"/>
                <w:szCs w:val="20"/>
              </w:rPr>
              <w:t xml:space="preserve">Quite la campana </w:t>
            </w:r>
            <w:r>
              <w:rPr>
                <w:b/>
                <w:bCs/>
                <w:color w:val="00274C"/>
                <w:position w:val="-2"/>
                <w:sz w:val="20"/>
                <w:szCs w:val="20"/>
              </w:rPr>
              <w:t xml:space="preserve">D</w:t>
            </w:r>
            <w:r>
              <w:rPr>
                <w:color w:val="00274C"/>
                <w:position w:val="-2"/>
                <w:sz w:val="20"/>
                <w:szCs w:val="20"/>
              </w:rPr>
              <w:t xml:space="preserve"> mediante </w:t>
            </w:r>
            <w:hyperlink r:id="rId1114606286f21b4c8"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786529" name="name7437606286f23850b"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665606286f2385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46850615" name="name7853606286f244e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38606286f244e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04960" name="name6892606286f254d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7606286f254d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7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202588" name="name3284606286f26b484"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474606286f26b4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27729669" name="name7964606286f27dbb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61606286f27dba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4093174"/>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24093174"/>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26316869" name="name7575606286f292897"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7788606286f2928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balancines</w:t>
            </w:r>
          </w:p>
          <w:p>
            <w:pPr>
              <w:numPr>
                <w:ilvl w:val="0"/>
                <w:numId w:val="2409317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24093175"/>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635955" name="name6205606286f2a6b8e"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987606286f2a6b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Balancines ( </w:t>
            </w:r>
            <w:r>
              <w:rPr>
                <w:position w:val="-3"/>
              </w:rPr>
              <w:drawing>
                <wp:inline distT="0" distB="0" distL="0" distR="0">
                  <wp:extent cx="158400" cy="115200"/>
                  <wp:docPr id="12390607" name="name6999606286f2b7d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90606286f2b7d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76"/>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24093176"/>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24093176"/>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195442" name="name6247606286f2d07c0"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6392606286f2d07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Varillas y puentes de válvulas</w:t>
            </w:r>
          </w:p>
          <w:p>
            <w:pPr>
              <w:numPr>
                <w:ilvl w:val="0"/>
                <w:numId w:val="24093177"/>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24093177"/>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399729" name="name7829606286f2e82b2"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625606286f2e82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12344" name="name6307606286f302c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7606286f302c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24093178"/>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24093178"/>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44287" name="name9840606286f3127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9606286f3127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7.28</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24093179"/>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24093179"/>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657476" name="name5790606286f32a6bb"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7476606286f32a6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99853985" name="name9255606286f33ef6f"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3791606286f33ef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Válvulas</w:t>
            </w:r>
            <w:r>
              <w:rPr>
                <w:color w:val="00274C"/>
                <w:position w:val="-2"/>
                <w:sz w:val="20"/>
                <w:szCs w:val="20"/>
              </w:rPr>
              <w:t xml:space="preserve"> ( </w:t>
            </w:r>
            <w:r>
              <w:rPr>
                <w:position w:val="-3"/>
              </w:rPr>
              <w:drawing>
                <wp:inline distT="0" distB="0" distL="0" distR="0">
                  <wp:extent cx="158400" cy="115200"/>
                  <wp:docPr id="66228189" name="name6604606286f34fb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52606286f34fb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80"/>
              </w:numPr>
              <w:spacing w:before="0" w:after="0" w:line="262" w:lineRule="auto"/>
              <w:jc w:val="left"/>
              <w:rPr>
                <w:color w:val="00274C"/>
                <w:sz w:val="20"/>
                <w:szCs w:val="20"/>
              </w:rPr>
            </w:pPr>
            <w:r>
              <w:rPr>
                <w:color w:val="00274C"/>
                <w:position w:val="-2"/>
                <w:sz w:val="20"/>
                <w:szCs w:val="20"/>
              </w:rPr>
              <w:br/>
              <w:br/>
              <w:br/>
              <w:t xml:space="preserve">Monte la herramienta </w:t>
            </w:r>
            <w:hyperlink r:id="rId7298606286f3506cb"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80"/>
              </w:numPr>
              <w:spacing w:before="0" w:after="0" w:line="262" w:lineRule="auto"/>
              <w:jc w:val="left"/>
              <w:rPr>
                <w:color w:val="00274C"/>
                <w:sz w:val="20"/>
                <w:szCs w:val="20"/>
              </w:rPr>
            </w:pPr>
            <w:r>
              <w:rPr>
                <w:color w:val="00274C"/>
                <w:position w:val="-2"/>
                <w:sz w:val="20"/>
                <w:szCs w:val="20"/>
              </w:rPr>
              <w:t xml:space="preserve">Coloque la herramienta </w:t>
            </w:r>
            <w:hyperlink r:id="rId5944606286f350930"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67015009" name="name9623606286f364118"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6578606286f3641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4093181"/>
              </w:numPr>
              <w:spacing w:before="0" w:after="0" w:line="262" w:lineRule="auto"/>
              <w:jc w:val="left"/>
              <w:rPr>
                <w:color w:val="00274C"/>
                <w:sz w:val="20"/>
                <w:szCs w:val="20"/>
              </w:rPr>
            </w:pPr>
            <w:r>
              <w:rPr>
                <w:color w:val="00274C"/>
                <w:position w:val="-2"/>
                <w:sz w:val="20"/>
                <w:szCs w:val="20"/>
              </w:rPr>
              <w:t xml:space="preserve">Empuje la palanca de la herramienta </w:t>
            </w:r>
            <w:hyperlink r:id="rId8838606286f364e21"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99357618" name="name9047606286f37d0bb"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8624606286f37d0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91630" name="name9839606286f3901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3606286f3901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24093182"/>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546298" name="name1476606286f3a6b1f"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1843606286f3a6b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Manguitos del Inyector</w:t>
            </w:r>
            <w:r>
              <w:rPr>
                <w:color w:val="00274C"/>
                <w:position w:val="-2"/>
                <w:sz w:val="20"/>
                <w:szCs w:val="20"/>
              </w:rPr>
              <w:t xml:space="preserve"> ( </w:t>
            </w:r>
            <w:r>
              <w:rPr>
                <w:position w:val="-3"/>
              </w:rPr>
              <w:drawing>
                <wp:inline distT="0" distB="0" distL="0" distR="0">
                  <wp:extent cx="158400" cy="115200"/>
                  <wp:docPr id="9542815" name="name5947606286f3b5f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81606286f3b5e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83"/>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24093183"/>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33656" name="name1181606286f3cb6b1"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9608606286f3cb6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Junta de vástago válvula</w:t>
            </w:r>
            <w:r>
              <w:rPr>
                <w:color w:val="00274C"/>
                <w:position w:val="-2"/>
                <w:sz w:val="20"/>
                <w:szCs w:val="20"/>
              </w:rPr>
              <w:t xml:space="preserve"> ( </w:t>
            </w:r>
            <w:r>
              <w:rPr>
                <w:position w:val="-3"/>
              </w:rPr>
              <w:drawing>
                <wp:inline distT="0" distB="0" distL="0" distR="0">
                  <wp:extent cx="158400" cy="115200"/>
                  <wp:docPr id="34873685" name="name7231606286f3d96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35606286f3d967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84"/>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479058" name="name2281606286f3ef896"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374606286f3ef8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Cáncamo de elevación</w:t>
            </w:r>
            <w:r>
              <w:rPr>
                <w:color w:val="00274C"/>
                <w:position w:val="-2"/>
                <w:sz w:val="20"/>
                <w:szCs w:val="20"/>
              </w:rPr>
              <w:t xml:space="preserve"> ( </w:t>
            </w:r>
            <w:r>
              <w:rPr>
                <w:position w:val="-3"/>
              </w:rPr>
              <w:drawing>
                <wp:inline distT="0" distB="0" distL="0" distR="0">
                  <wp:extent cx="158400" cy="115200"/>
                  <wp:docPr id="55566402" name="name3410606286f40c6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65606286f40c6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8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24093185"/>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01672" name="name2538606286f4202eb"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7332606286f4202e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Cárter de aceite</w:t>
            </w:r>
          </w:p>
          <w:p/>
          <w:p/>
          <w:p>
            <w:pPr>
              <w:numPr>
                <w:ilvl w:val="0"/>
                <w:numId w:val="2409318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24093186"/>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24093186"/>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365477" name="name4907606286f438978"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7400606286f4389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18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700426" name="name3979606286f4519c2"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814606286f4519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de retorno del aceite ( </w:t>
            </w:r>
            <w:r>
              <w:rPr>
                <w:position w:val="-3"/>
              </w:rPr>
              <w:drawing>
                <wp:inline distT="0" distB="0" distL="0" distR="0">
                  <wp:extent cx="158400" cy="115200"/>
                  <wp:docPr id="62291877" name="name2574606286f462f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64606286f462f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8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672340" name="name6764606286f47895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6394606286f4789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32835" name="name7038606286f488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9606286f488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24093086"/>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7.35</w:t>
            </w:r>
            <w:r>
              <w:rPr>
                <w:color w:val="00274C"/>
                <w:position w:val="-2"/>
                <w:sz w:val="20"/>
                <w:szCs w:val="20"/>
              </w:rPr>
              <w:t xml:space="preserve"> .</w:t>
            </w:r>
          </w:p>
          <w:p/>
          <w:p/>
          <w:p/>
          <w:p>
            <w:pPr>
              <w:numPr>
                <w:ilvl w:val="0"/>
                <w:numId w:val="24093189"/>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512398" name="name5673606286f49fda9"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8481606286f49fd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7.33)</w:t>
            </w:r>
            <w:r>
              <w:rPr>
                <w:color w:val="00274C"/>
                <w:position w:val="-2"/>
                <w:sz w:val="20"/>
                <w:szCs w:val="20"/>
              </w:rPr>
              <w:t xml:space="preserve"> o fracturadas ( </w:t>
            </w:r>
            <w:r>
              <w:rPr>
                <w:b/>
                <w:bCs/>
                <w:color w:val="00274C"/>
                <w:position w:val="-2"/>
                <w:sz w:val="20"/>
                <w:szCs w:val="20"/>
              </w:rPr>
              <w:t xml:space="preserve">Fig. 7.374</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6236116" name="name5439606286f4bc310"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316606286f4bc30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3187482" name="name6725606286f4dcf3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165606286f4dcf2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71781750" name="name2814606286f4f086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7828606286f4f0860"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4093190"/>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24093190"/>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24093190"/>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24093190"/>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296674" name="name4939606286f516337"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7049606286f51633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78657" name="name3683606286f52a4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80606286f52a4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46258588" name="name7607606286f5410ee"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9183606286f5410e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Desmontaje de los engranajes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91"/>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engranaje </w:t>
            </w:r>
            <w:r>
              <w:rPr>
                <w:b/>
                <w:bCs/>
                <w:color w:val="00274C"/>
                <w:position w:val="-2"/>
                <w:sz w:val="20"/>
                <w:szCs w:val="20"/>
              </w:rPr>
              <w:t xml:space="preserve">B</w:t>
            </w:r>
            <w:r>
              <w:rPr>
                <w:color w:val="00274C"/>
                <w:position w:val="-2"/>
                <w:sz w:val="20"/>
                <w:szCs w:val="20"/>
              </w:rPr>
              <w:t xml:space="preserve"> .</w:t>
            </w:r>
          </w:p>
          <w:p>
            <w:pPr>
              <w:numPr>
                <w:ilvl w:val="0"/>
                <w:numId w:val="24093191"/>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C</w:t>
            </w:r>
            <w:r>
              <w:rPr>
                <w:color w:val="00274C"/>
                <w:position w:val="-2"/>
                <w:sz w:val="20"/>
                <w:szCs w:val="20"/>
              </w:rPr>
              <w:t xml:space="preserve"> .</w:t>
            </w:r>
          </w:p>
          <w:p>
            <w:pPr>
              <w:numPr>
                <w:ilvl w:val="0"/>
                <w:numId w:val="24093191"/>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441462" name="name7487606286f55c068"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5268606286f55c0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57180459" name="name9515606286f572916"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8479606286f5729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57254" name="name8203606286f5848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0606286f5848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24093192"/>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24093192"/>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524803" name="name6823606286f59a510"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8304606286f59a50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70671" name="name9507606286f5ad8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6606286f5ad8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24093193"/>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24093193"/>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24093193"/>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2961137" name="name4752606286f5c60f9"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4173606286f5c60f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Cigüeñal</w:t>
            </w:r>
            <w:r>
              <w:rPr>
                <w:color w:val="00274C"/>
                <w:position w:val="-2"/>
                <w:sz w:val="20"/>
                <w:szCs w:val="20"/>
              </w:rPr>
              <w:br/>
              <w:br/>
              <w:br/>
              <w:t xml:space="preserve">Quite:
</w:t>
            </w:r>
          </w:p>
          <w:p>
            <w:pPr>
              <w:numPr>
                <w:ilvl w:val="0"/>
                <w:numId w:val="24093194"/>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24093194"/>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24093194"/>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48744996" name="name3052606286f5d8fbf"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6179606286f5d8f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Pistón ( </w:t>
            </w:r>
            <w:r>
              <w:rPr>
                <w:position w:val="-3"/>
              </w:rPr>
              <w:drawing>
                <wp:inline distT="0" distB="0" distL="0" distR="0">
                  <wp:extent cx="158400" cy="115200"/>
                  <wp:docPr id="13163005" name="name8559606286f5ead7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85606286f5ead7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95"/>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24093195"/>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05584" name="name6135606286f607c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4606286f607c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73244825" name="name3678606286f622115"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431606286f62210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Segmentos</w:t>
            </w:r>
            <w:r>
              <w:rPr>
                <w:color w:val="00274C"/>
                <w:position w:val="-2"/>
                <w:sz w:val="20"/>
                <w:szCs w:val="20"/>
              </w:rPr>
              <w:t xml:space="preserve"> ( </w:t>
            </w:r>
            <w:r>
              <w:rPr>
                <w:position w:val="-3"/>
              </w:rPr>
              <w:drawing>
                <wp:inline distT="0" distB="0" distL="0" distR="0">
                  <wp:extent cx="158400" cy="115200"/>
                  <wp:docPr id="48903791" name="name3938606286f6347f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9606286f6347f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196"/>
              </w:numPr>
              <w:spacing w:before="0" w:after="0" w:line="262" w:lineRule="auto"/>
              <w:jc w:val="left"/>
              <w:rPr>
                <w:color w:val="00274C"/>
                <w:sz w:val="20"/>
                <w:szCs w:val="20"/>
              </w:rPr>
            </w:pPr>
            <w:r>
              <w:rPr>
                <w:color w:val="00274C"/>
                <w:position w:val="-2"/>
                <w:sz w:val="20"/>
                <w:szCs w:val="20"/>
              </w:rP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52776" name="name7031606286f64937b"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010606286f649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Chiclés de aceite</w:t>
            </w:r>
            <w:r>
              <w:rPr>
                <w:color w:val="00274C"/>
                <w:position w:val="-2"/>
                <w:sz w:val="20"/>
                <w:szCs w:val="20"/>
              </w:rPr>
              <w:t xml:space="preserve"> ( </w:t>
            </w:r>
            <w:r>
              <w:rPr>
                <w:position w:val="-3"/>
              </w:rPr>
              <w:drawing>
                <wp:inline distT="0" distB="0" distL="0" distR="0">
                  <wp:extent cx="158400" cy="115200"/>
                  <wp:docPr id="61989540" name="name2953606286f65b5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07606286f65b5e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09319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405352" name="name2490606286f672d05"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872606286f672cf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Árbol de levas</w:t>
            </w:r>
          </w:p>
          <w:p/>
          <w:p/>
          <w:p>
            <w:pPr>
              <w:numPr>
                <w:ilvl w:val="0"/>
                <w:numId w:val="24093198"/>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w:t>
            </w:r>
          </w:p>
          <w:p>
            <w:pPr>
              <w:numPr>
                <w:ilvl w:val="0"/>
                <w:numId w:val="24093198"/>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111756" name="name6865606286f692e85"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029606286f692e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Taqués árbol de levas</w:t>
            </w:r>
          </w:p>
          <w:p>
            <w:pPr>
              <w:numPr>
                <w:ilvl w:val="0"/>
                <w:numId w:val="24093199"/>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93640593" name="name1615606286f6a8587"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218606286f6a85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Bujes de banco</w:t>
            </w:r>
          </w:p>
          <w:p>
            <w:pPr>
              <w:numPr>
                <w:ilvl w:val="0"/>
                <w:numId w:val="24093200"/>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7473" name="name4833606286f6bab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6606286f6ba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60480008" name="name5911606286f6d0342"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5214606286f6d03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24093201"/>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475376" name="name8492606286f6e97d5"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248606286f6e97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24093086"/>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24093086"/>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24093086"/>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24093086"/>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24093086"/>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24093086"/>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24093086"/>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24093086"/>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24093086"/>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24093086"/>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35080" name="name7398606286f7058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606286f7058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24093086"/>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24093202"/>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715046" name="name9747606286f723a9f"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5587606286f723a98"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51825" name="name7568606286f735e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8606286f735e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9955606286f73653a" w:history="1">
              <w:r>
                <w:rPr>
                  <w:b/>
                  <w:bCs/>
                  <w:color w:val="0000FF"/>
                  <w:position w:val="-2"/>
                  <w:sz w:val="20"/>
                  <w:szCs w:val="20"/>
                </w:rPr>
                <w:t xml:space="preserve">Apar. 1.3</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53144132" name="name1020606286f759d6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857606286f759d6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90781" name="name7366606286f76c4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4606286f76c4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38391323" name="name8248606286f78b92c"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959606286f78b924"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24093086"/>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24093086"/>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083797" name="name7517606286f7a38b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492606286f7a38b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48189" name="name4361606286f7b48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3606286f7b48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5931606286f7b8e27" w:history="1">
              <w:r>
                <w:rPr>
                  <w:b/>
                  <w:bCs/>
                  <w:color w:val="0000FF"/>
                  <w:position w:val="-2"/>
                  <w:sz w:val="20"/>
                  <w:szCs w:val="20"/>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4788606286f7b8e51" w:history="1">
              <w:r>
                <w:rPr>
                  <w:b/>
                  <w:bCs/>
                  <w:color w:val="0000FF"/>
                  <w:position w:val="-2"/>
                  <w:sz w:val="20"/>
                  <w:szCs w:val="20"/>
                  <w:u w:val="single"/>
                </w:rPr>
                <w:t xml:space="preserve">Apar.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 un micrómetro mida las dimensiones del valor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en todas las levas </w:t>
            </w:r>
            <w:r>
              <w:rPr>
                <w:b/>
                <w:bCs/>
                <w:color w:val="00274C"/>
                <w:position w:val="-2"/>
                <w:sz w:val="20"/>
                <w:szCs w:val="20"/>
              </w:rPr>
              <w:t xml:space="preserve">S</w:t>
            </w:r>
            <w:r>
              <w:rPr>
                <w:color w:val="00274C"/>
                <w:position w:val="-2"/>
                <w:sz w:val="20"/>
                <w:szCs w:val="20"/>
              </w:rPr>
              <w:t xml:space="preserve"> (el valor </w:t>
            </w:r>
            <w:r>
              <w:rPr>
                <w:b/>
                <w:bCs/>
                <w:color w:val="00274C"/>
                <w:position w:val="-2"/>
                <w:sz w:val="20"/>
                <w:szCs w:val="20"/>
              </w:rPr>
              <w:t xml:space="preserve">S1</w:t>
            </w:r>
            <w:r>
              <w:rPr>
                <w:color w:val="00274C"/>
                <w:position w:val="-2"/>
                <w:sz w:val="20"/>
                <w:szCs w:val="20"/>
              </w:rPr>
              <w:t xml:space="preserve"> cambia según el código del árbol de levas </w:t>
            </w:r>
            <w:r>
              <w:rPr>
                <w:b/>
                <w:bCs/>
                <w:color w:val="00274C"/>
                <w:position w:val="-2"/>
                <w:sz w:val="20"/>
                <w:szCs w:val="20"/>
              </w:rPr>
              <w:t xml:space="preserve">P</w:t>
            </w:r>
            <w:r>
              <w:rPr>
                <w:color w:val="00274C"/>
                <w:position w:val="-2"/>
                <w:sz w:val="20"/>
                <w:szCs w:val="20"/>
              </w:rPr>
              <w:t xml:space="preserve"> - consulte el catálogo de repuestos para identificar el código del árbol de levas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Sustituya el árbol de levas </w:t>
            </w:r>
            <w:r>
              <w:rPr>
                <w:b/>
                <w:bCs/>
                <w:color w:val="00274C"/>
                <w:position w:val="-2"/>
                <w:sz w:val="20"/>
                <w:szCs w:val="20"/>
              </w:rPr>
              <w:t xml:space="preserve">P</w:t>
            </w:r>
            <w:r>
              <w:rPr>
                <w:color w:val="00274C"/>
                <w:position w:val="-2"/>
                <w:sz w:val="20"/>
                <w:szCs w:val="20"/>
              </w:rPr>
              <w:t xml:space="preserve"> si el valor </w:t>
            </w:r>
            <w:r>
              <w:rPr>
                <w:b/>
                <w:bCs/>
                <w:color w:val="00274C"/>
                <w:position w:val="-2"/>
                <w:sz w:val="20"/>
                <w:szCs w:val="20"/>
              </w:rPr>
              <w:t xml:space="preserve">S1</w:t>
            </w:r>
            <w:r>
              <w:rPr>
                <w:color w:val="00274C"/>
                <w:position w:val="-2"/>
                <w:sz w:val="20"/>
                <w:szCs w:val="20"/>
              </w:rPr>
              <w:t xml:space="preserve"> no corresponde al valor de la </w:t>
            </w:r>
            <w:r>
              <w:rPr>
                <w:b/>
                <w:bCs/>
                <w:color w:val="00274C"/>
                <w:position w:val="-2"/>
                <w:sz w:val="20"/>
                <w:szCs w:val="20"/>
              </w:rPr>
              <w:t xml:space="preserve">Tab. 8.3</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70584426" name="name9414606286f7d4a60"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015606286f7d4a59"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81241585" name="name8972606286f7ed850"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4244606286f7ed848"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87091" name="name6468606286f80a6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2606286f80a6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63416015" name="name6878606286f822923"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1482606286f8229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2606606286f824040" w:history="1">
              <w:r>
                <w:rPr>
                  <w:b/>
                  <w:bCs/>
                  <w:color w:val="0000FF"/>
                  <w:position w:val="-2"/>
                  <w:sz w:val="20"/>
                  <w:szCs w:val="20"/>
                </w:rPr>
                <w:t xml:space="preserve">Apar. 9.3.1</w:t>
              </w:r>
            </w:hyperlink>
            <w:r>
              <w:rPr>
                <w:color w:val="00274C"/>
                <w:position w:val="-2"/>
                <w:sz w:val="20"/>
                <w:szCs w:val="20"/>
              </w:rPr>
              <w:t xml:space="preserve"> en el </w:t>
            </w:r>
            <w:hyperlink r:id="rId3689606286f82406a" w:history="1">
              <w:r>
                <w:rPr>
                  <w:b/>
                  <w:bCs/>
                  <w:color w:val="0000FF"/>
                  <w:position w:val="-2"/>
                  <w:sz w:val="20"/>
                  <w:szCs w:val="20"/>
                </w:rPr>
                <w:t xml:space="preserve">Apar. 9.3.5</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7647606286f8240e3"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3500606286f824119"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6755606286f824154"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5362606286f824189"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15968996" name="name1576606286f83fd98"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801606286f83fd91"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14238" name="name5643606286f853e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78606286f853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24093086"/>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24093086"/>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24093086"/>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5324606286f859f4a" w:history="1">
              <w:r>
                <w:rPr>
                  <w:b/>
                  <w:bCs/>
                  <w:color w:val="0000FF"/>
                  <w:position w:val="-2"/>
                  <w:sz w:val="20"/>
                  <w:szCs w:val="20"/>
                </w:rPr>
                <w:t xml:space="preserve">Apar. 9.3.1</w:t>
              </w:r>
            </w:hyperlink>
            <w:r>
              <w:rPr>
                <w:color w:val="00274C"/>
                <w:position w:val="-2"/>
                <w:sz w:val="20"/>
                <w:szCs w:val="20"/>
              </w:rPr>
              <w:t xml:space="preserve"> , </w:t>
            </w:r>
            <w:hyperlink r:id="rId4987606286f859f67" w:history="1">
              <w:r>
                <w:rPr>
                  <w:b/>
                  <w:bCs/>
                  <w:color w:val="0000FF"/>
                  <w:position w:val="-2"/>
                  <w:sz w:val="20"/>
                  <w:szCs w:val="20"/>
                </w:rPr>
                <w:t xml:space="preserve">Apar. 9.3.4</w:t>
              </w:r>
            </w:hyperlink>
            <w:r>
              <w:rPr>
                <w:color w:val="00274C"/>
                <w:position w:val="-2"/>
                <w:sz w:val="20"/>
                <w:szCs w:val="20"/>
              </w:rPr>
              <w:t xml:space="preserve"> en el </w:t>
            </w:r>
            <w:hyperlink r:id="rId3603606286f859f80"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5066606286f859fcd"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1595606286f859ff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6039606286f85a016"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0696339" name="name6503606286f86f131"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138606286f86f12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83828" name="name5446606286f8839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3606286f8839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2226606286f88447f"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24093086"/>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24093086"/>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25654" name="name8167606286f896e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4606286f896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24093086"/>
              </w:numPr>
              <w:spacing w:before="0" w:after="0" w:line="262" w:lineRule="auto"/>
              <w:jc w:val="left"/>
              <w:rPr>
                <w:color w:val="00274C"/>
                <w:sz w:val="20"/>
                <w:szCs w:val="20"/>
              </w:rPr>
            </w:pPr>
            <w:r>
              <w:rPr>
                <w:color w:val="00274C"/>
                <w:position w:val="-2"/>
                <w:sz w:val="20"/>
                <w:szCs w:val="20"/>
              </w:rPr>
              <w:t xml:space="preserve">Consulte la advertencia del </w:t>
            </w:r>
            <w:hyperlink r:id="rId9900606286f897935"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24093086"/>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87596594" name="name1569606286f8abb0c"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900606286f8abb06"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84348529" name="name8982606286f8c1ab0"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7940606286f8c1a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32900832" name="name3052606286f8d59a9"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5559606286f8d59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2355" name="name9340606286f8e86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0606286f8e8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8918797" name="name1321606286f90f1fa"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841606286f90f1f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32827181" name="name5456606286f921e4b"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822606286f921e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68320" name="name4476606286f9366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26606286f9366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91501939" name="name1911606286f94dcf8"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4554606286f94dc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80968624" name="name3234606286f96854b"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861606286f9685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59920" name="name2534606286f97a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1606286f97a7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86901483" name="name6774606286f9975c3"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4161606286f9975bc"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1099" name="name9800606286f9b5a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8606286f9b5a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24093086"/>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2520606286f9b6663"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3248129" name="name3102606286f9cbdd7"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3439606286f9cbdd0"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95731" name="name3895606286f9e0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3606286f9e06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488206" name="name2496606286fa05acb"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1890606286fa05a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86790046" name="name5360606286fa1b538"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791606286fa1b5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74327" name="name2529606286fa2dd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4606286fa2d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2409308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7375507" name="name3854606286fa4aa6b"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5395606286fa4aa6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11668" name="name8807606286fa5ac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3606286fa5ac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4784301" name="name6692606286fa7b6b1"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1765606286fa7b6a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54602266" name="name3896606286fa95846"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2588606286fa9584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28169309" name="name9422606286faa8418"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3358606286faa84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79263014" name="name8411606286fabec84"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3875606286fabec7d"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89233" name="name2571606286facbc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7606286facbc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559026" name="name3447606286fadf017"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726606286fadf0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9173010" w:name="result_box"/>
                <w:bookmarkEnd w:id="89173010"/>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9490926" w:name="result_box"/>
                <w:bookmarkEnd w:id="89490926"/>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5328587" w:name="result_box"/>
                <w:bookmarkEnd w:id="35328587"/>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40953363" name="name4459606286fb0246e"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965606286fb024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24093086"/>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1025606286fb0486b"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6801606286fb04896" w:history="1">
        <w:r>
          <w:rPr>
            <w:b/>
            <w:bCs/>
            <w:color w:val="0000FF"/>
            <w:sz w:val="20"/>
            <w:szCs w:val="20"/>
          </w:rPr>
          <w:t xml:space="preserve">1.5</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9827606286fb048cd" w:history="1">
        <w:r>
          <w:rPr>
            <w:b/>
            <w:bCs/>
            <w:color w:val="0000FF"/>
            <w:sz w:val="20"/>
            <w:szCs w:val="20"/>
          </w:rPr>
          <w:t xml:space="preserve">Cap. 11</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3980606286fb04905"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806606286fb0495a" w:history="1">
        <w:r>
          <w:rPr>
            <w:b/>
            <w:bCs/>
            <w:color w:val="0000FF"/>
            <w:sz w:val="20"/>
            <w:szCs w:val="20"/>
            <w:u w:val="single"/>
          </w:rPr>
          <w:t xml:space="preserve">Heater (sustitución)</w:t>
        </w:r>
      </w:hyperlink>
      <w:r>
        <w:rPr>
          <w:b/>
          <w:bCs/>
          <w:color w:val="00274C"/>
          <w:sz w:val="20"/>
          <w:szCs w:val="20"/>
        </w:rPr>
        <w:br/>
        <w:t xml:space="preserve">11.2 </w:t>
      </w:r>
      <w:hyperlink r:id="rId2804606286fb04978" w:history="1">
        <w:r>
          <w:rPr>
            <w:b/>
            <w:bCs/>
            <w:color w:val="0000FF"/>
            <w:sz w:val="20"/>
            <w:szCs w:val="20"/>
            <w:u w:val="single"/>
          </w:rPr>
          <w:t xml:space="preserve">Filtro del aire (sustitución del cartucho)</w:t>
        </w:r>
      </w:hyperlink>
      <w:r>
        <w:rPr>
          <w:b/>
          <w:bCs/>
          <w:color w:val="00274C"/>
          <w:sz w:val="20"/>
          <w:szCs w:val="20"/>
        </w:rPr>
        <w:br/>
        <w:t xml:space="preserve">11.3 </w:t>
      </w:r>
      <w:hyperlink r:id="rId9319606286fb04995" w:history="1">
        <w:r>
          <w:rPr>
            <w:b/>
            <w:bCs/>
            <w:color w:val="0000FF"/>
            <w:sz w:val="20"/>
            <w:szCs w:val="20"/>
            <w:u w:val="single"/>
          </w:rPr>
          <w:t xml:space="preserve">Circuito de refrigeración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24093086"/>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24093086"/>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24093086"/>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5029606286fb04a38"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5747606286fb04a5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0937454" name="name5354606286fb19917"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5968606286fb19912"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22136" name="name5198606286fb2a6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5606286fb2a6d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4093086"/>
        </w:numPr>
        <w:spacing w:before="0" w:after="0" w:line="240" w:lineRule="auto"/>
        <w:jc w:val="left"/>
        <w:rPr>
          <w:color w:val="00274C"/>
          <w:sz w:val="20"/>
          <w:szCs w:val="20"/>
        </w:rPr>
      </w:pPr>
      <w:r>
        <w:rPr>
          <w:color w:val="00274C"/>
          <w:sz w:val="20"/>
          <w:szCs w:val="20"/>
        </w:rPr>
        <w:t xml:space="preserve">Antes de proseguir las operaciones ver </w:t>
      </w:r>
      <w:hyperlink r:id="rId9188606286fb2acec" w:history="1">
        <w:r>
          <w:rPr>
            <w:b/>
            <w:bCs/>
            <w:color w:val="0000FF"/>
            <w:sz w:val="20"/>
            <w:szCs w:val="20"/>
          </w:rPr>
          <w:t xml:space="preserve">Apar. 3.3.2</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El operador debe comprobar que:
</w:t>
      </w:r>
    </w:p>
    <w:p>
      <w:pPr>
        <w:numPr>
          <w:ilvl w:val="1"/>
          <w:numId w:val="24093086"/>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24093086"/>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24093086"/>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24093086"/>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24093086"/>
        </w:numPr>
        <w:spacing w:before="0" w:after="0" w:line="240" w:lineRule="auto"/>
        <w:jc w:val="left"/>
        <w:rPr>
          <w:color w:val="00274C"/>
          <w:sz w:val="20"/>
          <w:szCs w:val="20"/>
        </w:rPr>
      </w:pPr>
      <w:r>
        <w:rPr>
          <w:color w:val="00274C"/>
          <w:sz w:val="20"/>
          <w:szCs w:val="20"/>
        </w:rPr>
        <w:t xml:space="preserve">El operador debe realizar:
</w:t>
      </w:r>
    </w:p>
    <w:p>
      <w:pPr>
        <w:numPr>
          <w:ilvl w:val="1"/>
          <w:numId w:val="24093086"/>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24093086"/>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24093086"/>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14025" name="name7418606286fb3b5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0606286fb3b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el procedimiento del </w:t>
            </w:r>
            <w:hyperlink r:id="rId4867606286fb3c453"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03"/>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90982" name="name8203606286fb4c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62606286fb4c0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24093204"/>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24093204"/>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73296728" name="name1896606286fb6568a"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624606286fb656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55138123" name="name6079606286fb7d22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3886606286fb7d2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24093205"/>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24093205"/>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6338094" name="name6636606286fb9476b"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7652606286fb947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24093206"/>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24093206"/>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 racor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388164" name="name9267606286fba9e32"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1212606286fba9e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5617" name="name7713606286fbb8f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0606286fbb8e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los controles descritos en el </w:t>
            </w:r>
            <w:hyperlink r:id="rId9931606286fbb97e7"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24093207"/>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24093207"/>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24093207"/>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24093207"/>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002309" name="name7368606286fbd1366"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457606286fbd13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24093208"/>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24093208"/>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24093208"/>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tc>
        <w:tc>
          <w:tcPr>
            <w:tcMar>
              <w:top w:w="150" w:type="dxa"/>
              <w:bottom w:w="150" w:type="dxa"/>
            </w:tcMar>
            <w:vAlign w:val="top"/>
          </w:tcPr>
          <w:p>
            <w:r>
              <w:rPr>
                <w:position w:val="-226"/>
              </w:rPr>
              <w:drawing>
                <wp:inline distT="0" distB="0" distL="0" distR="0">
                  <wp:extent cx="2232000" cy="1483200"/>
                  <wp:docPr id="78486695" name="name1419606286fbe839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4914606286fbe83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4093209"/>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24093209"/>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24093209"/>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48056876" name="name1764606286fc13557"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6521606286fc1354f"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0264821" name="name6857606286fc2c136"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619606286fc2c12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2249109" name="name6903606286fc42e35"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5047606286fc42e2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50419" name="name5252606286fc5b7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6606286fc5b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24093210"/>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24093210"/>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24093210"/>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24093210"/>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r>
              <w:rPr>
                <w:b/>
                <w:bCs/>
                <w:color w:val="00274C"/>
                <w:position w:val="-2"/>
                <w:sz w:val="20"/>
                <w:szCs w:val="20"/>
              </w:rPr>
              <w:t xml:space="preserve">( </w:t>
            </w:r>
            <w:hyperlink r:id="rId5830606286fc5c6e7"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97396480" name="name7733606286fc769a2"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4991606286fc769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211"/>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24093211"/>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24093211"/>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S4</w:t>
            </w:r>
            <w:r>
              <w:rPr>
                <w:color w:val="00274C"/>
                <w:position w:val="-2"/>
                <w:sz w:val="20"/>
                <w:szCs w:val="20"/>
              </w:rPr>
              <w:t xml:space="preserve"> en la semi-bancada </w:t>
            </w:r>
            <w:r>
              <w:rPr>
                <w:b/>
                <w:bCs/>
                <w:color w:val="00274C"/>
                <w:position w:val="-2"/>
                <w:sz w:val="20"/>
                <w:szCs w:val="20"/>
              </w:rPr>
              <w:t xml:space="preserve">B</w:t>
            </w:r>
            <w:r>
              <w:rPr>
                <w:color w:val="00274C"/>
                <w:position w:val="-2"/>
                <w:sz w:val="20"/>
                <w:szCs w:val="20"/>
              </w:rPr>
              <w:t xml:space="preserve"> para mantener la colocación del árbol de levas </w:t>
            </w:r>
            <w:r>
              <w:rPr>
                <w:b/>
                <w:bCs/>
                <w:color w:val="00274C"/>
                <w:position w:val="-2"/>
                <w:sz w:val="20"/>
                <w:szCs w:val="20"/>
              </w:rPr>
              <w:t xml:space="preserve">S1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846426" name="name3770606286fc99277"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699606286fc9926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Engranajes de distribución</w:t>
            </w:r>
          </w:p>
          <w:p/>
          <w:p/>
          <w:p>
            <w:pPr>
              <w:numPr>
                <w:ilvl w:val="0"/>
                <w:numId w:val="24093212"/>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p>
          <w:p>
            <w:pPr>
              <w:numPr>
                <w:ilvl w:val="0"/>
                <w:numId w:val="24093212"/>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M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24093212"/>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 interponiendo la herramienta </w:t>
            </w:r>
            <w:hyperlink r:id="rId2082606286fc9ad4a"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y </w:t>
            </w:r>
            <w:r>
              <w:rPr>
                <w:b/>
                <w:bCs/>
                <w:color w:val="00274C"/>
                <w:position w:val="-2"/>
                <w:sz w:val="20"/>
                <w:szCs w:val="20"/>
              </w:rPr>
              <w:t xml:space="preserve">M1</w:t>
            </w:r>
            <w:r>
              <w:rPr>
                <w:color w:val="00274C"/>
                <w:position w:val="-2"/>
                <w:sz w:val="20"/>
                <w:szCs w:val="20"/>
              </w:rPr>
              <w:t xml:space="preserve"> .</w:t>
            </w:r>
          </w:p>
          <w:p>
            <w:pPr>
              <w:numPr>
                <w:ilvl w:val="0"/>
                <w:numId w:val="24093212"/>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en el árbol de levas </w:t>
            </w:r>
            <w:r>
              <w:rPr>
                <w:b/>
                <w:bCs/>
                <w:color w:val="00274C"/>
                <w:position w:val="-2"/>
                <w:sz w:val="20"/>
                <w:szCs w:val="20"/>
              </w:rPr>
              <w:t xml:space="preserve">S1</w:t>
            </w:r>
            <w:r>
              <w:rPr>
                <w:color w:val="00274C"/>
                <w:position w:val="-2"/>
                <w:sz w:val="20"/>
                <w:szCs w:val="20"/>
              </w:rPr>
              <w:t xml:space="preserve"> respetando la referencia </w:t>
            </w:r>
            <w:r>
              <w:rPr>
                <w:b/>
                <w:bCs/>
                <w:color w:val="00274C"/>
                <w:position w:val="-2"/>
                <w:sz w:val="20"/>
                <w:szCs w:val="20"/>
              </w:rPr>
              <w:t xml:space="preserve">T1</w:t>
            </w:r>
            <w:r>
              <w:rPr>
                <w:color w:val="00274C"/>
                <w:position w:val="-2"/>
                <w:sz w:val="20"/>
                <w:szCs w:val="20"/>
              </w:rPr>
              <w:t xml:space="preserve"> en el engranaje M1.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07763" name="name6153606286fcaa2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3606286fcaa2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el engranaje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w:t>
            </w:r>
          </w:p>
          <w:p>
            <w:pPr>
              <w:numPr>
                <w:ilvl w:val="0"/>
                <w:numId w:val="24093086"/>
              </w:numPr>
              <w:spacing w:before="0" w:after="0" w:line="262" w:lineRule="auto"/>
              <w:jc w:val="left"/>
              <w:rPr>
                <w:color w:val="00274C"/>
                <w:sz w:val="20"/>
                <w:szCs w:val="20"/>
              </w:rPr>
            </w:pPr>
            <w:r>
              <w:rPr>
                <w:color w:val="00274C"/>
                <w:position w:val="-2"/>
                <w:sz w:val="20"/>
                <w:szCs w:val="20"/>
              </w:rPr>
              <w:t xml:space="preserve">El tornillo de fijación </w:t>
            </w:r>
            <w:r>
              <w:rPr>
                <w:b/>
                <w:bCs/>
                <w:color w:val="00274C"/>
                <w:position w:val="-2"/>
                <w:sz w:val="20"/>
                <w:szCs w:val="20"/>
              </w:rPr>
              <w:t xml:space="preserve">R2</w:t>
            </w:r>
            <w:r>
              <w:rPr>
                <w:color w:val="00274C"/>
                <w:position w:val="-2"/>
                <w:sz w:val="20"/>
                <w:szCs w:val="20"/>
              </w:rPr>
              <w:t xml:space="preserve"> se debe sustituir obligatoriamente en cada montaje.</w:t>
            </w:r>
          </w:p>
          <w:p/>
          <w:p/>
          <w:p>
            <w:pPr>
              <w:numPr>
                <w:ilvl w:val="0"/>
                <w:numId w:val="24093213"/>
              </w:numPr>
              <w:spacing w:before="0" w:after="0" w:line="262" w:lineRule="auto"/>
              <w:jc w:val="left"/>
              <w:rPr>
                <w:color w:val="00274C"/>
                <w:sz w:val="20"/>
                <w:szCs w:val="20"/>
              </w:rPr>
            </w:pPr>
            <w:r>
              <w:rPr>
                <w:color w:val="00274C"/>
                <w:position w:val="-2"/>
                <w:sz w:val="20"/>
                <w:szCs w:val="20"/>
              </w:rPr>
              <w:t xml:space="preserve">Fije el engranaje </w:t>
            </w:r>
            <w:r>
              <w:rPr>
                <w:b/>
                <w:bCs/>
                <w:color w:val="00274C"/>
                <w:position w:val="-2"/>
                <w:sz w:val="20"/>
                <w:szCs w:val="20"/>
              </w:rPr>
              <w:t xml:space="preserve">R1</w:t>
            </w:r>
            <w:r>
              <w:rPr>
                <w:color w:val="00274C"/>
                <w:position w:val="-2"/>
                <w:sz w:val="20"/>
                <w:szCs w:val="20"/>
              </w:rPr>
              <w:t xml:space="preserve"> mediante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093213"/>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973807" name="name2264606286fcc0b3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547606286fcc0b2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40556830" name="name8472606286fcd80a8"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384606286fcd80a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Segmentos</w:t>
            </w:r>
          </w:p>
          <w:p/>
          <w:p/>
          <w:p>
            <w:pPr>
              <w:numPr>
                <w:ilvl w:val="0"/>
                <w:numId w:val="24093214"/>
              </w:numPr>
              <w:spacing w:before="0" w:after="0" w:line="262" w:lineRule="auto"/>
              <w:jc w:val="left"/>
              <w:rPr>
                <w:color w:val="00274C"/>
                <w:sz w:val="20"/>
                <w:szCs w:val="20"/>
              </w:rPr>
            </w:pPr>
            <w:r>
              <w:rPr>
                <w:color w:val="00274C"/>
                <w:position w:val="-2"/>
                <w:sz w:val="20"/>
                <w:szCs w:val="20"/>
              </w:rPr>
              <w:t xml:space="preserve">Realice los controles descritos en el </w:t>
            </w:r>
            <w:hyperlink r:id="rId9812606286fcd8ab4" w:history="1">
              <w:r>
                <w:rPr>
                  <w:b/>
                  <w:bCs/>
                  <w:color w:val="0000FF"/>
                  <w:position w:val="-2"/>
                  <w:sz w:val="20"/>
                  <w:szCs w:val="20"/>
                </w:rPr>
                <w:t xml:space="preserve">Apar. 8.5.3</w:t>
              </w:r>
            </w:hyperlink>
            <w:r>
              <w:rPr>
                <w:color w:val="00274C"/>
                <w:position w:val="-2"/>
                <w:sz w:val="20"/>
                <w:szCs w:val="20"/>
              </w:rPr>
              <w:t xml:space="preserve"> .</w:t>
            </w:r>
          </w:p>
          <w:p>
            <w:pPr>
              <w:numPr>
                <w:ilvl w:val="0"/>
                <w:numId w:val="24093214"/>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24093214"/>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24093214"/>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24093214"/>
              </w:numPr>
              <w:spacing w:before="0" w:after="0" w:line="262" w:lineRule="auto"/>
              <w:jc w:val="left"/>
              <w:rPr>
                <w:color w:val="00274C"/>
                <w:sz w:val="20"/>
                <w:szCs w:val="20"/>
              </w:rPr>
            </w:pPr>
            <w:r>
              <w:rPr>
                <w:color w:val="00274C"/>
                <w:position w:val="-2"/>
                <w:sz w:val="20"/>
                <w:szCs w:val="20"/>
              </w:rPr>
              <w:t xml:space="preserve">Realice los controles descritos en el </w:t>
            </w:r>
            <w:hyperlink r:id="rId9102606286fcd8b76" w:history="1">
              <w:r>
                <w:rPr>
                  <w:b/>
                  <w:bCs/>
                  <w:color w:val="0000FF"/>
                  <w:position w:val="-2"/>
                  <w:sz w:val="20"/>
                  <w:szCs w:val="20"/>
                </w:rPr>
                <w:t xml:space="preserve">Apar. 8.5.4</w:t>
              </w:r>
            </w:hyperlink>
            <w:r>
              <w:rPr>
                <w:color w:val="00274C"/>
                <w:position w:val="-2"/>
                <w:sz w:val="20"/>
                <w:szCs w:val="20"/>
              </w:rPr>
              <w:t xml:space="preserve"> .</w:t>
            </w:r>
          </w:p>
          <w:p>
            <w:pPr>
              <w:numPr>
                <w:ilvl w:val="0"/>
                <w:numId w:val="24093214"/>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24093215"/>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93146449" name="name4536606286fceb0b4"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899606286fceb0ae"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97605197" name="name6593606286fd08862"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4531606286fd088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90314" name="name8441606286fd1c2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6606286fd1c2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09308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7190606286fd1cd3f" w:history="1">
              <w:r>
                <w:rPr>
                  <w:b/>
                  <w:bCs/>
                  <w:color w:val="0000FF"/>
                  <w:position w:val="-2"/>
                  <w:sz w:val="20"/>
                  <w:szCs w:val="20"/>
                </w:rPr>
                <w:t xml:space="preserve">Apar. 8.5.1</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2212606286fd1cea6" w:history="1">
              <w:r>
                <w:rPr>
                  <w:b/>
                  <w:bCs/>
                  <w:color w:val="0000FF"/>
                  <w:position w:val="-2"/>
                  <w:sz w:val="20"/>
                  <w:szCs w:val="20"/>
                </w:rPr>
                <w:t xml:space="preserve">Apar.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16"/>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24093216"/>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24093216"/>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24093216"/>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604261" name="name3232606286fd30404"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5513606286fd3040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28149575" name="name3868606286fd445a9"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8545606286fd445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21876" name="name9028606286fd575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0606286fd57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1470606286fd57aaa" w:history="1">
              <w:r>
                <w:rPr>
                  <w:b/>
                  <w:bCs/>
                  <w:color w:val="0000FF"/>
                  <w:position w:val="-2"/>
                  <w:sz w:val="20"/>
                  <w:szCs w:val="20"/>
                </w:rPr>
                <w:t xml:space="preserve">Apar. 8.5.5</w:t>
              </w:r>
            </w:hyperlink>
            <w:r>
              <w:rPr>
                <w:color w:val="00274C"/>
                <w:position w:val="-2"/>
                <w:sz w:val="20"/>
                <w:szCs w:val="20"/>
              </w:rPr>
              <w:t xml:space="preserve"> .</w:t>
            </w:r>
          </w:p>
          <w:p/>
          <w:p/>
          <w:p>
            <w:pPr>
              <w:numPr>
                <w:ilvl w:val="0"/>
                <w:numId w:val="24093217"/>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35487674" name="name6196606286fd6c80d"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9423606286fd6c8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24093218"/>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24093218"/>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24093218"/>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47269" name="name6304606286fd820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4606286fd820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24093219"/>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7425160" name="name9292606286fd93cd7"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3388606286fd93c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9709096" name="name9676606286fdaa015"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1814606286fdaa0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7466761" name="name1225606286fdc0079"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259606286fdc00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19190737" name="name9000606286fdd7b0e"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655606286fdd7b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88766" name="name8752606286fde79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5606286fde79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24093220"/>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6040233" name="name4591606286fe03d0e"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184606286fe03d06"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221"/>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24093221"/>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24093221"/>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24093221"/>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24093221"/>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65945" name="name2209606286fe14f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7606286fe14f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24093222"/>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5007606286fe15a4e"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y </w:t>
              </w:r>
              <w:r>
                <w:rPr>
                  <w:b/>
                  <w:bCs/>
                  <w:color w:val="0000FF"/>
                  <w:position w:val="-2"/>
                  <w:sz w:val="20"/>
                  <w:szCs w:val="20"/>
                </w:rPr>
                <w:t xml:space="preserve">7.12.5</w:t>
              </w:r>
            </w:hyperlink>
            <w:r>
              <w:rPr>
                <w:color w:val="00274C"/>
                <w:position w:val="-2"/>
                <w:sz w:val="20"/>
                <w:szCs w:val="20"/>
              </w:rPr>
              <w:t xml:space="preserve"> ).</w:t>
            </w:r>
          </w:p>
          <w:p>
            <w:pPr>
              <w:numPr>
                <w:ilvl w:val="0"/>
                <w:numId w:val="24093222"/>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41245" name="name3064606286fe24a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8606286fe24a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24093223"/>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24093223"/>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24093223"/>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94937225" name="name5997606286fe389a9"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967606286fe389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24400076" name="name9029606286fe501c9"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4305606286fe501c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19486823" name="name1848606286fe69167"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3936606286fe691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274606286fe6ff72"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73488" name="name6853606286fe7f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4606286fe7f2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24093224"/>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9475849" name="name9120606286fe95d79"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4566606286fe95d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52349" name="name1582606286fea5b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0606286fea5b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25"/>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762522" name="name5077606286feb993d"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3600606286feb99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24093226"/>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24093226"/>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p/>
          <w:p/>
        </w:tc>
        <w:tc>
          <w:tcPr>
            <w:tcMar>
              <w:top w:w="150" w:type="dxa"/>
              <w:bottom w:w="150" w:type="dxa"/>
            </w:tcMar>
            <w:vAlign w:val="top"/>
          </w:tcPr>
          <w:p>
            <w:r>
              <w:rPr>
                <w:position w:val="-226"/>
              </w:rPr>
              <w:drawing>
                <wp:inline distT="0" distB="0" distL="0" distR="0">
                  <wp:extent cx="2232000" cy="1483200"/>
                  <wp:docPr id="44857912" name="name8862606286fecf226"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9393606286fecf2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24093227"/>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9215606286fed0f57"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76240" name="name4634606286fee5956"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1941606286fee59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59338" name="name5823606286fef3a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9606286fef3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28"/>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24093228"/>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012388" name="name8099606286ff16666"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3667606286ff166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50721" name="name4619606286ff2b8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4606286ff2b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los controles descritos en el </w:t>
            </w:r>
            <w:hyperlink r:id="rId7293606286ff2c20b"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29"/>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2111606286ff2c36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389153" name="name9988606286ff409dd"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383606286ff409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inyectores </w:t>
            </w:r>
            <w:r>
              <w:rPr>
                <w:color w:val="00274C"/>
                <w:position w:val="-2"/>
                <w:sz w:val="20"/>
                <w:szCs w:val="20"/>
              </w:rPr>
              <w:t xml:space="preserve"> ( </w:t>
            </w:r>
            <w:r>
              <w:rPr>
                <w:position w:val="-3"/>
              </w:rPr>
              <w:drawing>
                <wp:inline distT="0" distB="0" distL="0" distR="0">
                  <wp:extent cx="158400" cy="115200"/>
                  <wp:docPr id="86694579" name="name8500606286ff534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52606286ff534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4093230"/>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24093230"/>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24093230"/>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24093230"/>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30"/>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970785" name="name9856606286ff686f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7579606286ff686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inyectores</w:t>
            </w:r>
          </w:p>
          <w:p/>
          <w:p/>
          <w:p>
            <w:pPr>
              <w:numPr>
                <w:ilvl w:val="0"/>
                <w:numId w:val="24093231"/>
              </w:numPr>
              <w:spacing w:before="0" w:after="0" w:line="262" w:lineRule="auto"/>
              <w:jc w:val="left"/>
              <w:rPr>
                <w:color w:val="00274C"/>
                <w:sz w:val="20"/>
                <w:szCs w:val="20"/>
              </w:rPr>
            </w:pPr>
            <w:r>
              <w:rPr>
                <w:color w:val="00274C"/>
                <w:position w:val="-2"/>
                <w:sz w:val="20"/>
                <w:szCs w:val="20"/>
              </w:rPr>
              <w:t xml:space="preserve">Realice las operaciones del </w:t>
            </w:r>
            <w:hyperlink r:id="rId9371606286ff6a271" w:history="1">
              <w:r>
                <w:rPr>
                  <w:b/>
                  <w:bCs/>
                  <w:color w:val="0000FF"/>
                  <w:position w:val="-2"/>
                  <w:sz w:val="20"/>
                  <w:szCs w:val="20"/>
                  <w:u w:val="single"/>
                </w:rPr>
                <w:t xml:space="preserve">Apar. 6.1.7</w:t>
              </w:r>
            </w:hyperlink>
            <w:r>
              <w:rPr>
                <w:b/>
                <w:bCs/>
                <w:color w:val="00274C"/>
                <w:position w:val="-2"/>
                <w:sz w:val="20"/>
                <w:szCs w:val="20"/>
              </w:rPr>
              <w:t xml:space="preserve"> .</w:t>
            </w:r>
          </w:p>
          <w:p>
            <w:pPr>
              <w:numPr>
                <w:ilvl w:val="0"/>
                <w:numId w:val="24093231"/>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6456606286ff6a301"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90617794" name="name9981606286ff81e7b"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1939606286ff81e7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24093232"/>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6818606286ff837db" w:history="1">
              <w:r>
                <w:rPr>
                  <w:b/>
                  <w:bCs/>
                  <w:color w:val="0000FF"/>
                  <w:position w:val="-2"/>
                  <w:sz w:val="20"/>
                  <w:szCs w:val="20"/>
                </w:rPr>
                <w:t xml:space="preserve">Apar. 7.12.4.1</w:t>
              </w:r>
            </w:hyperlink>
            <w:r>
              <w:rPr>
                <w:color w:val="00274C"/>
                <w:position w:val="-2"/>
                <w:sz w:val="20"/>
                <w:szCs w:val="20"/>
              </w:rPr>
              <w:t xml:space="preserve"> .</w:t>
            </w:r>
          </w:p>
          <w:p>
            <w:pPr>
              <w:numPr>
                <w:ilvl w:val="0"/>
                <w:numId w:val="24093232"/>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24093232"/>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24093233"/>
              </w:numPr>
              <w:spacing w:before="0" w:after="0" w:line="262" w:lineRule="auto"/>
              <w:jc w:val="left"/>
              <w:rPr>
                <w:color w:val="00274C"/>
                <w:sz w:val="20"/>
                <w:szCs w:val="20"/>
              </w:rPr>
            </w:pPr>
            <w:r>
              <w:rPr>
                <w:color w:val="00274C"/>
                <w:position w:val="-2"/>
                <w:sz w:val="20"/>
                <w:szCs w:val="20"/>
              </w:rPr>
              <w:t xml:space="preserve">Monte la herramienta </w:t>
            </w:r>
            <w:hyperlink r:id="rId8550606286ff8396e"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33"/>
              </w:numPr>
              <w:spacing w:before="0" w:after="0" w:line="262" w:lineRule="auto"/>
              <w:jc w:val="left"/>
              <w:rPr>
                <w:color w:val="00274C"/>
                <w:sz w:val="20"/>
                <w:szCs w:val="20"/>
              </w:rPr>
            </w:pPr>
            <w:r>
              <w:rPr>
                <w:color w:val="00274C"/>
                <w:position w:val="-2"/>
                <w:sz w:val="20"/>
                <w:szCs w:val="20"/>
              </w:rPr>
              <w:t xml:space="preserve">Coloque la herramienta </w:t>
            </w:r>
            <w:hyperlink r:id="rId5796606286ff83a7b"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24093234"/>
              </w:numPr>
              <w:spacing w:before="0" w:after="0" w:line="262" w:lineRule="auto"/>
              <w:jc w:val="left"/>
              <w:rPr>
                <w:color w:val="00274C"/>
                <w:sz w:val="20"/>
                <w:szCs w:val="20"/>
              </w:rPr>
            </w:pPr>
            <w:r>
              <w:rPr>
                <w:color w:val="00274C"/>
                <w:position w:val="-2"/>
                <w:sz w:val="20"/>
                <w:szCs w:val="20"/>
              </w:rPr>
              <w:t xml:space="preserve">Empuje la palanca de la herramienta </w:t>
            </w:r>
            <w:hyperlink r:id="rId8801606286ff83b25"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24093234"/>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7215606286ff83c2a"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5045606286ff83cb7"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157932" name="name5782606286ff9bafc"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6925606286ff9ba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6148483" name="name7941606286ffb38d5"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1542606286ffb38d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54405354" name="name8739606286ffcdf2e"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6119606286ffcdf28"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24093235"/>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24093235"/>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24093235"/>
              </w:numPr>
              <w:spacing w:before="0" w:after="0" w:line="262" w:lineRule="auto"/>
              <w:jc w:val="left"/>
              <w:rPr>
                <w:color w:val="00274C"/>
                <w:sz w:val="20"/>
                <w:szCs w:val="20"/>
              </w:rPr>
            </w:pPr>
            <w:r>
              <w:rPr>
                <w:color w:val="00274C"/>
                <w:position w:val="-2"/>
                <w:sz w:val="20"/>
                <w:szCs w:val="20"/>
              </w:rPr>
              <w:t xml:space="preserve">Coloque la herramienta </w:t>
            </w:r>
            <w:hyperlink r:id="rId2533606286ffceed7"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3198062" name="name1081606286ffdea8c"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460606286ffdea8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7585963" name="name7071606286fff2852"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123606286fff284b"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9295930" name="name6708606287000fac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816606287000fac9" cstate="print"/>
                                <a:stretch>
                                  <a:fillRect/>
                                </a:stretch>
                              </pic:blipFill>
                              <pic:spPr>
                                <a:xfrm>
                                  <a:off x="0" y="0"/>
                                  <a:ext cx="864000" cy="266400"/>
                                </a:xfrm>
                                <a:prstGeom prst="rect">
                                  <a:avLst/>
                                </a:prstGeom>
                                <a:ln w="0">
                                  <a:noFill/>
                                </a:ln>
                              </pic:spPr>
                            </pic:pic>
                          </a:graphicData>
                        </a:graphic>
                      </wp:inline>
                    </w:drawing>
                  </w:r>
                </w:p>
              </w:tc>
            </w:tr>
          </w:tbl>
          <w:p/>
          <w:p>
            <w:pPr>
              <w:numPr>
                <w:ilvl w:val="0"/>
                <w:numId w:val="24093235"/>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24093235"/>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99621" name="name241160628700219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96062870021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24093236"/>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081588" name="name35146062870036aa2"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81026062870036a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61130428" name="name7272606287004b03b"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1615606287004b0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34434850" name="name9767606287005de9f"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062606287005de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24093237"/>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24093237"/>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36209" name="name8911606287006c2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4606287006c2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2409308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24093086"/>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24093238"/>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28993" name="name86876062870083d64"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57226062870083d6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017838" name="name3456606287009cb4f"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5177606287009cb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24093239"/>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15409" name="name930660628700b2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6260628700b2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24093240"/>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75305971" name="name151260628700c677d"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706960628700c677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27057824" name="name954860628700df379"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18860628700df36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85928" name="name532160628700f0e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360628700f0d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41"/>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218175" name="name5390606287011410f"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413560628701141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42503353" name="name8753606287012c330"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641606287012c3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07727" name="name1310606287013cc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15606287013c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24093086"/>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24093086"/>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2609606287013d2bf"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
          <w:p>
            <w:pPr>
              <w:numPr>
                <w:ilvl w:val="0"/>
                <w:numId w:val="24093242"/>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24093242"/>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24093242"/>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393681" name="name3263606287015199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262660628701519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41189435" name="name934160628701691c1"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717260628701691b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24454727" name="name9891606287017fb8b"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4052606287017fb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Válvula de  presión de aceite</w:t>
            </w:r>
          </w:p>
          <w:p/>
          <w:p/>
          <w:p>
            <w:pPr>
              <w:numPr>
                <w:ilvl w:val="0"/>
                <w:numId w:val="24093243"/>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24093243"/>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24093243"/>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24093243"/>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38489212" name="name3193606287019ae3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8651606287019ae3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7176606287019e903"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24093244"/>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24093244"/>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24093244"/>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24093244"/>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3999606287019ea01" w:history="1">
              <w:r>
                <w:rPr>
                  <w:b/>
                  <w:bCs/>
                  <w:color w:val="0000FF"/>
                  <w:position w:val="-2"/>
                  <w:sz w:val="20"/>
                  <w:szCs w:val="20"/>
                </w:rPr>
                <w:t xml:space="preserve">Apar. 2.10.2</w:t>
              </w:r>
            </w:hyperlink>
            <w:r>
              <w:rPr>
                <w:color w:val="00274C"/>
                <w:position w:val="-2"/>
                <w:sz w:val="20"/>
                <w:szCs w:val="20"/>
              </w:rPr>
              <w:t xml:space="preserve"> ).</w:t>
            </w:r>
          </w:p>
          <w:p>
            <w:pPr>
              <w:numPr>
                <w:ilvl w:val="0"/>
                <w:numId w:val="24093244"/>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84723529" name="name473260628701b1f08"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87160628701b1f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4668581" name="name833560628701c763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389860628701c75a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69810" name="name422360628701d8a0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0860628701d8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24093245"/>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24093245"/>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139160628701d8f82"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8660753" name="name281260628701ec21f"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367160628701ec215"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66705" name="name4384606287020cd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3606287020cd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punto 4 </w:t>
            </w:r>
            <w:hyperlink r:id="rId9608606287020d987"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24093246"/>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2409324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22894639" name="name9019606287022057b"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28286062870220573"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44199" name="name855260628702369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9760628702369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4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265960628702375e9" w:history="1">
              <w:r>
                <w:rPr>
                  <w:b/>
                  <w:bCs/>
                  <w:color w:val="0000FF"/>
                  <w:position w:val="-2"/>
                  <w:sz w:val="20"/>
                  <w:szCs w:val="20"/>
                </w:rPr>
                <w:t xml:space="preserve">ST_41</w:t>
              </w:r>
            </w:hyperlink>
            <w:r>
              <w:rPr>
                <w:color w:val="00274C"/>
                <w:position w:val="-2"/>
                <w:sz w:val="20"/>
                <w:szCs w:val="20"/>
              </w:rPr>
              <w:t xml:space="preserve"> .</w:t>
            </w:r>
          </w:p>
          <w:p>
            <w:pPr>
              <w:numPr>
                <w:ilvl w:val="0"/>
                <w:numId w:val="24093247"/>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970260628702376a3" w:history="1">
              <w:r>
                <w:rPr>
                  <w:b/>
                  <w:bCs/>
                  <w:color w:val="0000FF"/>
                  <w:position w:val="-2"/>
                  <w:sz w:val="20"/>
                  <w:szCs w:val="20"/>
                </w:rPr>
                <w:t xml:space="preserve">ST_43 - ST_46</w:t>
              </w:r>
            </w:hyperlink>
            <w:r>
              <w:rPr>
                <w:color w:val="00274C"/>
                <w:position w:val="-2"/>
                <w:sz w:val="20"/>
                <w:szCs w:val="20"/>
              </w:rPr>
              <w:t xml:space="preserve"> .</w:t>
            </w:r>
          </w:p>
          <w:p>
            <w:pPr>
              <w:numPr>
                <w:ilvl w:val="0"/>
                <w:numId w:val="24093247"/>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24093247"/>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093247"/>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4000082" name="name50396062870249f36"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28796062870249f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06321" name="name5026606287025eb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9606287025eb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24093086"/>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4082606287025f67d"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Bomba inyección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4093248"/>
              </w:numPr>
              <w:spacing w:before="0" w:after="0" w:line="262" w:lineRule="auto"/>
              <w:jc w:val="left"/>
              <w:rPr>
                <w:color w:val="00274C"/>
                <w:sz w:val="20"/>
                <w:szCs w:val="20"/>
              </w:rPr>
            </w:pPr>
            <w:r>
              <w:rPr>
                <w:color w:val="00274C"/>
                <w:position w:val="-2"/>
                <w:sz w:val="20"/>
                <w:szCs w:val="20"/>
              </w:rPr>
              <w:t xml:space="preserve">Realice las operaciones 1, 2, 3, 4, 5, 6, 7 y 8 del </w:t>
            </w:r>
            <w:hyperlink r:id="rId29746062870262c86" w:history="1">
              <w:r>
                <w:rPr>
                  <w:b/>
                  <w:bCs/>
                  <w:color w:val="0000FF"/>
                  <w:position w:val="-2"/>
                  <w:sz w:val="20"/>
                  <w:szCs w:val="20"/>
                </w:rPr>
                <w:t xml:space="preserve">Apar. 6.1.5.</w:t>
              </w:r>
            </w:hyperlink>
          </w:p>
          <w:p>
            <w:pPr>
              <w:numPr>
                <w:ilvl w:val="0"/>
                <w:numId w:val="24093248"/>
              </w:numPr>
              <w:spacing w:before="0" w:after="0" w:line="262" w:lineRule="auto"/>
              <w:jc w:val="left"/>
              <w:rPr>
                <w:color w:val="00274C"/>
                <w:sz w:val="20"/>
                <w:szCs w:val="20"/>
              </w:rPr>
            </w:pPr>
            <w:r>
              <w:rPr>
                <w:color w:val="00274C"/>
                <w:position w:val="-2"/>
                <w:sz w:val="20"/>
                <w:szCs w:val="20"/>
              </w:rPr>
              <w:t xml:space="preserve">Realice las operaciones 1, 2, 3, 4, 5, 6, 7 y 10 del </w:t>
            </w:r>
            <w:hyperlink r:id="rId27076062870262ce2" w:history="1">
              <w:r>
                <w:rPr>
                  <w:b/>
                  <w:bCs/>
                  <w:color w:val="0000FF"/>
                  <w:position w:val="-2"/>
                  <w:sz w:val="20"/>
                  <w:szCs w:val="20"/>
                  <w:u w:val="single"/>
                </w:rPr>
                <w:t xml:space="preserve">Apar.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77933" name="name3045606287026fd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8606287026fd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55476062870270502" w:history="1">
              <w:r>
                <w:rPr>
                  <w:b/>
                  <w:bCs/>
                  <w:color w:val="0000FF"/>
                  <w:position w:val="-2"/>
                  <w:sz w:val="20"/>
                  <w:szCs w:val="20"/>
                </w:rPr>
                <w:t xml:space="preserve">Apar. 2.9.7</w:t>
              </w:r>
            </w:hyperlink>
            <w:r>
              <w:rPr>
                <w:color w:val="00274C"/>
                <w:position w:val="-2"/>
                <w:sz w:val="20"/>
                <w:szCs w:val="20"/>
              </w:rPr>
              <w:t xml:space="preserve"> ) solo en el momento del 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49"/>
              </w:numPr>
              <w:spacing w:before="0" w:after="0" w:line="262" w:lineRule="auto"/>
              <w:jc w:val="left"/>
              <w:rPr>
                <w:color w:val="00274C"/>
                <w:sz w:val="20"/>
                <w:szCs w:val="20"/>
              </w:rPr>
            </w:pPr>
            <w:r>
              <w:rPr>
                <w:color w:val="00274C"/>
                <w:position w:val="-2"/>
                <w:sz w:val="20"/>
                <w:szCs w:val="20"/>
              </w:rPr>
              <w:t xml:space="preserve">Realice las operaciones del </w:t>
            </w:r>
            <w:hyperlink r:id="rId657960628702705a8" w:history="1">
              <w:r>
                <w:rPr>
                  <w:b/>
                  <w:bCs/>
                  <w:color w:val="0000FF"/>
                  <w:position w:val="-2"/>
                  <w:sz w:val="20"/>
                  <w:szCs w:val="20"/>
                </w:rPr>
                <w:t xml:space="preserve">Apar.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de retorno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250"/>
              </w:numPr>
              <w:spacing w:before="0" w:after="0" w:line="262" w:lineRule="auto"/>
              <w:jc w:val="left"/>
              <w:rPr>
                <w:color w:val="00274C"/>
                <w:sz w:val="20"/>
                <w:szCs w:val="20"/>
              </w:rPr>
            </w:pPr>
            <w:r>
              <w:rPr>
                <w:color w:val="00274C"/>
                <w:position w:val="-2"/>
                <w:sz w:val="20"/>
                <w:szCs w:val="20"/>
              </w:rPr>
              <w:t xml:space="preserve">Enrosque el racor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interponiendo la junta correspondiente.</w:t>
            </w:r>
          </w:p>
          <w:p>
            <w:pPr>
              <w:numPr>
                <w:ilvl w:val="0"/>
                <w:numId w:val="24093250"/>
              </w:numPr>
              <w:spacing w:before="0" w:after="0" w:line="262" w:lineRule="auto"/>
              <w:jc w:val="left"/>
              <w:rPr>
                <w:color w:val="00274C"/>
                <w:sz w:val="20"/>
                <w:szCs w:val="20"/>
              </w:rPr>
            </w:pPr>
            <w:r>
              <w:rPr>
                <w:color w:val="00274C"/>
                <w:position w:val="-2"/>
                <w:sz w:val="20"/>
                <w:szCs w:val="20"/>
              </w:rPr>
              <w:t xml:space="preserve">Realice las operaciones del punto 8 del </w:t>
            </w:r>
            <w:hyperlink r:id="rId22376062870271233" w:history="1">
              <w:r>
                <w:rPr>
                  <w:b/>
                  <w:bCs/>
                  <w:color w:val="0000FF"/>
                  <w:position w:val="-2"/>
                  <w:sz w:val="20"/>
                  <w:szCs w:val="20"/>
                  <w:u w:val="single"/>
                </w:rPr>
                <w:t xml:space="preserve">Apar.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39371979" name="name21796062870289f5b"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28956062870289f53"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4093251"/>
              </w:numPr>
              <w:spacing w:before="0" w:after="0" w:line="262" w:lineRule="auto"/>
              <w:jc w:val="left"/>
              <w:rPr>
                <w:color w:val="00274C"/>
                <w:sz w:val="20"/>
                <w:szCs w:val="20"/>
              </w:rPr>
            </w:pPr>
            <w:r>
              <w:rPr>
                <w:color w:val="00274C"/>
                <w:position w:val="-2"/>
                <w:sz w:val="20"/>
                <w:szCs w:val="20"/>
              </w:rPr>
              <w:t xml:space="preserve">Realice las operaciones del </w:t>
            </w:r>
            <w:hyperlink r:id="rId5264606287028bb8b" w:history="1">
              <w:r>
                <w:rPr>
                  <w:b/>
                  <w:bCs/>
                  <w:color w:val="0000FF"/>
                  <w:position w:val="-2"/>
                  <w:sz w:val="20"/>
                  <w:szCs w:val="20"/>
                  <w:u w:val="single"/>
                </w:rPr>
                <w:t xml:space="preserve">Apar.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Tubos de inyección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4093252"/>
              </w:numPr>
              <w:spacing w:before="0" w:after="0" w:line="262" w:lineRule="auto"/>
              <w:jc w:val="left"/>
              <w:rPr>
                <w:color w:val="00274C"/>
                <w:sz w:val="20"/>
                <w:szCs w:val="20"/>
              </w:rPr>
            </w:pPr>
            <w:r>
              <w:rPr>
                <w:color w:val="00274C"/>
                <w:position w:val="-2"/>
                <w:sz w:val="20"/>
                <w:szCs w:val="20"/>
              </w:rPr>
              <w:t xml:space="preserve">Realice las operaciones del </w:t>
            </w:r>
            <w:hyperlink r:id="rId4301606287028c63a" w:history="1">
              <w:r>
                <w:rPr>
                  <w:b/>
                  <w:bCs/>
                  <w:color w:val="0000FF"/>
                  <w:position w:val="-2"/>
                  <w:sz w:val="20"/>
                  <w:szCs w:val="20"/>
                  <w:u w:val="single"/>
                </w:rPr>
                <w:t xml:space="preserve">Apar.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24093253"/>
              </w:numPr>
              <w:spacing w:before="0" w:after="0" w:line="262" w:lineRule="auto"/>
              <w:jc w:val="left"/>
              <w:rPr>
                <w:color w:val="00274C"/>
                <w:sz w:val="20"/>
                <w:szCs w:val="20"/>
              </w:rPr>
            </w:pPr>
            <w:r>
              <w:rPr>
                <w:color w:val="00274C"/>
                <w:position w:val="-2"/>
                <w:sz w:val="20"/>
                <w:szCs w:val="20"/>
              </w:rPr>
              <w:t xml:space="preserve">Realice las operaciones del </w:t>
            </w:r>
            <w:hyperlink r:id="rId3014606287028d0b5" w:history="1">
              <w:r>
                <w:rPr>
                  <w:b/>
                  <w:bCs/>
                  <w:color w:val="0000FF"/>
                  <w:position w:val="-2"/>
                  <w:sz w:val="20"/>
                  <w:szCs w:val="20"/>
                  <w:u w:val="single"/>
                </w:rPr>
                <w:t xml:space="preserve">Apar.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254"/>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B</w:t>
            </w:r>
            <w:r>
              <w:rPr>
                <w:color w:val="00274C"/>
                <w:position w:val="-2"/>
                <w:sz w:val="20"/>
                <w:szCs w:val="20"/>
              </w:rPr>
              <w:t xml:space="preserve"> .</w:t>
            </w:r>
          </w:p>
          <w:p>
            <w:pPr>
              <w:numPr>
                <w:ilvl w:val="0"/>
                <w:numId w:val="24093254"/>
              </w:numPr>
              <w:spacing w:before="0" w:after="0" w:line="262" w:lineRule="auto"/>
              <w:jc w:val="left"/>
              <w:rPr>
                <w:color w:val="00274C"/>
                <w:sz w:val="20"/>
                <w:szCs w:val="20"/>
              </w:rPr>
            </w:pPr>
            <w:r>
              <w:rPr>
                <w:color w:val="00274C"/>
                <w:position w:val="-2"/>
                <w:sz w:val="20"/>
                <w:szCs w:val="20"/>
              </w:rPr>
              <w:t xml:space="preserve">Introduzca la polea </w:t>
            </w:r>
            <w:r>
              <w:rPr>
                <w:b/>
                <w:bCs/>
                <w:color w:val="00274C"/>
                <w:position w:val="-2"/>
                <w:sz w:val="20"/>
                <w:szCs w:val="20"/>
              </w:rPr>
              <w:t xml:space="preserve">C</w:t>
            </w:r>
            <w:r>
              <w:rPr>
                <w:color w:val="00274C"/>
                <w:position w:val="-2"/>
                <w:sz w:val="20"/>
                <w:szCs w:val="20"/>
              </w:rPr>
              <w:t xml:space="preserve"> en el árbol </w:t>
            </w:r>
            <w:r>
              <w:rPr>
                <w:b/>
                <w:bCs/>
                <w:color w:val="00274C"/>
                <w:position w:val="-2"/>
                <w:sz w:val="20"/>
                <w:szCs w:val="20"/>
              </w:rPr>
              <w:t xml:space="preserve">B</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24093254"/>
              </w:numPr>
              <w:spacing w:before="0" w:after="0" w:line="262" w:lineRule="auto"/>
              <w:jc w:val="left"/>
              <w:rPr>
                <w:color w:val="00274C"/>
                <w:sz w:val="20"/>
                <w:szCs w:val="20"/>
              </w:rPr>
            </w:pPr>
            <w:r>
              <w:rPr>
                <w:color w:val="00274C"/>
                <w:position w:val="-2"/>
                <w:sz w:val="20"/>
                <w:szCs w:val="20"/>
              </w:rPr>
              <w:t xml:space="preserve">Aplique grasa " </w:t>
            </w:r>
            <w:r>
              <w:rPr>
                <w:b/>
                <w:bCs/>
                <w:color w:val="00274C"/>
                <w:position w:val="-2"/>
                <w:sz w:val="20"/>
                <w:szCs w:val="20"/>
              </w:rPr>
              <w:t xml:space="preserve">Molyslip AS COMPOUND 40</w:t>
            </w:r>
            <w:r>
              <w:rPr>
                <w:color w:val="00274C"/>
                <w:position w:val="-2"/>
                <w:sz w:val="20"/>
                <w:szCs w:val="20"/>
              </w:rPr>
              <w:t xml:space="preserve"> " en la rosca y debajo de la cabeza del tornillo </w:t>
            </w:r>
            <w:r>
              <w:rPr>
                <w:b/>
                <w:bCs/>
                <w:color w:val="00274C"/>
                <w:position w:val="-2"/>
                <w:sz w:val="20"/>
                <w:szCs w:val="20"/>
              </w:rPr>
              <w:t xml:space="preserve">D</w:t>
            </w:r>
            <w:r>
              <w:rPr>
                <w:color w:val="00274C"/>
                <w:position w:val="-2"/>
                <w:sz w:val="20"/>
                <w:szCs w:val="20"/>
              </w:rPr>
              <w:t xml:space="preserve"> .</w:t>
            </w:r>
          </w:p>
          <w:p>
            <w:pPr>
              <w:numPr>
                <w:ilvl w:val="0"/>
                <w:numId w:val="24093254"/>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y quite la herramienta </w:t>
            </w:r>
            <w:hyperlink r:id="rId4701606287028e461"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4745929" name="name191060628702a878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321260628702a878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13101" name="name644360628702bdd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360628702bd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55"/>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24093255"/>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24093255"/>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40688221" name="name577560628702d37ca"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979260628702d37c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61966" name="name763160628702e5d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160628702e5d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56"/>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24093256"/>
              </w:numPr>
              <w:spacing w:before="0" w:after="0" w:line="262" w:lineRule="auto"/>
              <w:jc w:val="left"/>
              <w:rPr>
                <w:color w:val="00274C"/>
                <w:sz w:val="20"/>
                <w:szCs w:val="20"/>
              </w:rPr>
            </w:pPr>
            <w:r>
              <w:rPr>
                <w:color w:val="00274C"/>
                <w:position w:val="-2"/>
                <w:sz w:val="20"/>
                <w:szCs w:val="20"/>
              </w:rPr>
              <w:t xml:space="preserve">Realice las operaciones 1 y 2 del </w:t>
            </w:r>
            <w:r>
              <w:rPr>
                <w:b/>
                <w:bCs/>
                <w:color w:val="00274C"/>
                <w:position w:val="-2"/>
                <w:sz w:val="20"/>
                <w:szCs w:val="20"/>
              </w:rPr>
              <w:t xml:space="preserve">Apar. 6.2.2</w:t>
            </w:r>
          </w:p>
        </w:tc>
        <w:tc>
          <w:tcPr>
            <w:tcMar>
              <w:top w:w="150" w:type="dxa"/>
              <w:bottom w:w="150" w:type="dxa"/>
            </w:tcMar>
            <w:vAlign w:val="top"/>
          </w:tcPr>
          <w:p>
            <w:r>
              <w:rPr>
                <w:position w:val="-228"/>
              </w:rPr>
              <w:drawing>
                <wp:inline distT="0" distB="0" distL="0" distR="0">
                  <wp:extent cx="2232000" cy="1490400"/>
                  <wp:docPr id="11899860" name="name800160628703092dd"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952560628703092d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257"/>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24093257"/>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24093257"/>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4589606287030b283"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877870" name="name5739606287032585a"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4364606287032585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760411" name="name7559606287033fb19"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3377606287033fb1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62047" name="name784860628703525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46062870352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093086"/>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4093258"/>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24093258"/>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24093258"/>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41042547" name="name3928606287036b619"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6435606287036b612"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55638" name="name1011606287037f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6606287037f1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8134606287037f6a8" w:history="1">
              <w:r>
                <w:rPr>
                  <w:b/>
                  <w:bCs/>
                  <w:color w:val="0000FF"/>
                  <w:position w:val="-2"/>
                  <w:sz w:val="20"/>
                  <w:szCs w:val="20"/>
                </w:rPr>
                <w:t xml:space="preserve">Apar. 2.18</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59"/>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24093259"/>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24093259"/>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24093259"/>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24093259"/>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34809" name="name362360628703902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360628703902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16196062870390ef2"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24093260"/>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207356" name="name511760628703a75a9"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09160628703a75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29896292" name="name349560628703bb484"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73060628703bb47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12714419" name="name961260628703d63e7"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843160628703d63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de temperatura del refrigerante</w:t>
            </w:r>
            <w:r>
              <w:rPr>
                <w:color w:val="00274C"/>
                <w:position w:val="-2"/>
                <w:sz w:val="20"/>
                <w:szCs w:val="20"/>
              </w:rPr>
              <w:br/>
              <w:t xml:space="preserve"> </w:t>
            </w:r>
          </w:p>
          <w:p>
            <w:pPr>
              <w:numPr>
                <w:ilvl w:val="0"/>
                <w:numId w:val="24093261"/>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774523" name="name698260628703f1a06"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852960628703f1a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262"/>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741766" name="name61976062870411c9b"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83866062870411c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Alternador</w:t>
            </w:r>
          </w:p>
          <w:p/>
          <w:p/>
          <w:p/>
          <w:p/>
          <w:p>
            <w:pPr>
              <w:numPr>
                <w:ilvl w:val="0"/>
                <w:numId w:val="24093263"/>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24093263"/>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24093263"/>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 F</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24093263"/>
              </w:numPr>
              <w:spacing w:before="0" w:after="0" w:line="262" w:lineRule="auto"/>
              <w:jc w:val="left"/>
              <w:rPr>
                <w:color w:val="00274C"/>
                <w:sz w:val="20"/>
                <w:szCs w:val="20"/>
              </w:rPr>
            </w:pPr>
            <w:r>
              <w:rPr>
                <w:color w:val="00274C"/>
                <w:position w:val="-2"/>
                <w:sz w:val="20"/>
                <w:szCs w:val="20"/>
              </w:rPr>
              <w:t xml:space="preserve">Realice las operaciones 3, 4, 5, 6 y 7 del </w:t>
            </w:r>
            <w:r>
              <w:rPr>
                <w:b/>
                <w:bCs/>
                <w:color w:val="00274C"/>
                <w:position w:val="-2"/>
                <w:sz w:val="20"/>
                <w:szCs w:val="20"/>
              </w:rPr>
              <w:t xml:space="preserve">Apar.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335581" name="name3082606287042d109"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707606287042d1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 de arranque</w:t>
            </w:r>
          </w:p>
          <w:p/>
          <w:p/>
          <w:p>
            <w:pPr>
              <w:numPr>
                <w:ilvl w:val="0"/>
                <w:numId w:val="24093264"/>
              </w:numPr>
              <w:spacing w:before="0" w:after="0" w:line="262" w:lineRule="auto"/>
              <w:jc w:val="left"/>
              <w:rPr>
                <w:color w:val="00274C"/>
                <w:sz w:val="20"/>
                <w:szCs w:val="20"/>
              </w:rPr>
            </w:pPr>
            <w:r>
              <w:rPr>
                <w:color w:val="00274C"/>
                <w:position w:val="-2"/>
                <w:sz w:val="20"/>
                <w:szCs w:val="20"/>
              </w:rPr>
              <w:br/>
              <w:t xml:space="preserve">Fije el motor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177589" name="name2832606287044205a"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549606287044205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15042" name="name310360628704844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3960628704844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90126062870484f92" w:history="1">
              <w:r>
                <w:rPr>
                  <w:b/>
                  <w:bCs/>
                  <w:color w:val="0000FF"/>
                  <w:position w:val="-2"/>
                  <w:sz w:val="20"/>
                  <w:szCs w:val="20"/>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24093265"/>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24093265"/>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2035606287048824c" w:history="1">
              <w:r>
                <w:rPr>
                  <w:b/>
                  <w:bCs/>
                  <w:color w:val="0000FF"/>
                  <w:position w:val="-2"/>
                  <w:sz w:val="20"/>
                  <w:szCs w:val="20"/>
                </w:rPr>
                <w:t xml:space="preserve">Tab. 2.2</w:t>
              </w:r>
            </w:hyperlink>
            <w:r>
              <w:rPr>
                <w:color w:val="00274C"/>
                <w:position w:val="-2"/>
                <w:sz w:val="20"/>
                <w:szCs w:val="20"/>
              </w:rPr>
              <w:t xml:space="preserve"> ).</w:t>
            </w:r>
          </w:p>
          <w:p>
            <w:pPr>
              <w:numPr>
                <w:ilvl w:val="0"/>
                <w:numId w:val="24093265"/>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33161" name="name8866606287049a6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2606287049a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24093266"/>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24093266"/>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909527" name="name718960628704b1e84"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91960628704b1e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1754104" name="name821260628704c719a"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239460628704c719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07760628704c7fca"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98897" name="name580660628704da4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560628704da4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841160628704daf3d"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4093267"/>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w:t>
            </w:r>
            <w:r>
              <w:rPr>
                <w:color w:val="00274C"/>
                <w:position w:val="-2"/>
                <w:sz w:val="20"/>
                <w:szCs w:val="20"/>
              </w:rPr>
              <w:t xml:space="preserve"> en el radiador </w:t>
            </w:r>
            <w:r>
              <w:rPr>
                <w:b/>
                <w:bCs/>
                <w:color w:val="00274C"/>
                <w:position w:val="-2"/>
                <w:sz w:val="20"/>
                <w:szCs w:val="20"/>
              </w:rPr>
              <w:t xml:space="preserve">B</w:t>
            </w:r>
            <w:r>
              <w:rPr>
                <w:color w:val="00274C"/>
                <w:position w:val="-2"/>
                <w:sz w:val="20"/>
                <w:szCs w:val="20"/>
              </w:rPr>
              <w:t xml:space="preserve"> y fíjelo con la abrazadera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516117" name="name91266062870503082"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872560628705030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24093268"/>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523160628705044ba"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24093268"/>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24093268"/>
              </w:numPr>
              <w:spacing w:before="0" w:after="0" w:line="262" w:lineRule="auto"/>
              <w:jc w:val="left"/>
              <w:rPr>
                <w:color w:val="00274C"/>
                <w:sz w:val="20"/>
                <w:szCs w:val="20"/>
              </w:rPr>
            </w:pPr>
            <w:r>
              <w:rPr>
                <w:color w:val="00274C"/>
                <w:position w:val="-2"/>
                <w:sz w:val="20"/>
                <w:szCs w:val="20"/>
              </w:rPr>
              <w:t xml:space="preserve">Para motores con recipiente de expansión separado, introduzca el líquido hasta la referencia de nivel máximo.</w:t>
            </w:r>
          </w:p>
          <w:p>
            <w:pPr>
              <w:numPr>
                <w:ilvl w:val="0"/>
                <w:numId w:val="24093268"/>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 para tornillo M6 (Rev. 00); 30 Nm para tornillo M12 (Rev. 01)</w:t>
            </w:r>
            <w:r>
              <w:rPr>
                <w:color w:val="00274C"/>
                <w:position w:val="-2"/>
                <w:sz w:val="20"/>
                <w:szCs w:val="20"/>
              </w:rPr>
              <w:t xml:space="preserve"> ).</w:t>
            </w:r>
          </w:p>
          <w:p>
            <w:pPr>
              <w:numPr>
                <w:ilvl w:val="0"/>
                <w:numId w:val="24093268"/>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D</w:t>
            </w:r>
            <w:r>
              <w:rPr>
                <w:color w:val="00274C"/>
                <w:position w:val="-2"/>
                <w:sz w:val="20"/>
                <w:szCs w:val="20"/>
              </w:rPr>
              <w:t xml:space="preserve"> en el radiador o en el recipiente de expansión.</w:t>
            </w:r>
          </w:p>
        </w:tc>
        <w:tc>
          <w:tcPr>
            <w:tcMar>
              <w:top w:w="150" w:type="dxa"/>
              <w:bottom w:w="150" w:type="dxa"/>
            </w:tcMar>
            <w:vAlign w:val="top"/>
          </w:tcPr>
          <w:p>
            <w:r>
              <w:rPr>
                <w:position w:val="-226"/>
              </w:rPr>
              <w:drawing>
                <wp:inline distT="0" distB="0" distL="0" distR="0">
                  <wp:extent cx="2232000" cy="1483200"/>
                  <wp:docPr id="14442032" name="name75506062870517ce4"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38586062870517cd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24093269"/>
              </w:numPr>
              <w:spacing w:before="0" w:after="0" w:line="262" w:lineRule="auto"/>
              <w:jc w:val="left"/>
              <w:rPr>
                <w:color w:val="00274C"/>
                <w:sz w:val="20"/>
                <w:szCs w:val="20"/>
              </w:rPr>
            </w:pPr>
            <w:r>
              <w:rPr>
                <w:color w:val="00274C"/>
                <w:position w:val="-2"/>
                <w:sz w:val="20"/>
                <w:szCs w:val="20"/>
              </w:rPr>
              <w:t xml:space="preserve">Mantenga el régimen mínimo de rotación hasta que baje y se estabilice el nivel del líquido refrigerante (el tiempo de espera varía según la temperatura ambiente).</w:t>
            </w:r>
          </w:p>
          <w:p>
            <w:pPr>
              <w:numPr>
                <w:ilvl w:val="0"/>
                <w:numId w:val="24093269"/>
              </w:numPr>
              <w:spacing w:before="0" w:after="0" w:line="262" w:lineRule="auto"/>
              <w:jc w:val="left"/>
              <w:rPr>
                <w:color w:val="00274C"/>
                <w:sz w:val="20"/>
                <w:szCs w:val="20"/>
              </w:rPr>
            </w:pPr>
            <w:r>
              <w:rPr>
                <w:color w:val="00274C"/>
                <w:position w:val="-2"/>
                <w:sz w:val="20"/>
                <w:szCs w:val="20"/>
              </w:rPr>
              <w:t xml:space="preserve">Pare el motor y espere a que alcance la temperatura ambiente.</w:t>
            </w:r>
          </w:p>
          <w:p>
            <w:pPr>
              <w:numPr>
                <w:ilvl w:val="0"/>
                <w:numId w:val="24093269"/>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24093269"/>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unos 5 mm.</w:t>
            </w:r>
            <w:r>
              <w:rPr>
                <w:color w:val="00274C"/>
                <w:position w:val="-2"/>
                <w:sz w:val="20"/>
                <w:szCs w:val="20"/>
              </w:rPr>
              <w:br/>
              <w:t xml:space="preserve">No llene completamente el radiador, deje un volumen libre adecuado para que se expanda el líquido refrigerante.</w:t>
            </w:r>
          </w:p>
          <w:p>
            <w:pPr>
              <w:numPr>
                <w:ilvl w:val="0"/>
                <w:numId w:val="24093269"/>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D</w:t>
            </w:r>
            <w:r>
              <w:rPr>
                <w:color w:val="00274C"/>
                <w:position w:val="-2"/>
                <w:sz w:val="20"/>
                <w:szCs w:val="20"/>
              </w:rPr>
              <w:t xml:space="preserve"> del radiador o del recipiente de expansión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15175" name="name395560628705279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560628705279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24093270"/>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517352" name="name4968606287053d4db"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580606287053d4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53038443" name="name4646606287055464a"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5121606287055464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39660628705563f8" w:history="1">
              <w:r>
                <w:rPr>
                  <w:color w:val="0000FF"/>
                  <w:position w:val="0"/>
                  <w:sz w:val="20"/>
                  <w:szCs w:val="20"/>
                  <w:u w:val="single"/>
                </w:rPr>
                <w:t xml:space="preserve">https://www.youtube.com/embed/AHBKX3Q90p4?rel=0</w:t>
              </w:r>
            </w:hyperlink>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80308" name="name38196062870566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660628705661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91266062870566739"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2409327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24093271"/>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24093271"/>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388797" name="name89386062870583ab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80856062870583a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68788" name="name753660628705937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960628705937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72"/>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24093272"/>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350524" name="name590960628705aa96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57260628705aa9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14850" name="name188060628705c05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360628705c05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332460628705c0ba5"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4093273"/>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p>
          <w:p>
            <w:pPr>
              <w:numPr>
                <w:ilvl w:val="0"/>
                <w:numId w:val="24093273"/>
              </w:numPr>
              <w:spacing w:before="0" w:after="0" w:line="262" w:lineRule="auto"/>
              <w:jc w:val="left"/>
              <w:rPr>
                <w:color w:val="00274C"/>
                <w:sz w:val="20"/>
                <w:szCs w:val="20"/>
              </w:rPr>
            </w:pPr>
            <w:r>
              <w:rPr>
                <w:color w:val="00274C"/>
                <w:position w:val="-2"/>
                <w:sz w:val="20"/>
                <w:szCs w:val="20"/>
              </w:rPr>
              <w:t xml:space="preserve">Extraiga el cartucho </w:t>
            </w:r>
            <w:r>
              <w:rPr>
                <w:b/>
                <w:bCs/>
                <w:color w:val="00274C"/>
                <w:position w:val="-2"/>
                <w:sz w:val="20"/>
                <w:szCs w:val="20"/>
              </w:rPr>
              <w:t xml:space="preserve">D.</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97418" name="name902860628705d7b2f"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70260628705d7b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4093274"/>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D</w:t>
            </w:r>
            <w:r>
              <w:rPr>
                <w:color w:val="00274C"/>
                <w:position w:val="-2"/>
                <w:sz w:val="20"/>
                <w:szCs w:val="20"/>
              </w:rPr>
              <w:t xml:space="preserve"> dentro del cuerpo del filtro </w:t>
            </w:r>
            <w:r>
              <w:rPr>
                <w:b/>
                <w:bCs/>
                <w:color w:val="00274C"/>
                <w:position w:val="-2"/>
                <w:sz w:val="20"/>
                <w:szCs w:val="20"/>
              </w:rPr>
              <w:t xml:space="preserve">C</w:t>
            </w:r>
            <w:r>
              <w:rPr>
                <w:color w:val="00274C"/>
                <w:position w:val="-2"/>
                <w:sz w:val="20"/>
                <w:szCs w:val="20"/>
              </w:rPr>
              <w:t xml:space="preserve"> .</w:t>
            </w:r>
          </w:p>
          <w:p>
            <w:pPr>
              <w:numPr>
                <w:ilvl w:val="0"/>
                <w:numId w:val="24093274"/>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04086" name="name769060628705f025f"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21960628705f02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6699" name="name6399606287060fd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1606287060fd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1139606287061021f"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 del radiador</w:t>
            </w:r>
          </w:p>
          <w:p/>
          <w:p/>
          <w:p>
            <w:pPr>
              <w:numPr>
                <w:ilvl w:val="0"/>
                <w:numId w:val="2409327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A1 y A2</w:t>
            </w:r>
            <w:r>
              <w:rPr>
                <w:color w:val="00274C"/>
                <w:position w:val="-2"/>
                <w:sz w:val="20"/>
                <w:szCs w:val="20"/>
              </w:rPr>
              <w:t xml:space="preserve"> .</w:t>
            </w:r>
          </w:p>
          <w:p>
            <w:pPr>
              <w:numPr>
                <w:ilvl w:val="0"/>
                <w:numId w:val="24093275"/>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B</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66189" name="name16226062870625a9d"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38676062870625a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24093276"/>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A3 y A4</w:t>
            </w:r>
            <w:r>
              <w:rPr>
                <w:color w:val="00274C"/>
                <w:position w:val="-2"/>
                <w:sz w:val="20"/>
                <w:szCs w:val="20"/>
              </w:rPr>
              <w:t xml:space="preserve"> .</w:t>
            </w:r>
          </w:p>
          <w:p>
            <w:pPr>
              <w:numPr>
                <w:ilvl w:val="0"/>
                <w:numId w:val="24093276"/>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D</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066352" name="name7360606287064031d"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346606287064031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24093277"/>
              </w:numPr>
              <w:spacing w:before="0" w:after="0" w:line="262" w:lineRule="auto"/>
              <w:jc w:val="left"/>
              <w:rPr>
                <w:color w:val="00274C"/>
                <w:sz w:val="20"/>
                <w:szCs w:val="20"/>
              </w:rPr>
            </w:pPr>
            <w:r>
              <w:rPr>
                <w:color w:val="00274C"/>
                <w:position w:val="-2"/>
                <w:sz w:val="20"/>
                <w:szCs w:val="20"/>
              </w:rPr>
              <w:t xml:space="preserve">Desenrosque todos los tornillos </w:t>
            </w:r>
            <w:r>
              <w:rPr>
                <w:b/>
                <w:bCs/>
                <w:color w:val="00274C"/>
                <w:position w:val="-2"/>
                <w:sz w:val="20"/>
                <w:szCs w:val="20"/>
              </w:rPr>
              <w:t xml:space="preserve">E1, E2, E3.</w:t>
            </w:r>
          </w:p>
          <w:p>
            <w:pPr>
              <w:numPr>
                <w:ilvl w:val="0"/>
                <w:numId w:val="24093277"/>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F</w:t>
            </w:r>
            <w:r>
              <w:rPr>
                <w:color w:val="00274C"/>
                <w:position w:val="-2"/>
                <w:sz w:val="20"/>
                <w:szCs w:val="20"/>
              </w:rPr>
              <w:t xml:space="preserve"> .</w:t>
            </w:r>
          </w:p>
          <w:p>
            <w:pPr>
              <w:numPr>
                <w:ilvl w:val="0"/>
                <w:numId w:val="24093277"/>
              </w:numPr>
              <w:spacing w:before="0" w:after="0" w:line="262" w:lineRule="auto"/>
              <w:jc w:val="left"/>
              <w:rPr>
                <w:color w:val="00274C"/>
                <w:sz w:val="20"/>
                <w:szCs w:val="20"/>
              </w:rPr>
            </w:pPr>
            <w:r>
              <w:rPr>
                <w:color w:val="00274C"/>
                <w:position w:val="-2"/>
                <w:sz w:val="20"/>
                <w:szCs w:val="20"/>
              </w:rPr>
              <w:t xml:space="preserve">Desmonte las protecciones </w:t>
            </w:r>
            <w:r>
              <w:rPr>
                <w:b/>
                <w:bCs/>
                <w:color w:val="00274C"/>
                <w:position w:val="-2"/>
                <w:sz w:val="20"/>
                <w:szCs w:val="20"/>
              </w:rPr>
              <w:t xml:space="preserve">G1, G2.</w:t>
            </w:r>
          </w:p>
          <w:p>
            <w:pPr>
              <w:numPr>
                <w:ilvl w:val="0"/>
                <w:numId w:val="2409327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w:t>
            </w:r>
            <w:r>
              <w:rPr>
                <w:color w:val="00274C"/>
                <w:position w:val="-2"/>
                <w:sz w:val="20"/>
                <w:szCs w:val="20"/>
              </w:rPr>
              <w:t xml:space="preserve"> .</w:t>
            </w:r>
          </w:p>
          <w:p>
            <w:pPr>
              <w:numPr>
                <w:ilvl w:val="0"/>
                <w:numId w:val="24093277"/>
              </w:numPr>
              <w:spacing w:before="0" w:after="0" w:line="262" w:lineRule="auto"/>
              <w:jc w:val="left"/>
              <w:rPr>
                <w:color w:val="00274C"/>
                <w:sz w:val="20"/>
                <w:szCs w:val="20"/>
              </w:rPr>
            </w:pPr>
            <w:r>
              <w:rPr>
                <w:color w:val="00274C"/>
                <w:position w:val="-2"/>
                <w:sz w:val="20"/>
                <w:szCs w:val="20"/>
              </w:rPr>
              <w:t xml:space="preserve">Desconecte el radiador </w:t>
            </w:r>
            <w:r>
              <w:rPr>
                <w:b/>
                <w:bCs/>
                <w:color w:val="00274C"/>
                <w:position w:val="-2"/>
                <w:sz w:val="20"/>
                <w:szCs w:val="20"/>
              </w:rPr>
              <w:t xml:space="preserve">C</w:t>
            </w:r>
            <w:r>
              <w:rPr>
                <w:color w:val="00274C"/>
                <w:position w:val="-2"/>
                <w:sz w:val="20"/>
                <w:szCs w:val="20"/>
              </w:rPr>
              <w:t xml:space="preserve"> de los manguitos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prestando atención en no deformar los tubos </w:t>
            </w:r>
            <w:r>
              <w:rPr>
                <w:b/>
                <w:bCs/>
                <w:color w:val="00274C"/>
                <w:position w:val="-2"/>
                <w:sz w:val="20"/>
                <w:szCs w:val="20"/>
              </w:rPr>
              <w:t xml:space="preserve">J1, J2.</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7795020" name="name11746062870651f5f"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24756062870651f5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997896" name="name17886062870668c2d"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97916062870668c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748000" name="name4001606287067c73f"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6055606287067c73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Desmontaje del ventilador</w:t>
            </w:r>
          </w:p>
          <w:p/>
          <w:p/>
          <w:p>
            <w:pPr>
              <w:numPr>
                <w:ilvl w:val="0"/>
                <w:numId w:val="2409327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P</w:t>
            </w:r>
            <w:r>
              <w:rPr>
                <w:color w:val="00274C"/>
                <w:position w:val="-2"/>
                <w:sz w:val="20"/>
                <w:szCs w:val="20"/>
              </w:rPr>
              <w:t xml:space="preserve"> y quite el ventilador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352491" name="name8973606287069066a"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55360628706906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Montaje del ventilador</w:t>
            </w:r>
          </w:p>
          <w:p/>
          <w:p/>
          <w:p>
            <w:pPr>
              <w:numPr>
                <w:ilvl w:val="0"/>
                <w:numId w:val="24093279"/>
              </w:numPr>
              <w:spacing w:before="0" w:after="0" w:line="262" w:lineRule="auto"/>
              <w:jc w:val="left"/>
              <w:rPr>
                <w:color w:val="00274C"/>
                <w:sz w:val="20"/>
                <w:szCs w:val="20"/>
              </w:rPr>
            </w:pPr>
            <w:r>
              <w:rPr>
                <w:color w:val="00274C"/>
                <w:position w:val="-2"/>
                <w:sz w:val="20"/>
                <w:szCs w:val="20"/>
              </w:rPr>
              <w:t xml:space="preserve">Monte el ventilador </w:t>
            </w:r>
            <w:r>
              <w:rPr>
                <w:b/>
                <w:bCs/>
                <w:color w:val="00274C"/>
                <w:position w:val="-2"/>
                <w:sz w:val="20"/>
                <w:szCs w:val="20"/>
              </w:rPr>
              <w:t xml:space="preserve">R</w:t>
            </w:r>
            <w:r>
              <w:rPr>
                <w:color w:val="00274C"/>
                <w:position w:val="-2"/>
                <w:sz w:val="20"/>
                <w:szCs w:val="20"/>
              </w:rPr>
              <w:t xml:space="preserve"> en la polea </w:t>
            </w:r>
            <w:r>
              <w:rPr>
                <w:b/>
                <w:bCs/>
                <w:color w:val="00274C"/>
                <w:position w:val="-2"/>
                <w:sz w:val="20"/>
                <w:szCs w:val="20"/>
              </w:rPr>
              <w:t xml:space="preserve">U</w:t>
            </w:r>
            <w:r>
              <w:rPr>
                <w:color w:val="00274C"/>
                <w:position w:val="-2"/>
                <w:sz w:val="20"/>
                <w:szCs w:val="20"/>
              </w:rPr>
              <w:t xml:space="preserve"> .</w:t>
            </w:r>
          </w:p>
          <w:p>
            <w:pPr>
              <w:numPr>
                <w:ilvl w:val="0"/>
                <w:numId w:val="24093279"/>
              </w:numPr>
              <w:spacing w:before="0" w:after="0" w:line="262" w:lineRule="auto"/>
              <w:jc w:val="left"/>
              <w:rPr>
                <w:color w:val="00274C"/>
                <w:sz w:val="20"/>
                <w:szCs w:val="20"/>
              </w:rPr>
            </w:pPr>
            <w:r>
              <w:rPr>
                <w:color w:val="00274C"/>
                <w:position w:val="-2"/>
                <w:sz w:val="20"/>
                <w:szCs w:val="20"/>
              </w:rPr>
              <w:t xml:space="preserve">Fije el ventilador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754615" name="name901460628706a9bb2"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302660628706a9ba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Montaje del radiador</w:t>
            </w:r>
          </w:p>
          <w:p/>
          <w:p/>
          <w:p>
            <w:pPr>
              <w:numPr>
                <w:ilvl w:val="0"/>
                <w:numId w:val="24093280"/>
              </w:numPr>
              <w:spacing w:before="0" w:after="0" w:line="262" w:lineRule="auto"/>
              <w:jc w:val="left"/>
              <w:rPr>
                <w:color w:val="00274C"/>
                <w:sz w:val="20"/>
                <w:szCs w:val="20"/>
              </w:rPr>
            </w:pPr>
            <w:r>
              <w:rPr>
                <w:color w:val="00274C"/>
                <w:position w:val="-2"/>
                <w:sz w:val="20"/>
                <w:szCs w:val="20"/>
              </w:rPr>
              <w:br/>
              <w:t xml:space="preserve">Conecte el radiador </w:t>
            </w:r>
            <w:r>
              <w:rPr>
                <w:b/>
                <w:bCs/>
                <w:color w:val="00274C"/>
                <w:position w:val="-2"/>
                <w:sz w:val="20"/>
                <w:szCs w:val="20"/>
              </w:rPr>
              <w:t xml:space="preserve">C</w:t>
            </w:r>
            <w:r>
              <w:rPr>
                <w:color w:val="00274C"/>
                <w:position w:val="-2"/>
                <w:sz w:val="20"/>
                <w:szCs w:val="20"/>
              </w:rPr>
              <w:t xml:space="preserve"> al manguito </w:t>
            </w:r>
            <w:r>
              <w:rPr>
                <w:b/>
                <w:bCs/>
                <w:color w:val="00274C"/>
                <w:position w:val="-2"/>
                <w:sz w:val="20"/>
                <w:szCs w:val="20"/>
              </w:rPr>
              <w:t xml:space="preserve">H2</w:t>
            </w:r>
            <w:r>
              <w:rPr>
                <w:color w:val="00274C"/>
                <w:position w:val="-2"/>
                <w:sz w:val="20"/>
                <w:szCs w:val="20"/>
              </w:rPr>
              <w:t xml:space="preserve"> prestando atención en no deformar el tubo </w:t>
            </w:r>
            <w:r>
              <w:rPr>
                <w:b/>
                <w:bCs/>
                <w:color w:val="00274C"/>
                <w:position w:val="-2"/>
                <w:sz w:val="20"/>
                <w:szCs w:val="20"/>
              </w:rPr>
              <w:t xml:space="preserve">J2.</w:t>
            </w:r>
          </w:p>
          <w:p>
            <w:pPr>
              <w:numPr>
                <w:ilvl w:val="0"/>
                <w:numId w:val="24093280"/>
              </w:numPr>
              <w:spacing w:before="0" w:after="0" w:line="262" w:lineRule="auto"/>
              <w:jc w:val="left"/>
              <w:rPr>
                <w:color w:val="00274C"/>
                <w:sz w:val="20"/>
                <w:szCs w:val="20"/>
              </w:rPr>
            </w:pPr>
            <w:r>
              <w:rPr>
                <w:color w:val="00274C"/>
                <w:position w:val="-2"/>
                <w:sz w:val="20"/>
                <w:szCs w:val="20"/>
              </w:rPr>
              <w:t xml:space="preserve">Centre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p>
          <w:p>
            <w:pPr>
              <w:numPr>
                <w:ilvl w:val="0"/>
                <w:numId w:val="24093280"/>
              </w:numPr>
              <w:spacing w:before="0" w:after="0" w:line="262" w:lineRule="auto"/>
              <w:jc w:val="left"/>
              <w:rPr>
                <w:color w:val="00274C"/>
                <w:sz w:val="20"/>
                <w:szCs w:val="20"/>
              </w:rPr>
            </w:pPr>
            <w:r>
              <w:rPr>
                <w:color w:val="00274C"/>
                <w:position w:val="-2"/>
                <w:sz w:val="20"/>
                <w:szCs w:val="20"/>
              </w:rPr>
              <w:t xml:space="preserve">Fije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31852949" name="name573160628706c1b91"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20060628706c1b8a"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24093281"/>
              </w:numPr>
              <w:spacing w:before="0" w:after="0" w:line="262" w:lineRule="auto"/>
              <w:jc w:val="left"/>
              <w:rPr>
                <w:color w:val="00274C"/>
                <w:sz w:val="20"/>
                <w:szCs w:val="20"/>
              </w:rPr>
            </w:pPr>
            <w:r>
              <w:rPr>
                <w:color w:val="00274C"/>
                <w:position w:val="-2"/>
                <w:sz w:val="20"/>
                <w:szCs w:val="20"/>
              </w:rPr>
              <w:t xml:space="preserve">Coloque la protección </w:t>
            </w:r>
            <w:r>
              <w:rPr>
                <w:b/>
                <w:bCs/>
                <w:color w:val="00274C"/>
                <w:position w:val="-2"/>
                <w:sz w:val="20"/>
                <w:szCs w:val="20"/>
              </w:rPr>
              <w:t xml:space="preserve">G1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24093281"/>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E1.</w:t>
            </w:r>
          </w:p>
          <w:p>
            <w:pPr>
              <w:numPr>
                <w:ilvl w:val="0"/>
                <w:numId w:val="24093281"/>
              </w:numPr>
              <w:spacing w:before="0" w:after="0" w:line="262" w:lineRule="auto"/>
              <w:jc w:val="left"/>
              <w:rPr>
                <w:color w:val="00274C"/>
                <w:sz w:val="20"/>
                <w:szCs w:val="20"/>
              </w:rPr>
            </w:pPr>
            <w:r>
              <w:rPr>
                <w:color w:val="00274C"/>
                <w:position w:val="-2"/>
                <w:sz w:val="20"/>
                <w:szCs w:val="20"/>
              </w:rPr>
              <w:t xml:space="preserve">Coloque las protecciones </w:t>
            </w:r>
            <w:r>
              <w:rPr>
                <w:b/>
                <w:bCs/>
                <w:color w:val="00274C"/>
                <w:position w:val="-2"/>
                <w:sz w:val="20"/>
                <w:szCs w:val="20"/>
              </w:rPr>
              <w:t xml:space="preserve">G2</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24093281"/>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E3, 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12110600" name="name666460628706de336"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650660628706de330"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093282"/>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H1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prestando atención en no deformar el tubo </w:t>
            </w:r>
            <w:r>
              <w:rPr>
                <w:b/>
                <w:bCs/>
                <w:color w:val="00274C"/>
                <w:position w:val="-2"/>
                <w:sz w:val="20"/>
                <w:szCs w:val="20"/>
              </w:rPr>
              <w:t xml:space="preserve">J1.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Asegúrese de que el antivibratorio </w:t>
            </w:r>
            <w:r>
              <w:rPr>
                <w:b/>
                <w:bCs/>
                <w:color w:val="00274C"/>
                <w:position w:val="-2"/>
                <w:sz w:val="20"/>
                <w:szCs w:val="20"/>
              </w:rPr>
              <w:t xml:space="preserve">V2</w:t>
            </w:r>
            <w:r>
              <w:rPr>
                <w:color w:val="00274C"/>
                <w:position w:val="-2"/>
                <w:sz w:val="20"/>
                <w:szCs w:val="20"/>
              </w:rPr>
              <w:t xml:space="preserve"> esté situado correctamente sobre el estribo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29046" name="name57186062870701777"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3752606287070177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24093283"/>
              </w:numPr>
              <w:spacing w:before="0" w:after="0" w:line="262" w:lineRule="auto"/>
              <w:jc w:val="left"/>
              <w:rPr>
                <w:color w:val="00274C"/>
                <w:sz w:val="20"/>
                <w:szCs w:val="20"/>
              </w:rPr>
            </w:pPr>
            <w:r>
              <w:rPr>
                <w:color w:val="00274C"/>
                <w:position w:val="-2"/>
                <w:sz w:val="20"/>
                <w:szCs w:val="20"/>
              </w:rPr>
              <w:t xml:space="preserve">Fije el antivibratorio </w:t>
            </w:r>
            <w:r>
              <w:rPr>
                <w:b/>
                <w:bCs/>
                <w:color w:val="00274C"/>
                <w:position w:val="-2"/>
                <w:sz w:val="20"/>
                <w:szCs w:val="20"/>
              </w:rPr>
              <w:t xml:space="preserve">V2</w:t>
            </w:r>
            <w:r>
              <w:rPr>
                <w:color w:val="00274C"/>
                <w:position w:val="-2"/>
                <w:sz w:val="20"/>
                <w:szCs w:val="20"/>
              </w:rPr>
              <w:t xml:space="preserve"> sobre el estribo </w:t>
            </w:r>
            <w:r>
              <w:rPr>
                <w:b/>
                <w:bCs/>
                <w:color w:val="00274C"/>
                <w:position w:val="-2"/>
                <w:sz w:val="20"/>
                <w:szCs w:val="20"/>
              </w:rPr>
              <w:t xml:space="preserve">S</w:t>
            </w:r>
            <w:r>
              <w:rPr>
                <w:color w:val="00274C"/>
                <w:position w:val="-2"/>
                <w:sz w:val="20"/>
                <w:szCs w:val="20"/>
              </w:rPr>
              <w:t xml:space="preserve"> con la tuerca </w:t>
            </w:r>
            <w:r>
              <w:rPr>
                <w:b/>
                <w:bCs/>
                <w:color w:val="00274C"/>
                <w:position w:val="-2"/>
                <w:sz w:val="20"/>
                <w:szCs w:val="20"/>
              </w:rPr>
              <w:t xml:space="preserve">F</w:t>
            </w:r>
            <w:r>
              <w:rPr>
                <w:color w:val="00274C"/>
                <w:position w:val="-2"/>
                <w:sz w:val="20"/>
                <w:szCs w:val="20"/>
              </w:rPr>
              <w:t xml:space="preserve"> interponiendo la arandela </w:t>
            </w:r>
            <w:r>
              <w:rPr>
                <w:b/>
                <w:bCs/>
                <w:color w:val="00274C"/>
                <w:position w:val="-2"/>
                <w:sz w:val="20"/>
                <w:szCs w:val="20"/>
              </w:rPr>
              <w:t xml:space="preserve">F1</w:t>
            </w:r>
            <w:r>
              <w:rPr>
                <w:color w:val="00274C"/>
                <w:position w:val="-2"/>
                <w:sz w:val="20"/>
                <w:szCs w:val="20"/>
              </w:rPr>
              <w:t xml:space="preserve"> (par de apriete en </w:t>
            </w:r>
            <w:r>
              <w:rPr>
                <w:b/>
                <w:bCs/>
                <w:color w:val="00274C"/>
                <w:position w:val="-2"/>
                <w:sz w:val="20"/>
                <w:szCs w:val="20"/>
              </w:rPr>
              <w:t xml:space="preserve">25 Nm).</w:t>
            </w:r>
          </w:p>
          <w:p>
            <w:pPr>
              <w:numPr>
                <w:ilvl w:val="0"/>
                <w:numId w:val="24093283"/>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con las abrazaderas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24093283"/>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H1, H2</w:t>
            </w:r>
            <w:r>
              <w:rPr>
                <w:color w:val="00274C"/>
                <w:position w:val="-2"/>
                <w:sz w:val="20"/>
                <w:szCs w:val="20"/>
              </w:rPr>
              <w:t xml:space="preserve"> con las abrazaderas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993972" name="name3741606287071c9f2"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4931606287071c9e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2004" name="name6059606287072e8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6606287072e83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Antes de proseguir la operacion ver </w:t>
      </w:r>
      <w:hyperlink r:id="rId2079606287072ecf0" w:history="1">
        <w:r>
          <w:rPr>
            <w:b/>
            <w:bCs/>
            <w:color w:val="0000FF"/>
            <w:sz w:val="20"/>
            <w:szCs w:val="20"/>
          </w:rPr>
          <w:t xml:space="preserve">Apar. 3.3.2</w:t>
        </w:r>
      </w:hyperlink>
      <w:r>
        <w:rPr>
          <w:color w:val="00274C"/>
          <w:sz w:val="20"/>
          <w:szCs w:val="20"/>
        </w:rPr>
        <w:t xml:space="preserve"> .</w:t>
      </w:r>
    </w:p>
    <w:p>
      <w:pPr>
        <w:numPr>
          <w:ilvl w:val="0"/>
          <w:numId w:val="24093086"/>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24093086"/>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4093284"/>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24093284"/>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24093284"/>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24093284"/>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2500 mbares.</w:t>
      </w:r>
    </w:p>
    <w:p>
      <w:pPr>
        <w:numPr>
          <w:ilvl w:val="0"/>
          <w:numId w:val="24093284"/>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058652" name="name7052606287075172b"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3736062870751722"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68211" name="name31236062870765e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76062870765e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38396062870766a02"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4093285"/>
              </w:numPr>
              <w:spacing w:before="0" w:after="0" w:line="262" w:lineRule="auto"/>
              <w:jc w:val="left"/>
              <w:rPr>
                <w:color w:val="00274C"/>
                <w:sz w:val="20"/>
                <w:szCs w:val="20"/>
              </w:rPr>
            </w:pPr>
            <w:r>
              <w:rPr>
                <w:color w:val="00274C"/>
                <w:position w:val="-2"/>
                <w:sz w:val="20"/>
                <w:szCs w:val="20"/>
              </w:rPr>
              <w:t xml:space="preserve">El manguito </w:t>
            </w:r>
            <w:r>
              <w:rPr>
                <w:b/>
                <w:bCs/>
                <w:color w:val="00274C"/>
                <w:position w:val="-2"/>
                <w:sz w:val="20"/>
                <w:szCs w:val="20"/>
              </w:rPr>
              <w:t xml:space="preserve">A</w:t>
            </w:r>
            <w:r>
              <w:rPr>
                <w:color w:val="00274C"/>
                <w:position w:val="-2"/>
                <w:sz w:val="20"/>
                <w:szCs w:val="20"/>
              </w:rPr>
              <w:t xml:space="preserve"> debe estar completamente limpio y no dañado.</w:t>
            </w:r>
          </w:p>
          <w:p>
            <w:pPr>
              <w:numPr>
                <w:ilvl w:val="0"/>
                <w:numId w:val="24093285"/>
              </w:numPr>
              <w:spacing w:before="0" w:after="0" w:line="262" w:lineRule="auto"/>
              <w:jc w:val="left"/>
              <w:rPr>
                <w:color w:val="00274C"/>
                <w:sz w:val="20"/>
                <w:szCs w:val="20"/>
              </w:rPr>
            </w:pPr>
            <w:r>
              <w:rPr>
                <w:color w:val="00274C"/>
                <w:position w:val="-2"/>
                <w:sz w:val="20"/>
                <w:szCs w:val="20"/>
              </w:rPr>
              <w:t xml:space="preserve">El cartucho del filtro del aire </w:t>
            </w:r>
            <w:r>
              <w:rPr>
                <w:b/>
                <w:bCs/>
                <w:color w:val="00274C"/>
                <w:position w:val="-2"/>
                <w:sz w:val="20"/>
                <w:szCs w:val="20"/>
              </w:rPr>
              <w:t xml:space="preserve">B</w:t>
            </w:r>
            <w:r>
              <w:rPr>
                <w:color w:val="00274C"/>
                <w:position w:val="-2"/>
                <w:sz w:val="20"/>
                <w:szCs w:val="20"/>
              </w:rPr>
              <w:t xml:space="preserve"> y su alojamiento </w:t>
            </w:r>
            <w:r>
              <w:rPr>
                <w:b/>
                <w:bCs/>
                <w:color w:val="00274C"/>
                <w:position w:val="-2"/>
                <w:sz w:val="20"/>
                <w:szCs w:val="20"/>
              </w:rPr>
              <w:t xml:space="preserve">C</w:t>
            </w:r>
            <w:r>
              <w:rPr>
                <w:color w:val="00274C"/>
                <w:position w:val="-2"/>
                <w:sz w:val="20"/>
                <w:szCs w:val="20"/>
              </w:rPr>
              <w:t xml:space="preserve"> deben estar completamente limpios y sin impurezas.</w:t>
            </w:r>
          </w:p>
        </w:tc>
        <w:tc>
          <w:tcPr>
            <w:tcMar>
              <w:top w:w="150" w:type="dxa"/>
              <w:bottom w:w="150" w:type="dxa"/>
            </w:tcMar>
            <w:vAlign w:val="top"/>
          </w:tcPr>
          <w:p>
            <w:r>
              <w:rPr>
                <w:position w:val="-228"/>
              </w:rPr>
              <w:drawing>
                <wp:inline distT="0" distB="0" distL="0" distR="0">
                  <wp:extent cx="2232000" cy="1490400"/>
                  <wp:docPr id="43435141" name="name5671606287077e4e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7312606287077e4d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46617" name="name6166606287078df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1606287078df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7791606287078e3ab"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4093286"/>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24093286"/>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24093286"/>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265669" name="name858460628707a0e82"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588760628707a0e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03487" name="name496860628707b0f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360628707b0f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716260628707b1ad1"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24093287"/>
              </w:numPr>
              <w:spacing w:before="0" w:after="0" w:line="262" w:lineRule="auto"/>
              <w:jc w:val="left"/>
              <w:rPr>
                <w:color w:val="00274C"/>
                <w:sz w:val="20"/>
                <w:szCs w:val="20"/>
              </w:rPr>
            </w:pPr>
            <w:r>
              <w:rPr>
                <w:color w:val="00274C"/>
                <w:position w:val="-2"/>
                <w:sz w:val="20"/>
                <w:szCs w:val="20"/>
              </w:rPr>
              <w:t xml:space="preserve">Controle el estado de todos los manguitos y de los tubos de goma destacados con color rojo en las </w:t>
            </w:r>
            <w:r>
              <w:rPr>
                <w:b/>
                <w:bCs/>
                <w:color w:val="00274C"/>
                <w:position w:val="-2"/>
                <w:sz w:val="20"/>
                <w:szCs w:val="20"/>
              </w:rPr>
              <w:t xml:space="preserve">Fig. 12.4 - 12.5</w:t>
            </w:r>
            <w:r>
              <w:rPr>
                <w:color w:val="00274C"/>
                <w:position w:val="-2"/>
                <w:sz w:val="20"/>
                <w:szCs w:val="20"/>
              </w:rPr>
              <w:t xml:space="preserve"> .</w:t>
            </w:r>
          </w:p>
          <w:p>
            <w:pPr>
              <w:numPr>
                <w:ilvl w:val="0"/>
                <w:numId w:val="24093287"/>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73140229" name="name519260628707cce60"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299660628707cce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6607980" name="name857560628707e2e7f"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347860628707e2e7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84928" name="name44106062870800a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86062870800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97376062870800f5c"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24093288"/>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24093288"/>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98736964" name="name90676062870819cf2"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29066062870819c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50557416" name="name8419606287083330e"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293606287083330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4681" name="name24676062870843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86062870843d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086"/>
              </w:numPr>
              <w:spacing w:before="0" w:after="0" w:line="262" w:lineRule="auto"/>
              <w:jc w:val="left"/>
              <w:rPr>
                <w:color w:val="00274C"/>
                <w:sz w:val="20"/>
                <w:szCs w:val="20"/>
              </w:rPr>
            </w:pPr>
            <w:r>
              <w:rPr>
                <w:color w:val="00274C"/>
                <w:position w:val="-2"/>
                <w:sz w:val="20"/>
                <w:szCs w:val="20"/>
              </w:rPr>
              <w:t xml:space="preserve">Antes de proseguir la operacion ver </w:t>
            </w:r>
            <w:hyperlink r:id="rId11826062870844367"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4093289"/>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093289"/>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093289"/>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24093290"/>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5920743" name="name18566062870860ab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6886062870860aa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994603" name="name54396062870876547"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294606287087654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991069" name="name5166606287088c13d"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6017606287088c13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790162" name="name614860628708a2b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3360628708a2b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4100354" name="name154360628708bae8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29160628708bae8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7251033" name="name853360628708d011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750460628708d0115"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0320633" name="name258160628708e2e7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18960628708e2e75"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7541303" name="name523360628708f0c8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49960628708f0c7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5587723" name="name90776062870911ea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5496062870911e9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56326059" name="name26286062870922ab4"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5636062870922aac"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5769300" name="name9156606287093857a"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5496062870938576"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2061918" name="name8698606287094927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1646062870949271"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64669766" name="name6381606287095d59f"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3045606287095d597"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4580050" name="name1508606287097212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540606287097212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32121853" name="name45426062870983d29"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77246062870983d23"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78307930" name="name7555606287099a69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043606287099a68c"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41325852" name="name165360628709b2b9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88460628709b2b90"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8062936" name="name523060628709ca3e6"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648460628709ca3e1"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098494" name="name613660628709df236"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92360628709df22e"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2688444" name="name309660628709f3b5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47560628709f3b5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7634939" name="name25506062870a18ca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3716062870a18ca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43428549" name="name16306062870a2ff2c"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98666062870a2ff25"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1925681" name="name93176062870a43fc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8796062870a43fc4"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88019959" name="name28736062870a5643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6336062870a5642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24093291"/>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24093291"/>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24093291"/>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24093291"/>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24093291"/>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78113" name="name13726062870a6b2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336062870a6b24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093086"/>
        </w:numPr>
        <w:spacing w:before="0" w:after="0" w:line="240" w:lineRule="auto"/>
        <w:jc w:val="left"/>
        <w:rPr>
          <w:color w:val="00274C"/>
          <w:sz w:val="20"/>
          <w:szCs w:val="20"/>
        </w:rPr>
      </w:pPr>
      <w:r>
        <w:rPr>
          <w:color w:val="00274C"/>
          <w:sz w:val="20"/>
          <w:szCs w:val="20"/>
        </w:rPr>
        <w:t xml:space="preserve">Busque el argumento y las operaciones por realizar mediante el índice analítico o el índice de los capítulos situados al inicio del manual.</w:t>
      </w:r>
    </w:p>
    <w:p>
      <w:pPr>
        <w:numPr>
          <w:ilvl w:val="0"/>
          <w:numId w:val="24093086"/>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5068800" cy="9302400"/>
            <wp:docPr id="31026695" name="name97846062870a9f9a2"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29976062870a9f99c" cstate="print"/>
                    <a:stretch>
                      <a:fillRect/>
                    </a:stretch>
                  </pic:blipFill>
                  <pic:spPr>
                    <a:xfrm>
                      <a:off x="0" y="0"/>
                      <a:ext cx="5068800" cy="93024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 dispositivo se ocupa de modificar la anticipación de la inyección para facilitar el arranque del motor a bajas temperaturas.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hyperlink r:id="rId54846062870aa797e" w:history="1"/>
            <w:r>
              <w:rPr>
                <w:color w:val="00274C"/>
                <w:position w:val="0"/>
                <w:sz w:val="20"/>
                <w:szCs w:val="20"/>
              </w:rPr>
              <w:t xml:space="preserve"> </w:t>
            </w:r>
            <w:hyperlink r:id="rId29246062870aa7992" w:history="1">
              <w:r>
                <w:rPr>
                  <w:color w:val="0000FF"/>
                  <w:position w:val="0"/>
                  <w:sz w:val="20"/>
                  <w:szCs w:val="20"/>
                  <w:u w:val="single"/>
                </w:rPr>
                <w:t xml:space="preserve">Apar 1.3</w:t>
              </w:r>
            </w:hyperlink>
            <w:r>
              <w:rPr>
                <w:color w:val="00274C"/>
                <w:position w:val="0"/>
                <w:sz w:val="20"/>
                <w:szCs w:val="20"/>
              </w:rPr>
              <w:t xml:space="preserve"> - </w:t>
            </w:r>
            <w:hyperlink r:id="rId65666062870aa79aa" w:history="1">
              <w:r>
                <w:rPr>
                  <w:color w:val="0000FF"/>
                  <w:position w:val="0"/>
                  <w:sz w:val="20"/>
                  <w:szCs w:val="20"/>
                  <w:u w:val="single"/>
                </w:rPr>
                <w:t xml:space="preserve">1.4</w:t>
              </w:r>
            </w:hyperlink>
            <w:r>
              <w:rPr>
                <w:color w:val="00274C"/>
                <w:position w:val="0"/>
                <w:sz w:val="20"/>
                <w:szCs w:val="20"/>
              </w:rPr>
              <w:t xml:space="preserve"> </w:t>
            </w:r>
            <w:hyperlink r:id="rId27756062870aa79bc" w:history="1">
              <w:r>
                <w:rPr>
                  <w:color w:val="0000FF"/>
                  <w:position w:val="0"/>
                  <w:sz w:val="20"/>
                  <w:szCs w:val="20"/>
                  <w:u w:val="single"/>
                </w:rPr>
                <w:t xml:space="preserve">.</w:t>
              </w:r>
            </w:hyperlink>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Normalmente Abierto",  hace referencia a los interruptores (sensor de temperatura del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5202457" name="name43576062870af166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3946062870af165f"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1783635" name="name41626062870b106b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7516062870b106b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4093291">
    <w:multiLevelType w:val="hybridMultilevel"/>
    <w:lvl w:ilvl="0" w:tplc="61797184">
      <w:start w:val="1"/>
      <w:numFmt w:val="decimal"/>
      <w:lvlText w:val="%1."/>
      <w:lvlJc w:val="left"/>
      <w:pPr>
        <w:ind w:left="720" w:hanging="360"/>
      </w:pPr>
    </w:lvl>
    <w:lvl w:ilvl="1" w:tplc="61797184" w:tentative="1">
      <w:start w:val="1"/>
      <w:numFmt w:val="lowerLetter"/>
      <w:lvlText w:val="%2."/>
      <w:lvlJc w:val="left"/>
      <w:pPr>
        <w:ind w:left="1440" w:hanging="360"/>
      </w:pPr>
    </w:lvl>
    <w:lvl w:ilvl="2" w:tplc="61797184" w:tentative="1">
      <w:start w:val="1"/>
      <w:numFmt w:val="lowerRoman"/>
      <w:lvlText w:val="%3."/>
      <w:lvlJc w:val="right"/>
      <w:pPr>
        <w:ind w:left="2160" w:hanging="180"/>
      </w:pPr>
    </w:lvl>
    <w:lvl w:ilvl="3" w:tplc="61797184" w:tentative="1">
      <w:start w:val="1"/>
      <w:numFmt w:val="decimal"/>
      <w:lvlText w:val="%4."/>
      <w:lvlJc w:val="left"/>
      <w:pPr>
        <w:ind w:left="2880" w:hanging="360"/>
      </w:pPr>
    </w:lvl>
    <w:lvl w:ilvl="4" w:tplc="61797184" w:tentative="1">
      <w:start w:val="1"/>
      <w:numFmt w:val="lowerLetter"/>
      <w:lvlText w:val="%5."/>
      <w:lvlJc w:val="left"/>
      <w:pPr>
        <w:ind w:left="3600" w:hanging="360"/>
      </w:pPr>
    </w:lvl>
    <w:lvl w:ilvl="5" w:tplc="61797184" w:tentative="1">
      <w:start w:val="1"/>
      <w:numFmt w:val="lowerRoman"/>
      <w:lvlText w:val="%6."/>
      <w:lvlJc w:val="right"/>
      <w:pPr>
        <w:ind w:left="4320" w:hanging="180"/>
      </w:pPr>
    </w:lvl>
    <w:lvl w:ilvl="6" w:tplc="61797184" w:tentative="1">
      <w:start w:val="1"/>
      <w:numFmt w:val="decimal"/>
      <w:lvlText w:val="%7."/>
      <w:lvlJc w:val="left"/>
      <w:pPr>
        <w:ind w:left="5040" w:hanging="360"/>
      </w:pPr>
    </w:lvl>
    <w:lvl w:ilvl="7" w:tplc="61797184" w:tentative="1">
      <w:start w:val="1"/>
      <w:numFmt w:val="lowerLetter"/>
      <w:lvlText w:val="%8."/>
      <w:lvlJc w:val="left"/>
      <w:pPr>
        <w:ind w:left="5760" w:hanging="360"/>
      </w:pPr>
    </w:lvl>
    <w:lvl w:ilvl="8" w:tplc="61797184" w:tentative="1">
      <w:start w:val="1"/>
      <w:numFmt w:val="lowerRoman"/>
      <w:lvlText w:val="%9."/>
      <w:lvlJc w:val="right"/>
      <w:pPr>
        <w:ind w:left="6480" w:hanging="180"/>
      </w:pPr>
    </w:lvl>
  </w:abstractNum>
  <w:abstractNum w:abstractNumId="24093290">
    <w:multiLevelType w:val="hybridMultilevel"/>
    <w:lvl w:ilvl="0" w:tplc="87494982">
      <w:start w:val="1"/>
      <w:numFmt w:val="decimal"/>
      <w:lvlText w:val="%1."/>
      <w:lvlJc w:val="left"/>
      <w:pPr>
        <w:ind w:left="720" w:hanging="360"/>
      </w:pPr>
    </w:lvl>
    <w:lvl w:ilvl="1" w:tplc="87494982" w:tentative="1">
      <w:start w:val="1"/>
      <w:numFmt w:val="lowerLetter"/>
      <w:lvlText w:val="%2."/>
      <w:lvlJc w:val="left"/>
      <w:pPr>
        <w:ind w:left="1440" w:hanging="360"/>
      </w:pPr>
    </w:lvl>
    <w:lvl w:ilvl="2" w:tplc="87494982" w:tentative="1">
      <w:start w:val="1"/>
      <w:numFmt w:val="lowerRoman"/>
      <w:lvlText w:val="%3."/>
      <w:lvlJc w:val="right"/>
      <w:pPr>
        <w:ind w:left="2160" w:hanging="180"/>
      </w:pPr>
    </w:lvl>
    <w:lvl w:ilvl="3" w:tplc="87494982" w:tentative="1">
      <w:start w:val="1"/>
      <w:numFmt w:val="decimal"/>
      <w:lvlText w:val="%4."/>
      <w:lvlJc w:val="left"/>
      <w:pPr>
        <w:ind w:left="2880" w:hanging="360"/>
      </w:pPr>
    </w:lvl>
    <w:lvl w:ilvl="4" w:tplc="87494982" w:tentative="1">
      <w:start w:val="1"/>
      <w:numFmt w:val="lowerLetter"/>
      <w:lvlText w:val="%5."/>
      <w:lvlJc w:val="left"/>
      <w:pPr>
        <w:ind w:left="3600" w:hanging="360"/>
      </w:pPr>
    </w:lvl>
    <w:lvl w:ilvl="5" w:tplc="87494982" w:tentative="1">
      <w:start w:val="1"/>
      <w:numFmt w:val="lowerRoman"/>
      <w:lvlText w:val="%6."/>
      <w:lvlJc w:val="right"/>
      <w:pPr>
        <w:ind w:left="4320" w:hanging="180"/>
      </w:pPr>
    </w:lvl>
    <w:lvl w:ilvl="6" w:tplc="87494982" w:tentative="1">
      <w:start w:val="1"/>
      <w:numFmt w:val="decimal"/>
      <w:lvlText w:val="%7."/>
      <w:lvlJc w:val="left"/>
      <w:pPr>
        <w:ind w:left="5040" w:hanging="360"/>
      </w:pPr>
    </w:lvl>
    <w:lvl w:ilvl="7" w:tplc="87494982" w:tentative="1">
      <w:start w:val="1"/>
      <w:numFmt w:val="lowerLetter"/>
      <w:lvlText w:val="%8."/>
      <w:lvlJc w:val="left"/>
      <w:pPr>
        <w:ind w:left="5760" w:hanging="360"/>
      </w:pPr>
    </w:lvl>
    <w:lvl w:ilvl="8" w:tplc="87494982" w:tentative="1">
      <w:start w:val="1"/>
      <w:numFmt w:val="lowerRoman"/>
      <w:lvlText w:val="%9."/>
      <w:lvlJc w:val="right"/>
      <w:pPr>
        <w:ind w:left="6480" w:hanging="180"/>
      </w:pPr>
    </w:lvl>
  </w:abstractNum>
  <w:abstractNum w:abstractNumId="24093289">
    <w:multiLevelType w:val="hybridMultilevel"/>
    <w:lvl w:ilvl="0" w:tplc="72222061">
      <w:start w:val="1"/>
      <w:numFmt w:val="decimal"/>
      <w:lvlText w:val="%1."/>
      <w:lvlJc w:val="left"/>
      <w:pPr>
        <w:ind w:left="720" w:hanging="360"/>
      </w:pPr>
    </w:lvl>
    <w:lvl w:ilvl="1" w:tplc="72222061" w:tentative="1">
      <w:start w:val="1"/>
      <w:numFmt w:val="lowerLetter"/>
      <w:lvlText w:val="%2."/>
      <w:lvlJc w:val="left"/>
      <w:pPr>
        <w:ind w:left="1440" w:hanging="360"/>
      </w:pPr>
    </w:lvl>
    <w:lvl w:ilvl="2" w:tplc="72222061" w:tentative="1">
      <w:start w:val="1"/>
      <w:numFmt w:val="lowerRoman"/>
      <w:lvlText w:val="%3."/>
      <w:lvlJc w:val="right"/>
      <w:pPr>
        <w:ind w:left="2160" w:hanging="180"/>
      </w:pPr>
    </w:lvl>
    <w:lvl w:ilvl="3" w:tplc="72222061" w:tentative="1">
      <w:start w:val="1"/>
      <w:numFmt w:val="decimal"/>
      <w:lvlText w:val="%4."/>
      <w:lvlJc w:val="left"/>
      <w:pPr>
        <w:ind w:left="2880" w:hanging="360"/>
      </w:pPr>
    </w:lvl>
    <w:lvl w:ilvl="4" w:tplc="72222061" w:tentative="1">
      <w:start w:val="1"/>
      <w:numFmt w:val="lowerLetter"/>
      <w:lvlText w:val="%5."/>
      <w:lvlJc w:val="left"/>
      <w:pPr>
        <w:ind w:left="3600" w:hanging="360"/>
      </w:pPr>
    </w:lvl>
    <w:lvl w:ilvl="5" w:tplc="72222061" w:tentative="1">
      <w:start w:val="1"/>
      <w:numFmt w:val="lowerRoman"/>
      <w:lvlText w:val="%6."/>
      <w:lvlJc w:val="right"/>
      <w:pPr>
        <w:ind w:left="4320" w:hanging="180"/>
      </w:pPr>
    </w:lvl>
    <w:lvl w:ilvl="6" w:tplc="72222061" w:tentative="1">
      <w:start w:val="1"/>
      <w:numFmt w:val="decimal"/>
      <w:lvlText w:val="%7."/>
      <w:lvlJc w:val="left"/>
      <w:pPr>
        <w:ind w:left="5040" w:hanging="360"/>
      </w:pPr>
    </w:lvl>
    <w:lvl w:ilvl="7" w:tplc="72222061" w:tentative="1">
      <w:start w:val="1"/>
      <w:numFmt w:val="lowerLetter"/>
      <w:lvlText w:val="%8."/>
      <w:lvlJc w:val="left"/>
      <w:pPr>
        <w:ind w:left="5760" w:hanging="360"/>
      </w:pPr>
    </w:lvl>
    <w:lvl w:ilvl="8" w:tplc="72222061" w:tentative="1">
      <w:start w:val="1"/>
      <w:numFmt w:val="lowerRoman"/>
      <w:lvlText w:val="%9."/>
      <w:lvlJc w:val="right"/>
      <w:pPr>
        <w:ind w:left="6480" w:hanging="180"/>
      </w:pPr>
    </w:lvl>
  </w:abstractNum>
  <w:abstractNum w:abstractNumId="24093288">
    <w:multiLevelType w:val="hybridMultilevel"/>
    <w:lvl w:ilvl="0" w:tplc="89722144">
      <w:start w:val="1"/>
      <w:numFmt w:val="decimal"/>
      <w:lvlText w:val="%1."/>
      <w:lvlJc w:val="left"/>
      <w:pPr>
        <w:ind w:left="720" w:hanging="360"/>
      </w:pPr>
    </w:lvl>
    <w:lvl w:ilvl="1" w:tplc="89722144" w:tentative="1">
      <w:start w:val="1"/>
      <w:numFmt w:val="lowerLetter"/>
      <w:lvlText w:val="%2."/>
      <w:lvlJc w:val="left"/>
      <w:pPr>
        <w:ind w:left="1440" w:hanging="360"/>
      </w:pPr>
    </w:lvl>
    <w:lvl w:ilvl="2" w:tplc="89722144" w:tentative="1">
      <w:start w:val="1"/>
      <w:numFmt w:val="lowerRoman"/>
      <w:lvlText w:val="%3."/>
      <w:lvlJc w:val="right"/>
      <w:pPr>
        <w:ind w:left="2160" w:hanging="180"/>
      </w:pPr>
    </w:lvl>
    <w:lvl w:ilvl="3" w:tplc="89722144" w:tentative="1">
      <w:start w:val="1"/>
      <w:numFmt w:val="decimal"/>
      <w:lvlText w:val="%4."/>
      <w:lvlJc w:val="left"/>
      <w:pPr>
        <w:ind w:left="2880" w:hanging="360"/>
      </w:pPr>
    </w:lvl>
    <w:lvl w:ilvl="4" w:tplc="89722144" w:tentative="1">
      <w:start w:val="1"/>
      <w:numFmt w:val="lowerLetter"/>
      <w:lvlText w:val="%5."/>
      <w:lvlJc w:val="left"/>
      <w:pPr>
        <w:ind w:left="3600" w:hanging="360"/>
      </w:pPr>
    </w:lvl>
    <w:lvl w:ilvl="5" w:tplc="89722144" w:tentative="1">
      <w:start w:val="1"/>
      <w:numFmt w:val="lowerRoman"/>
      <w:lvlText w:val="%6."/>
      <w:lvlJc w:val="right"/>
      <w:pPr>
        <w:ind w:left="4320" w:hanging="180"/>
      </w:pPr>
    </w:lvl>
    <w:lvl w:ilvl="6" w:tplc="89722144" w:tentative="1">
      <w:start w:val="1"/>
      <w:numFmt w:val="decimal"/>
      <w:lvlText w:val="%7."/>
      <w:lvlJc w:val="left"/>
      <w:pPr>
        <w:ind w:left="5040" w:hanging="360"/>
      </w:pPr>
    </w:lvl>
    <w:lvl w:ilvl="7" w:tplc="89722144" w:tentative="1">
      <w:start w:val="1"/>
      <w:numFmt w:val="lowerLetter"/>
      <w:lvlText w:val="%8."/>
      <w:lvlJc w:val="left"/>
      <w:pPr>
        <w:ind w:left="5760" w:hanging="360"/>
      </w:pPr>
    </w:lvl>
    <w:lvl w:ilvl="8" w:tplc="89722144" w:tentative="1">
      <w:start w:val="1"/>
      <w:numFmt w:val="lowerRoman"/>
      <w:lvlText w:val="%9."/>
      <w:lvlJc w:val="right"/>
      <w:pPr>
        <w:ind w:left="6480" w:hanging="180"/>
      </w:pPr>
    </w:lvl>
  </w:abstractNum>
  <w:abstractNum w:abstractNumId="24093287">
    <w:multiLevelType w:val="hybridMultilevel"/>
    <w:lvl w:ilvl="0" w:tplc="72458125">
      <w:start w:val="1"/>
      <w:numFmt w:val="decimal"/>
      <w:lvlText w:val="%1."/>
      <w:lvlJc w:val="left"/>
      <w:pPr>
        <w:ind w:left="720" w:hanging="360"/>
      </w:pPr>
    </w:lvl>
    <w:lvl w:ilvl="1" w:tplc="72458125" w:tentative="1">
      <w:start w:val="1"/>
      <w:numFmt w:val="lowerLetter"/>
      <w:lvlText w:val="%2."/>
      <w:lvlJc w:val="left"/>
      <w:pPr>
        <w:ind w:left="1440" w:hanging="360"/>
      </w:pPr>
    </w:lvl>
    <w:lvl w:ilvl="2" w:tplc="72458125" w:tentative="1">
      <w:start w:val="1"/>
      <w:numFmt w:val="lowerRoman"/>
      <w:lvlText w:val="%3."/>
      <w:lvlJc w:val="right"/>
      <w:pPr>
        <w:ind w:left="2160" w:hanging="180"/>
      </w:pPr>
    </w:lvl>
    <w:lvl w:ilvl="3" w:tplc="72458125" w:tentative="1">
      <w:start w:val="1"/>
      <w:numFmt w:val="decimal"/>
      <w:lvlText w:val="%4."/>
      <w:lvlJc w:val="left"/>
      <w:pPr>
        <w:ind w:left="2880" w:hanging="360"/>
      </w:pPr>
    </w:lvl>
    <w:lvl w:ilvl="4" w:tplc="72458125" w:tentative="1">
      <w:start w:val="1"/>
      <w:numFmt w:val="lowerLetter"/>
      <w:lvlText w:val="%5."/>
      <w:lvlJc w:val="left"/>
      <w:pPr>
        <w:ind w:left="3600" w:hanging="360"/>
      </w:pPr>
    </w:lvl>
    <w:lvl w:ilvl="5" w:tplc="72458125" w:tentative="1">
      <w:start w:val="1"/>
      <w:numFmt w:val="lowerRoman"/>
      <w:lvlText w:val="%6."/>
      <w:lvlJc w:val="right"/>
      <w:pPr>
        <w:ind w:left="4320" w:hanging="180"/>
      </w:pPr>
    </w:lvl>
    <w:lvl w:ilvl="6" w:tplc="72458125" w:tentative="1">
      <w:start w:val="1"/>
      <w:numFmt w:val="decimal"/>
      <w:lvlText w:val="%7."/>
      <w:lvlJc w:val="left"/>
      <w:pPr>
        <w:ind w:left="5040" w:hanging="360"/>
      </w:pPr>
    </w:lvl>
    <w:lvl w:ilvl="7" w:tplc="72458125" w:tentative="1">
      <w:start w:val="1"/>
      <w:numFmt w:val="lowerLetter"/>
      <w:lvlText w:val="%8."/>
      <w:lvlJc w:val="left"/>
      <w:pPr>
        <w:ind w:left="5760" w:hanging="360"/>
      </w:pPr>
    </w:lvl>
    <w:lvl w:ilvl="8" w:tplc="72458125" w:tentative="1">
      <w:start w:val="1"/>
      <w:numFmt w:val="lowerRoman"/>
      <w:lvlText w:val="%9."/>
      <w:lvlJc w:val="right"/>
      <w:pPr>
        <w:ind w:left="6480" w:hanging="180"/>
      </w:pPr>
    </w:lvl>
  </w:abstractNum>
  <w:abstractNum w:abstractNumId="24093286">
    <w:multiLevelType w:val="hybridMultilevel"/>
    <w:lvl w:ilvl="0" w:tplc="57916604">
      <w:start w:val="1"/>
      <w:numFmt w:val="decimal"/>
      <w:lvlText w:val="%1."/>
      <w:lvlJc w:val="left"/>
      <w:pPr>
        <w:ind w:left="720" w:hanging="360"/>
      </w:pPr>
    </w:lvl>
    <w:lvl w:ilvl="1" w:tplc="57916604" w:tentative="1">
      <w:start w:val="1"/>
      <w:numFmt w:val="lowerLetter"/>
      <w:lvlText w:val="%2."/>
      <w:lvlJc w:val="left"/>
      <w:pPr>
        <w:ind w:left="1440" w:hanging="360"/>
      </w:pPr>
    </w:lvl>
    <w:lvl w:ilvl="2" w:tplc="57916604" w:tentative="1">
      <w:start w:val="1"/>
      <w:numFmt w:val="lowerRoman"/>
      <w:lvlText w:val="%3."/>
      <w:lvlJc w:val="right"/>
      <w:pPr>
        <w:ind w:left="2160" w:hanging="180"/>
      </w:pPr>
    </w:lvl>
    <w:lvl w:ilvl="3" w:tplc="57916604" w:tentative="1">
      <w:start w:val="1"/>
      <w:numFmt w:val="decimal"/>
      <w:lvlText w:val="%4."/>
      <w:lvlJc w:val="left"/>
      <w:pPr>
        <w:ind w:left="2880" w:hanging="360"/>
      </w:pPr>
    </w:lvl>
    <w:lvl w:ilvl="4" w:tplc="57916604" w:tentative="1">
      <w:start w:val="1"/>
      <w:numFmt w:val="lowerLetter"/>
      <w:lvlText w:val="%5."/>
      <w:lvlJc w:val="left"/>
      <w:pPr>
        <w:ind w:left="3600" w:hanging="360"/>
      </w:pPr>
    </w:lvl>
    <w:lvl w:ilvl="5" w:tplc="57916604" w:tentative="1">
      <w:start w:val="1"/>
      <w:numFmt w:val="lowerRoman"/>
      <w:lvlText w:val="%6."/>
      <w:lvlJc w:val="right"/>
      <w:pPr>
        <w:ind w:left="4320" w:hanging="180"/>
      </w:pPr>
    </w:lvl>
    <w:lvl w:ilvl="6" w:tplc="57916604" w:tentative="1">
      <w:start w:val="1"/>
      <w:numFmt w:val="decimal"/>
      <w:lvlText w:val="%7."/>
      <w:lvlJc w:val="left"/>
      <w:pPr>
        <w:ind w:left="5040" w:hanging="360"/>
      </w:pPr>
    </w:lvl>
    <w:lvl w:ilvl="7" w:tplc="57916604" w:tentative="1">
      <w:start w:val="1"/>
      <w:numFmt w:val="lowerLetter"/>
      <w:lvlText w:val="%8."/>
      <w:lvlJc w:val="left"/>
      <w:pPr>
        <w:ind w:left="5760" w:hanging="360"/>
      </w:pPr>
    </w:lvl>
    <w:lvl w:ilvl="8" w:tplc="57916604" w:tentative="1">
      <w:start w:val="1"/>
      <w:numFmt w:val="lowerRoman"/>
      <w:lvlText w:val="%9."/>
      <w:lvlJc w:val="right"/>
      <w:pPr>
        <w:ind w:left="6480" w:hanging="180"/>
      </w:pPr>
    </w:lvl>
  </w:abstractNum>
  <w:abstractNum w:abstractNumId="24093285">
    <w:multiLevelType w:val="hybridMultilevel"/>
    <w:lvl w:ilvl="0" w:tplc="78622636">
      <w:start w:val="1"/>
      <w:numFmt w:val="decimal"/>
      <w:lvlText w:val="%1."/>
      <w:lvlJc w:val="left"/>
      <w:pPr>
        <w:ind w:left="720" w:hanging="360"/>
      </w:pPr>
    </w:lvl>
    <w:lvl w:ilvl="1" w:tplc="78622636" w:tentative="1">
      <w:start w:val="1"/>
      <w:numFmt w:val="lowerLetter"/>
      <w:lvlText w:val="%2."/>
      <w:lvlJc w:val="left"/>
      <w:pPr>
        <w:ind w:left="1440" w:hanging="360"/>
      </w:pPr>
    </w:lvl>
    <w:lvl w:ilvl="2" w:tplc="78622636" w:tentative="1">
      <w:start w:val="1"/>
      <w:numFmt w:val="lowerRoman"/>
      <w:lvlText w:val="%3."/>
      <w:lvlJc w:val="right"/>
      <w:pPr>
        <w:ind w:left="2160" w:hanging="180"/>
      </w:pPr>
    </w:lvl>
    <w:lvl w:ilvl="3" w:tplc="78622636" w:tentative="1">
      <w:start w:val="1"/>
      <w:numFmt w:val="decimal"/>
      <w:lvlText w:val="%4."/>
      <w:lvlJc w:val="left"/>
      <w:pPr>
        <w:ind w:left="2880" w:hanging="360"/>
      </w:pPr>
    </w:lvl>
    <w:lvl w:ilvl="4" w:tplc="78622636" w:tentative="1">
      <w:start w:val="1"/>
      <w:numFmt w:val="lowerLetter"/>
      <w:lvlText w:val="%5."/>
      <w:lvlJc w:val="left"/>
      <w:pPr>
        <w:ind w:left="3600" w:hanging="360"/>
      </w:pPr>
    </w:lvl>
    <w:lvl w:ilvl="5" w:tplc="78622636" w:tentative="1">
      <w:start w:val="1"/>
      <w:numFmt w:val="lowerRoman"/>
      <w:lvlText w:val="%6."/>
      <w:lvlJc w:val="right"/>
      <w:pPr>
        <w:ind w:left="4320" w:hanging="180"/>
      </w:pPr>
    </w:lvl>
    <w:lvl w:ilvl="6" w:tplc="78622636" w:tentative="1">
      <w:start w:val="1"/>
      <w:numFmt w:val="decimal"/>
      <w:lvlText w:val="%7."/>
      <w:lvlJc w:val="left"/>
      <w:pPr>
        <w:ind w:left="5040" w:hanging="360"/>
      </w:pPr>
    </w:lvl>
    <w:lvl w:ilvl="7" w:tplc="78622636" w:tentative="1">
      <w:start w:val="1"/>
      <w:numFmt w:val="lowerLetter"/>
      <w:lvlText w:val="%8."/>
      <w:lvlJc w:val="left"/>
      <w:pPr>
        <w:ind w:left="5760" w:hanging="360"/>
      </w:pPr>
    </w:lvl>
    <w:lvl w:ilvl="8" w:tplc="78622636" w:tentative="1">
      <w:start w:val="1"/>
      <w:numFmt w:val="lowerRoman"/>
      <w:lvlText w:val="%9."/>
      <w:lvlJc w:val="right"/>
      <w:pPr>
        <w:ind w:left="6480" w:hanging="180"/>
      </w:pPr>
    </w:lvl>
  </w:abstractNum>
  <w:abstractNum w:abstractNumId="24093284">
    <w:multiLevelType w:val="hybridMultilevel"/>
    <w:lvl w:ilvl="0" w:tplc="47917587">
      <w:start w:val="1"/>
      <w:numFmt w:val="decimal"/>
      <w:lvlText w:val="%1."/>
      <w:lvlJc w:val="left"/>
      <w:pPr>
        <w:ind w:left="720" w:hanging="360"/>
      </w:pPr>
    </w:lvl>
    <w:lvl w:ilvl="1" w:tplc="47917587" w:tentative="1">
      <w:start w:val="1"/>
      <w:numFmt w:val="lowerLetter"/>
      <w:lvlText w:val="%2."/>
      <w:lvlJc w:val="left"/>
      <w:pPr>
        <w:ind w:left="1440" w:hanging="360"/>
      </w:pPr>
    </w:lvl>
    <w:lvl w:ilvl="2" w:tplc="47917587" w:tentative="1">
      <w:start w:val="1"/>
      <w:numFmt w:val="lowerRoman"/>
      <w:lvlText w:val="%3."/>
      <w:lvlJc w:val="right"/>
      <w:pPr>
        <w:ind w:left="2160" w:hanging="180"/>
      </w:pPr>
    </w:lvl>
    <w:lvl w:ilvl="3" w:tplc="47917587" w:tentative="1">
      <w:start w:val="1"/>
      <w:numFmt w:val="decimal"/>
      <w:lvlText w:val="%4."/>
      <w:lvlJc w:val="left"/>
      <w:pPr>
        <w:ind w:left="2880" w:hanging="360"/>
      </w:pPr>
    </w:lvl>
    <w:lvl w:ilvl="4" w:tplc="47917587" w:tentative="1">
      <w:start w:val="1"/>
      <w:numFmt w:val="lowerLetter"/>
      <w:lvlText w:val="%5."/>
      <w:lvlJc w:val="left"/>
      <w:pPr>
        <w:ind w:left="3600" w:hanging="360"/>
      </w:pPr>
    </w:lvl>
    <w:lvl w:ilvl="5" w:tplc="47917587" w:tentative="1">
      <w:start w:val="1"/>
      <w:numFmt w:val="lowerRoman"/>
      <w:lvlText w:val="%6."/>
      <w:lvlJc w:val="right"/>
      <w:pPr>
        <w:ind w:left="4320" w:hanging="180"/>
      </w:pPr>
    </w:lvl>
    <w:lvl w:ilvl="6" w:tplc="47917587" w:tentative="1">
      <w:start w:val="1"/>
      <w:numFmt w:val="decimal"/>
      <w:lvlText w:val="%7."/>
      <w:lvlJc w:val="left"/>
      <w:pPr>
        <w:ind w:left="5040" w:hanging="360"/>
      </w:pPr>
    </w:lvl>
    <w:lvl w:ilvl="7" w:tplc="47917587" w:tentative="1">
      <w:start w:val="1"/>
      <w:numFmt w:val="lowerLetter"/>
      <w:lvlText w:val="%8."/>
      <w:lvlJc w:val="left"/>
      <w:pPr>
        <w:ind w:left="5760" w:hanging="360"/>
      </w:pPr>
    </w:lvl>
    <w:lvl w:ilvl="8" w:tplc="47917587" w:tentative="1">
      <w:start w:val="1"/>
      <w:numFmt w:val="lowerRoman"/>
      <w:lvlText w:val="%9."/>
      <w:lvlJc w:val="right"/>
      <w:pPr>
        <w:ind w:left="6480" w:hanging="180"/>
      </w:pPr>
    </w:lvl>
  </w:abstractNum>
  <w:abstractNum w:abstractNumId="24093283">
    <w:multiLevelType w:val="hybridMultilevel"/>
    <w:lvl w:ilvl="0" w:tplc="35524475">
      <w:start w:val="1"/>
      <w:numFmt w:val="decimal"/>
      <w:lvlText w:val="%1."/>
      <w:lvlJc w:val="left"/>
      <w:pPr>
        <w:ind w:left="720" w:hanging="360"/>
      </w:pPr>
    </w:lvl>
    <w:lvl w:ilvl="1" w:tplc="35524475" w:tentative="1">
      <w:start w:val="1"/>
      <w:numFmt w:val="lowerLetter"/>
      <w:lvlText w:val="%2."/>
      <w:lvlJc w:val="left"/>
      <w:pPr>
        <w:ind w:left="1440" w:hanging="360"/>
      </w:pPr>
    </w:lvl>
    <w:lvl w:ilvl="2" w:tplc="35524475" w:tentative="1">
      <w:start w:val="1"/>
      <w:numFmt w:val="lowerRoman"/>
      <w:lvlText w:val="%3."/>
      <w:lvlJc w:val="right"/>
      <w:pPr>
        <w:ind w:left="2160" w:hanging="180"/>
      </w:pPr>
    </w:lvl>
    <w:lvl w:ilvl="3" w:tplc="35524475" w:tentative="1">
      <w:start w:val="1"/>
      <w:numFmt w:val="decimal"/>
      <w:lvlText w:val="%4."/>
      <w:lvlJc w:val="left"/>
      <w:pPr>
        <w:ind w:left="2880" w:hanging="360"/>
      </w:pPr>
    </w:lvl>
    <w:lvl w:ilvl="4" w:tplc="35524475" w:tentative="1">
      <w:start w:val="1"/>
      <w:numFmt w:val="lowerLetter"/>
      <w:lvlText w:val="%5."/>
      <w:lvlJc w:val="left"/>
      <w:pPr>
        <w:ind w:left="3600" w:hanging="360"/>
      </w:pPr>
    </w:lvl>
    <w:lvl w:ilvl="5" w:tplc="35524475" w:tentative="1">
      <w:start w:val="1"/>
      <w:numFmt w:val="lowerRoman"/>
      <w:lvlText w:val="%6."/>
      <w:lvlJc w:val="right"/>
      <w:pPr>
        <w:ind w:left="4320" w:hanging="180"/>
      </w:pPr>
    </w:lvl>
    <w:lvl w:ilvl="6" w:tplc="35524475" w:tentative="1">
      <w:start w:val="1"/>
      <w:numFmt w:val="decimal"/>
      <w:lvlText w:val="%7."/>
      <w:lvlJc w:val="left"/>
      <w:pPr>
        <w:ind w:left="5040" w:hanging="360"/>
      </w:pPr>
    </w:lvl>
    <w:lvl w:ilvl="7" w:tplc="35524475" w:tentative="1">
      <w:start w:val="1"/>
      <w:numFmt w:val="lowerLetter"/>
      <w:lvlText w:val="%8."/>
      <w:lvlJc w:val="left"/>
      <w:pPr>
        <w:ind w:left="5760" w:hanging="360"/>
      </w:pPr>
    </w:lvl>
    <w:lvl w:ilvl="8" w:tplc="35524475" w:tentative="1">
      <w:start w:val="1"/>
      <w:numFmt w:val="lowerRoman"/>
      <w:lvlText w:val="%9."/>
      <w:lvlJc w:val="right"/>
      <w:pPr>
        <w:ind w:left="6480" w:hanging="180"/>
      </w:pPr>
    </w:lvl>
  </w:abstractNum>
  <w:abstractNum w:abstractNumId="24093282">
    <w:multiLevelType w:val="hybridMultilevel"/>
    <w:lvl w:ilvl="0" w:tplc="29999821">
      <w:start w:val="1"/>
      <w:numFmt w:val="decimal"/>
      <w:lvlText w:val="%1."/>
      <w:lvlJc w:val="left"/>
      <w:pPr>
        <w:ind w:left="720" w:hanging="360"/>
      </w:pPr>
    </w:lvl>
    <w:lvl w:ilvl="1" w:tplc="29999821" w:tentative="1">
      <w:start w:val="1"/>
      <w:numFmt w:val="lowerLetter"/>
      <w:lvlText w:val="%2."/>
      <w:lvlJc w:val="left"/>
      <w:pPr>
        <w:ind w:left="1440" w:hanging="360"/>
      </w:pPr>
    </w:lvl>
    <w:lvl w:ilvl="2" w:tplc="29999821" w:tentative="1">
      <w:start w:val="1"/>
      <w:numFmt w:val="lowerRoman"/>
      <w:lvlText w:val="%3."/>
      <w:lvlJc w:val="right"/>
      <w:pPr>
        <w:ind w:left="2160" w:hanging="180"/>
      </w:pPr>
    </w:lvl>
    <w:lvl w:ilvl="3" w:tplc="29999821" w:tentative="1">
      <w:start w:val="1"/>
      <w:numFmt w:val="decimal"/>
      <w:lvlText w:val="%4."/>
      <w:lvlJc w:val="left"/>
      <w:pPr>
        <w:ind w:left="2880" w:hanging="360"/>
      </w:pPr>
    </w:lvl>
    <w:lvl w:ilvl="4" w:tplc="29999821" w:tentative="1">
      <w:start w:val="1"/>
      <w:numFmt w:val="lowerLetter"/>
      <w:lvlText w:val="%5."/>
      <w:lvlJc w:val="left"/>
      <w:pPr>
        <w:ind w:left="3600" w:hanging="360"/>
      </w:pPr>
    </w:lvl>
    <w:lvl w:ilvl="5" w:tplc="29999821" w:tentative="1">
      <w:start w:val="1"/>
      <w:numFmt w:val="lowerRoman"/>
      <w:lvlText w:val="%6."/>
      <w:lvlJc w:val="right"/>
      <w:pPr>
        <w:ind w:left="4320" w:hanging="180"/>
      </w:pPr>
    </w:lvl>
    <w:lvl w:ilvl="6" w:tplc="29999821" w:tentative="1">
      <w:start w:val="1"/>
      <w:numFmt w:val="decimal"/>
      <w:lvlText w:val="%7."/>
      <w:lvlJc w:val="left"/>
      <w:pPr>
        <w:ind w:left="5040" w:hanging="360"/>
      </w:pPr>
    </w:lvl>
    <w:lvl w:ilvl="7" w:tplc="29999821" w:tentative="1">
      <w:start w:val="1"/>
      <w:numFmt w:val="lowerLetter"/>
      <w:lvlText w:val="%8."/>
      <w:lvlJc w:val="left"/>
      <w:pPr>
        <w:ind w:left="5760" w:hanging="360"/>
      </w:pPr>
    </w:lvl>
    <w:lvl w:ilvl="8" w:tplc="29999821" w:tentative="1">
      <w:start w:val="1"/>
      <w:numFmt w:val="lowerRoman"/>
      <w:lvlText w:val="%9."/>
      <w:lvlJc w:val="right"/>
      <w:pPr>
        <w:ind w:left="6480" w:hanging="180"/>
      </w:pPr>
    </w:lvl>
  </w:abstractNum>
  <w:abstractNum w:abstractNumId="24093281">
    <w:multiLevelType w:val="hybridMultilevel"/>
    <w:lvl w:ilvl="0" w:tplc="67539057">
      <w:start w:val="1"/>
      <w:numFmt w:val="decimal"/>
      <w:lvlText w:val="%1."/>
      <w:lvlJc w:val="left"/>
      <w:pPr>
        <w:ind w:left="720" w:hanging="360"/>
      </w:pPr>
    </w:lvl>
    <w:lvl w:ilvl="1" w:tplc="67539057" w:tentative="1">
      <w:start w:val="1"/>
      <w:numFmt w:val="lowerLetter"/>
      <w:lvlText w:val="%2."/>
      <w:lvlJc w:val="left"/>
      <w:pPr>
        <w:ind w:left="1440" w:hanging="360"/>
      </w:pPr>
    </w:lvl>
    <w:lvl w:ilvl="2" w:tplc="67539057" w:tentative="1">
      <w:start w:val="1"/>
      <w:numFmt w:val="lowerRoman"/>
      <w:lvlText w:val="%3."/>
      <w:lvlJc w:val="right"/>
      <w:pPr>
        <w:ind w:left="2160" w:hanging="180"/>
      </w:pPr>
    </w:lvl>
    <w:lvl w:ilvl="3" w:tplc="67539057" w:tentative="1">
      <w:start w:val="1"/>
      <w:numFmt w:val="decimal"/>
      <w:lvlText w:val="%4."/>
      <w:lvlJc w:val="left"/>
      <w:pPr>
        <w:ind w:left="2880" w:hanging="360"/>
      </w:pPr>
    </w:lvl>
    <w:lvl w:ilvl="4" w:tplc="67539057" w:tentative="1">
      <w:start w:val="1"/>
      <w:numFmt w:val="lowerLetter"/>
      <w:lvlText w:val="%5."/>
      <w:lvlJc w:val="left"/>
      <w:pPr>
        <w:ind w:left="3600" w:hanging="360"/>
      </w:pPr>
    </w:lvl>
    <w:lvl w:ilvl="5" w:tplc="67539057" w:tentative="1">
      <w:start w:val="1"/>
      <w:numFmt w:val="lowerRoman"/>
      <w:lvlText w:val="%6."/>
      <w:lvlJc w:val="right"/>
      <w:pPr>
        <w:ind w:left="4320" w:hanging="180"/>
      </w:pPr>
    </w:lvl>
    <w:lvl w:ilvl="6" w:tplc="67539057" w:tentative="1">
      <w:start w:val="1"/>
      <w:numFmt w:val="decimal"/>
      <w:lvlText w:val="%7."/>
      <w:lvlJc w:val="left"/>
      <w:pPr>
        <w:ind w:left="5040" w:hanging="360"/>
      </w:pPr>
    </w:lvl>
    <w:lvl w:ilvl="7" w:tplc="67539057" w:tentative="1">
      <w:start w:val="1"/>
      <w:numFmt w:val="lowerLetter"/>
      <w:lvlText w:val="%8."/>
      <w:lvlJc w:val="left"/>
      <w:pPr>
        <w:ind w:left="5760" w:hanging="360"/>
      </w:pPr>
    </w:lvl>
    <w:lvl w:ilvl="8" w:tplc="67539057" w:tentative="1">
      <w:start w:val="1"/>
      <w:numFmt w:val="lowerRoman"/>
      <w:lvlText w:val="%9."/>
      <w:lvlJc w:val="right"/>
      <w:pPr>
        <w:ind w:left="6480" w:hanging="180"/>
      </w:pPr>
    </w:lvl>
  </w:abstractNum>
  <w:abstractNum w:abstractNumId="24093280">
    <w:multiLevelType w:val="hybridMultilevel"/>
    <w:lvl w:ilvl="0" w:tplc="96247499">
      <w:start w:val="1"/>
      <w:numFmt w:val="decimal"/>
      <w:lvlText w:val="%1."/>
      <w:lvlJc w:val="left"/>
      <w:pPr>
        <w:ind w:left="720" w:hanging="360"/>
      </w:pPr>
    </w:lvl>
    <w:lvl w:ilvl="1" w:tplc="96247499" w:tentative="1">
      <w:start w:val="1"/>
      <w:numFmt w:val="lowerLetter"/>
      <w:lvlText w:val="%2."/>
      <w:lvlJc w:val="left"/>
      <w:pPr>
        <w:ind w:left="1440" w:hanging="360"/>
      </w:pPr>
    </w:lvl>
    <w:lvl w:ilvl="2" w:tplc="96247499" w:tentative="1">
      <w:start w:val="1"/>
      <w:numFmt w:val="lowerRoman"/>
      <w:lvlText w:val="%3."/>
      <w:lvlJc w:val="right"/>
      <w:pPr>
        <w:ind w:left="2160" w:hanging="180"/>
      </w:pPr>
    </w:lvl>
    <w:lvl w:ilvl="3" w:tplc="96247499" w:tentative="1">
      <w:start w:val="1"/>
      <w:numFmt w:val="decimal"/>
      <w:lvlText w:val="%4."/>
      <w:lvlJc w:val="left"/>
      <w:pPr>
        <w:ind w:left="2880" w:hanging="360"/>
      </w:pPr>
    </w:lvl>
    <w:lvl w:ilvl="4" w:tplc="96247499" w:tentative="1">
      <w:start w:val="1"/>
      <w:numFmt w:val="lowerLetter"/>
      <w:lvlText w:val="%5."/>
      <w:lvlJc w:val="left"/>
      <w:pPr>
        <w:ind w:left="3600" w:hanging="360"/>
      </w:pPr>
    </w:lvl>
    <w:lvl w:ilvl="5" w:tplc="96247499" w:tentative="1">
      <w:start w:val="1"/>
      <w:numFmt w:val="lowerRoman"/>
      <w:lvlText w:val="%6."/>
      <w:lvlJc w:val="right"/>
      <w:pPr>
        <w:ind w:left="4320" w:hanging="180"/>
      </w:pPr>
    </w:lvl>
    <w:lvl w:ilvl="6" w:tplc="96247499" w:tentative="1">
      <w:start w:val="1"/>
      <w:numFmt w:val="decimal"/>
      <w:lvlText w:val="%7."/>
      <w:lvlJc w:val="left"/>
      <w:pPr>
        <w:ind w:left="5040" w:hanging="360"/>
      </w:pPr>
    </w:lvl>
    <w:lvl w:ilvl="7" w:tplc="96247499" w:tentative="1">
      <w:start w:val="1"/>
      <w:numFmt w:val="lowerLetter"/>
      <w:lvlText w:val="%8."/>
      <w:lvlJc w:val="left"/>
      <w:pPr>
        <w:ind w:left="5760" w:hanging="360"/>
      </w:pPr>
    </w:lvl>
    <w:lvl w:ilvl="8" w:tplc="96247499" w:tentative="1">
      <w:start w:val="1"/>
      <w:numFmt w:val="lowerRoman"/>
      <w:lvlText w:val="%9."/>
      <w:lvlJc w:val="right"/>
      <w:pPr>
        <w:ind w:left="6480" w:hanging="180"/>
      </w:pPr>
    </w:lvl>
  </w:abstractNum>
  <w:abstractNum w:abstractNumId="24093279">
    <w:multiLevelType w:val="hybridMultilevel"/>
    <w:lvl w:ilvl="0" w:tplc="31668303">
      <w:start w:val="1"/>
      <w:numFmt w:val="decimal"/>
      <w:lvlText w:val="%1."/>
      <w:lvlJc w:val="left"/>
      <w:pPr>
        <w:ind w:left="720" w:hanging="360"/>
      </w:pPr>
    </w:lvl>
    <w:lvl w:ilvl="1" w:tplc="31668303" w:tentative="1">
      <w:start w:val="1"/>
      <w:numFmt w:val="lowerLetter"/>
      <w:lvlText w:val="%2."/>
      <w:lvlJc w:val="left"/>
      <w:pPr>
        <w:ind w:left="1440" w:hanging="360"/>
      </w:pPr>
    </w:lvl>
    <w:lvl w:ilvl="2" w:tplc="31668303" w:tentative="1">
      <w:start w:val="1"/>
      <w:numFmt w:val="lowerRoman"/>
      <w:lvlText w:val="%3."/>
      <w:lvlJc w:val="right"/>
      <w:pPr>
        <w:ind w:left="2160" w:hanging="180"/>
      </w:pPr>
    </w:lvl>
    <w:lvl w:ilvl="3" w:tplc="31668303" w:tentative="1">
      <w:start w:val="1"/>
      <w:numFmt w:val="decimal"/>
      <w:lvlText w:val="%4."/>
      <w:lvlJc w:val="left"/>
      <w:pPr>
        <w:ind w:left="2880" w:hanging="360"/>
      </w:pPr>
    </w:lvl>
    <w:lvl w:ilvl="4" w:tplc="31668303" w:tentative="1">
      <w:start w:val="1"/>
      <w:numFmt w:val="lowerLetter"/>
      <w:lvlText w:val="%5."/>
      <w:lvlJc w:val="left"/>
      <w:pPr>
        <w:ind w:left="3600" w:hanging="360"/>
      </w:pPr>
    </w:lvl>
    <w:lvl w:ilvl="5" w:tplc="31668303" w:tentative="1">
      <w:start w:val="1"/>
      <w:numFmt w:val="lowerRoman"/>
      <w:lvlText w:val="%6."/>
      <w:lvlJc w:val="right"/>
      <w:pPr>
        <w:ind w:left="4320" w:hanging="180"/>
      </w:pPr>
    </w:lvl>
    <w:lvl w:ilvl="6" w:tplc="31668303" w:tentative="1">
      <w:start w:val="1"/>
      <w:numFmt w:val="decimal"/>
      <w:lvlText w:val="%7."/>
      <w:lvlJc w:val="left"/>
      <w:pPr>
        <w:ind w:left="5040" w:hanging="360"/>
      </w:pPr>
    </w:lvl>
    <w:lvl w:ilvl="7" w:tplc="31668303" w:tentative="1">
      <w:start w:val="1"/>
      <w:numFmt w:val="lowerLetter"/>
      <w:lvlText w:val="%8."/>
      <w:lvlJc w:val="left"/>
      <w:pPr>
        <w:ind w:left="5760" w:hanging="360"/>
      </w:pPr>
    </w:lvl>
    <w:lvl w:ilvl="8" w:tplc="31668303" w:tentative="1">
      <w:start w:val="1"/>
      <w:numFmt w:val="lowerRoman"/>
      <w:lvlText w:val="%9."/>
      <w:lvlJc w:val="right"/>
      <w:pPr>
        <w:ind w:left="6480" w:hanging="180"/>
      </w:pPr>
    </w:lvl>
  </w:abstractNum>
  <w:abstractNum w:abstractNumId="24093278">
    <w:multiLevelType w:val="hybridMultilevel"/>
    <w:lvl w:ilvl="0" w:tplc="70134152">
      <w:start w:val="1"/>
      <w:numFmt w:val="decimal"/>
      <w:lvlText w:val="%1."/>
      <w:lvlJc w:val="left"/>
      <w:pPr>
        <w:ind w:left="720" w:hanging="360"/>
      </w:pPr>
    </w:lvl>
    <w:lvl w:ilvl="1" w:tplc="70134152" w:tentative="1">
      <w:start w:val="1"/>
      <w:numFmt w:val="lowerLetter"/>
      <w:lvlText w:val="%2."/>
      <w:lvlJc w:val="left"/>
      <w:pPr>
        <w:ind w:left="1440" w:hanging="360"/>
      </w:pPr>
    </w:lvl>
    <w:lvl w:ilvl="2" w:tplc="70134152" w:tentative="1">
      <w:start w:val="1"/>
      <w:numFmt w:val="lowerRoman"/>
      <w:lvlText w:val="%3."/>
      <w:lvlJc w:val="right"/>
      <w:pPr>
        <w:ind w:left="2160" w:hanging="180"/>
      </w:pPr>
    </w:lvl>
    <w:lvl w:ilvl="3" w:tplc="70134152" w:tentative="1">
      <w:start w:val="1"/>
      <w:numFmt w:val="decimal"/>
      <w:lvlText w:val="%4."/>
      <w:lvlJc w:val="left"/>
      <w:pPr>
        <w:ind w:left="2880" w:hanging="360"/>
      </w:pPr>
    </w:lvl>
    <w:lvl w:ilvl="4" w:tplc="70134152" w:tentative="1">
      <w:start w:val="1"/>
      <w:numFmt w:val="lowerLetter"/>
      <w:lvlText w:val="%5."/>
      <w:lvlJc w:val="left"/>
      <w:pPr>
        <w:ind w:left="3600" w:hanging="360"/>
      </w:pPr>
    </w:lvl>
    <w:lvl w:ilvl="5" w:tplc="70134152" w:tentative="1">
      <w:start w:val="1"/>
      <w:numFmt w:val="lowerRoman"/>
      <w:lvlText w:val="%6."/>
      <w:lvlJc w:val="right"/>
      <w:pPr>
        <w:ind w:left="4320" w:hanging="180"/>
      </w:pPr>
    </w:lvl>
    <w:lvl w:ilvl="6" w:tplc="70134152" w:tentative="1">
      <w:start w:val="1"/>
      <w:numFmt w:val="decimal"/>
      <w:lvlText w:val="%7."/>
      <w:lvlJc w:val="left"/>
      <w:pPr>
        <w:ind w:left="5040" w:hanging="360"/>
      </w:pPr>
    </w:lvl>
    <w:lvl w:ilvl="7" w:tplc="70134152" w:tentative="1">
      <w:start w:val="1"/>
      <w:numFmt w:val="lowerLetter"/>
      <w:lvlText w:val="%8."/>
      <w:lvlJc w:val="left"/>
      <w:pPr>
        <w:ind w:left="5760" w:hanging="360"/>
      </w:pPr>
    </w:lvl>
    <w:lvl w:ilvl="8" w:tplc="70134152" w:tentative="1">
      <w:start w:val="1"/>
      <w:numFmt w:val="lowerRoman"/>
      <w:lvlText w:val="%9."/>
      <w:lvlJc w:val="right"/>
      <w:pPr>
        <w:ind w:left="6480" w:hanging="180"/>
      </w:pPr>
    </w:lvl>
  </w:abstractNum>
  <w:abstractNum w:abstractNumId="24093277">
    <w:multiLevelType w:val="hybridMultilevel"/>
    <w:lvl w:ilvl="0" w:tplc="75242523">
      <w:start w:val="1"/>
      <w:numFmt w:val="decimal"/>
      <w:lvlText w:val="%1."/>
      <w:lvlJc w:val="left"/>
      <w:pPr>
        <w:ind w:left="720" w:hanging="360"/>
      </w:pPr>
    </w:lvl>
    <w:lvl w:ilvl="1" w:tplc="75242523" w:tentative="1">
      <w:start w:val="1"/>
      <w:numFmt w:val="lowerLetter"/>
      <w:lvlText w:val="%2."/>
      <w:lvlJc w:val="left"/>
      <w:pPr>
        <w:ind w:left="1440" w:hanging="360"/>
      </w:pPr>
    </w:lvl>
    <w:lvl w:ilvl="2" w:tplc="75242523" w:tentative="1">
      <w:start w:val="1"/>
      <w:numFmt w:val="lowerRoman"/>
      <w:lvlText w:val="%3."/>
      <w:lvlJc w:val="right"/>
      <w:pPr>
        <w:ind w:left="2160" w:hanging="180"/>
      </w:pPr>
    </w:lvl>
    <w:lvl w:ilvl="3" w:tplc="75242523" w:tentative="1">
      <w:start w:val="1"/>
      <w:numFmt w:val="decimal"/>
      <w:lvlText w:val="%4."/>
      <w:lvlJc w:val="left"/>
      <w:pPr>
        <w:ind w:left="2880" w:hanging="360"/>
      </w:pPr>
    </w:lvl>
    <w:lvl w:ilvl="4" w:tplc="75242523" w:tentative="1">
      <w:start w:val="1"/>
      <w:numFmt w:val="lowerLetter"/>
      <w:lvlText w:val="%5."/>
      <w:lvlJc w:val="left"/>
      <w:pPr>
        <w:ind w:left="3600" w:hanging="360"/>
      </w:pPr>
    </w:lvl>
    <w:lvl w:ilvl="5" w:tplc="75242523" w:tentative="1">
      <w:start w:val="1"/>
      <w:numFmt w:val="lowerRoman"/>
      <w:lvlText w:val="%6."/>
      <w:lvlJc w:val="right"/>
      <w:pPr>
        <w:ind w:left="4320" w:hanging="180"/>
      </w:pPr>
    </w:lvl>
    <w:lvl w:ilvl="6" w:tplc="75242523" w:tentative="1">
      <w:start w:val="1"/>
      <w:numFmt w:val="decimal"/>
      <w:lvlText w:val="%7."/>
      <w:lvlJc w:val="left"/>
      <w:pPr>
        <w:ind w:left="5040" w:hanging="360"/>
      </w:pPr>
    </w:lvl>
    <w:lvl w:ilvl="7" w:tplc="75242523" w:tentative="1">
      <w:start w:val="1"/>
      <w:numFmt w:val="lowerLetter"/>
      <w:lvlText w:val="%8."/>
      <w:lvlJc w:val="left"/>
      <w:pPr>
        <w:ind w:left="5760" w:hanging="360"/>
      </w:pPr>
    </w:lvl>
    <w:lvl w:ilvl="8" w:tplc="75242523" w:tentative="1">
      <w:start w:val="1"/>
      <w:numFmt w:val="lowerRoman"/>
      <w:lvlText w:val="%9."/>
      <w:lvlJc w:val="right"/>
      <w:pPr>
        <w:ind w:left="6480" w:hanging="180"/>
      </w:pPr>
    </w:lvl>
  </w:abstractNum>
  <w:abstractNum w:abstractNumId="24093276">
    <w:multiLevelType w:val="hybridMultilevel"/>
    <w:lvl w:ilvl="0" w:tplc="42032185">
      <w:start w:val="1"/>
      <w:numFmt w:val="decimal"/>
      <w:lvlText w:val="%1."/>
      <w:lvlJc w:val="left"/>
      <w:pPr>
        <w:ind w:left="720" w:hanging="360"/>
      </w:pPr>
    </w:lvl>
    <w:lvl w:ilvl="1" w:tplc="42032185" w:tentative="1">
      <w:start w:val="1"/>
      <w:numFmt w:val="lowerLetter"/>
      <w:lvlText w:val="%2."/>
      <w:lvlJc w:val="left"/>
      <w:pPr>
        <w:ind w:left="1440" w:hanging="360"/>
      </w:pPr>
    </w:lvl>
    <w:lvl w:ilvl="2" w:tplc="42032185" w:tentative="1">
      <w:start w:val="1"/>
      <w:numFmt w:val="lowerRoman"/>
      <w:lvlText w:val="%3."/>
      <w:lvlJc w:val="right"/>
      <w:pPr>
        <w:ind w:left="2160" w:hanging="180"/>
      </w:pPr>
    </w:lvl>
    <w:lvl w:ilvl="3" w:tplc="42032185" w:tentative="1">
      <w:start w:val="1"/>
      <w:numFmt w:val="decimal"/>
      <w:lvlText w:val="%4."/>
      <w:lvlJc w:val="left"/>
      <w:pPr>
        <w:ind w:left="2880" w:hanging="360"/>
      </w:pPr>
    </w:lvl>
    <w:lvl w:ilvl="4" w:tplc="42032185" w:tentative="1">
      <w:start w:val="1"/>
      <w:numFmt w:val="lowerLetter"/>
      <w:lvlText w:val="%5."/>
      <w:lvlJc w:val="left"/>
      <w:pPr>
        <w:ind w:left="3600" w:hanging="360"/>
      </w:pPr>
    </w:lvl>
    <w:lvl w:ilvl="5" w:tplc="42032185" w:tentative="1">
      <w:start w:val="1"/>
      <w:numFmt w:val="lowerRoman"/>
      <w:lvlText w:val="%6."/>
      <w:lvlJc w:val="right"/>
      <w:pPr>
        <w:ind w:left="4320" w:hanging="180"/>
      </w:pPr>
    </w:lvl>
    <w:lvl w:ilvl="6" w:tplc="42032185" w:tentative="1">
      <w:start w:val="1"/>
      <w:numFmt w:val="decimal"/>
      <w:lvlText w:val="%7."/>
      <w:lvlJc w:val="left"/>
      <w:pPr>
        <w:ind w:left="5040" w:hanging="360"/>
      </w:pPr>
    </w:lvl>
    <w:lvl w:ilvl="7" w:tplc="42032185" w:tentative="1">
      <w:start w:val="1"/>
      <w:numFmt w:val="lowerLetter"/>
      <w:lvlText w:val="%8."/>
      <w:lvlJc w:val="left"/>
      <w:pPr>
        <w:ind w:left="5760" w:hanging="360"/>
      </w:pPr>
    </w:lvl>
    <w:lvl w:ilvl="8" w:tplc="42032185" w:tentative="1">
      <w:start w:val="1"/>
      <w:numFmt w:val="lowerRoman"/>
      <w:lvlText w:val="%9."/>
      <w:lvlJc w:val="right"/>
      <w:pPr>
        <w:ind w:left="6480" w:hanging="180"/>
      </w:pPr>
    </w:lvl>
  </w:abstractNum>
  <w:abstractNum w:abstractNumId="24093275">
    <w:multiLevelType w:val="hybridMultilevel"/>
    <w:lvl w:ilvl="0" w:tplc="55000704">
      <w:start w:val="1"/>
      <w:numFmt w:val="decimal"/>
      <w:lvlText w:val="%1."/>
      <w:lvlJc w:val="left"/>
      <w:pPr>
        <w:ind w:left="720" w:hanging="360"/>
      </w:pPr>
    </w:lvl>
    <w:lvl w:ilvl="1" w:tplc="55000704" w:tentative="1">
      <w:start w:val="1"/>
      <w:numFmt w:val="lowerLetter"/>
      <w:lvlText w:val="%2."/>
      <w:lvlJc w:val="left"/>
      <w:pPr>
        <w:ind w:left="1440" w:hanging="360"/>
      </w:pPr>
    </w:lvl>
    <w:lvl w:ilvl="2" w:tplc="55000704" w:tentative="1">
      <w:start w:val="1"/>
      <w:numFmt w:val="lowerRoman"/>
      <w:lvlText w:val="%3."/>
      <w:lvlJc w:val="right"/>
      <w:pPr>
        <w:ind w:left="2160" w:hanging="180"/>
      </w:pPr>
    </w:lvl>
    <w:lvl w:ilvl="3" w:tplc="55000704" w:tentative="1">
      <w:start w:val="1"/>
      <w:numFmt w:val="decimal"/>
      <w:lvlText w:val="%4."/>
      <w:lvlJc w:val="left"/>
      <w:pPr>
        <w:ind w:left="2880" w:hanging="360"/>
      </w:pPr>
    </w:lvl>
    <w:lvl w:ilvl="4" w:tplc="55000704" w:tentative="1">
      <w:start w:val="1"/>
      <w:numFmt w:val="lowerLetter"/>
      <w:lvlText w:val="%5."/>
      <w:lvlJc w:val="left"/>
      <w:pPr>
        <w:ind w:left="3600" w:hanging="360"/>
      </w:pPr>
    </w:lvl>
    <w:lvl w:ilvl="5" w:tplc="55000704" w:tentative="1">
      <w:start w:val="1"/>
      <w:numFmt w:val="lowerRoman"/>
      <w:lvlText w:val="%6."/>
      <w:lvlJc w:val="right"/>
      <w:pPr>
        <w:ind w:left="4320" w:hanging="180"/>
      </w:pPr>
    </w:lvl>
    <w:lvl w:ilvl="6" w:tplc="55000704" w:tentative="1">
      <w:start w:val="1"/>
      <w:numFmt w:val="decimal"/>
      <w:lvlText w:val="%7."/>
      <w:lvlJc w:val="left"/>
      <w:pPr>
        <w:ind w:left="5040" w:hanging="360"/>
      </w:pPr>
    </w:lvl>
    <w:lvl w:ilvl="7" w:tplc="55000704" w:tentative="1">
      <w:start w:val="1"/>
      <w:numFmt w:val="lowerLetter"/>
      <w:lvlText w:val="%8."/>
      <w:lvlJc w:val="left"/>
      <w:pPr>
        <w:ind w:left="5760" w:hanging="360"/>
      </w:pPr>
    </w:lvl>
    <w:lvl w:ilvl="8" w:tplc="55000704" w:tentative="1">
      <w:start w:val="1"/>
      <w:numFmt w:val="lowerRoman"/>
      <w:lvlText w:val="%9."/>
      <w:lvlJc w:val="right"/>
      <w:pPr>
        <w:ind w:left="6480" w:hanging="180"/>
      </w:pPr>
    </w:lvl>
  </w:abstractNum>
  <w:abstractNum w:abstractNumId="24093274">
    <w:multiLevelType w:val="hybridMultilevel"/>
    <w:lvl w:ilvl="0" w:tplc="81805820">
      <w:start w:val="1"/>
      <w:numFmt w:val="decimal"/>
      <w:lvlText w:val="%1."/>
      <w:lvlJc w:val="left"/>
      <w:pPr>
        <w:ind w:left="720" w:hanging="360"/>
      </w:pPr>
    </w:lvl>
    <w:lvl w:ilvl="1" w:tplc="81805820" w:tentative="1">
      <w:start w:val="1"/>
      <w:numFmt w:val="lowerLetter"/>
      <w:lvlText w:val="%2."/>
      <w:lvlJc w:val="left"/>
      <w:pPr>
        <w:ind w:left="1440" w:hanging="360"/>
      </w:pPr>
    </w:lvl>
    <w:lvl w:ilvl="2" w:tplc="81805820" w:tentative="1">
      <w:start w:val="1"/>
      <w:numFmt w:val="lowerRoman"/>
      <w:lvlText w:val="%3."/>
      <w:lvlJc w:val="right"/>
      <w:pPr>
        <w:ind w:left="2160" w:hanging="180"/>
      </w:pPr>
    </w:lvl>
    <w:lvl w:ilvl="3" w:tplc="81805820" w:tentative="1">
      <w:start w:val="1"/>
      <w:numFmt w:val="decimal"/>
      <w:lvlText w:val="%4."/>
      <w:lvlJc w:val="left"/>
      <w:pPr>
        <w:ind w:left="2880" w:hanging="360"/>
      </w:pPr>
    </w:lvl>
    <w:lvl w:ilvl="4" w:tplc="81805820" w:tentative="1">
      <w:start w:val="1"/>
      <w:numFmt w:val="lowerLetter"/>
      <w:lvlText w:val="%5."/>
      <w:lvlJc w:val="left"/>
      <w:pPr>
        <w:ind w:left="3600" w:hanging="360"/>
      </w:pPr>
    </w:lvl>
    <w:lvl w:ilvl="5" w:tplc="81805820" w:tentative="1">
      <w:start w:val="1"/>
      <w:numFmt w:val="lowerRoman"/>
      <w:lvlText w:val="%6."/>
      <w:lvlJc w:val="right"/>
      <w:pPr>
        <w:ind w:left="4320" w:hanging="180"/>
      </w:pPr>
    </w:lvl>
    <w:lvl w:ilvl="6" w:tplc="81805820" w:tentative="1">
      <w:start w:val="1"/>
      <w:numFmt w:val="decimal"/>
      <w:lvlText w:val="%7."/>
      <w:lvlJc w:val="left"/>
      <w:pPr>
        <w:ind w:left="5040" w:hanging="360"/>
      </w:pPr>
    </w:lvl>
    <w:lvl w:ilvl="7" w:tplc="81805820" w:tentative="1">
      <w:start w:val="1"/>
      <w:numFmt w:val="lowerLetter"/>
      <w:lvlText w:val="%8."/>
      <w:lvlJc w:val="left"/>
      <w:pPr>
        <w:ind w:left="5760" w:hanging="360"/>
      </w:pPr>
    </w:lvl>
    <w:lvl w:ilvl="8" w:tplc="81805820" w:tentative="1">
      <w:start w:val="1"/>
      <w:numFmt w:val="lowerRoman"/>
      <w:lvlText w:val="%9."/>
      <w:lvlJc w:val="right"/>
      <w:pPr>
        <w:ind w:left="6480" w:hanging="180"/>
      </w:pPr>
    </w:lvl>
  </w:abstractNum>
  <w:abstractNum w:abstractNumId="24093273">
    <w:multiLevelType w:val="hybridMultilevel"/>
    <w:lvl w:ilvl="0" w:tplc="37525755">
      <w:start w:val="1"/>
      <w:numFmt w:val="decimal"/>
      <w:lvlText w:val="%1."/>
      <w:lvlJc w:val="left"/>
      <w:pPr>
        <w:ind w:left="720" w:hanging="360"/>
      </w:pPr>
    </w:lvl>
    <w:lvl w:ilvl="1" w:tplc="37525755" w:tentative="1">
      <w:start w:val="1"/>
      <w:numFmt w:val="lowerLetter"/>
      <w:lvlText w:val="%2."/>
      <w:lvlJc w:val="left"/>
      <w:pPr>
        <w:ind w:left="1440" w:hanging="360"/>
      </w:pPr>
    </w:lvl>
    <w:lvl w:ilvl="2" w:tplc="37525755" w:tentative="1">
      <w:start w:val="1"/>
      <w:numFmt w:val="lowerRoman"/>
      <w:lvlText w:val="%3."/>
      <w:lvlJc w:val="right"/>
      <w:pPr>
        <w:ind w:left="2160" w:hanging="180"/>
      </w:pPr>
    </w:lvl>
    <w:lvl w:ilvl="3" w:tplc="37525755" w:tentative="1">
      <w:start w:val="1"/>
      <w:numFmt w:val="decimal"/>
      <w:lvlText w:val="%4."/>
      <w:lvlJc w:val="left"/>
      <w:pPr>
        <w:ind w:left="2880" w:hanging="360"/>
      </w:pPr>
    </w:lvl>
    <w:lvl w:ilvl="4" w:tplc="37525755" w:tentative="1">
      <w:start w:val="1"/>
      <w:numFmt w:val="lowerLetter"/>
      <w:lvlText w:val="%5."/>
      <w:lvlJc w:val="left"/>
      <w:pPr>
        <w:ind w:left="3600" w:hanging="360"/>
      </w:pPr>
    </w:lvl>
    <w:lvl w:ilvl="5" w:tplc="37525755" w:tentative="1">
      <w:start w:val="1"/>
      <w:numFmt w:val="lowerRoman"/>
      <w:lvlText w:val="%6."/>
      <w:lvlJc w:val="right"/>
      <w:pPr>
        <w:ind w:left="4320" w:hanging="180"/>
      </w:pPr>
    </w:lvl>
    <w:lvl w:ilvl="6" w:tplc="37525755" w:tentative="1">
      <w:start w:val="1"/>
      <w:numFmt w:val="decimal"/>
      <w:lvlText w:val="%7."/>
      <w:lvlJc w:val="left"/>
      <w:pPr>
        <w:ind w:left="5040" w:hanging="360"/>
      </w:pPr>
    </w:lvl>
    <w:lvl w:ilvl="7" w:tplc="37525755" w:tentative="1">
      <w:start w:val="1"/>
      <w:numFmt w:val="lowerLetter"/>
      <w:lvlText w:val="%8."/>
      <w:lvlJc w:val="left"/>
      <w:pPr>
        <w:ind w:left="5760" w:hanging="360"/>
      </w:pPr>
    </w:lvl>
    <w:lvl w:ilvl="8" w:tplc="37525755" w:tentative="1">
      <w:start w:val="1"/>
      <w:numFmt w:val="lowerRoman"/>
      <w:lvlText w:val="%9."/>
      <w:lvlJc w:val="right"/>
      <w:pPr>
        <w:ind w:left="6480" w:hanging="180"/>
      </w:pPr>
    </w:lvl>
  </w:abstractNum>
  <w:abstractNum w:abstractNumId="24093272">
    <w:multiLevelType w:val="hybridMultilevel"/>
    <w:lvl w:ilvl="0" w:tplc="60206338">
      <w:start w:val="1"/>
      <w:numFmt w:val="decimal"/>
      <w:lvlText w:val="%1."/>
      <w:lvlJc w:val="left"/>
      <w:pPr>
        <w:ind w:left="720" w:hanging="360"/>
      </w:pPr>
    </w:lvl>
    <w:lvl w:ilvl="1" w:tplc="60206338" w:tentative="1">
      <w:start w:val="1"/>
      <w:numFmt w:val="lowerLetter"/>
      <w:lvlText w:val="%2."/>
      <w:lvlJc w:val="left"/>
      <w:pPr>
        <w:ind w:left="1440" w:hanging="360"/>
      </w:pPr>
    </w:lvl>
    <w:lvl w:ilvl="2" w:tplc="60206338" w:tentative="1">
      <w:start w:val="1"/>
      <w:numFmt w:val="lowerRoman"/>
      <w:lvlText w:val="%3."/>
      <w:lvlJc w:val="right"/>
      <w:pPr>
        <w:ind w:left="2160" w:hanging="180"/>
      </w:pPr>
    </w:lvl>
    <w:lvl w:ilvl="3" w:tplc="60206338" w:tentative="1">
      <w:start w:val="1"/>
      <w:numFmt w:val="decimal"/>
      <w:lvlText w:val="%4."/>
      <w:lvlJc w:val="left"/>
      <w:pPr>
        <w:ind w:left="2880" w:hanging="360"/>
      </w:pPr>
    </w:lvl>
    <w:lvl w:ilvl="4" w:tplc="60206338" w:tentative="1">
      <w:start w:val="1"/>
      <w:numFmt w:val="lowerLetter"/>
      <w:lvlText w:val="%5."/>
      <w:lvlJc w:val="left"/>
      <w:pPr>
        <w:ind w:left="3600" w:hanging="360"/>
      </w:pPr>
    </w:lvl>
    <w:lvl w:ilvl="5" w:tplc="60206338" w:tentative="1">
      <w:start w:val="1"/>
      <w:numFmt w:val="lowerRoman"/>
      <w:lvlText w:val="%6."/>
      <w:lvlJc w:val="right"/>
      <w:pPr>
        <w:ind w:left="4320" w:hanging="180"/>
      </w:pPr>
    </w:lvl>
    <w:lvl w:ilvl="6" w:tplc="60206338" w:tentative="1">
      <w:start w:val="1"/>
      <w:numFmt w:val="decimal"/>
      <w:lvlText w:val="%7."/>
      <w:lvlJc w:val="left"/>
      <w:pPr>
        <w:ind w:left="5040" w:hanging="360"/>
      </w:pPr>
    </w:lvl>
    <w:lvl w:ilvl="7" w:tplc="60206338" w:tentative="1">
      <w:start w:val="1"/>
      <w:numFmt w:val="lowerLetter"/>
      <w:lvlText w:val="%8."/>
      <w:lvlJc w:val="left"/>
      <w:pPr>
        <w:ind w:left="5760" w:hanging="360"/>
      </w:pPr>
    </w:lvl>
    <w:lvl w:ilvl="8" w:tplc="60206338" w:tentative="1">
      <w:start w:val="1"/>
      <w:numFmt w:val="lowerRoman"/>
      <w:lvlText w:val="%9."/>
      <w:lvlJc w:val="right"/>
      <w:pPr>
        <w:ind w:left="6480" w:hanging="180"/>
      </w:pPr>
    </w:lvl>
  </w:abstractNum>
  <w:abstractNum w:abstractNumId="24093271">
    <w:multiLevelType w:val="hybridMultilevel"/>
    <w:lvl w:ilvl="0" w:tplc="83967577">
      <w:start w:val="1"/>
      <w:numFmt w:val="decimal"/>
      <w:lvlText w:val="%1."/>
      <w:lvlJc w:val="left"/>
      <w:pPr>
        <w:ind w:left="720" w:hanging="360"/>
      </w:pPr>
    </w:lvl>
    <w:lvl w:ilvl="1" w:tplc="83967577" w:tentative="1">
      <w:start w:val="1"/>
      <w:numFmt w:val="lowerLetter"/>
      <w:lvlText w:val="%2."/>
      <w:lvlJc w:val="left"/>
      <w:pPr>
        <w:ind w:left="1440" w:hanging="360"/>
      </w:pPr>
    </w:lvl>
    <w:lvl w:ilvl="2" w:tplc="83967577" w:tentative="1">
      <w:start w:val="1"/>
      <w:numFmt w:val="lowerRoman"/>
      <w:lvlText w:val="%3."/>
      <w:lvlJc w:val="right"/>
      <w:pPr>
        <w:ind w:left="2160" w:hanging="180"/>
      </w:pPr>
    </w:lvl>
    <w:lvl w:ilvl="3" w:tplc="83967577" w:tentative="1">
      <w:start w:val="1"/>
      <w:numFmt w:val="decimal"/>
      <w:lvlText w:val="%4."/>
      <w:lvlJc w:val="left"/>
      <w:pPr>
        <w:ind w:left="2880" w:hanging="360"/>
      </w:pPr>
    </w:lvl>
    <w:lvl w:ilvl="4" w:tplc="83967577" w:tentative="1">
      <w:start w:val="1"/>
      <w:numFmt w:val="lowerLetter"/>
      <w:lvlText w:val="%5."/>
      <w:lvlJc w:val="left"/>
      <w:pPr>
        <w:ind w:left="3600" w:hanging="360"/>
      </w:pPr>
    </w:lvl>
    <w:lvl w:ilvl="5" w:tplc="83967577" w:tentative="1">
      <w:start w:val="1"/>
      <w:numFmt w:val="lowerRoman"/>
      <w:lvlText w:val="%6."/>
      <w:lvlJc w:val="right"/>
      <w:pPr>
        <w:ind w:left="4320" w:hanging="180"/>
      </w:pPr>
    </w:lvl>
    <w:lvl w:ilvl="6" w:tplc="83967577" w:tentative="1">
      <w:start w:val="1"/>
      <w:numFmt w:val="decimal"/>
      <w:lvlText w:val="%7."/>
      <w:lvlJc w:val="left"/>
      <w:pPr>
        <w:ind w:left="5040" w:hanging="360"/>
      </w:pPr>
    </w:lvl>
    <w:lvl w:ilvl="7" w:tplc="83967577" w:tentative="1">
      <w:start w:val="1"/>
      <w:numFmt w:val="lowerLetter"/>
      <w:lvlText w:val="%8."/>
      <w:lvlJc w:val="left"/>
      <w:pPr>
        <w:ind w:left="5760" w:hanging="360"/>
      </w:pPr>
    </w:lvl>
    <w:lvl w:ilvl="8" w:tplc="83967577" w:tentative="1">
      <w:start w:val="1"/>
      <w:numFmt w:val="lowerRoman"/>
      <w:lvlText w:val="%9."/>
      <w:lvlJc w:val="right"/>
      <w:pPr>
        <w:ind w:left="6480" w:hanging="180"/>
      </w:pPr>
    </w:lvl>
  </w:abstractNum>
  <w:abstractNum w:abstractNumId="24093270">
    <w:multiLevelType w:val="hybridMultilevel"/>
    <w:lvl w:ilvl="0" w:tplc="67573105">
      <w:start w:val="1"/>
      <w:numFmt w:val="decimal"/>
      <w:lvlText w:val="%1."/>
      <w:lvlJc w:val="left"/>
      <w:pPr>
        <w:ind w:left="720" w:hanging="360"/>
      </w:pPr>
    </w:lvl>
    <w:lvl w:ilvl="1" w:tplc="67573105" w:tentative="1">
      <w:start w:val="1"/>
      <w:numFmt w:val="lowerLetter"/>
      <w:lvlText w:val="%2."/>
      <w:lvlJc w:val="left"/>
      <w:pPr>
        <w:ind w:left="1440" w:hanging="360"/>
      </w:pPr>
    </w:lvl>
    <w:lvl w:ilvl="2" w:tplc="67573105" w:tentative="1">
      <w:start w:val="1"/>
      <w:numFmt w:val="lowerRoman"/>
      <w:lvlText w:val="%3."/>
      <w:lvlJc w:val="right"/>
      <w:pPr>
        <w:ind w:left="2160" w:hanging="180"/>
      </w:pPr>
    </w:lvl>
    <w:lvl w:ilvl="3" w:tplc="67573105" w:tentative="1">
      <w:start w:val="1"/>
      <w:numFmt w:val="decimal"/>
      <w:lvlText w:val="%4."/>
      <w:lvlJc w:val="left"/>
      <w:pPr>
        <w:ind w:left="2880" w:hanging="360"/>
      </w:pPr>
    </w:lvl>
    <w:lvl w:ilvl="4" w:tplc="67573105" w:tentative="1">
      <w:start w:val="1"/>
      <w:numFmt w:val="lowerLetter"/>
      <w:lvlText w:val="%5."/>
      <w:lvlJc w:val="left"/>
      <w:pPr>
        <w:ind w:left="3600" w:hanging="360"/>
      </w:pPr>
    </w:lvl>
    <w:lvl w:ilvl="5" w:tplc="67573105" w:tentative="1">
      <w:start w:val="1"/>
      <w:numFmt w:val="lowerRoman"/>
      <w:lvlText w:val="%6."/>
      <w:lvlJc w:val="right"/>
      <w:pPr>
        <w:ind w:left="4320" w:hanging="180"/>
      </w:pPr>
    </w:lvl>
    <w:lvl w:ilvl="6" w:tplc="67573105" w:tentative="1">
      <w:start w:val="1"/>
      <w:numFmt w:val="decimal"/>
      <w:lvlText w:val="%7."/>
      <w:lvlJc w:val="left"/>
      <w:pPr>
        <w:ind w:left="5040" w:hanging="360"/>
      </w:pPr>
    </w:lvl>
    <w:lvl w:ilvl="7" w:tplc="67573105" w:tentative="1">
      <w:start w:val="1"/>
      <w:numFmt w:val="lowerLetter"/>
      <w:lvlText w:val="%8."/>
      <w:lvlJc w:val="left"/>
      <w:pPr>
        <w:ind w:left="5760" w:hanging="360"/>
      </w:pPr>
    </w:lvl>
    <w:lvl w:ilvl="8" w:tplc="67573105" w:tentative="1">
      <w:start w:val="1"/>
      <w:numFmt w:val="lowerRoman"/>
      <w:lvlText w:val="%9."/>
      <w:lvlJc w:val="right"/>
      <w:pPr>
        <w:ind w:left="6480" w:hanging="180"/>
      </w:pPr>
    </w:lvl>
  </w:abstractNum>
  <w:abstractNum w:abstractNumId="24093269">
    <w:multiLevelType w:val="hybridMultilevel"/>
    <w:lvl w:ilvl="0" w:tplc="80789021">
      <w:start w:val="1"/>
      <w:numFmt w:val="decimal"/>
      <w:lvlText w:val="%1."/>
      <w:lvlJc w:val="left"/>
      <w:pPr>
        <w:ind w:left="720" w:hanging="360"/>
      </w:pPr>
    </w:lvl>
    <w:lvl w:ilvl="1" w:tplc="80789021" w:tentative="1">
      <w:start w:val="1"/>
      <w:numFmt w:val="lowerLetter"/>
      <w:lvlText w:val="%2."/>
      <w:lvlJc w:val="left"/>
      <w:pPr>
        <w:ind w:left="1440" w:hanging="360"/>
      </w:pPr>
    </w:lvl>
    <w:lvl w:ilvl="2" w:tplc="80789021" w:tentative="1">
      <w:start w:val="1"/>
      <w:numFmt w:val="lowerRoman"/>
      <w:lvlText w:val="%3."/>
      <w:lvlJc w:val="right"/>
      <w:pPr>
        <w:ind w:left="2160" w:hanging="180"/>
      </w:pPr>
    </w:lvl>
    <w:lvl w:ilvl="3" w:tplc="80789021" w:tentative="1">
      <w:start w:val="1"/>
      <w:numFmt w:val="decimal"/>
      <w:lvlText w:val="%4."/>
      <w:lvlJc w:val="left"/>
      <w:pPr>
        <w:ind w:left="2880" w:hanging="360"/>
      </w:pPr>
    </w:lvl>
    <w:lvl w:ilvl="4" w:tplc="80789021" w:tentative="1">
      <w:start w:val="1"/>
      <w:numFmt w:val="lowerLetter"/>
      <w:lvlText w:val="%5."/>
      <w:lvlJc w:val="left"/>
      <w:pPr>
        <w:ind w:left="3600" w:hanging="360"/>
      </w:pPr>
    </w:lvl>
    <w:lvl w:ilvl="5" w:tplc="80789021" w:tentative="1">
      <w:start w:val="1"/>
      <w:numFmt w:val="lowerRoman"/>
      <w:lvlText w:val="%6."/>
      <w:lvlJc w:val="right"/>
      <w:pPr>
        <w:ind w:left="4320" w:hanging="180"/>
      </w:pPr>
    </w:lvl>
    <w:lvl w:ilvl="6" w:tplc="80789021" w:tentative="1">
      <w:start w:val="1"/>
      <w:numFmt w:val="decimal"/>
      <w:lvlText w:val="%7."/>
      <w:lvlJc w:val="left"/>
      <w:pPr>
        <w:ind w:left="5040" w:hanging="360"/>
      </w:pPr>
    </w:lvl>
    <w:lvl w:ilvl="7" w:tplc="80789021" w:tentative="1">
      <w:start w:val="1"/>
      <w:numFmt w:val="lowerLetter"/>
      <w:lvlText w:val="%8."/>
      <w:lvlJc w:val="left"/>
      <w:pPr>
        <w:ind w:left="5760" w:hanging="360"/>
      </w:pPr>
    </w:lvl>
    <w:lvl w:ilvl="8" w:tplc="80789021" w:tentative="1">
      <w:start w:val="1"/>
      <w:numFmt w:val="lowerRoman"/>
      <w:lvlText w:val="%9."/>
      <w:lvlJc w:val="right"/>
      <w:pPr>
        <w:ind w:left="6480" w:hanging="180"/>
      </w:pPr>
    </w:lvl>
  </w:abstractNum>
  <w:abstractNum w:abstractNumId="24093268">
    <w:multiLevelType w:val="hybridMultilevel"/>
    <w:lvl w:ilvl="0" w:tplc="36142650">
      <w:start w:val="1"/>
      <w:numFmt w:val="decimal"/>
      <w:lvlText w:val="%1."/>
      <w:lvlJc w:val="left"/>
      <w:pPr>
        <w:ind w:left="720" w:hanging="360"/>
      </w:pPr>
    </w:lvl>
    <w:lvl w:ilvl="1" w:tplc="36142650" w:tentative="1">
      <w:start w:val="1"/>
      <w:numFmt w:val="lowerLetter"/>
      <w:lvlText w:val="%2."/>
      <w:lvlJc w:val="left"/>
      <w:pPr>
        <w:ind w:left="1440" w:hanging="360"/>
      </w:pPr>
    </w:lvl>
    <w:lvl w:ilvl="2" w:tplc="36142650" w:tentative="1">
      <w:start w:val="1"/>
      <w:numFmt w:val="lowerRoman"/>
      <w:lvlText w:val="%3."/>
      <w:lvlJc w:val="right"/>
      <w:pPr>
        <w:ind w:left="2160" w:hanging="180"/>
      </w:pPr>
    </w:lvl>
    <w:lvl w:ilvl="3" w:tplc="36142650" w:tentative="1">
      <w:start w:val="1"/>
      <w:numFmt w:val="decimal"/>
      <w:lvlText w:val="%4."/>
      <w:lvlJc w:val="left"/>
      <w:pPr>
        <w:ind w:left="2880" w:hanging="360"/>
      </w:pPr>
    </w:lvl>
    <w:lvl w:ilvl="4" w:tplc="36142650" w:tentative="1">
      <w:start w:val="1"/>
      <w:numFmt w:val="lowerLetter"/>
      <w:lvlText w:val="%5."/>
      <w:lvlJc w:val="left"/>
      <w:pPr>
        <w:ind w:left="3600" w:hanging="360"/>
      </w:pPr>
    </w:lvl>
    <w:lvl w:ilvl="5" w:tplc="36142650" w:tentative="1">
      <w:start w:val="1"/>
      <w:numFmt w:val="lowerRoman"/>
      <w:lvlText w:val="%6."/>
      <w:lvlJc w:val="right"/>
      <w:pPr>
        <w:ind w:left="4320" w:hanging="180"/>
      </w:pPr>
    </w:lvl>
    <w:lvl w:ilvl="6" w:tplc="36142650" w:tentative="1">
      <w:start w:val="1"/>
      <w:numFmt w:val="decimal"/>
      <w:lvlText w:val="%7."/>
      <w:lvlJc w:val="left"/>
      <w:pPr>
        <w:ind w:left="5040" w:hanging="360"/>
      </w:pPr>
    </w:lvl>
    <w:lvl w:ilvl="7" w:tplc="36142650" w:tentative="1">
      <w:start w:val="1"/>
      <w:numFmt w:val="lowerLetter"/>
      <w:lvlText w:val="%8."/>
      <w:lvlJc w:val="left"/>
      <w:pPr>
        <w:ind w:left="5760" w:hanging="360"/>
      </w:pPr>
    </w:lvl>
    <w:lvl w:ilvl="8" w:tplc="36142650" w:tentative="1">
      <w:start w:val="1"/>
      <w:numFmt w:val="lowerRoman"/>
      <w:lvlText w:val="%9."/>
      <w:lvlJc w:val="right"/>
      <w:pPr>
        <w:ind w:left="6480" w:hanging="180"/>
      </w:pPr>
    </w:lvl>
  </w:abstractNum>
  <w:abstractNum w:abstractNumId="24093267">
    <w:multiLevelType w:val="hybridMultilevel"/>
    <w:lvl w:ilvl="0" w:tplc="39534193">
      <w:start w:val="1"/>
      <w:numFmt w:val="decimal"/>
      <w:lvlText w:val="%1."/>
      <w:lvlJc w:val="left"/>
      <w:pPr>
        <w:ind w:left="720" w:hanging="360"/>
      </w:pPr>
    </w:lvl>
    <w:lvl w:ilvl="1" w:tplc="39534193" w:tentative="1">
      <w:start w:val="1"/>
      <w:numFmt w:val="lowerLetter"/>
      <w:lvlText w:val="%2."/>
      <w:lvlJc w:val="left"/>
      <w:pPr>
        <w:ind w:left="1440" w:hanging="360"/>
      </w:pPr>
    </w:lvl>
    <w:lvl w:ilvl="2" w:tplc="39534193" w:tentative="1">
      <w:start w:val="1"/>
      <w:numFmt w:val="lowerRoman"/>
      <w:lvlText w:val="%3."/>
      <w:lvlJc w:val="right"/>
      <w:pPr>
        <w:ind w:left="2160" w:hanging="180"/>
      </w:pPr>
    </w:lvl>
    <w:lvl w:ilvl="3" w:tplc="39534193" w:tentative="1">
      <w:start w:val="1"/>
      <w:numFmt w:val="decimal"/>
      <w:lvlText w:val="%4."/>
      <w:lvlJc w:val="left"/>
      <w:pPr>
        <w:ind w:left="2880" w:hanging="360"/>
      </w:pPr>
    </w:lvl>
    <w:lvl w:ilvl="4" w:tplc="39534193" w:tentative="1">
      <w:start w:val="1"/>
      <w:numFmt w:val="lowerLetter"/>
      <w:lvlText w:val="%5."/>
      <w:lvlJc w:val="left"/>
      <w:pPr>
        <w:ind w:left="3600" w:hanging="360"/>
      </w:pPr>
    </w:lvl>
    <w:lvl w:ilvl="5" w:tplc="39534193" w:tentative="1">
      <w:start w:val="1"/>
      <w:numFmt w:val="lowerRoman"/>
      <w:lvlText w:val="%6."/>
      <w:lvlJc w:val="right"/>
      <w:pPr>
        <w:ind w:left="4320" w:hanging="180"/>
      </w:pPr>
    </w:lvl>
    <w:lvl w:ilvl="6" w:tplc="39534193" w:tentative="1">
      <w:start w:val="1"/>
      <w:numFmt w:val="decimal"/>
      <w:lvlText w:val="%7."/>
      <w:lvlJc w:val="left"/>
      <w:pPr>
        <w:ind w:left="5040" w:hanging="360"/>
      </w:pPr>
    </w:lvl>
    <w:lvl w:ilvl="7" w:tplc="39534193" w:tentative="1">
      <w:start w:val="1"/>
      <w:numFmt w:val="lowerLetter"/>
      <w:lvlText w:val="%8."/>
      <w:lvlJc w:val="left"/>
      <w:pPr>
        <w:ind w:left="5760" w:hanging="360"/>
      </w:pPr>
    </w:lvl>
    <w:lvl w:ilvl="8" w:tplc="39534193" w:tentative="1">
      <w:start w:val="1"/>
      <w:numFmt w:val="lowerRoman"/>
      <w:lvlText w:val="%9."/>
      <w:lvlJc w:val="right"/>
      <w:pPr>
        <w:ind w:left="6480" w:hanging="180"/>
      </w:pPr>
    </w:lvl>
  </w:abstractNum>
  <w:abstractNum w:abstractNumId="24093266">
    <w:multiLevelType w:val="hybridMultilevel"/>
    <w:lvl w:ilvl="0" w:tplc="69405314">
      <w:start w:val="1"/>
      <w:numFmt w:val="decimal"/>
      <w:lvlText w:val="%1."/>
      <w:lvlJc w:val="left"/>
      <w:pPr>
        <w:ind w:left="720" w:hanging="360"/>
      </w:pPr>
    </w:lvl>
    <w:lvl w:ilvl="1" w:tplc="69405314" w:tentative="1">
      <w:start w:val="1"/>
      <w:numFmt w:val="lowerLetter"/>
      <w:lvlText w:val="%2."/>
      <w:lvlJc w:val="left"/>
      <w:pPr>
        <w:ind w:left="1440" w:hanging="360"/>
      </w:pPr>
    </w:lvl>
    <w:lvl w:ilvl="2" w:tplc="69405314" w:tentative="1">
      <w:start w:val="1"/>
      <w:numFmt w:val="lowerRoman"/>
      <w:lvlText w:val="%3."/>
      <w:lvlJc w:val="right"/>
      <w:pPr>
        <w:ind w:left="2160" w:hanging="180"/>
      </w:pPr>
    </w:lvl>
    <w:lvl w:ilvl="3" w:tplc="69405314" w:tentative="1">
      <w:start w:val="1"/>
      <w:numFmt w:val="decimal"/>
      <w:lvlText w:val="%4."/>
      <w:lvlJc w:val="left"/>
      <w:pPr>
        <w:ind w:left="2880" w:hanging="360"/>
      </w:pPr>
    </w:lvl>
    <w:lvl w:ilvl="4" w:tplc="69405314" w:tentative="1">
      <w:start w:val="1"/>
      <w:numFmt w:val="lowerLetter"/>
      <w:lvlText w:val="%5."/>
      <w:lvlJc w:val="left"/>
      <w:pPr>
        <w:ind w:left="3600" w:hanging="360"/>
      </w:pPr>
    </w:lvl>
    <w:lvl w:ilvl="5" w:tplc="69405314" w:tentative="1">
      <w:start w:val="1"/>
      <w:numFmt w:val="lowerRoman"/>
      <w:lvlText w:val="%6."/>
      <w:lvlJc w:val="right"/>
      <w:pPr>
        <w:ind w:left="4320" w:hanging="180"/>
      </w:pPr>
    </w:lvl>
    <w:lvl w:ilvl="6" w:tplc="69405314" w:tentative="1">
      <w:start w:val="1"/>
      <w:numFmt w:val="decimal"/>
      <w:lvlText w:val="%7."/>
      <w:lvlJc w:val="left"/>
      <w:pPr>
        <w:ind w:left="5040" w:hanging="360"/>
      </w:pPr>
    </w:lvl>
    <w:lvl w:ilvl="7" w:tplc="69405314" w:tentative="1">
      <w:start w:val="1"/>
      <w:numFmt w:val="lowerLetter"/>
      <w:lvlText w:val="%8."/>
      <w:lvlJc w:val="left"/>
      <w:pPr>
        <w:ind w:left="5760" w:hanging="360"/>
      </w:pPr>
    </w:lvl>
    <w:lvl w:ilvl="8" w:tplc="69405314" w:tentative="1">
      <w:start w:val="1"/>
      <w:numFmt w:val="lowerRoman"/>
      <w:lvlText w:val="%9."/>
      <w:lvlJc w:val="right"/>
      <w:pPr>
        <w:ind w:left="6480" w:hanging="180"/>
      </w:pPr>
    </w:lvl>
  </w:abstractNum>
  <w:abstractNum w:abstractNumId="24093265">
    <w:multiLevelType w:val="hybridMultilevel"/>
    <w:lvl w:ilvl="0" w:tplc="46312683">
      <w:start w:val="1"/>
      <w:numFmt w:val="decimal"/>
      <w:lvlText w:val="%1."/>
      <w:lvlJc w:val="left"/>
      <w:pPr>
        <w:ind w:left="720" w:hanging="360"/>
      </w:pPr>
    </w:lvl>
    <w:lvl w:ilvl="1" w:tplc="46312683" w:tentative="1">
      <w:start w:val="1"/>
      <w:numFmt w:val="lowerLetter"/>
      <w:lvlText w:val="%2."/>
      <w:lvlJc w:val="left"/>
      <w:pPr>
        <w:ind w:left="1440" w:hanging="360"/>
      </w:pPr>
    </w:lvl>
    <w:lvl w:ilvl="2" w:tplc="46312683" w:tentative="1">
      <w:start w:val="1"/>
      <w:numFmt w:val="lowerRoman"/>
      <w:lvlText w:val="%3."/>
      <w:lvlJc w:val="right"/>
      <w:pPr>
        <w:ind w:left="2160" w:hanging="180"/>
      </w:pPr>
    </w:lvl>
    <w:lvl w:ilvl="3" w:tplc="46312683" w:tentative="1">
      <w:start w:val="1"/>
      <w:numFmt w:val="decimal"/>
      <w:lvlText w:val="%4."/>
      <w:lvlJc w:val="left"/>
      <w:pPr>
        <w:ind w:left="2880" w:hanging="360"/>
      </w:pPr>
    </w:lvl>
    <w:lvl w:ilvl="4" w:tplc="46312683" w:tentative="1">
      <w:start w:val="1"/>
      <w:numFmt w:val="lowerLetter"/>
      <w:lvlText w:val="%5."/>
      <w:lvlJc w:val="left"/>
      <w:pPr>
        <w:ind w:left="3600" w:hanging="360"/>
      </w:pPr>
    </w:lvl>
    <w:lvl w:ilvl="5" w:tplc="46312683" w:tentative="1">
      <w:start w:val="1"/>
      <w:numFmt w:val="lowerRoman"/>
      <w:lvlText w:val="%6."/>
      <w:lvlJc w:val="right"/>
      <w:pPr>
        <w:ind w:left="4320" w:hanging="180"/>
      </w:pPr>
    </w:lvl>
    <w:lvl w:ilvl="6" w:tplc="46312683" w:tentative="1">
      <w:start w:val="1"/>
      <w:numFmt w:val="decimal"/>
      <w:lvlText w:val="%7."/>
      <w:lvlJc w:val="left"/>
      <w:pPr>
        <w:ind w:left="5040" w:hanging="360"/>
      </w:pPr>
    </w:lvl>
    <w:lvl w:ilvl="7" w:tplc="46312683" w:tentative="1">
      <w:start w:val="1"/>
      <w:numFmt w:val="lowerLetter"/>
      <w:lvlText w:val="%8."/>
      <w:lvlJc w:val="left"/>
      <w:pPr>
        <w:ind w:left="5760" w:hanging="360"/>
      </w:pPr>
    </w:lvl>
    <w:lvl w:ilvl="8" w:tplc="46312683" w:tentative="1">
      <w:start w:val="1"/>
      <w:numFmt w:val="lowerRoman"/>
      <w:lvlText w:val="%9."/>
      <w:lvlJc w:val="right"/>
      <w:pPr>
        <w:ind w:left="6480" w:hanging="180"/>
      </w:pPr>
    </w:lvl>
  </w:abstractNum>
  <w:abstractNum w:abstractNumId="24093264">
    <w:multiLevelType w:val="hybridMultilevel"/>
    <w:lvl w:ilvl="0" w:tplc="97505119">
      <w:start w:val="1"/>
      <w:numFmt w:val="decimal"/>
      <w:lvlText w:val="%1."/>
      <w:lvlJc w:val="left"/>
      <w:pPr>
        <w:ind w:left="720" w:hanging="360"/>
      </w:pPr>
    </w:lvl>
    <w:lvl w:ilvl="1" w:tplc="97505119" w:tentative="1">
      <w:start w:val="1"/>
      <w:numFmt w:val="lowerLetter"/>
      <w:lvlText w:val="%2."/>
      <w:lvlJc w:val="left"/>
      <w:pPr>
        <w:ind w:left="1440" w:hanging="360"/>
      </w:pPr>
    </w:lvl>
    <w:lvl w:ilvl="2" w:tplc="97505119" w:tentative="1">
      <w:start w:val="1"/>
      <w:numFmt w:val="lowerRoman"/>
      <w:lvlText w:val="%3."/>
      <w:lvlJc w:val="right"/>
      <w:pPr>
        <w:ind w:left="2160" w:hanging="180"/>
      </w:pPr>
    </w:lvl>
    <w:lvl w:ilvl="3" w:tplc="97505119" w:tentative="1">
      <w:start w:val="1"/>
      <w:numFmt w:val="decimal"/>
      <w:lvlText w:val="%4."/>
      <w:lvlJc w:val="left"/>
      <w:pPr>
        <w:ind w:left="2880" w:hanging="360"/>
      </w:pPr>
    </w:lvl>
    <w:lvl w:ilvl="4" w:tplc="97505119" w:tentative="1">
      <w:start w:val="1"/>
      <w:numFmt w:val="lowerLetter"/>
      <w:lvlText w:val="%5."/>
      <w:lvlJc w:val="left"/>
      <w:pPr>
        <w:ind w:left="3600" w:hanging="360"/>
      </w:pPr>
    </w:lvl>
    <w:lvl w:ilvl="5" w:tplc="97505119" w:tentative="1">
      <w:start w:val="1"/>
      <w:numFmt w:val="lowerRoman"/>
      <w:lvlText w:val="%6."/>
      <w:lvlJc w:val="right"/>
      <w:pPr>
        <w:ind w:left="4320" w:hanging="180"/>
      </w:pPr>
    </w:lvl>
    <w:lvl w:ilvl="6" w:tplc="97505119" w:tentative="1">
      <w:start w:val="1"/>
      <w:numFmt w:val="decimal"/>
      <w:lvlText w:val="%7."/>
      <w:lvlJc w:val="left"/>
      <w:pPr>
        <w:ind w:left="5040" w:hanging="360"/>
      </w:pPr>
    </w:lvl>
    <w:lvl w:ilvl="7" w:tplc="97505119" w:tentative="1">
      <w:start w:val="1"/>
      <w:numFmt w:val="lowerLetter"/>
      <w:lvlText w:val="%8."/>
      <w:lvlJc w:val="left"/>
      <w:pPr>
        <w:ind w:left="5760" w:hanging="360"/>
      </w:pPr>
    </w:lvl>
    <w:lvl w:ilvl="8" w:tplc="97505119" w:tentative="1">
      <w:start w:val="1"/>
      <w:numFmt w:val="lowerRoman"/>
      <w:lvlText w:val="%9."/>
      <w:lvlJc w:val="right"/>
      <w:pPr>
        <w:ind w:left="6480" w:hanging="180"/>
      </w:pPr>
    </w:lvl>
  </w:abstractNum>
  <w:abstractNum w:abstractNumId="24093263">
    <w:multiLevelType w:val="hybridMultilevel"/>
    <w:lvl w:ilvl="0" w:tplc="82950330">
      <w:start w:val="1"/>
      <w:numFmt w:val="decimal"/>
      <w:lvlText w:val="%1."/>
      <w:lvlJc w:val="left"/>
      <w:pPr>
        <w:ind w:left="720" w:hanging="360"/>
      </w:pPr>
    </w:lvl>
    <w:lvl w:ilvl="1" w:tplc="82950330" w:tentative="1">
      <w:start w:val="1"/>
      <w:numFmt w:val="lowerLetter"/>
      <w:lvlText w:val="%2."/>
      <w:lvlJc w:val="left"/>
      <w:pPr>
        <w:ind w:left="1440" w:hanging="360"/>
      </w:pPr>
    </w:lvl>
    <w:lvl w:ilvl="2" w:tplc="82950330" w:tentative="1">
      <w:start w:val="1"/>
      <w:numFmt w:val="lowerRoman"/>
      <w:lvlText w:val="%3."/>
      <w:lvlJc w:val="right"/>
      <w:pPr>
        <w:ind w:left="2160" w:hanging="180"/>
      </w:pPr>
    </w:lvl>
    <w:lvl w:ilvl="3" w:tplc="82950330" w:tentative="1">
      <w:start w:val="1"/>
      <w:numFmt w:val="decimal"/>
      <w:lvlText w:val="%4."/>
      <w:lvlJc w:val="left"/>
      <w:pPr>
        <w:ind w:left="2880" w:hanging="360"/>
      </w:pPr>
    </w:lvl>
    <w:lvl w:ilvl="4" w:tplc="82950330" w:tentative="1">
      <w:start w:val="1"/>
      <w:numFmt w:val="lowerLetter"/>
      <w:lvlText w:val="%5."/>
      <w:lvlJc w:val="left"/>
      <w:pPr>
        <w:ind w:left="3600" w:hanging="360"/>
      </w:pPr>
    </w:lvl>
    <w:lvl w:ilvl="5" w:tplc="82950330" w:tentative="1">
      <w:start w:val="1"/>
      <w:numFmt w:val="lowerRoman"/>
      <w:lvlText w:val="%6."/>
      <w:lvlJc w:val="right"/>
      <w:pPr>
        <w:ind w:left="4320" w:hanging="180"/>
      </w:pPr>
    </w:lvl>
    <w:lvl w:ilvl="6" w:tplc="82950330" w:tentative="1">
      <w:start w:val="1"/>
      <w:numFmt w:val="decimal"/>
      <w:lvlText w:val="%7."/>
      <w:lvlJc w:val="left"/>
      <w:pPr>
        <w:ind w:left="5040" w:hanging="360"/>
      </w:pPr>
    </w:lvl>
    <w:lvl w:ilvl="7" w:tplc="82950330" w:tentative="1">
      <w:start w:val="1"/>
      <w:numFmt w:val="lowerLetter"/>
      <w:lvlText w:val="%8."/>
      <w:lvlJc w:val="left"/>
      <w:pPr>
        <w:ind w:left="5760" w:hanging="360"/>
      </w:pPr>
    </w:lvl>
    <w:lvl w:ilvl="8" w:tplc="82950330" w:tentative="1">
      <w:start w:val="1"/>
      <w:numFmt w:val="lowerRoman"/>
      <w:lvlText w:val="%9."/>
      <w:lvlJc w:val="right"/>
      <w:pPr>
        <w:ind w:left="6480" w:hanging="180"/>
      </w:pPr>
    </w:lvl>
  </w:abstractNum>
  <w:abstractNum w:abstractNumId="24093262">
    <w:multiLevelType w:val="hybridMultilevel"/>
    <w:lvl w:ilvl="0" w:tplc="70707236">
      <w:start w:val="1"/>
      <w:numFmt w:val="decimal"/>
      <w:lvlText w:val="%1."/>
      <w:lvlJc w:val="left"/>
      <w:pPr>
        <w:ind w:left="720" w:hanging="360"/>
      </w:pPr>
    </w:lvl>
    <w:lvl w:ilvl="1" w:tplc="70707236" w:tentative="1">
      <w:start w:val="1"/>
      <w:numFmt w:val="lowerLetter"/>
      <w:lvlText w:val="%2."/>
      <w:lvlJc w:val="left"/>
      <w:pPr>
        <w:ind w:left="1440" w:hanging="360"/>
      </w:pPr>
    </w:lvl>
    <w:lvl w:ilvl="2" w:tplc="70707236" w:tentative="1">
      <w:start w:val="1"/>
      <w:numFmt w:val="lowerRoman"/>
      <w:lvlText w:val="%3."/>
      <w:lvlJc w:val="right"/>
      <w:pPr>
        <w:ind w:left="2160" w:hanging="180"/>
      </w:pPr>
    </w:lvl>
    <w:lvl w:ilvl="3" w:tplc="70707236" w:tentative="1">
      <w:start w:val="1"/>
      <w:numFmt w:val="decimal"/>
      <w:lvlText w:val="%4."/>
      <w:lvlJc w:val="left"/>
      <w:pPr>
        <w:ind w:left="2880" w:hanging="360"/>
      </w:pPr>
    </w:lvl>
    <w:lvl w:ilvl="4" w:tplc="70707236" w:tentative="1">
      <w:start w:val="1"/>
      <w:numFmt w:val="lowerLetter"/>
      <w:lvlText w:val="%5."/>
      <w:lvlJc w:val="left"/>
      <w:pPr>
        <w:ind w:left="3600" w:hanging="360"/>
      </w:pPr>
    </w:lvl>
    <w:lvl w:ilvl="5" w:tplc="70707236" w:tentative="1">
      <w:start w:val="1"/>
      <w:numFmt w:val="lowerRoman"/>
      <w:lvlText w:val="%6."/>
      <w:lvlJc w:val="right"/>
      <w:pPr>
        <w:ind w:left="4320" w:hanging="180"/>
      </w:pPr>
    </w:lvl>
    <w:lvl w:ilvl="6" w:tplc="70707236" w:tentative="1">
      <w:start w:val="1"/>
      <w:numFmt w:val="decimal"/>
      <w:lvlText w:val="%7."/>
      <w:lvlJc w:val="left"/>
      <w:pPr>
        <w:ind w:left="5040" w:hanging="360"/>
      </w:pPr>
    </w:lvl>
    <w:lvl w:ilvl="7" w:tplc="70707236" w:tentative="1">
      <w:start w:val="1"/>
      <w:numFmt w:val="lowerLetter"/>
      <w:lvlText w:val="%8."/>
      <w:lvlJc w:val="left"/>
      <w:pPr>
        <w:ind w:left="5760" w:hanging="360"/>
      </w:pPr>
    </w:lvl>
    <w:lvl w:ilvl="8" w:tplc="70707236" w:tentative="1">
      <w:start w:val="1"/>
      <w:numFmt w:val="lowerRoman"/>
      <w:lvlText w:val="%9."/>
      <w:lvlJc w:val="right"/>
      <w:pPr>
        <w:ind w:left="6480" w:hanging="180"/>
      </w:pPr>
    </w:lvl>
  </w:abstractNum>
  <w:abstractNum w:abstractNumId="24093261">
    <w:multiLevelType w:val="hybridMultilevel"/>
    <w:lvl w:ilvl="0" w:tplc="88876235">
      <w:start w:val="1"/>
      <w:numFmt w:val="decimal"/>
      <w:lvlText w:val="%1."/>
      <w:lvlJc w:val="left"/>
      <w:pPr>
        <w:ind w:left="720" w:hanging="360"/>
      </w:pPr>
    </w:lvl>
    <w:lvl w:ilvl="1" w:tplc="88876235" w:tentative="1">
      <w:start w:val="1"/>
      <w:numFmt w:val="lowerLetter"/>
      <w:lvlText w:val="%2."/>
      <w:lvlJc w:val="left"/>
      <w:pPr>
        <w:ind w:left="1440" w:hanging="360"/>
      </w:pPr>
    </w:lvl>
    <w:lvl w:ilvl="2" w:tplc="88876235" w:tentative="1">
      <w:start w:val="1"/>
      <w:numFmt w:val="lowerRoman"/>
      <w:lvlText w:val="%3."/>
      <w:lvlJc w:val="right"/>
      <w:pPr>
        <w:ind w:left="2160" w:hanging="180"/>
      </w:pPr>
    </w:lvl>
    <w:lvl w:ilvl="3" w:tplc="88876235" w:tentative="1">
      <w:start w:val="1"/>
      <w:numFmt w:val="decimal"/>
      <w:lvlText w:val="%4."/>
      <w:lvlJc w:val="left"/>
      <w:pPr>
        <w:ind w:left="2880" w:hanging="360"/>
      </w:pPr>
    </w:lvl>
    <w:lvl w:ilvl="4" w:tplc="88876235" w:tentative="1">
      <w:start w:val="1"/>
      <w:numFmt w:val="lowerLetter"/>
      <w:lvlText w:val="%5."/>
      <w:lvlJc w:val="left"/>
      <w:pPr>
        <w:ind w:left="3600" w:hanging="360"/>
      </w:pPr>
    </w:lvl>
    <w:lvl w:ilvl="5" w:tplc="88876235" w:tentative="1">
      <w:start w:val="1"/>
      <w:numFmt w:val="lowerRoman"/>
      <w:lvlText w:val="%6."/>
      <w:lvlJc w:val="right"/>
      <w:pPr>
        <w:ind w:left="4320" w:hanging="180"/>
      </w:pPr>
    </w:lvl>
    <w:lvl w:ilvl="6" w:tplc="88876235" w:tentative="1">
      <w:start w:val="1"/>
      <w:numFmt w:val="decimal"/>
      <w:lvlText w:val="%7."/>
      <w:lvlJc w:val="left"/>
      <w:pPr>
        <w:ind w:left="5040" w:hanging="360"/>
      </w:pPr>
    </w:lvl>
    <w:lvl w:ilvl="7" w:tplc="88876235" w:tentative="1">
      <w:start w:val="1"/>
      <w:numFmt w:val="lowerLetter"/>
      <w:lvlText w:val="%8."/>
      <w:lvlJc w:val="left"/>
      <w:pPr>
        <w:ind w:left="5760" w:hanging="360"/>
      </w:pPr>
    </w:lvl>
    <w:lvl w:ilvl="8" w:tplc="88876235" w:tentative="1">
      <w:start w:val="1"/>
      <w:numFmt w:val="lowerRoman"/>
      <w:lvlText w:val="%9."/>
      <w:lvlJc w:val="right"/>
      <w:pPr>
        <w:ind w:left="6480" w:hanging="180"/>
      </w:pPr>
    </w:lvl>
  </w:abstractNum>
  <w:abstractNum w:abstractNumId="24093260">
    <w:multiLevelType w:val="hybridMultilevel"/>
    <w:lvl w:ilvl="0" w:tplc="74910726">
      <w:start w:val="1"/>
      <w:numFmt w:val="decimal"/>
      <w:lvlText w:val="%1."/>
      <w:lvlJc w:val="left"/>
      <w:pPr>
        <w:ind w:left="720" w:hanging="360"/>
      </w:pPr>
    </w:lvl>
    <w:lvl w:ilvl="1" w:tplc="74910726" w:tentative="1">
      <w:start w:val="1"/>
      <w:numFmt w:val="lowerLetter"/>
      <w:lvlText w:val="%2."/>
      <w:lvlJc w:val="left"/>
      <w:pPr>
        <w:ind w:left="1440" w:hanging="360"/>
      </w:pPr>
    </w:lvl>
    <w:lvl w:ilvl="2" w:tplc="74910726" w:tentative="1">
      <w:start w:val="1"/>
      <w:numFmt w:val="lowerRoman"/>
      <w:lvlText w:val="%3."/>
      <w:lvlJc w:val="right"/>
      <w:pPr>
        <w:ind w:left="2160" w:hanging="180"/>
      </w:pPr>
    </w:lvl>
    <w:lvl w:ilvl="3" w:tplc="74910726" w:tentative="1">
      <w:start w:val="1"/>
      <w:numFmt w:val="decimal"/>
      <w:lvlText w:val="%4."/>
      <w:lvlJc w:val="left"/>
      <w:pPr>
        <w:ind w:left="2880" w:hanging="360"/>
      </w:pPr>
    </w:lvl>
    <w:lvl w:ilvl="4" w:tplc="74910726" w:tentative="1">
      <w:start w:val="1"/>
      <w:numFmt w:val="lowerLetter"/>
      <w:lvlText w:val="%5."/>
      <w:lvlJc w:val="left"/>
      <w:pPr>
        <w:ind w:left="3600" w:hanging="360"/>
      </w:pPr>
    </w:lvl>
    <w:lvl w:ilvl="5" w:tplc="74910726" w:tentative="1">
      <w:start w:val="1"/>
      <w:numFmt w:val="lowerRoman"/>
      <w:lvlText w:val="%6."/>
      <w:lvlJc w:val="right"/>
      <w:pPr>
        <w:ind w:left="4320" w:hanging="180"/>
      </w:pPr>
    </w:lvl>
    <w:lvl w:ilvl="6" w:tplc="74910726" w:tentative="1">
      <w:start w:val="1"/>
      <w:numFmt w:val="decimal"/>
      <w:lvlText w:val="%7."/>
      <w:lvlJc w:val="left"/>
      <w:pPr>
        <w:ind w:left="5040" w:hanging="360"/>
      </w:pPr>
    </w:lvl>
    <w:lvl w:ilvl="7" w:tplc="74910726" w:tentative="1">
      <w:start w:val="1"/>
      <w:numFmt w:val="lowerLetter"/>
      <w:lvlText w:val="%8."/>
      <w:lvlJc w:val="left"/>
      <w:pPr>
        <w:ind w:left="5760" w:hanging="360"/>
      </w:pPr>
    </w:lvl>
    <w:lvl w:ilvl="8" w:tplc="74910726" w:tentative="1">
      <w:start w:val="1"/>
      <w:numFmt w:val="lowerRoman"/>
      <w:lvlText w:val="%9."/>
      <w:lvlJc w:val="right"/>
      <w:pPr>
        <w:ind w:left="6480" w:hanging="180"/>
      </w:pPr>
    </w:lvl>
  </w:abstractNum>
  <w:abstractNum w:abstractNumId="24093259">
    <w:multiLevelType w:val="hybridMultilevel"/>
    <w:lvl w:ilvl="0" w:tplc="50765242">
      <w:start w:val="1"/>
      <w:numFmt w:val="decimal"/>
      <w:lvlText w:val="%1."/>
      <w:lvlJc w:val="left"/>
      <w:pPr>
        <w:ind w:left="720" w:hanging="360"/>
      </w:pPr>
    </w:lvl>
    <w:lvl w:ilvl="1" w:tplc="50765242" w:tentative="1">
      <w:start w:val="1"/>
      <w:numFmt w:val="lowerLetter"/>
      <w:lvlText w:val="%2."/>
      <w:lvlJc w:val="left"/>
      <w:pPr>
        <w:ind w:left="1440" w:hanging="360"/>
      </w:pPr>
    </w:lvl>
    <w:lvl w:ilvl="2" w:tplc="50765242" w:tentative="1">
      <w:start w:val="1"/>
      <w:numFmt w:val="lowerRoman"/>
      <w:lvlText w:val="%3."/>
      <w:lvlJc w:val="right"/>
      <w:pPr>
        <w:ind w:left="2160" w:hanging="180"/>
      </w:pPr>
    </w:lvl>
    <w:lvl w:ilvl="3" w:tplc="50765242" w:tentative="1">
      <w:start w:val="1"/>
      <w:numFmt w:val="decimal"/>
      <w:lvlText w:val="%4."/>
      <w:lvlJc w:val="left"/>
      <w:pPr>
        <w:ind w:left="2880" w:hanging="360"/>
      </w:pPr>
    </w:lvl>
    <w:lvl w:ilvl="4" w:tplc="50765242" w:tentative="1">
      <w:start w:val="1"/>
      <w:numFmt w:val="lowerLetter"/>
      <w:lvlText w:val="%5."/>
      <w:lvlJc w:val="left"/>
      <w:pPr>
        <w:ind w:left="3600" w:hanging="360"/>
      </w:pPr>
    </w:lvl>
    <w:lvl w:ilvl="5" w:tplc="50765242" w:tentative="1">
      <w:start w:val="1"/>
      <w:numFmt w:val="lowerRoman"/>
      <w:lvlText w:val="%6."/>
      <w:lvlJc w:val="right"/>
      <w:pPr>
        <w:ind w:left="4320" w:hanging="180"/>
      </w:pPr>
    </w:lvl>
    <w:lvl w:ilvl="6" w:tplc="50765242" w:tentative="1">
      <w:start w:val="1"/>
      <w:numFmt w:val="decimal"/>
      <w:lvlText w:val="%7."/>
      <w:lvlJc w:val="left"/>
      <w:pPr>
        <w:ind w:left="5040" w:hanging="360"/>
      </w:pPr>
    </w:lvl>
    <w:lvl w:ilvl="7" w:tplc="50765242" w:tentative="1">
      <w:start w:val="1"/>
      <w:numFmt w:val="lowerLetter"/>
      <w:lvlText w:val="%8."/>
      <w:lvlJc w:val="left"/>
      <w:pPr>
        <w:ind w:left="5760" w:hanging="360"/>
      </w:pPr>
    </w:lvl>
    <w:lvl w:ilvl="8" w:tplc="50765242" w:tentative="1">
      <w:start w:val="1"/>
      <w:numFmt w:val="lowerRoman"/>
      <w:lvlText w:val="%9."/>
      <w:lvlJc w:val="right"/>
      <w:pPr>
        <w:ind w:left="6480" w:hanging="180"/>
      </w:pPr>
    </w:lvl>
  </w:abstractNum>
  <w:abstractNum w:abstractNumId="24093258">
    <w:multiLevelType w:val="hybridMultilevel"/>
    <w:lvl w:ilvl="0" w:tplc="66150141">
      <w:start w:val="1"/>
      <w:numFmt w:val="decimal"/>
      <w:lvlText w:val="%1."/>
      <w:lvlJc w:val="left"/>
      <w:pPr>
        <w:ind w:left="720" w:hanging="360"/>
      </w:pPr>
    </w:lvl>
    <w:lvl w:ilvl="1" w:tplc="66150141" w:tentative="1">
      <w:start w:val="1"/>
      <w:numFmt w:val="lowerLetter"/>
      <w:lvlText w:val="%2."/>
      <w:lvlJc w:val="left"/>
      <w:pPr>
        <w:ind w:left="1440" w:hanging="360"/>
      </w:pPr>
    </w:lvl>
    <w:lvl w:ilvl="2" w:tplc="66150141" w:tentative="1">
      <w:start w:val="1"/>
      <w:numFmt w:val="lowerRoman"/>
      <w:lvlText w:val="%3."/>
      <w:lvlJc w:val="right"/>
      <w:pPr>
        <w:ind w:left="2160" w:hanging="180"/>
      </w:pPr>
    </w:lvl>
    <w:lvl w:ilvl="3" w:tplc="66150141" w:tentative="1">
      <w:start w:val="1"/>
      <w:numFmt w:val="decimal"/>
      <w:lvlText w:val="%4."/>
      <w:lvlJc w:val="left"/>
      <w:pPr>
        <w:ind w:left="2880" w:hanging="360"/>
      </w:pPr>
    </w:lvl>
    <w:lvl w:ilvl="4" w:tplc="66150141" w:tentative="1">
      <w:start w:val="1"/>
      <w:numFmt w:val="lowerLetter"/>
      <w:lvlText w:val="%5."/>
      <w:lvlJc w:val="left"/>
      <w:pPr>
        <w:ind w:left="3600" w:hanging="360"/>
      </w:pPr>
    </w:lvl>
    <w:lvl w:ilvl="5" w:tplc="66150141" w:tentative="1">
      <w:start w:val="1"/>
      <w:numFmt w:val="lowerRoman"/>
      <w:lvlText w:val="%6."/>
      <w:lvlJc w:val="right"/>
      <w:pPr>
        <w:ind w:left="4320" w:hanging="180"/>
      </w:pPr>
    </w:lvl>
    <w:lvl w:ilvl="6" w:tplc="66150141" w:tentative="1">
      <w:start w:val="1"/>
      <w:numFmt w:val="decimal"/>
      <w:lvlText w:val="%7."/>
      <w:lvlJc w:val="left"/>
      <w:pPr>
        <w:ind w:left="5040" w:hanging="360"/>
      </w:pPr>
    </w:lvl>
    <w:lvl w:ilvl="7" w:tplc="66150141" w:tentative="1">
      <w:start w:val="1"/>
      <w:numFmt w:val="lowerLetter"/>
      <w:lvlText w:val="%8."/>
      <w:lvlJc w:val="left"/>
      <w:pPr>
        <w:ind w:left="5760" w:hanging="360"/>
      </w:pPr>
    </w:lvl>
    <w:lvl w:ilvl="8" w:tplc="66150141" w:tentative="1">
      <w:start w:val="1"/>
      <w:numFmt w:val="lowerRoman"/>
      <w:lvlText w:val="%9."/>
      <w:lvlJc w:val="right"/>
      <w:pPr>
        <w:ind w:left="6480" w:hanging="180"/>
      </w:pPr>
    </w:lvl>
  </w:abstractNum>
  <w:abstractNum w:abstractNumId="24093257">
    <w:multiLevelType w:val="hybridMultilevel"/>
    <w:lvl w:ilvl="0" w:tplc="40085810">
      <w:start w:val="1"/>
      <w:numFmt w:val="decimal"/>
      <w:lvlText w:val="%1."/>
      <w:lvlJc w:val="left"/>
      <w:pPr>
        <w:ind w:left="720" w:hanging="360"/>
      </w:pPr>
    </w:lvl>
    <w:lvl w:ilvl="1" w:tplc="40085810" w:tentative="1">
      <w:start w:val="1"/>
      <w:numFmt w:val="lowerLetter"/>
      <w:lvlText w:val="%2."/>
      <w:lvlJc w:val="left"/>
      <w:pPr>
        <w:ind w:left="1440" w:hanging="360"/>
      </w:pPr>
    </w:lvl>
    <w:lvl w:ilvl="2" w:tplc="40085810" w:tentative="1">
      <w:start w:val="1"/>
      <w:numFmt w:val="lowerRoman"/>
      <w:lvlText w:val="%3."/>
      <w:lvlJc w:val="right"/>
      <w:pPr>
        <w:ind w:left="2160" w:hanging="180"/>
      </w:pPr>
    </w:lvl>
    <w:lvl w:ilvl="3" w:tplc="40085810" w:tentative="1">
      <w:start w:val="1"/>
      <w:numFmt w:val="decimal"/>
      <w:lvlText w:val="%4."/>
      <w:lvlJc w:val="left"/>
      <w:pPr>
        <w:ind w:left="2880" w:hanging="360"/>
      </w:pPr>
    </w:lvl>
    <w:lvl w:ilvl="4" w:tplc="40085810" w:tentative="1">
      <w:start w:val="1"/>
      <w:numFmt w:val="lowerLetter"/>
      <w:lvlText w:val="%5."/>
      <w:lvlJc w:val="left"/>
      <w:pPr>
        <w:ind w:left="3600" w:hanging="360"/>
      </w:pPr>
    </w:lvl>
    <w:lvl w:ilvl="5" w:tplc="40085810" w:tentative="1">
      <w:start w:val="1"/>
      <w:numFmt w:val="lowerRoman"/>
      <w:lvlText w:val="%6."/>
      <w:lvlJc w:val="right"/>
      <w:pPr>
        <w:ind w:left="4320" w:hanging="180"/>
      </w:pPr>
    </w:lvl>
    <w:lvl w:ilvl="6" w:tplc="40085810" w:tentative="1">
      <w:start w:val="1"/>
      <w:numFmt w:val="decimal"/>
      <w:lvlText w:val="%7."/>
      <w:lvlJc w:val="left"/>
      <w:pPr>
        <w:ind w:left="5040" w:hanging="360"/>
      </w:pPr>
    </w:lvl>
    <w:lvl w:ilvl="7" w:tplc="40085810" w:tentative="1">
      <w:start w:val="1"/>
      <w:numFmt w:val="lowerLetter"/>
      <w:lvlText w:val="%8."/>
      <w:lvlJc w:val="left"/>
      <w:pPr>
        <w:ind w:left="5760" w:hanging="360"/>
      </w:pPr>
    </w:lvl>
    <w:lvl w:ilvl="8" w:tplc="40085810" w:tentative="1">
      <w:start w:val="1"/>
      <w:numFmt w:val="lowerRoman"/>
      <w:lvlText w:val="%9."/>
      <w:lvlJc w:val="right"/>
      <w:pPr>
        <w:ind w:left="6480" w:hanging="180"/>
      </w:pPr>
    </w:lvl>
  </w:abstractNum>
  <w:abstractNum w:abstractNumId="24093256">
    <w:multiLevelType w:val="hybridMultilevel"/>
    <w:lvl w:ilvl="0" w:tplc="91062518">
      <w:start w:val="1"/>
      <w:numFmt w:val="decimal"/>
      <w:lvlText w:val="%1."/>
      <w:lvlJc w:val="left"/>
      <w:pPr>
        <w:ind w:left="720" w:hanging="360"/>
      </w:pPr>
    </w:lvl>
    <w:lvl w:ilvl="1" w:tplc="91062518" w:tentative="1">
      <w:start w:val="1"/>
      <w:numFmt w:val="lowerLetter"/>
      <w:lvlText w:val="%2."/>
      <w:lvlJc w:val="left"/>
      <w:pPr>
        <w:ind w:left="1440" w:hanging="360"/>
      </w:pPr>
    </w:lvl>
    <w:lvl w:ilvl="2" w:tplc="91062518" w:tentative="1">
      <w:start w:val="1"/>
      <w:numFmt w:val="lowerRoman"/>
      <w:lvlText w:val="%3."/>
      <w:lvlJc w:val="right"/>
      <w:pPr>
        <w:ind w:left="2160" w:hanging="180"/>
      </w:pPr>
    </w:lvl>
    <w:lvl w:ilvl="3" w:tplc="91062518" w:tentative="1">
      <w:start w:val="1"/>
      <w:numFmt w:val="decimal"/>
      <w:lvlText w:val="%4."/>
      <w:lvlJc w:val="left"/>
      <w:pPr>
        <w:ind w:left="2880" w:hanging="360"/>
      </w:pPr>
    </w:lvl>
    <w:lvl w:ilvl="4" w:tplc="91062518" w:tentative="1">
      <w:start w:val="1"/>
      <w:numFmt w:val="lowerLetter"/>
      <w:lvlText w:val="%5."/>
      <w:lvlJc w:val="left"/>
      <w:pPr>
        <w:ind w:left="3600" w:hanging="360"/>
      </w:pPr>
    </w:lvl>
    <w:lvl w:ilvl="5" w:tplc="91062518" w:tentative="1">
      <w:start w:val="1"/>
      <w:numFmt w:val="lowerRoman"/>
      <w:lvlText w:val="%6."/>
      <w:lvlJc w:val="right"/>
      <w:pPr>
        <w:ind w:left="4320" w:hanging="180"/>
      </w:pPr>
    </w:lvl>
    <w:lvl w:ilvl="6" w:tplc="91062518" w:tentative="1">
      <w:start w:val="1"/>
      <w:numFmt w:val="decimal"/>
      <w:lvlText w:val="%7."/>
      <w:lvlJc w:val="left"/>
      <w:pPr>
        <w:ind w:left="5040" w:hanging="360"/>
      </w:pPr>
    </w:lvl>
    <w:lvl w:ilvl="7" w:tplc="91062518" w:tentative="1">
      <w:start w:val="1"/>
      <w:numFmt w:val="lowerLetter"/>
      <w:lvlText w:val="%8."/>
      <w:lvlJc w:val="left"/>
      <w:pPr>
        <w:ind w:left="5760" w:hanging="360"/>
      </w:pPr>
    </w:lvl>
    <w:lvl w:ilvl="8" w:tplc="91062518" w:tentative="1">
      <w:start w:val="1"/>
      <w:numFmt w:val="lowerRoman"/>
      <w:lvlText w:val="%9."/>
      <w:lvlJc w:val="right"/>
      <w:pPr>
        <w:ind w:left="6480" w:hanging="180"/>
      </w:pPr>
    </w:lvl>
  </w:abstractNum>
  <w:abstractNum w:abstractNumId="24093255">
    <w:multiLevelType w:val="hybridMultilevel"/>
    <w:lvl w:ilvl="0" w:tplc="64362734">
      <w:start w:val="1"/>
      <w:numFmt w:val="decimal"/>
      <w:lvlText w:val="%1."/>
      <w:lvlJc w:val="left"/>
      <w:pPr>
        <w:ind w:left="720" w:hanging="360"/>
      </w:pPr>
    </w:lvl>
    <w:lvl w:ilvl="1" w:tplc="64362734" w:tentative="1">
      <w:start w:val="1"/>
      <w:numFmt w:val="lowerLetter"/>
      <w:lvlText w:val="%2."/>
      <w:lvlJc w:val="left"/>
      <w:pPr>
        <w:ind w:left="1440" w:hanging="360"/>
      </w:pPr>
    </w:lvl>
    <w:lvl w:ilvl="2" w:tplc="64362734" w:tentative="1">
      <w:start w:val="1"/>
      <w:numFmt w:val="lowerRoman"/>
      <w:lvlText w:val="%3."/>
      <w:lvlJc w:val="right"/>
      <w:pPr>
        <w:ind w:left="2160" w:hanging="180"/>
      </w:pPr>
    </w:lvl>
    <w:lvl w:ilvl="3" w:tplc="64362734" w:tentative="1">
      <w:start w:val="1"/>
      <w:numFmt w:val="decimal"/>
      <w:lvlText w:val="%4."/>
      <w:lvlJc w:val="left"/>
      <w:pPr>
        <w:ind w:left="2880" w:hanging="360"/>
      </w:pPr>
    </w:lvl>
    <w:lvl w:ilvl="4" w:tplc="64362734" w:tentative="1">
      <w:start w:val="1"/>
      <w:numFmt w:val="lowerLetter"/>
      <w:lvlText w:val="%5."/>
      <w:lvlJc w:val="left"/>
      <w:pPr>
        <w:ind w:left="3600" w:hanging="360"/>
      </w:pPr>
    </w:lvl>
    <w:lvl w:ilvl="5" w:tplc="64362734" w:tentative="1">
      <w:start w:val="1"/>
      <w:numFmt w:val="lowerRoman"/>
      <w:lvlText w:val="%6."/>
      <w:lvlJc w:val="right"/>
      <w:pPr>
        <w:ind w:left="4320" w:hanging="180"/>
      </w:pPr>
    </w:lvl>
    <w:lvl w:ilvl="6" w:tplc="64362734" w:tentative="1">
      <w:start w:val="1"/>
      <w:numFmt w:val="decimal"/>
      <w:lvlText w:val="%7."/>
      <w:lvlJc w:val="left"/>
      <w:pPr>
        <w:ind w:left="5040" w:hanging="360"/>
      </w:pPr>
    </w:lvl>
    <w:lvl w:ilvl="7" w:tplc="64362734" w:tentative="1">
      <w:start w:val="1"/>
      <w:numFmt w:val="lowerLetter"/>
      <w:lvlText w:val="%8."/>
      <w:lvlJc w:val="left"/>
      <w:pPr>
        <w:ind w:left="5760" w:hanging="360"/>
      </w:pPr>
    </w:lvl>
    <w:lvl w:ilvl="8" w:tplc="64362734" w:tentative="1">
      <w:start w:val="1"/>
      <w:numFmt w:val="lowerRoman"/>
      <w:lvlText w:val="%9."/>
      <w:lvlJc w:val="right"/>
      <w:pPr>
        <w:ind w:left="6480" w:hanging="180"/>
      </w:pPr>
    </w:lvl>
  </w:abstractNum>
  <w:abstractNum w:abstractNumId="24093254">
    <w:multiLevelType w:val="hybridMultilevel"/>
    <w:lvl w:ilvl="0" w:tplc="26454851">
      <w:start w:val="1"/>
      <w:numFmt w:val="decimal"/>
      <w:lvlText w:val="%1."/>
      <w:lvlJc w:val="left"/>
      <w:pPr>
        <w:ind w:left="720" w:hanging="360"/>
      </w:pPr>
    </w:lvl>
    <w:lvl w:ilvl="1" w:tplc="26454851" w:tentative="1">
      <w:start w:val="1"/>
      <w:numFmt w:val="lowerLetter"/>
      <w:lvlText w:val="%2."/>
      <w:lvlJc w:val="left"/>
      <w:pPr>
        <w:ind w:left="1440" w:hanging="360"/>
      </w:pPr>
    </w:lvl>
    <w:lvl w:ilvl="2" w:tplc="26454851" w:tentative="1">
      <w:start w:val="1"/>
      <w:numFmt w:val="lowerRoman"/>
      <w:lvlText w:val="%3."/>
      <w:lvlJc w:val="right"/>
      <w:pPr>
        <w:ind w:left="2160" w:hanging="180"/>
      </w:pPr>
    </w:lvl>
    <w:lvl w:ilvl="3" w:tplc="26454851" w:tentative="1">
      <w:start w:val="1"/>
      <w:numFmt w:val="decimal"/>
      <w:lvlText w:val="%4."/>
      <w:lvlJc w:val="left"/>
      <w:pPr>
        <w:ind w:left="2880" w:hanging="360"/>
      </w:pPr>
    </w:lvl>
    <w:lvl w:ilvl="4" w:tplc="26454851" w:tentative="1">
      <w:start w:val="1"/>
      <w:numFmt w:val="lowerLetter"/>
      <w:lvlText w:val="%5."/>
      <w:lvlJc w:val="left"/>
      <w:pPr>
        <w:ind w:left="3600" w:hanging="360"/>
      </w:pPr>
    </w:lvl>
    <w:lvl w:ilvl="5" w:tplc="26454851" w:tentative="1">
      <w:start w:val="1"/>
      <w:numFmt w:val="lowerRoman"/>
      <w:lvlText w:val="%6."/>
      <w:lvlJc w:val="right"/>
      <w:pPr>
        <w:ind w:left="4320" w:hanging="180"/>
      </w:pPr>
    </w:lvl>
    <w:lvl w:ilvl="6" w:tplc="26454851" w:tentative="1">
      <w:start w:val="1"/>
      <w:numFmt w:val="decimal"/>
      <w:lvlText w:val="%7."/>
      <w:lvlJc w:val="left"/>
      <w:pPr>
        <w:ind w:left="5040" w:hanging="360"/>
      </w:pPr>
    </w:lvl>
    <w:lvl w:ilvl="7" w:tplc="26454851" w:tentative="1">
      <w:start w:val="1"/>
      <w:numFmt w:val="lowerLetter"/>
      <w:lvlText w:val="%8."/>
      <w:lvlJc w:val="left"/>
      <w:pPr>
        <w:ind w:left="5760" w:hanging="360"/>
      </w:pPr>
    </w:lvl>
    <w:lvl w:ilvl="8" w:tplc="26454851" w:tentative="1">
      <w:start w:val="1"/>
      <w:numFmt w:val="lowerRoman"/>
      <w:lvlText w:val="%9."/>
      <w:lvlJc w:val="right"/>
      <w:pPr>
        <w:ind w:left="6480" w:hanging="180"/>
      </w:pPr>
    </w:lvl>
  </w:abstractNum>
  <w:abstractNum w:abstractNumId="24093253">
    <w:multiLevelType w:val="hybridMultilevel"/>
    <w:lvl w:ilvl="0" w:tplc="15467489">
      <w:start w:val="1"/>
      <w:numFmt w:val="decimal"/>
      <w:lvlText w:val="%1."/>
      <w:lvlJc w:val="left"/>
      <w:pPr>
        <w:ind w:left="720" w:hanging="360"/>
      </w:pPr>
    </w:lvl>
    <w:lvl w:ilvl="1" w:tplc="15467489" w:tentative="1">
      <w:start w:val="1"/>
      <w:numFmt w:val="lowerLetter"/>
      <w:lvlText w:val="%2."/>
      <w:lvlJc w:val="left"/>
      <w:pPr>
        <w:ind w:left="1440" w:hanging="360"/>
      </w:pPr>
    </w:lvl>
    <w:lvl w:ilvl="2" w:tplc="15467489" w:tentative="1">
      <w:start w:val="1"/>
      <w:numFmt w:val="lowerRoman"/>
      <w:lvlText w:val="%3."/>
      <w:lvlJc w:val="right"/>
      <w:pPr>
        <w:ind w:left="2160" w:hanging="180"/>
      </w:pPr>
    </w:lvl>
    <w:lvl w:ilvl="3" w:tplc="15467489" w:tentative="1">
      <w:start w:val="1"/>
      <w:numFmt w:val="decimal"/>
      <w:lvlText w:val="%4."/>
      <w:lvlJc w:val="left"/>
      <w:pPr>
        <w:ind w:left="2880" w:hanging="360"/>
      </w:pPr>
    </w:lvl>
    <w:lvl w:ilvl="4" w:tplc="15467489" w:tentative="1">
      <w:start w:val="1"/>
      <w:numFmt w:val="lowerLetter"/>
      <w:lvlText w:val="%5."/>
      <w:lvlJc w:val="left"/>
      <w:pPr>
        <w:ind w:left="3600" w:hanging="360"/>
      </w:pPr>
    </w:lvl>
    <w:lvl w:ilvl="5" w:tplc="15467489" w:tentative="1">
      <w:start w:val="1"/>
      <w:numFmt w:val="lowerRoman"/>
      <w:lvlText w:val="%6."/>
      <w:lvlJc w:val="right"/>
      <w:pPr>
        <w:ind w:left="4320" w:hanging="180"/>
      </w:pPr>
    </w:lvl>
    <w:lvl w:ilvl="6" w:tplc="15467489" w:tentative="1">
      <w:start w:val="1"/>
      <w:numFmt w:val="decimal"/>
      <w:lvlText w:val="%7."/>
      <w:lvlJc w:val="left"/>
      <w:pPr>
        <w:ind w:left="5040" w:hanging="360"/>
      </w:pPr>
    </w:lvl>
    <w:lvl w:ilvl="7" w:tplc="15467489" w:tentative="1">
      <w:start w:val="1"/>
      <w:numFmt w:val="lowerLetter"/>
      <w:lvlText w:val="%8."/>
      <w:lvlJc w:val="left"/>
      <w:pPr>
        <w:ind w:left="5760" w:hanging="360"/>
      </w:pPr>
    </w:lvl>
    <w:lvl w:ilvl="8" w:tplc="15467489" w:tentative="1">
      <w:start w:val="1"/>
      <w:numFmt w:val="lowerRoman"/>
      <w:lvlText w:val="%9."/>
      <w:lvlJc w:val="right"/>
      <w:pPr>
        <w:ind w:left="6480" w:hanging="180"/>
      </w:pPr>
    </w:lvl>
  </w:abstractNum>
  <w:abstractNum w:abstractNumId="24093252">
    <w:multiLevelType w:val="hybridMultilevel"/>
    <w:lvl w:ilvl="0" w:tplc="70563187">
      <w:start w:val="1"/>
      <w:numFmt w:val="decimal"/>
      <w:lvlText w:val="%1."/>
      <w:lvlJc w:val="left"/>
      <w:pPr>
        <w:ind w:left="720" w:hanging="360"/>
      </w:pPr>
    </w:lvl>
    <w:lvl w:ilvl="1" w:tplc="70563187" w:tentative="1">
      <w:start w:val="1"/>
      <w:numFmt w:val="lowerLetter"/>
      <w:lvlText w:val="%2."/>
      <w:lvlJc w:val="left"/>
      <w:pPr>
        <w:ind w:left="1440" w:hanging="360"/>
      </w:pPr>
    </w:lvl>
    <w:lvl w:ilvl="2" w:tplc="70563187" w:tentative="1">
      <w:start w:val="1"/>
      <w:numFmt w:val="lowerRoman"/>
      <w:lvlText w:val="%3."/>
      <w:lvlJc w:val="right"/>
      <w:pPr>
        <w:ind w:left="2160" w:hanging="180"/>
      </w:pPr>
    </w:lvl>
    <w:lvl w:ilvl="3" w:tplc="70563187" w:tentative="1">
      <w:start w:val="1"/>
      <w:numFmt w:val="decimal"/>
      <w:lvlText w:val="%4."/>
      <w:lvlJc w:val="left"/>
      <w:pPr>
        <w:ind w:left="2880" w:hanging="360"/>
      </w:pPr>
    </w:lvl>
    <w:lvl w:ilvl="4" w:tplc="70563187" w:tentative="1">
      <w:start w:val="1"/>
      <w:numFmt w:val="lowerLetter"/>
      <w:lvlText w:val="%5."/>
      <w:lvlJc w:val="left"/>
      <w:pPr>
        <w:ind w:left="3600" w:hanging="360"/>
      </w:pPr>
    </w:lvl>
    <w:lvl w:ilvl="5" w:tplc="70563187" w:tentative="1">
      <w:start w:val="1"/>
      <w:numFmt w:val="lowerRoman"/>
      <w:lvlText w:val="%6."/>
      <w:lvlJc w:val="right"/>
      <w:pPr>
        <w:ind w:left="4320" w:hanging="180"/>
      </w:pPr>
    </w:lvl>
    <w:lvl w:ilvl="6" w:tplc="70563187" w:tentative="1">
      <w:start w:val="1"/>
      <w:numFmt w:val="decimal"/>
      <w:lvlText w:val="%7."/>
      <w:lvlJc w:val="left"/>
      <w:pPr>
        <w:ind w:left="5040" w:hanging="360"/>
      </w:pPr>
    </w:lvl>
    <w:lvl w:ilvl="7" w:tplc="70563187" w:tentative="1">
      <w:start w:val="1"/>
      <w:numFmt w:val="lowerLetter"/>
      <w:lvlText w:val="%8."/>
      <w:lvlJc w:val="left"/>
      <w:pPr>
        <w:ind w:left="5760" w:hanging="360"/>
      </w:pPr>
    </w:lvl>
    <w:lvl w:ilvl="8" w:tplc="70563187" w:tentative="1">
      <w:start w:val="1"/>
      <w:numFmt w:val="lowerRoman"/>
      <w:lvlText w:val="%9."/>
      <w:lvlJc w:val="right"/>
      <w:pPr>
        <w:ind w:left="6480" w:hanging="180"/>
      </w:pPr>
    </w:lvl>
  </w:abstractNum>
  <w:abstractNum w:abstractNumId="24093251">
    <w:multiLevelType w:val="hybridMultilevel"/>
    <w:lvl w:ilvl="0" w:tplc="64828650">
      <w:start w:val="1"/>
      <w:numFmt w:val="decimal"/>
      <w:lvlText w:val="%1."/>
      <w:lvlJc w:val="left"/>
      <w:pPr>
        <w:ind w:left="720" w:hanging="360"/>
      </w:pPr>
    </w:lvl>
    <w:lvl w:ilvl="1" w:tplc="64828650" w:tentative="1">
      <w:start w:val="1"/>
      <w:numFmt w:val="lowerLetter"/>
      <w:lvlText w:val="%2."/>
      <w:lvlJc w:val="left"/>
      <w:pPr>
        <w:ind w:left="1440" w:hanging="360"/>
      </w:pPr>
    </w:lvl>
    <w:lvl w:ilvl="2" w:tplc="64828650" w:tentative="1">
      <w:start w:val="1"/>
      <w:numFmt w:val="lowerRoman"/>
      <w:lvlText w:val="%3."/>
      <w:lvlJc w:val="right"/>
      <w:pPr>
        <w:ind w:left="2160" w:hanging="180"/>
      </w:pPr>
    </w:lvl>
    <w:lvl w:ilvl="3" w:tplc="64828650" w:tentative="1">
      <w:start w:val="1"/>
      <w:numFmt w:val="decimal"/>
      <w:lvlText w:val="%4."/>
      <w:lvlJc w:val="left"/>
      <w:pPr>
        <w:ind w:left="2880" w:hanging="360"/>
      </w:pPr>
    </w:lvl>
    <w:lvl w:ilvl="4" w:tplc="64828650" w:tentative="1">
      <w:start w:val="1"/>
      <w:numFmt w:val="lowerLetter"/>
      <w:lvlText w:val="%5."/>
      <w:lvlJc w:val="left"/>
      <w:pPr>
        <w:ind w:left="3600" w:hanging="360"/>
      </w:pPr>
    </w:lvl>
    <w:lvl w:ilvl="5" w:tplc="64828650" w:tentative="1">
      <w:start w:val="1"/>
      <w:numFmt w:val="lowerRoman"/>
      <w:lvlText w:val="%6."/>
      <w:lvlJc w:val="right"/>
      <w:pPr>
        <w:ind w:left="4320" w:hanging="180"/>
      </w:pPr>
    </w:lvl>
    <w:lvl w:ilvl="6" w:tplc="64828650" w:tentative="1">
      <w:start w:val="1"/>
      <w:numFmt w:val="decimal"/>
      <w:lvlText w:val="%7."/>
      <w:lvlJc w:val="left"/>
      <w:pPr>
        <w:ind w:left="5040" w:hanging="360"/>
      </w:pPr>
    </w:lvl>
    <w:lvl w:ilvl="7" w:tplc="64828650" w:tentative="1">
      <w:start w:val="1"/>
      <w:numFmt w:val="lowerLetter"/>
      <w:lvlText w:val="%8."/>
      <w:lvlJc w:val="left"/>
      <w:pPr>
        <w:ind w:left="5760" w:hanging="360"/>
      </w:pPr>
    </w:lvl>
    <w:lvl w:ilvl="8" w:tplc="64828650" w:tentative="1">
      <w:start w:val="1"/>
      <w:numFmt w:val="lowerRoman"/>
      <w:lvlText w:val="%9."/>
      <w:lvlJc w:val="right"/>
      <w:pPr>
        <w:ind w:left="6480" w:hanging="180"/>
      </w:pPr>
    </w:lvl>
  </w:abstractNum>
  <w:abstractNum w:abstractNumId="24093250">
    <w:multiLevelType w:val="hybridMultilevel"/>
    <w:lvl w:ilvl="0" w:tplc="53418312">
      <w:start w:val="1"/>
      <w:numFmt w:val="decimal"/>
      <w:lvlText w:val="%1."/>
      <w:lvlJc w:val="left"/>
      <w:pPr>
        <w:ind w:left="720" w:hanging="360"/>
      </w:pPr>
    </w:lvl>
    <w:lvl w:ilvl="1" w:tplc="53418312" w:tentative="1">
      <w:start w:val="1"/>
      <w:numFmt w:val="lowerLetter"/>
      <w:lvlText w:val="%2."/>
      <w:lvlJc w:val="left"/>
      <w:pPr>
        <w:ind w:left="1440" w:hanging="360"/>
      </w:pPr>
    </w:lvl>
    <w:lvl w:ilvl="2" w:tplc="53418312" w:tentative="1">
      <w:start w:val="1"/>
      <w:numFmt w:val="lowerRoman"/>
      <w:lvlText w:val="%3."/>
      <w:lvlJc w:val="right"/>
      <w:pPr>
        <w:ind w:left="2160" w:hanging="180"/>
      </w:pPr>
    </w:lvl>
    <w:lvl w:ilvl="3" w:tplc="53418312" w:tentative="1">
      <w:start w:val="1"/>
      <w:numFmt w:val="decimal"/>
      <w:lvlText w:val="%4."/>
      <w:lvlJc w:val="left"/>
      <w:pPr>
        <w:ind w:left="2880" w:hanging="360"/>
      </w:pPr>
    </w:lvl>
    <w:lvl w:ilvl="4" w:tplc="53418312" w:tentative="1">
      <w:start w:val="1"/>
      <w:numFmt w:val="lowerLetter"/>
      <w:lvlText w:val="%5."/>
      <w:lvlJc w:val="left"/>
      <w:pPr>
        <w:ind w:left="3600" w:hanging="360"/>
      </w:pPr>
    </w:lvl>
    <w:lvl w:ilvl="5" w:tplc="53418312" w:tentative="1">
      <w:start w:val="1"/>
      <w:numFmt w:val="lowerRoman"/>
      <w:lvlText w:val="%6."/>
      <w:lvlJc w:val="right"/>
      <w:pPr>
        <w:ind w:left="4320" w:hanging="180"/>
      </w:pPr>
    </w:lvl>
    <w:lvl w:ilvl="6" w:tplc="53418312" w:tentative="1">
      <w:start w:val="1"/>
      <w:numFmt w:val="decimal"/>
      <w:lvlText w:val="%7."/>
      <w:lvlJc w:val="left"/>
      <w:pPr>
        <w:ind w:left="5040" w:hanging="360"/>
      </w:pPr>
    </w:lvl>
    <w:lvl w:ilvl="7" w:tplc="53418312" w:tentative="1">
      <w:start w:val="1"/>
      <w:numFmt w:val="lowerLetter"/>
      <w:lvlText w:val="%8."/>
      <w:lvlJc w:val="left"/>
      <w:pPr>
        <w:ind w:left="5760" w:hanging="360"/>
      </w:pPr>
    </w:lvl>
    <w:lvl w:ilvl="8" w:tplc="53418312" w:tentative="1">
      <w:start w:val="1"/>
      <w:numFmt w:val="lowerRoman"/>
      <w:lvlText w:val="%9."/>
      <w:lvlJc w:val="right"/>
      <w:pPr>
        <w:ind w:left="6480" w:hanging="180"/>
      </w:pPr>
    </w:lvl>
  </w:abstractNum>
  <w:abstractNum w:abstractNumId="24093249">
    <w:multiLevelType w:val="hybridMultilevel"/>
    <w:lvl w:ilvl="0" w:tplc="67081910">
      <w:start w:val="1"/>
      <w:numFmt w:val="decimal"/>
      <w:lvlText w:val="%1."/>
      <w:lvlJc w:val="left"/>
      <w:pPr>
        <w:ind w:left="720" w:hanging="360"/>
      </w:pPr>
    </w:lvl>
    <w:lvl w:ilvl="1" w:tplc="67081910" w:tentative="1">
      <w:start w:val="1"/>
      <w:numFmt w:val="lowerLetter"/>
      <w:lvlText w:val="%2."/>
      <w:lvlJc w:val="left"/>
      <w:pPr>
        <w:ind w:left="1440" w:hanging="360"/>
      </w:pPr>
    </w:lvl>
    <w:lvl w:ilvl="2" w:tplc="67081910" w:tentative="1">
      <w:start w:val="1"/>
      <w:numFmt w:val="lowerRoman"/>
      <w:lvlText w:val="%3."/>
      <w:lvlJc w:val="right"/>
      <w:pPr>
        <w:ind w:left="2160" w:hanging="180"/>
      </w:pPr>
    </w:lvl>
    <w:lvl w:ilvl="3" w:tplc="67081910" w:tentative="1">
      <w:start w:val="1"/>
      <w:numFmt w:val="decimal"/>
      <w:lvlText w:val="%4."/>
      <w:lvlJc w:val="left"/>
      <w:pPr>
        <w:ind w:left="2880" w:hanging="360"/>
      </w:pPr>
    </w:lvl>
    <w:lvl w:ilvl="4" w:tplc="67081910" w:tentative="1">
      <w:start w:val="1"/>
      <w:numFmt w:val="lowerLetter"/>
      <w:lvlText w:val="%5."/>
      <w:lvlJc w:val="left"/>
      <w:pPr>
        <w:ind w:left="3600" w:hanging="360"/>
      </w:pPr>
    </w:lvl>
    <w:lvl w:ilvl="5" w:tplc="67081910" w:tentative="1">
      <w:start w:val="1"/>
      <w:numFmt w:val="lowerRoman"/>
      <w:lvlText w:val="%6."/>
      <w:lvlJc w:val="right"/>
      <w:pPr>
        <w:ind w:left="4320" w:hanging="180"/>
      </w:pPr>
    </w:lvl>
    <w:lvl w:ilvl="6" w:tplc="67081910" w:tentative="1">
      <w:start w:val="1"/>
      <w:numFmt w:val="decimal"/>
      <w:lvlText w:val="%7."/>
      <w:lvlJc w:val="left"/>
      <w:pPr>
        <w:ind w:left="5040" w:hanging="360"/>
      </w:pPr>
    </w:lvl>
    <w:lvl w:ilvl="7" w:tplc="67081910" w:tentative="1">
      <w:start w:val="1"/>
      <w:numFmt w:val="lowerLetter"/>
      <w:lvlText w:val="%8."/>
      <w:lvlJc w:val="left"/>
      <w:pPr>
        <w:ind w:left="5760" w:hanging="360"/>
      </w:pPr>
    </w:lvl>
    <w:lvl w:ilvl="8" w:tplc="67081910" w:tentative="1">
      <w:start w:val="1"/>
      <w:numFmt w:val="lowerRoman"/>
      <w:lvlText w:val="%9."/>
      <w:lvlJc w:val="right"/>
      <w:pPr>
        <w:ind w:left="6480" w:hanging="180"/>
      </w:pPr>
    </w:lvl>
  </w:abstractNum>
  <w:abstractNum w:abstractNumId="24093248">
    <w:multiLevelType w:val="hybridMultilevel"/>
    <w:lvl w:ilvl="0" w:tplc="66832289">
      <w:start w:val="1"/>
      <w:numFmt w:val="decimal"/>
      <w:lvlText w:val="%1."/>
      <w:lvlJc w:val="left"/>
      <w:pPr>
        <w:ind w:left="720" w:hanging="360"/>
      </w:pPr>
    </w:lvl>
    <w:lvl w:ilvl="1" w:tplc="66832289" w:tentative="1">
      <w:start w:val="1"/>
      <w:numFmt w:val="lowerLetter"/>
      <w:lvlText w:val="%2."/>
      <w:lvlJc w:val="left"/>
      <w:pPr>
        <w:ind w:left="1440" w:hanging="360"/>
      </w:pPr>
    </w:lvl>
    <w:lvl w:ilvl="2" w:tplc="66832289" w:tentative="1">
      <w:start w:val="1"/>
      <w:numFmt w:val="lowerRoman"/>
      <w:lvlText w:val="%3."/>
      <w:lvlJc w:val="right"/>
      <w:pPr>
        <w:ind w:left="2160" w:hanging="180"/>
      </w:pPr>
    </w:lvl>
    <w:lvl w:ilvl="3" w:tplc="66832289" w:tentative="1">
      <w:start w:val="1"/>
      <w:numFmt w:val="decimal"/>
      <w:lvlText w:val="%4."/>
      <w:lvlJc w:val="left"/>
      <w:pPr>
        <w:ind w:left="2880" w:hanging="360"/>
      </w:pPr>
    </w:lvl>
    <w:lvl w:ilvl="4" w:tplc="66832289" w:tentative="1">
      <w:start w:val="1"/>
      <w:numFmt w:val="lowerLetter"/>
      <w:lvlText w:val="%5."/>
      <w:lvlJc w:val="left"/>
      <w:pPr>
        <w:ind w:left="3600" w:hanging="360"/>
      </w:pPr>
    </w:lvl>
    <w:lvl w:ilvl="5" w:tplc="66832289" w:tentative="1">
      <w:start w:val="1"/>
      <w:numFmt w:val="lowerRoman"/>
      <w:lvlText w:val="%6."/>
      <w:lvlJc w:val="right"/>
      <w:pPr>
        <w:ind w:left="4320" w:hanging="180"/>
      </w:pPr>
    </w:lvl>
    <w:lvl w:ilvl="6" w:tplc="66832289" w:tentative="1">
      <w:start w:val="1"/>
      <w:numFmt w:val="decimal"/>
      <w:lvlText w:val="%7."/>
      <w:lvlJc w:val="left"/>
      <w:pPr>
        <w:ind w:left="5040" w:hanging="360"/>
      </w:pPr>
    </w:lvl>
    <w:lvl w:ilvl="7" w:tplc="66832289" w:tentative="1">
      <w:start w:val="1"/>
      <w:numFmt w:val="lowerLetter"/>
      <w:lvlText w:val="%8."/>
      <w:lvlJc w:val="left"/>
      <w:pPr>
        <w:ind w:left="5760" w:hanging="360"/>
      </w:pPr>
    </w:lvl>
    <w:lvl w:ilvl="8" w:tplc="66832289" w:tentative="1">
      <w:start w:val="1"/>
      <w:numFmt w:val="lowerRoman"/>
      <w:lvlText w:val="%9."/>
      <w:lvlJc w:val="right"/>
      <w:pPr>
        <w:ind w:left="6480" w:hanging="180"/>
      </w:pPr>
    </w:lvl>
  </w:abstractNum>
  <w:abstractNum w:abstractNumId="24093247">
    <w:multiLevelType w:val="hybridMultilevel"/>
    <w:lvl w:ilvl="0" w:tplc="98052055">
      <w:start w:val="1"/>
      <w:numFmt w:val="decimal"/>
      <w:lvlText w:val="%1."/>
      <w:lvlJc w:val="left"/>
      <w:pPr>
        <w:ind w:left="720" w:hanging="360"/>
      </w:pPr>
    </w:lvl>
    <w:lvl w:ilvl="1" w:tplc="98052055" w:tentative="1">
      <w:start w:val="1"/>
      <w:numFmt w:val="lowerLetter"/>
      <w:lvlText w:val="%2."/>
      <w:lvlJc w:val="left"/>
      <w:pPr>
        <w:ind w:left="1440" w:hanging="360"/>
      </w:pPr>
    </w:lvl>
    <w:lvl w:ilvl="2" w:tplc="98052055" w:tentative="1">
      <w:start w:val="1"/>
      <w:numFmt w:val="lowerRoman"/>
      <w:lvlText w:val="%3."/>
      <w:lvlJc w:val="right"/>
      <w:pPr>
        <w:ind w:left="2160" w:hanging="180"/>
      </w:pPr>
    </w:lvl>
    <w:lvl w:ilvl="3" w:tplc="98052055" w:tentative="1">
      <w:start w:val="1"/>
      <w:numFmt w:val="decimal"/>
      <w:lvlText w:val="%4."/>
      <w:lvlJc w:val="left"/>
      <w:pPr>
        <w:ind w:left="2880" w:hanging="360"/>
      </w:pPr>
    </w:lvl>
    <w:lvl w:ilvl="4" w:tplc="98052055" w:tentative="1">
      <w:start w:val="1"/>
      <w:numFmt w:val="lowerLetter"/>
      <w:lvlText w:val="%5."/>
      <w:lvlJc w:val="left"/>
      <w:pPr>
        <w:ind w:left="3600" w:hanging="360"/>
      </w:pPr>
    </w:lvl>
    <w:lvl w:ilvl="5" w:tplc="98052055" w:tentative="1">
      <w:start w:val="1"/>
      <w:numFmt w:val="lowerRoman"/>
      <w:lvlText w:val="%6."/>
      <w:lvlJc w:val="right"/>
      <w:pPr>
        <w:ind w:left="4320" w:hanging="180"/>
      </w:pPr>
    </w:lvl>
    <w:lvl w:ilvl="6" w:tplc="98052055" w:tentative="1">
      <w:start w:val="1"/>
      <w:numFmt w:val="decimal"/>
      <w:lvlText w:val="%7."/>
      <w:lvlJc w:val="left"/>
      <w:pPr>
        <w:ind w:left="5040" w:hanging="360"/>
      </w:pPr>
    </w:lvl>
    <w:lvl w:ilvl="7" w:tplc="98052055" w:tentative="1">
      <w:start w:val="1"/>
      <w:numFmt w:val="lowerLetter"/>
      <w:lvlText w:val="%8."/>
      <w:lvlJc w:val="left"/>
      <w:pPr>
        <w:ind w:left="5760" w:hanging="360"/>
      </w:pPr>
    </w:lvl>
    <w:lvl w:ilvl="8" w:tplc="98052055" w:tentative="1">
      <w:start w:val="1"/>
      <w:numFmt w:val="lowerRoman"/>
      <w:lvlText w:val="%9."/>
      <w:lvlJc w:val="right"/>
      <w:pPr>
        <w:ind w:left="6480" w:hanging="180"/>
      </w:pPr>
    </w:lvl>
  </w:abstractNum>
  <w:abstractNum w:abstractNumId="24093246">
    <w:multiLevelType w:val="hybridMultilevel"/>
    <w:lvl w:ilvl="0" w:tplc="95645480">
      <w:start w:val="1"/>
      <w:numFmt w:val="decimal"/>
      <w:lvlText w:val="%1."/>
      <w:lvlJc w:val="left"/>
      <w:pPr>
        <w:ind w:left="720" w:hanging="360"/>
      </w:pPr>
    </w:lvl>
    <w:lvl w:ilvl="1" w:tplc="95645480" w:tentative="1">
      <w:start w:val="1"/>
      <w:numFmt w:val="lowerLetter"/>
      <w:lvlText w:val="%2."/>
      <w:lvlJc w:val="left"/>
      <w:pPr>
        <w:ind w:left="1440" w:hanging="360"/>
      </w:pPr>
    </w:lvl>
    <w:lvl w:ilvl="2" w:tplc="95645480" w:tentative="1">
      <w:start w:val="1"/>
      <w:numFmt w:val="lowerRoman"/>
      <w:lvlText w:val="%3."/>
      <w:lvlJc w:val="right"/>
      <w:pPr>
        <w:ind w:left="2160" w:hanging="180"/>
      </w:pPr>
    </w:lvl>
    <w:lvl w:ilvl="3" w:tplc="95645480" w:tentative="1">
      <w:start w:val="1"/>
      <w:numFmt w:val="decimal"/>
      <w:lvlText w:val="%4."/>
      <w:lvlJc w:val="left"/>
      <w:pPr>
        <w:ind w:left="2880" w:hanging="360"/>
      </w:pPr>
    </w:lvl>
    <w:lvl w:ilvl="4" w:tplc="95645480" w:tentative="1">
      <w:start w:val="1"/>
      <w:numFmt w:val="lowerLetter"/>
      <w:lvlText w:val="%5."/>
      <w:lvlJc w:val="left"/>
      <w:pPr>
        <w:ind w:left="3600" w:hanging="360"/>
      </w:pPr>
    </w:lvl>
    <w:lvl w:ilvl="5" w:tplc="95645480" w:tentative="1">
      <w:start w:val="1"/>
      <w:numFmt w:val="lowerRoman"/>
      <w:lvlText w:val="%6."/>
      <w:lvlJc w:val="right"/>
      <w:pPr>
        <w:ind w:left="4320" w:hanging="180"/>
      </w:pPr>
    </w:lvl>
    <w:lvl w:ilvl="6" w:tplc="95645480" w:tentative="1">
      <w:start w:val="1"/>
      <w:numFmt w:val="decimal"/>
      <w:lvlText w:val="%7."/>
      <w:lvlJc w:val="left"/>
      <w:pPr>
        <w:ind w:left="5040" w:hanging="360"/>
      </w:pPr>
    </w:lvl>
    <w:lvl w:ilvl="7" w:tplc="95645480" w:tentative="1">
      <w:start w:val="1"/>
      <w:numFmt w:val="lowerLetter"/>
      <w:lvlText w:val="%8."/>
      <w:lvlJc w:val="left"/>
      <w:pPr>
        <w:ind w:left="5760" w:hanging="360"/>
      </w:pPr>
    </w:lvl>
    <w:lvl w:ilvl="8" w:tplc="95645480" w:tentative="1">
      <w:start w:val="1"/>
      <w:numFmt w:val="lowerRoman"/>
      <w:lvlText w:val="%9."/>
      <w:lvlJc w:val="right"/>
      <w:pPr>
        <w:ind w:left="6480" w:hanging="180"/>
      </w:pPr>
    </w:lvl>
  </w:abstractNum>
  <w:abstractNum w:abstractNumId="24093245">
    <w:multiLevelType w:val="hybridMultilevel"/>
    <w:lvl w:ilvl="0" w:tplc="62509301">
      <w:start w:val="1"/>
      <w:numFmt w:val="decimal"/>
      <w:lvlText w:val="%1."/>
      <w:lvlJc w:val="left"/>
      <w:pPr>
        <w:ind w:left="720" w:hanging="360"/>
      </w:pPr>
    </w:lvl>
    <w:lvl w:ilvl="1" w:tplc="62509301" w:tentative="1">
      <w:start w:val="1"/>
      <w:numFmt w:val="lowerLetter"/>
      <w:lvlText w:val="%2."/>
      <w:lvlJc w:val="left"/>
      <w:pPr>
        <w:ind w:left="1440" w:hanging="360"/>
      </w:pPr>
    </w:lvl>
    <w:lvl w:ilvl="2" w:tplc="62509301" w:tentative="1">
      <w:start w:val="1"/>
      <w:numFmt w:val="lowerRoman"/>
      <w:lvlText w:val="%3."/>
      <w:lvlJc w:val="right"/>
      <w:pPr>
        <w:ind w:left="2160" w:hanging="180"/>
      </w:pPr>
    </w:lvl>
    <w:lvl w:ilvl="3" w:tplc="62509301" w:tentative="1">
      <w:start w:val="1"/>
      <w:numFmt w:val="decimal"/>
      <w:lvlText w:val="%4."/>
      <w:lvlJc w:val="left"/>
      <w:pPr>
        <w:ind w:left="2880" w:hanging="360"/>
      </w:pPr>
    </w:lvl>
    <w:lvl w:ilvl="4" w:tplc="62509301" w:tentative="1">
      <w:start w:val="1"/>
      <w:numFmt w:val="lowerLetter"/>
      <w:lvlText w:val="%5."/>
      <w:lvlJc w:val="left"/>
      <w:pPr>
        <w:ind w:left="3600" w:hanging="360"/>
      </w:pPr>
    </w:lvl>
    <w:lvl w:ilvl="5" w:tplc="62509301" w:tentative="1">
      <w:start w:val="1"/>
      <w:numFmt w:val="lowerRoman"/>
      <w:lvlText w:val="%6."/>
      <w:lvlJc w:val="right"/>
      <w:pPr>
        <w:ind w:left="4320" w:hanging="180"/>
      </w:pPr>
    </w:lvl>
    <w:lvl w:ilvl="6" w:tplc="62509301" w:tentative="1">
      <w:start w:val="1"/>
      <w:numFmt w:val="decimal"/>
      <w:lvlText w:val="%7."/>
      <w:lvlJc w:val="left"/>
      <w:pPr>
        <w:ind w:left="5040" w:hanging="360"/>
      </w:pPr>
    </w:lvl>
    <w:lvl w:ilvl="7" w:tplc="62509301" w:tentative="1">
      <w:start w:val="1"/>
      <w:numFmt w:val="lowerLetter"/>
      <w:lvlText w:val="%8."/>
      <w:lvlJc w:val="left"/>
      <w:pPr>
        <w:ind w:left="5760" w:hanging="360"/>
      </w:pPr>
    </w:lvl>
    <w:lvl w:ilvl="8" w:tplc="62509301" w:tentative="1">
      <w:start w:val="1"/>
      <w:numFmt w:val="lowerRoman"/>
      <w:lvlText w:val="%9."/>
      <w:lvlJc w:val="right"/>
      <w:pPr>
        <w:ind w:left="6480" w:hanging="180"/>
      </w:pPr>
    </w:lvl>
  </w:abstractNum>
  <w:abstractNum w:abstractNumId="24093244">
    <w:multiLevelType w:val="hybridMultilevel"/>
    <w:lvl w:ilvl="0" w:tplc="48852127">
      <w:start w:val="1"/>
      <w:numFmt w:val="decimal"/>
      <w:lvlText w:val="%1."/>
      <w:lvlJc w:val="left"/>
      <w:pPr>
        <w:ind w:left="720" w:hanging="360"/>
      </w:pPr>
    </w:lvl>
    <w:lvl w:ilvl="1" w:tplc="48852127" w:tentative="1">
      <w:start w:val="1"/>
      <w:numFmt w:val="lowerLetter"/>
      <w:lvlText w:val="%2."/>
      <w:lvlJc w:val="left"/>
      <w:pPr>
        <w:ind w:left="1440" w:hanging="360"/>
      </w:pPr>
    </w:lvl>
    <w:lvl w:ilvl="2" w:tplc="48852127" w:tentative="1">
      <w:start w:val="1"/>
      <w:numFmt w:val="lowerRoman"/>
      <w:lvlText w:val="%3."/>
      <w:lvlJc w:val="right"/>
      <w:pPr>
        <w:ind w:left="2160" w:hanging="180"/>
      </w:pPr>
    </w:lvl>
    <w:lvl w:ilvl="3" w:tplc="48852127" w:tentative="1">
      <w:start w:val="1"/>
      <w:numFmt w:val="decimal"/>
      <w:lvlText w:val="%4."/>
      <w:lvlJc w:val="left"/>
      <w:pPr>
        <w:ind w:left="2880" w:hanging="360"/>
      </w:pPr>
    </w:lvl>
    <w:lvl w:ilvl="4" w:tplc="48852127" w:tentative="1">
      <w:start w:val="1"/>
      <w:numFmt w:val="lowerLetter"/>
      <w:lvlText w:val="%5."/>
      <w:lvlJc w:val="left"/>
      <w:pPr>
        <w:ind w:left="3600" w:hanging="360"/>
      </w:pPr>
    </w:lvl>
    <w:lvl w:ilvl="5" w:tplc="48852127" w:tentative="1">
      <w:start w:val="1"/>
      <w:numFmt w:val="lowerRoman"/>
      <w:lvlText w:val="%6."/>
      <w:lvlJc w:val="right"/>
      <w:pPr>
        <w:ind w:left="4320" w:hanging="180"/>
      </w:pPr>
    </w:lvl>
    <w:lvl w:ilvl="6" w:tplc="48852127" w:tentative="1">
      <w:start w:val="1"/>
      <w:numFmt w:val="decimal"/>
      <w:lvlText w:val="%7."/>
      <w:lvlJc w:val="left"/>
      <w:pPr>
        <w:ind w:left="5040" w:hanging="360"/>
      </w:pPr>
    </w:lvl>
    <w:lvl w:ilvl="7" w:tplc="48852127" w:tentative="1">
      <w:start w:val="1"/>
      <w:numFmt w:val="lowerLetter"/>
      <w:lvlText w:val="%8."/>
      <w:lvlJc w:val="left"/>
      <w:pPr>
        <w:ind w:left="5760" w:hanging="360"/>
      </w:pPr>
    </w:lvl>
    <w:lvl w:ilvl="8" w:tplc="48852127" w:tentative="1">
      <w:start w:val="1"/>
      <w:numFmt w:val="lowerRoman"/>
      <w:lvlText w:val="%9."/>
      <w:lvlJc w:val="right"/>
      <w:pPr>
        <w:ind w:left="6480" w:hanging="180"/>
      </w:pPr>
    </w:lvl>
  </w:abstractNum>
  <w:abstractNum w:abstractNumId="24093243">
    <w:multiLevelType w:val="hybridMultilevel"/>
    <w:lvl w:ilvl="0" w:tplc="68216324">
      <w:start w:val="1"/>
      <w:numFmt w:val="decimal"/>
      <w:lvlText w:val="%1."/>
      <w:lvlJc w:val="left"/>
      <w:pPr>
        <w:ind w:left="720" w:hanging="360"/>
      </w:pPr>
    </w:lvl>
    <w:lvl w:ilvl="1" w:tplc="68216324" w:tentative="1">
      <w:start w:val="1"/>
      <w:numFmt w:val="lowerLetter"/>
      <w:lvlText w:val="%2."/>
      <w:lvlJc w:val="left"/>
      <w:pPr>
        <w:ind w:left="1440" w:hanging="360"/>
      </w:pPr>
    </w:lvl>
    <w:lvl w:ilvl="2" w:tplc="68216324" w:tentative="1">
      <w:start w:val="1"/>
      <w:numFmt w:val="lowerRoman"/>
      <w:lvlText w:val="%3."/>
      <w:lvlJc w:val="right"/>
      <w:pPr>
        <w:ind w:left="2160" w:hanging="180"/>
      </w:pPr>
    </w:lvl>
    <w:lvl w:ilvl="3" w:tplc="68216324" w:tentative="1">
      <w:start w:val="1"/>
      <w:numFmt w:val="decimal"/>
      <w:lvlText w:val="%4."/>
      <w:lvlJc w:val="left"/>
      <w:pPr>
        <w:ind w:left="2880" w:hanging="360"/>
      </w:pPr>
    </w:lvl>
    <w:lvl w:ilvl="4" w:tplc="68216324" w:tentative="1">
      <w:start w:val="1"/>
      <w:numFmt w:val="lowerLetter"/>
      <w:lvlText w:val="%5."/>
      <w:lvlJc w:val="left"/>
      <w:pPr>
        <w:ind w:left="3600" w:hanging="360"/>
      </w:pPr>
    </w:lvl>
    <w:lvl w:ilvl="5" w:tplc="68216324" w:tentative="1">
      <w:start w:val="1"/>
      <w:numFmt w:val="lowerRoman"/>
      <w:lvlText w:val="%6."/>
      <w:lvlJc w:val="right"/>
      <w:pPr>
        <w:ind w:left="4320" w:hanging="180"/>
      </w:pPr>
    </w:lvl>
    <w:lvl w:ilvl="6" w:tplc="68216324" w:tentative="1">
      <w:start w:val="1"/>
      <w:numFmt w:val="decimal"/>
      <w:lvlText w:val="%7."/>
      <w:lvlJc w:val="left"/>
      <w:pPr>
        <w:ind w:left="5040" w:hanging="360"/>
      </w:pPr>
    </w:lvl>
    <w:lvl w:ilvl="7" w:tplc="68216324" w:tentative="1">
      <w:start w:val="1"/>
      <w:numFmt w:val="lowerLetter"/>
      <w:lvlText w:val="%8."/>
      <w:lvlJc w:val="left"/>
      <w:pPr>
        <w:ind w:left="5760" w:hanging="360"/>
      </w:pPr>
    </w:lvl>
    <w:lvl w:ilvl="8" w:tplc="68216324" w:tentative="1">
      <w:start w:val="1"/>
      <w:numFmt w:val="lowerRoman"/>
      <w:lvlText w:val="%9."/>
      <w:lvlJc w:val="right"/>
      <w:pPr>
        <w:ind w:left="6480" w:hanging="180"/>
      </w:pPr>
    </w:lvl>
  </w:abstractNum>
  <w:abstractNum w:abstractNumId="24093242">
    <w:multiLevelType w:val="hybridMultilevel"/>
    <w:lvl w:ilvl="0" w:tplc="48490066">
      <w:start w:val="1"/>
      <w:numFmt w:val="decimal"/>
      <w:lvlText w:val="%1."/>
      <w:lvlJc w:val="left"/>
      <w:pPr>
        <w:ind w:left="720" w:hanging="360"/>
      </w:pPr>
    </w:lvl>
    <w:lvl w:ilvl="1" w:tplc="48490066" w:tentative="1">
      <w:start w:val="1"/>
      <w:numFmt w:val="lowerLetter"/>
      <w:lvlText w:val="%2."/>
      <w:lvlJc w:val="left"/>
      <w:pPr>
        <w:ind w:left="1440" w:hanging="360"/>
      </w:pPr>
    </w:lvl>
    <w:lvl w:ilvl="2" w:tplc="48490066" w:tentative="1">
      <w:start w:val="1"/>
      <w:numFmt w:val="lowerRoman"/>
      <w:lvlText w:val="%3."/>
      <w:lvlJc w:val="right"/>
      <w:pPr>
        <w:ind w:left="2160" w:hanging="180"/>
      </w:pPr>
    </w:lvl>
    <w:lvl w:ilvl="3" w:tplc="48490066" w:tentative="1">
      <w:start w:val="1"/>
      <w:numFmt w:val="decimal"/>
      <w:lvlText w:val="%4."/>
      <w:lvlJc w:val="left"/>
      <w:pPr>
        <w:ind w:left="2880" w:hanging="360"/>
      </w:pPr>
    </w:lvl>
    <w:lvl w:ilvl="4" w:tplc="48490066" w:tentative="1">
      <w:start w:val="1"/>
      <w:numFmt w:val="lowerLetter"/>
      <w:lvlText w:val="%5."/>
      <w:lvlJc w:val="left"/>
      <w:pPr>
        <w:ind w:left="3600" w:hanging="360"/>
      </w:pPr>
    </w:lvl>
    <w:lvl w:ilvl="5" w:tplc="48490066" w:tentative="1">
      <w:start w:val="1"/>
      <w:numFmt w:val="lowerRoman"/>
      <w:lvlText w:val="%6."/>
      <w:lvlJc w:val="right"/>
      <w:pPr>
        <w:ind w:left="4320" w:hanging="180"/>
      </w:pPr>
    </w:lvl>
    <w:lvl w:ilvl="6" w:tplc="48490066" w:tentative="1">
      <w:start w:val="1"/>
      <w:numFmt w:val="decimal"/>
      <w:lvlText w:val="%7."/>
      <w:lvlJc w:val="left"/>
      <w:pPr>
        <w:ind w:left="5040" w:hanging="360"/>
      </w:pPr>
    </w:lvl>
    <w:lvl w:ilvl="7" w:tplc="48490066" w:tentative="1">
      <w:start w:val="1"/>
      <w:numFmt w:val="lowerLetter"/>
      <w:lvlText w:val="%8."/>
      <w:lvlJc w:val="left"/>
      <w:pPr>
        <w:ind w:left="5760" w:hanging="360"/>
      </w:pPr>
    </w:lvl>
    <w:lvl w:ilvl="8" w:tplc="48490066" w:tentative="1">
      <w:start w:val="1"/>
      <w:numFmt w:val="lowerRoman"/>
      <w:lvlText w:val="%9."/>
      <w:lvlJc w:val="right"/>
      <w:pPr>
        <w:ind w:left="6480" w:hanging="180"/>
      </w:pPr>
    </w:lvl>
  </w:abstractNum>
  <w:abstractNum w:abstractNumId="24093241">
    <w:multiLevelType w:val="hybridMultilevel"/>
    <w:lvl w:ilvl="0" w:tplc="88627909">
      <w:start w:val="1"/>
      <w:numFmt w:val="decimal"/>
      <w:lvlText w:val="%1."/>
      <w:lvlJc w:val="left"/>
      <w:pPr>
        <w:ind w:left="720" w:hanging="360"/>
      </w:pPr>
    </w:lvl>
    <w:lvl w:ilvl="1" w:tplc="88627909" w:tentative="1">
      <w:start w:val="1"/>
      <w:numFmt w:val="lowerLetter"/>
      <w:lvlText w:val="%2."/>
      <w:lvlJc w:val="left"/>
      <w:pPr>
        <w:ind w:left="1440" w:hanging="360"/>
      </w:pPr>
    </w:lvl>
    <w:lvl w:ilvl="2" w:tplc="88627909" w:tentative="1">
      <w:start w:val="1"/>
      <w:numFmt w:val="lowerRoman"/>
      <w:lvlText w:val="%3."/>
      <w:lvlJc w:val="right"/>
      <w:pPr>
        <w:ind w:left="2160" w:hanging="180"/>
      </w:pPr>
    </w:lvl>
    <w:lvl w:ilvl="3" w:tplc="88627909" w:tentative="1">
      <w:start w:val="1"/>
      <w:numFmt w:val="decimal"/>
      <w:lvlText w:val="%4."/>
      <w:lvlJc w:val="left"/>
      <w:pPr>
        <w:ind w:left="2880" w:hanging="360"/>
      </w:pPr>
    </w:lvl>
    <w:lvl w:ilvl="4" w:tplc="88627909" w:tentative="1">
      <w:start w:val="1"/>
      <w:numFmt w:val="lowerLetter"/>
      <w:lvlText w:val="%5."/>
      <w:lvlJc w:val="left"/>
      <w:pPr>
        <w:ind w:left="3600" w:hanging="360"/>
      </w:pPr>
    </w:lvl>
    <w:lvl w:ilvl="5" w:tplc="88627909" w:tentative="1">
      <w:start w:val="1"/>
      <w:numFmt w:val="lowerRoman"/>
      <w:lvlText w:val="%6."/>
      <w:lvlJc w:val="right"/>
      <w:pPr>
        <w:ind w:left="4320" w:hanging="180"/>
      </w:pPr>
    </w:lvl>
    <w:lvl w:ilvl="6" w:tplc="88627909" w:tentative="1">
      <w:start w:val="1"/>
      <w:numFmt w:val="decimal"/>
      <w:lvlText w:val="%7."/>
      <w:lvlJc w:val="left"/>
      <w:pPr>
        <w:ind w:left="5040" w:hanging="360"/>
      </w:pPr>
    </w:lvl>
    <w:lvl w:ilvl="7" w:tplc="88627909" w:tentative="1">
      <w:start w:val="1"/>
      <w:numFmt w:val="lowerLetter"/>
      <w:lvlText w:val="%8."/>
      <w:lvlJc w:val="left"/>
      <w:pPr>
        <w:ind w:left="5760" w:hanging="360"/>
      </w:pPr>
    </w:lvl>
    <w:lvl w:ilvl="8" w:tplc="88627909" w:tentative="1">
      <w:start w:val="1"/>
      <w:numFmt w:val="lowerRoman"/>
      <w:lvlText w:val="%9."/>
      <w:lvlJc w:val="right"/>
      <w:pPr>
        <w:ind w:left="6480" w:hanging="180"/>
      </w:pPr>
    </w:lvl>
  </w:abstractNum>
  <w:abstractNum w:abstractNumId="24093240">
    <w:multiLevelType w:val="hybridMultilevel"/>
    <w:lvl w:ilvl="0" w:tplc="31321237">
      <w:start w:val="1"/>
      <w:numFmt w:val="decimal"/>
      <w:lvlText w:val="%1."/>
      <w:lvlJc w:val="left"/>
      <w:pPr>
        <w:ind w:left="720" w:hanging="360"/>
      </w:pPr>
    </w:lvl>
    <w:lvl w:ilvl="1" w:tplc="31321237" w:tentative="1">
      <w:start w:val="1"/>
      <w:numFmt w:val="lowerLetter"/>
      <w:lvlText w:val="%2."/>
      <w:lvlJc w:val="left"/>
      <w:pPr>
        <w:ind w:left="1440" w:hanging="360"/>
      </w:pPr>
    </w:lvl>
    <w:lvl w:ilvl="2" w:tplc="31321237" w:tentative="1">
      <w:start w:val="1"/>
      <w:numFmt w:val="lowerRoman"/>
      <w:lvlText w:val="%3."/>
      <w:lvlJc w:val="right"/>
      <w:pPr>
        <w:ind w:left="2160" w:hanging="180"/>
      </w:pPr>
    </w:lvl>
    <w:lvl w:ilvl="3" w:tplc="31321237" w:tentative="1">
      <w:start w:val="1"/>
      <w:numFmt w:val="decimal"/>
      <w:lvlText w:val="%4."/>
      <w:lvlJc w:val="left"/>
      <w:pPr>
        <w:ind w:left="2880" w:hanging="360"/>
      </w:pPr>
    </w:lvl>
    <w:lvl w:ilvl="4" w:tplc="31321237" w:tentative="1">
      <w:start w:val="1"/>
      <w:numFmt w:val="lowerLetter"/>
      <w:lvlText w:val="%5."/>
      <w:lvlJc w:val="left"/>
      <w:pPr>
        <w:ind w:left="3600" w:hanging="360"/>
      </w:pPr>
    </w:lvl>
    <w:lvl w:ilvl="5" w:tplc="31321237" w:tentative="1">
      <w:start w:val="1"/>
      <w:numFmt w:val="lowerRoman"/>
      <w:lvlText w:val="%6."/>
      <w:lvlJc w:val="right"/>
      <w:pPr>
        <w:ind w:left="4320" w:hanging="180"/>
      </w:pPr>
    </w:lvl>
    <w:lvl w:ilvl="6" w:tplc="31321237" w:tentative="1">
      <w:start w:val="1"/>
      <w:numFmt w:val="decimal"/>
      <w:lvlText w:val="%7."/>
      <w:lvlJc w:val="left"/>
      <w:pPr>
        <w:ind w:left="5040" w:hanging="360"/>
      </w:pPr>
    </w:lvl>
    <w:lvl w:ilvl="7" w:tplc="31321237" w:tentative="1">
      <w:start w:val="1"/>
      <w:numFmt w:val="lowerLetter"/>
      <w:lvlText w:val="%8."/>
      <w:lvlJc w:val="left"/>
      <w:pPr>
        <w:ind w:left="5760" w:hanging="360"/>
      </w:pPr>
    </w:lvl>
    <w:lvl w:ilvl="8" w:tplc="31321237" w:tentative="1">
      <w:start w:val="1"/>
      <w:numFmt w:val="lowerRoman"/>
      <w:lvlText w:val="%9."/>
      <w:lvlJc w:val="right"/>
      <w:pPr>
        <w:ind w:left="6480" w:hanging="180"/>
      </w:pPr>
    </w:lvl>
  </w:abstractNum>
  <w:abstractNum w:abstractNumId="24093239">
    <w:multiLevelType w:val="hybridMultilevel"/>
    <w:lvl w:ilvl="0" w:tplc="88753049">
      <w:start w:val="1"/>
      <w:numFmt w:val="decimal"/>
      <w:lvlText w:val="%1."/>
      <w:lvlJc w:val="left"/>
      <w:pPr>
        <w:ind w:left="720" w:hanging="360"/>
      </w:pPr>
    </w:lvl>
    <w:lvl w:ilvl="1" w:tplc="88753049" w:tentative="1">
      <w:start w:val="1"/>
      <w:numFmt w:val="lowerLetter"/>
      <w:lvlText w:val="%2."/>
      <w:lvlJc w:val="left"/>
      <w:pPr>
        <w:ind w:left="1440" w:hanging="360"/>
      </w:pPr>
    </w:lvl>
    <w:lvl w:ilvl="2" w:tplc="88753049" w:tentative="1">
      <w:start w:val="1"/>
      <w:numFmt w:val="lowerRoman"/>
      <w:lvlText w:val="%3."/>
      <w:lvlJc w:val="right"/>
      <w:pPr>
        <w:ind w:left="2160" w:hanging="180"/>
      </w:pPr>
    </w:lvl>
    <w:lvl w:ilvl="3" w:tplc="88753049" w:tentative="1">
      <w:start w:val="1"/>
      <w:numFmt w:val="decimal"/>
      <w:lvlText w:val="%4."/>
      <w:lvlJc w:val="left"/>
      <w:pPr>
        <w:ind w:left="2880" w:hanging="360"/>
      </w:pPr>
    </w:lvl>
    <w:lvl w:ilvl="4" w:tplc="88753049" w:tentative="1">
      <w:start w:val="1"/>
      <w:numFmt w:val="lowerLetter"/>
      <w:lvlText w:val="%5."/>
      <w:lvlJc w:val="left"/>
      <w:pPr>
        <w:ind w:left="3600" w:hanging="360"/>
      </w:pPr>
    </w:lvl>
    <w:lvl w:ilvl="5" w:tplc="88753049" w:tentative="1">
      <w:start w:val="1"/>
      <w:numFmt w:val="lowerRoman"/>
      <w:lvlText w:val="%6."/>
      <w:lvlJc w:val="right"/>
      <w:pPr>
        <w:ind w:left="4320" w:hanging="180"/>
      </w:pPr>
    </w:lvl>
    <w:lvl w:ilvl="6" w:tplc="88753049" w:tentative="1">
      <w:start w:val="1"/>
      <w:numFmt w:val="decimal"/>
      <w:lvlText w:val="%7."/>
      <w:lvlJc w:val="left"/>
      <w:pPr>
        <w:ind w:left="5040" w:hanging="360"/>
      </w:pPr>
    </w:lvl>
    <w:lvl w:ilvl="7" w:tplc="88753049" w:tentative="1">
      <w:start w:val="1"/>
      <w:numFmt w:val="lowerLetter"/>
      <w:lvlText w:val="%8."/>
      <w:lvlJc w:val="left"/>
      <w:pPr>
        <w:ind w:left="5760" w:hanging="360"/>
      </w:pPr>
    </w:lvl>
    <w:lvl w:ilvl="8" w:tplc="88753049" w:tentative="1">
      <w:start w:val="1"/>
      <w:numFmt w:val="lowerRoman"/>
      <w:lvlText w:val="%9."/>
      <w:lvlJc w:val="right"/>
      <w:pPr>
        <w:ind w:left="6480" w:hanging="180"/>
      </w:pPr>
    </w:lvl>
  </w:abstractNum>
  <w:abstractNum w:abstractNumId="24093238">
    <w:multiLevelType w:val="hybridMultilevel"/>
    <w:lvl w:ilvl="0" w:tplc="21355125">
      <w:start w:val="1"/>
      <w:numFmt w:val="decimal"/>
      <w:lvlText w:val="%1."/>
      <w:lvlJc w:val="left"/>
      <w:pPr>
        <w:ind w:left="720" w:hanging="360"/>
      </w:pPr>
    </w:lvl>
    <w:lvl w:ilvl="1" w:tplc="21355125" w:tentative="1">
      <w:start w:val="1"/>
      <w:numFmt w:val="lowerLetter"/>
      <w:lvlText w:val="%2."/>
      <w:lvlJc w:val="left"/>
      <w:pPr>
        <w:ind w:left="1440" w:hanging="360"/>
      </w:pPr>
    </w:lvl>
    <w:lvl w:ilvl="2" w:tplc="21355125" w:tentative="1">
      <w:start w:val="1"/>
      <w:numFmt w:val="lowerRoman"/>
      <w:lvlText w:val="%3."/>
      <w:lvlJc w:val="right"/>
      <w:pPr>
        <w:ind w:left="2160" w:hanging="180"/>
      </w:pPr>
    </w:lvl>
    <w:lvl w:ilvl="3" w:tplc="21355125" w:tentative="1">
      <w:start w:val="1"/>
      <w:numFmt w:val="decimal"/>
      <w:lvlText w:val="%4."/>
      <w:lvlJc w:val="left"/>
      <w:pPr>
        <w:ind w:left="2880" w:hanging="360"/>
      </w:pPr>
    </w:lvl>
    <w:lvl w:ilvl="4" w:tplc="21355125" w:tentative="1">
      <w:start w:val="1"/>
      <w:numFmt w:val="lowerLetter"/>
      <w:lvlText w:val="%5."/>
      <w:lvlJc w:val="left"/>
      <w:pPr>
        <w:ind w:left="3600" w:hanging="360"/>
      </w:pPr>
    </w:lvl>
    <w:lvl w:ilvl="5" w:tplc="21355125" w:tentative="1">
      <w:start w:val="1"/>
      <w:numFmt w:val="lowerRoman"/>
      <w:lvlText w:val="%6."/>
      <w:lvlJc w:val="right"/>
      <w:pPr>
        <w:ind w:left="4320" w:hanging="180"/>
      </w:pPr>
    </w:lvl>
    <w:lvl w:ilvl="6" w:tplc="21355125" w:tentative="1">
      <w:start w:val="1"/>
      <w:numFmt w:val="decimal"/>
      <w:lvlText w:val="%7."/>
      <w:lvlJc w:val="left"/>
      <w:pPr>
        <w:ind w:left="5040" w:hanging="360"/>
      </w:pPr>
    </w:lvl>
    <w:lvl w:ilvl="7" w:tplc="21355125" w:tentative="1">
      <w:start w:val="1"/>
      <w:numFmt w:val="lowerLetter"/>
      <w:lvlText w:val="%8."/>
      <w:lvlJc w:val="left"/>
      <w:pPr>
        <w:ind w:left="5760" w:hanging="360"/>
      </w:pPr>
    </w:lvl>
    <w:lvl w:ilvl="8" w:tplc="21355125" w:tentative="1">
      <w:start w:val="1"/>
      <w:numFmt w:val="lowerRoman"/>
      <w:lvlText w:val="%9."/>
      <w:lvlJc w:val="right"/>
      <w:pPr>
        <w:ind w:left="6480" w:hanging="180"/>
      </w:pPr>
    </w:lvl>
  </w:abstractNum>
  <w:abstractNum w:abstractNumId="24093237">
    <w:multiLevelType w:val="hybridMultilevel"/>
    <w:lvl w:ilvl="0" w:tplc="72671507">
      <w:start w:val="1"/>
      <w:numFmt w:val="decimal"/>
      <w:lvlText w:val="%1."/>
      <w:lvlJc w:val="left"/>
      <w:pPr>
        <w:ind w:left="720" w:hanging="360"/>
      </w:pPr>
    </w:lvl>
    <w:lvl w:ilvl="1" w:tplc="72671507" w:tentative="1">
      <w:start w:val="1"/>
      <w:numFmt w:val="lowerLetter"/>
      <w:lvlText w:val="%2."/>
      <w:lvlJc w:val="left"/>
      <w:pPr>
        <w:ind w:left="1440" w:hanging="360"/>
      </w:pPr>
    </w:lvl>
    <w:lvl w:ilvl="2" w:tplc="72671507" w:tentative="1">
      <w:start w:val="1"/>
      <w:numFmt w:val="lowerRoman"/>
      <w:lvlText w:val="%3."/>
      <w:lvlJc w:val="right"/>
      <w:pPr>
        <w:ind w:left="2160" w:hanging="180"/>
      </w:pPr>
    </w:lvl>
    <w:lvl w:ilvl="3" w:tplc="72671507" w:tentative="1">
      <w:start w:val="1"/>
      <w:numFmt w:val="decimal"/>
      <w:lvlText w:val="%4."/>
      <w:lvlJc w:val="left"/>
      <w:pPr>
        <w:ind w:left="2880" w:hanging="360"/>
      </w:pPr>
    </w:lvl>
    <w:lvl w:ilvl="4" w:tplc="72671507" w:tentative="1">
      <w:start w:val="1"/>
      <w:numFmt w:val="lowerLetter"/>
      <w:lvlText w:val="%5."/>
      <w:lvlJc w:val="left"/>
      <w:pPr>
        <w:ind w:left="3600" w:hanging="360"/>
      </w:pPr>
    </w:lvl>
    <w:lvl w:ilvl="5" w:tplc="72671507" w:tentative="1">
      <w:start w:val="1"/>
      <w:numFmt w:val="lowerRoman"/>
      <w:lvlText w:val="%6."/>
      <w:lvlJc w:val="right"/>
      <w:pPr>
        <w:ind w:left="4320" w:hanging="180"/>
      </w:pPr>
    </w:lvl>
    <w:lvl w:ilvl="6" w:tplc="72671507" w:tentative="1">
      <w:start w:val="1"/>
      <w:numFmt w:val="decimal"/>
      <w:lvlText w:val="%7."/>
      <w:lvlJc w:val="left"/>
      <w:pPr>
        <w:ind w:left="5040" w:hanging="360"/>
      </w:pPr>
    </w:lvl>
    <w:lvl w:ilvl="7" w:tplc="72671507" w:tentative="1">
      <w:start w:val="1"/>
      <w:numFmt w:val="lowerLetter"/>
      <w:lvlText w:val="%8."/>
      <w:lvlJc w:val="left"/>
      <w:pPr>
        <w:ind w:left="5760" w:hanging="360"/>
      </w:pPr>
    </w:lvl>
    <w:lvl w:ilvl="8" w:tplc="72671507" w:tentative="1">
      <w:start w:val="1"/>
      <w:numFmt w:val="lowerRoman"/>
      <w:lvlText w:val="%9."/>
      <w:lvlJc w:val="right"/>
      <w:pPr>
        <w:ind w:left="6480" w:hanging="180"/>
      </w:pPr>
    </w:lvl>
  </w:abstractNum>
  <w:abstractNum w:abstractNumId="24093236">
    <w:multiLevelType w:val="hybridMultilevel"/>
    <w:lvl w:ilvl="0" w:tplc="45937660">
      <w:start w:val="1"/>
      <w:numFmt w:val="decimal"/>
      <w:lvlText w:val="%1."/>
      <w:lvlJc w:val="left"/>
      <w:pPr>
        <w:ind w:left="720" w:hanging="360"/>
      </w:pPr>
    </w:lvl>
    <w:lvl w:ilvl="1" w:tplc="45937660" w:tentative="1">
      <w:start w:val="1"/>
      <w:numFmt w:val="lowerLetter"/>
      <w:lvlText w:val="%2."/>
      <w:lvlJc w:val="left"/>
      <w:pPr>
        <w:ind w:left="1440" w:hanging="360"/>
      </w:pPr>
    </w:lvl>
    <w:lvl w:ilvl="2" w:tplc="45937660" w:tentative="1">
      <w:start w:val="1"/>
      <w:numFmt w:val="lowerRoman"/>
      <w:lvlText w:val="%3."/>
      <w:lvlJc w:val="right"/>
      <w:pPr>
        <w:ind w:left="2160" w:hanging="180"/>
      </w:pPr>
    </w:lvl>
    <w:lvl w:ilvl="3" w:tplc="45937660" w:tentative="1">
      <w:start w:val="1"/>
      <w:numFmt w:val="decimal"/>
      <w:lvlText w:val="%4."/>
      <w:lvlJc w:val="left"/>
      <w:pPr>
        <w:ind w:left="2880" w:hanging="360"/>
      </w:pPr>
    </w:lvl>
    <w:lvl w:ilvl="4" w:tplc="45937660" w:tentative="1">
      <w:start w:val="1"/>
      <w:numFmt w:val="lowerLetter"/>
      <w:lvlText w:val="%5."/>
      <w:lvlJc w:val="left"/>
      <w:pPr>
        <w:ind w:left="3600" w:hanging="360"/>
      </w:pPr>
    </w:lvl>
    <w:lvl w:ilvl="5" w:tplc="45937660" w:tentative="1">
      <w:start w:val="1"/>
      <w:numFmt w:val="lowerRoman"/>
      <w:lvlText w:val="%6."/>
      <w:lvlJc w:val="right"/>
      <w:pPr>
        <w:ind w:left="4320" w:hanging="180"/>
      </w:pPr>
    </w:lvl>
    <w:lvl w:ilvl="6" w:tplc="45937660" w:tentative="1">
      <w:start w:val="1"/>
      <w:numFmt w:val="decimal"/>
      <w:lvlText w:val="%7."/>
      <w:lvlJc w:val="left"/>
      <w:pPr>
        <w:ind w:left="5040" w:hanging="360"/>
      </w:pPr>
    </w:lvl>
    <w:lvl w:ilvl="7" w:tplc="45937660" w:tentative="1">
      <w:start w:val="1"/>
      <w:numFmt w:val="lowerLetter"/>
      <w:lvlText w:val="%8."/>
      <w:lvlJc w:val="left"/>
      <w:pPr>
        <w:ind w:left="5760" w:hanging="360"/>
      </w:pPr>
    </w:lvl>
    <w:lvl w:ilvl="8" w:tplc="45937660" w:tentative="1">
      <w:start w:val="1"/>
      <w:numFmt w:val="lowerRoman"/>
      <w:lvlText w:val="%9."/>
      <w:lvlJc w:val="right"/>
      <w:pPr>
        <w:ind w:left="6480" w:hanging="180"/>
      </w:pPr>
    </w:lvl>
  </w:abstractNum>
  <w:abstractNum w:abstractNumId="24093235">
    <w:multiLevelType w:val="hybridMultilevel"/>
    <w:lvl w:ilvl="0" w:tplc="60552723">
      <w:start w:val="1"/>
      <w:numFmt w:val="decimal"/>
      <w:lvlText w:val="%1."/>
      <w:lvlJc w:val="left"/>
      <w:pPr>
        <w:ind w:left="720" w:hanging="360"/>
      </w:pPr>
    </w:lvl>
    <w:lvl w:ilvl="1" w:tplc="60552723" w:tentative="1">
      <w:start w:val="1"/>
      <w:numFmt w:val="lowerLetter"/>
      <w:lvlText w:val="%2."/>
      <w:lvlJc w:val="left"/>
      <w:pPr>
        <w:ind w:left="1440" w:hanging="360"/>
      </w:pPr>
    </w:lvl>
    <w:lvl w:ilvl="2" w:tplc="60552723" w:tentative="1">
      <w:start w:val="1"/>
      <w:numFmt w:val="lowerRoman"/>
      <w:lvlText w:val="%3."/>
      <w:lvlJc w:val="right"/>
      <w:pPr>
        <w:ind w:left="2160" w:hanging="180"/>
      </w:pPr>
    </w:lvl>
    <w:lvl w:ilvl="3" w:tplc="60552723" w:tentative="1">
      <w:start w:val="1"/>
      <w:numFmt w:val="decimal"/>
      <w:lvlText w:val="%4."/>
      <w:lvlJc w:val="left"/>
      <w:pPr>
        <w:ind w:left="2880" w:hanging="360"/>
      </w:pPr>
    </w:lvl>
    <w:lvl w:ilvl="4" w:tplc="60552723" w:tentative="1">
      <w:start w:val="1"/>
      <w:numFmt w:val="lowerLetter"/>
      <w:lvlText w:val="%5."/>
      <w:lvlJc w:val="left"/>
      <w:pPr>
        <w:ind w:left="3600" w:hanging="360"/>
      </w:pPr>
    </w:lvl>
    <w:lvl w:ilvl="5" w:tplc="60552723" w:tentative="1">
      <w:start w:val="1"/>
      <w:numFmt w:val="lowerRoman"/>
      <w:lvlText w:val="%6."/>
      <w:lvlJc w:val="right"/>
      <w:pPr>
        <w:ind w:left="4320" w:hanging="180"/>
      </w:pPr>
    </w:lvl>
    <w:lvl w:ilvl="6" w:tplc="60552723" w:tentative="1">
      <w:start w:val="1"/>
      <w:numFmt w:val="decimal"/>
      <w:lvlText w:val="%7."/>
      <w:lvlJc w:val="left"/>
      <w:pPr>
        <w:ind w:left="5040" w:hanging="360"/>
      </w:pPr>
    </w:lvl>
    <w:lvl w:ilvl="7" w:tplc="60552723" w:tentative="1">
      <w:start w:val="1"/>
      <w:numFmt w:val="lowerLetter"/>
      <w:lvlText w:val="%8."/>
      <w:lvlJc w:val="left"/>
      <w:pPr>
        <w:ind w:left="5760" w:hanging="360"/>
      </w:pPr>
    </w:lvl>
    <w:lvl w:ilvl="8" w:tplc="60552723" w:tentative="1">
      <w:start w:val="1"/>
      <w:numFmt w:val="lowerRoman"/>
      <w:lvlText w:val="%9."/>
      <w:lvlJc w:val="right"/>
      <w:pPr>
        <w:ind w:left="6480" w:hanging="180"/>
      </w:pPr>
    </w:lvl>
  </w:abstractNum>
  <w:abstractNum w:abstractNumId="24093234">
    <w:multiLevelType w:val="hybridMultilevel"/>
    <w:lvl w:ilvl="0" w:tplc="50630126">
      <w:start w:val="1"/>
      <w:numFmt w:val="decimal"/>
      <w:lvlText w:val="%1."/>
      <w:lvlJc w:val="left"/>
      <w:pPr>
        <w:ind w:left="720" w:hanging="360"/>
      </w:pPr>
    </w:lvl>
    <w:lvl w:ilvl="1" w:tplc="50630126" w:tentative="1">
      <w:start w:val="1"/>
      <w:numFmt w:val="lowerLetter"/>
      <w:lvlText w:val="%2."/>
      <w:lvlJc w:val="left"/>
      <w:pPr>
        <w:ind w:left="1440" w:hanging="360"/>
      </w:pPr>
    </w:lvl>
    <w:lvl w:ilvl="2" w:tplc="50630126" w:tentative="1">
      <w:start w:val="1"/>
      <w:numFmt w:val="lowerRoman"/>
      <w:lvlText w:val="%3."/>
      <w:lvlJc w:val="right"/>
      <w:pPr>
        <w:ind w:left="2160" w:hanging="180"/>
      </w:pPr>
    </w:lvl>
    <w:lvl w:ilvl="3" w:tplc="50630126" w:tentative="1">
      <w:start w:val="1"/>
      <w:numFmt w:val="decimal"/>
      <w:lvlText w:val="%4."/>
      <w:lvlJc w:val="left"/>
      <w:pPr>
        <w:ind w:left="2880" w:hanging="360"/>
      </w:pPr>
    </w:lvl>
    <w:lvl w:ilvl="4" w:tplc="50630126" w:tentative="1">
      <w:start w:val="1"/>
      <w:numFmt w:val="lowerLetter"/>
      <w:lvlText w:val="%5."/>
      <w:lvlJc w:val="left"/>
      <w:pPr>
        <w:ind w:left="3600" w:hanging="360"/>
      </w:pPr>
    </w:lvl>
    <w:lvl w:ilvl="5" w:tplc="50630126" w:tentative="1">
      <w:start w:val="1"/>
      <w:numFmt w:val="lowerRoman"/>
      <w:lvlText w:val="%6."/>
      <w:lvlJc w:val="right"/>
      <w:pPr>
        <w:ind w:left="4320" w:hanging="180"/>
      </w:pPr>
    </w:lvl>
    <w:lvl w:ilvl="6" w:tplc="50630126" w:tentative="1">
      <w:start w:val="1"/>
      <w:numFmt w:val="decimal"/>
      <w:lvlText w:val="%7."/>
      <w:lvlJc w:val="left"/>
      <w:pPr>
        <w:ind w:left="5040" w:hanging="360"/>
      </w:pPr>
    </w:lvl>
    <w:lvl w:ilvl="7" w:tplc="50630126" w:tentative="1">
      <w:start w:val="1"/>
      <w:numFmt w:val="lowerLetter"/>
      <w:lvlText w:val="%8."/>
      <w:lvlJc w:val="left"/>
      <w:pPr>
        <w:ind w:left="5760" w:hanging="360"/>
      </w:pPr>
    </w:lvl>
    <w:lvl w:ilvl="8" w:tplc="50630126" w:tentative="1">
      <w:start w:val="1"/>
      <w:numFmt w:val="lowerRoman"/>
      <w:lvlText w:val="%9."/>
      <w:lvlJc w:val="right"/>
      <w:pPr>
        <w:ind w:left="6480" w:hanging="180"/>
      </w:pPr>
    </w:lvl>
  </w:abstractNum>
  <w:abstractNum w:abstractNumId="24093233">
    <w:multiLevelType w:val="hybridMultilevel"/>
    <w:lvl w:ilvl="0" w:tplc="56857264">
      <w:start w:val="1"/>
      <w:numFmt w:val="decimal"/>
      <w:lvlText w:val="%1."/>
      <w:lvlJc w:val="left"/>
      <w:pPr>
        <w:ind w:left="720" w:hanging="360"/>
      </w:pPr>
    </w:lvl>
    <w:lvl w:ilvl="1" w:tplc="56857264" w:tentative="1">
      <w:start w:val="1"/>
      <w:numFmt w:val="lowerLetter"/>
      <w:lvlText w:val="%2."/>
      <w:lvlJc w:val="left"/>
      <w:pPr>
        <w:ind w:left="1440" w:hanging="360"/>
      </w:pPr>
    </w:lvl>
    <w:lvl w:ilvl="2" w:tplc="56857264" w:tentative="1">
      <w:start w:val="1"/>
      <w:numFmt w:val="lowerRoman"/>
      <w:lvlText w:val="%3."/>
      <w:lvlJc w:val="right"/>
      <w:pPr>
        <w:ind w:left="2160" w:hanging="180"/>
      </w:pPr>
    </w:lvl>
    <w:lvl w:ilvl="3" w:tplc="56857264" w:tentative="1">
      <w:start w:val="1"/>
      <w:numFmt w:val="decimal"/>
      <w:lvlText w:val="%4."/>
      <w:lvlJc w:val="left"/>
      <w:pPr>
        <w:ind w:left="2880" w:hanging="360"/>
      </w:pPr>
    </w:lvl>
    <w:lvl w:ilvl="4" w:tplc="56857264" w:tentative="1">
      <w:start w:val="1"/>
      <w:numFmt w:val="lowerLetter"/>
      <w:lvlText w:val="%5."/>
      <w:lvlJc w:val="left"/>
      <w:pPr>
        <w:ind w:left="3600" w:hanging="360"/>
      </w:pPr>
    </w:lvl>
    <w:lvl w:ilvl="5" w:tplc="56857264" w:tentative="1">
      <w:start w:val="1"/>
      <w:numFmt w:val="lowerRoman"/>
      <w:lvlText w:val="%6."/>
      <w:lvlJc w:val="right"/>
      <w:pPr>
        <w:ind w:left="4320" w:hanging="180"/>
      </w:pPr>
    </w:lvl>
    <w:lvl w:ilvl="6" w:tplc="56857264" w:tentative="1">
      <w:start w:val="1"/>
      <w:numFmt w:val="decimal"/>
      <w:lvlText w:val="%7."/>
      <w:lvlJc w:val="left"/>
      <w:pPr>
        <w:ind w:left="5040" w:hanging="360"/>
      </w:pPr>
    </w:lvl>
    <w:lvl w:ilvl="7" w:tplc="56857264" w:tentative="1">
      <w:start w:val="1"/>
      <w:numFmt w:val="lowerLetter"/>
      <w:lvlText w:val="%8."/>
      <w:lvlJc w:val="left"/>
      <w:pPr>
        <w:ind w:left="5760" w:hanging="360"/>
      </w:pPr>
    </w:lvl>
    <w:lvl w:ilvl="8" w:tplc="56857264" w:tentative="1">
      <w:start w:val="1"/>
      <w:numFmt w:val="lowerRoman"/>
      <w:lvlText w:val="%9."/>
      <w:lvlJc w:val="right"/>
      <w:pPr>
        <w:ind w:left="6480" w:hanging="180"/>
      </w:pPr>
    </w:lvl>
  </w:abstractNum>
  <w:abstractNum w:abstractNumId="24093232">
    <w:multiLevelType w:val="hybridMultilevel"/>
    <w:lvl w:ilvl="0" w:tplc="22002528">
      <w:start w:val="1"/>
      <w:numFmt w:val="decimal"/>
      <w:lvlText w:val="%1."/>
      <w:lvlJc w:val="left"/>
      <w:pPr>
        <w:ind w:left="720" w:hanging="360"/>
      </w:pPr>
    </w:lvl>
    <w:lvl w:ilvl="1" w:tplc="22002528" w:tentative="1">
      <w:start w:val="1"/>
      <w:numFmt w:val="lowerLetter"/>
      <w:lvlText w:val="%2."/>
      <w:lvlJc w:val="left"/>
      <w:pPr>
        <w:ind w:left="1440" w:hanging="360"/>
      </w:pPr>
    </w:lvl>
    <w:lvl w:ilvl="2" w:tplc="22002528" w:tentative="1">
      <w:start w:val="1"/>
      <w:numFmt w:val="lowerRoman"/>
      <w:lvlText w:val="%3."/>
      <w:lvlJc w:val="right"/>
      <w:pPr>
        <w:ind w:left="2160" w:hanging="180"/>
      </w:pPr>
    </w:lvl>
    <w:lvl w:ilvl="3" w:tplc="22002528" w:tentative="1">
      <w:start w:val="1"/>
      <w:numFmt w:val="decimal"/>
      <w:lvlText w:val="%4."/>
      <w:lvlJc w:val="left"/>
      <w:pPr>
        <w:ind w:left="2880" w:hanging="360"/>
      </w:pPr>
    </w:lvl>
    <w:lvl w:ilvl="4" w:tplc="22002528" w:tentative="1">
      <w:start w:val="1"/>
      <w:numFmt w:val="lowerLetter"/>
      <w:lvlText w:val="%5."/>
      <w:lvlJc w:val="left"/>
      <w:pPr>
        <w:ind w:left="3600" w:hanging="360"/>
      </w:pPr>
    </w:lvl>
    <w:lvl w:ilvl="5" w:tplc="22002528" w:tentative="1">
      <w:start w:val="1"/>
      <w:numFmt w:val="lowerRoman"/>
      <w:lvlText w:val="%6."/>
      <w:lvlJc w:val="right"/>
      <w:pPr>
        <w:ind w:left="4320" w:hanging="180"/>
      </w:pPr>
    </w:lvl>
    <w:lvl w:ilvl="6" w:tplc="22002528" w:tentative="1">
      <w:start w:val="1"/>
      <w:numFmt w:val="decimal"/>
      <w:lvlText w:val="%7."/>
      <w:lvlJc w:val="left"/>
      <w:pPr>
        <w:ind w:left="5040" w:hanging="360"/>
      </w:pPr>
    </w:lvl>
    <w:lvl w:ilvl="7" w:tplc="22002528" w:tentative="1">
      <w:start w:val="1"/>
      <w:numFmt w:val="lowerLetter"/>
      <w:lvlText w:val="%8."/>
      <w:lvlJc w:val="left"/>
      <w:pPr>
        <w:ind w:left="5760" w:hanging="360"/>
      </w:pPr>
    </w:lvl>
    <w:lvl w:ilvl="8" w:tplc="22002528" w:tentative="1">
      <w:start w:val="1"/>
      <w:numFmt w:val="lowerRoman"/>
      <w:lvlText w:val="%9."/>
      <w:lvlJc w:val="right"/>
      <w:pPr>
        <w:ind w:left="6480" w:hanging="180"/>
      </w:pPr>
    </w:lvl>
  </w:abstractNum>
  <w:abstractNum w:abstractNumId="24093231">
    <w:multiLevelType w:val="hybridMultilevel"/>
    <w:lvl w:ilvl="0" w:tplc="79584376">
      <w:start w:val="1"/>
      <w:numFmt w:val="decimal"/>
      <w:lvlText w:val="%1."/>
      <w:lvlJc w:val="left"/>
      <w:pPr>
        <w:ind w:left="720" w:hanging="360"/>
      </w:pPr>
    </w:lvl>
    <w:lvl w:ilvl="1" w:tplc="79584376" w:tentative="1">
      <w:start w:val="1"/>
      <w:numFmt w:val="lowerLetter"/>
      <w:lvlText w:val="%2."/>
      <w:lvlJc w:val="left"/>
      <w:pPr>
        <w:ind w:left="1440" w:hanging="360"/>
      </w:pPr>
    </w:lvl>
    <w:lvl w:ilvl="2" w:tplc="79584376" w:tentative="1">
      <w:start w:val="1"/>
      <w:numFmt w:val="lowerRoman"/>
      <w:lvlText w:val="%3."/>
      <w:lvlJc w:val="right"/>
      <w:pPr>
        <w:ind w:left="2160" w:hanging="180"/>
      </w:pPr>
    </w:lvl>
    <w:lvl w:ilvl="3" w:tplc="79584376" w:tentative="1">
      <w:start w:val="1"/>
      <w:numFmt w:val="decimal"/>
      <w:lvlText w:val="%4."/>
      <w:lvlJc w:val="left"/>
      <w:pPr>
        <w:ind w:left="2880" w:hanging="360"/>
      </w:pPr>
    </w:lvl>
    <w:lvl w:ilvl="4" w:tplc="79584376" w:tentative="1">
      <w:start w:val="1"/>
      <w:numFmt w:val="lowerLetter"/>
      <w:lvlText w:val="%5."/>
      <w:lvlJc w:val="left"/>
      <w:pPr>
        <w:ind w:left="3600" w:hanging="360"/>
      </w:pPr>
    </w:lvl>
    <w:lvl w:ilvl="5" w:tplc="79584376" w:tentative="1">
      <w:start w:val="1"/>
      <w:numFmt w:val="lowerRoman"/>
      <w:lvlText w:val="%6."/>
      <w:lvlJc w:val="right"/>
      <w:pPr>
        <w:ind w:left="4320" w:hanging="180"/>
      </w:pPr>
    </w:lvl>
    <w:lvl w:ilvl="6" w:tplc="79584376" w:tentative="1">
      <w:start w:val="1"/>
      <w:numFmt w:val="decimal"/>
      <w:lvlText w:val="%7."/>
      <w:lvlJc w:val="left"/>
      <w:pPr>
        <w:ind w:left="5040" w:hanging="360"/>
      </w:pPr>
    </w:lvl>
    <w:lvl w:ilvl="7" w:tplc="79584376" w:tentative="1">
      <w:start w:val="1"/>
      <w:numFmt w:val="lowerLetter"/>
      <w:lvlText w:val="%8."/>
      <w:lvlJc w:val="left"/>
      <w:pPr>
        <w:ind w:left="5760" w:hanging="360"/>
      </w:pPr>
    </w:lvl>
    <w:lvl w:ilvl="8" w:tplc="79584376" w:tentative="1">
      <w:start w:val="1"/>
      <w:numFmt w:val="lowerRoman"/>
      <w:lvlText w:val="%9."/>
      <w:lvlJc w:val="right"/>
      <w:pPr>
        <w:ind w:left="6480" w:hanging="180"/>
      </w:pPr>
    </w:lvl>
  </w:abstractNum>
  <w:abstractNum w:abstractNumId="24093230">
    <w:multiLevelType w:val="hybridMultilevel"/>
    <w:lvl w:ilvl="0" w:tplc="29387334">
      <w:start w:val="1"/>
      <w:numFmt w:val="decimal"/>
      <w:lvlText w:val="%1."/>
      <w:lvlJc w:val="left"/>
      <w:pPr>
        <w:ind w:left="720" w:hanging="360"/>
      </w:pPr>
    </w:lvl>
    <w:lvl w:ilvl="1" w:tplc="29387334" w:tentative="1">
      <w:start w:val="1"/>
      <w:numFmt w:val="lowerLetter"/>
      <w:lvlText w:val="%2."/>
      <w:lvlJc w:val="left"/>
      <w:pPr>
        <w:ind w:left="1440" w:hanging="360"/>
      </w:pPr>
    </w:lvl>
    <w:lvl w:ilvl="2" w:tplc="29387334" w:tentative="1">
      <w:start w:val="1"/>
      <w:numFmt w:val="lowerRoman"/>
      <w:lvlText w:val="%3."/>
      <w:lvlJc w:val="right"/>
      <w:pPr>
        <w:ind w:left="2160" w:hanging="180"/>
      </w:pPr>
    </w:lvl>
    <w:lvl w:ilvl="3" w:tplc="29387334" w:tentative="1">
      <w:start w:val="1"/>
      <w:numFmt w:val="decimal"/>
      <w:lvlText w:val="%4."/>
      <w:lvlJc w:val="left"/>
      <w:pPr>
        <w:ind w:left="2880" w:hanging="360"/>
      </w:pPr>
    </w:lvl>
    <w:lvl w:ilvl="4" w:tplc="29387334" w:tentative="1">
      <w:start w:val="1"/>
      <w:numFmt w:val="lowerLetter"/>
      <w:lvlText w:val="%5."/>
      <w:lvlJc w:val="left"/>
      <w:pPr>
        <w:ind w:left="3600" w:hanging="360"/>
      </w:pPr>
    </w:lvl>
    <w:lvl w:ilvl="5" w:tplc="29387334" w:tentative="1">
      <w:start w:val="1"/>
      <w:numFmt w:val="lowerRoman"/>
      <w:lvlText w:val="%6."/>
      <w:lvlJc w:val="right"/>
      <w:pPr>
        <w:ind w:left="4320" w:hanging="180"/>
      </w:pPr>
    </w:lvl>
    <w:lvl w:ilvl="6" w:tplc="29387334" w:tentative="1">
      <w:start w:val="1"/>
      <w:numFmt w:val="decimal"/>
      <w:lvlText w:val="%7."/>
      <w:lvlJc w:val="left"/>
      <w:pPr>
        <w:ind w:left="5040" w:hanging="360"/>
      </w:pPr>
    </w:lvl>
    <w:lvl w:ilvl="7" w:tplc="29387334" w:tentative="1">
      <w:start w:val="1"/>
      <w:numFmt w:val="lowerLetter"/>
      <w:lvlText w:val="%8."/>
      <w:lvlJc w:val="left"/>
      <w:pPr>
        <w:ind w:left="5760" w:hanging="360"/>
      </w:pPr>
    </w:lvl>
    <w:lvl w:ilvl="8" w:tplc="29387334" w:tentative="1">
      <w:start w:val="1"/>
      <w:numFmt w:val="lowerRoman"/>
      <w:lvlText w:val="%9."/>
      <w:lvlJc w:val="right"/>
      <w:pPr>
        <w:ind w:left="6480" w:hanging="180"/>
      </w:pPr>
    </w:lvl>
  </w:abstractNum>
  <w:abstractNum w:abstractNumId="24093229">
    <w:multiLevelType w:val="hybridMultilevel"/>
    <w:lvl w:ilvl="0" w:tplc="81334280">
      <w:start w:val="1"/>
      <w:numFmt w:val="decimal"/>
      <w:lvlText w:val="%1."/>
      <w:lvlJc w:val="left"/>
      <w:pPr>
        <w:ind w:left="720" w:hanging="360"/>
      </w:pPr>
    </w:lvl>
    <w:lvl w:ilvl="1" w:tplc="81334280" w:tentative="1">
      <w:start w:val="1"/>
      <w:numFmt w:val="lowerLetter"/>
      <w:lvlText w:val="%2."/>
      <w:lvlJc w:val="left"/>
      <w:pPr>
        <w:ind w:left="1440" w:hanging="360"/>
      </w:pPr>
    </w:lvl>
    <w:lvl w:ilvl="2" w:tplc="81334280" w:tentative="1">
      <w:start w:val="1"/>
      <w:numFmt w:val="lowerRoman"/>
      <w:lvlText w:val="%3."/>
      <w:lvlJc w:val="right"/>
      <w:pPr>
        <w:ind w:left="2160" w:hanging="180"/>
      </w:pPr>
    </w:lvl>
    <w:lvl w:ilvl="3" w:tplc="81334280" w:tentative="1">
      <w:start w:val="1"/>
      <w:numFmt w:val="decimal"/>
      <w:lvlText w:val="%4."/>
      <w:lvlJc w:val="left"/>
      <w:pPr>
        <w:ind w:left="2880" w:hanging="360"/>
      </w:pPr>
    </w:lvl>
    <w:lvl w:ilvl="4" w:tplc="81334280" w:tentative="1">
      <w:start w:val="1"/>
      <w:numFmt w:val="lowerLetter"/>
      <w:lvlText w:val="%5."/>
      <w:lvlJc w:val="left"/>
      <w:pPr>
        <w:ind w:left="3600" w:hanging="360"/>
      </w:pPr>
    </w:lvl>
    <w:lvl w:ilvl="5" w:tplc="81334280" w:tentative="1">
      <w:start w:val="1"/>
      <w:numFmt w:val="lowerRoman"/>
      <w:lvlText w:val="%6."/>
      <w:lvlJc w:val="right"/>
      <w:pPr>
        <w:ind w:left="4320" w:hanging="180"/>
      </w:pPr>
    </w:lvl>
    <w:lvl w:ilvl="6" w:tplc="81334280" w:tentative="1">
      <w:start w:val="1"/>
      <w:numFmt w:val="decimal"/>
      <w:lvlText w:val="%7."/>
      <w:lvlJc w:val="left"/>
      <w:pPr>
        <w:ind w:left="5040" w:hanging="360"/>
      </w:pPr>
    </w:lvl>
    <w:lvl w:ilvl="7" w:tplc="81334280" w:tentative="1">
      <w:start w:val="1"/>
      <w:numFmt w:val="lowerLetter"/>
      <w:lvlText w:val="%8."/>
      <w:lvlJc w:val="left"/>
      <w:pPr>
        <w:ind w:left="5760" w:hanging="360"/>
      </w:pPr>
    </w:lvl>
    <w:lvl w:ilvl="8" w:tplc="81334280" w:tentative="1">
      <w:start w:val="1"/>
      <w:numFmt w:val="lowerRoman"/>
      <w:lvlText w:val="%9."/>
      <w:lvlJc w:val="right"/>
      <w:pPr>
        <w:ind w:left="6480" w:hanging="180"/>
      </w:pPr>
    </w:lvl>
  </w:abstractNum>
  <w:abstractNum w:abstractNumId="24093228">
    <w:multiLevelType w:val="hybridMultilevel"/>
    <w:lvl w:ilvl="0" w:tplc="19867043">
      <w:start w:val="1"/>
      <w:numFmt w:val="decimal"/>
      <w:lvlText w:val="%1."/>
      <w:lvlJc w:val="left"/>
      <w:pPr>
        <w:ind w:left="720" w:hanging="360"/>
      </w:pPr>
    </w:lvl>
    <w:lvl w:ilvl="1" w:tplc="19867043" w:tentative="1">
      <w:start w:val="1"/>
      <w:numFmt w:val="lowerLetter"/>
      <w:lvlText w:val="%2."/>
      <w:lvlJc w:val="left"/>
      <w:pPr>
        <w:ind w:left="1440" w:hanging="360"/>
      </w:pPr>
    </w:lvl>
    <w:lvl w:ilvl="2" w:tplc="19867043" w:tentative="1">
      <w:start w:val="1"/>
      <w:numFmt w:val="lowerRoman"/>
      <w:lvlText w:val="%3."/>
      <w:lvlJc w:val="right"/>
      <w:pPr>
        <w:ind w:left="2160" w:hanging="180"/>
      </w:pPr>
    </w:lvl>
    <w:lvl w:ilvl="3" w:tplc="19867043" w:tentative="1">
      <w:start w:val="1"/>
      <w:numFmt w:val="decimal"/>
      <w:lvlText w:val="%4."/>
      <w:lvlJc w:val="left"/>
      <w:pPr>
        <w:ind w:left="2880" w:hanging="360"/>
      </w:pPr>
    </w:lvl>
    <w:lvl w:ilvl="4" w:tplc="19867043" w:tentative="1">
      <w:start w:val="1"/>
      <w:numFmt w:val="lowerLetter"/>
      <w:lvlText w:val="%5."/>
      <w:lvlJc w:val="left"/>
      <w:pPr>
        <w:ind w:left="3600" w:hanging="360"/>
      </w:pPr>
    </w:lvl>
    <w:lvl w:ilvl="5" w:tplc="19867043" w:tentative="1">
      <w:start w:val="1"/>
      <w:numFmt w:val="lowerRoman"/>
      <w:lvlText w:val="%6."/>
      <w:lvlJc w:val="right"/>
      <w:pPr>
        <w:ind w:left="4320" w:hanging="180"/>
      </w:pPr>
    </w:lvl>
    <w:lvl w:ilvl="6" w:tplc="19867043" w:tentative="1">
      <w:start w:val="1"/>
      <w:numFmt w:val="decimal"/>
      <w:lvlText w:val="%7."/>
      <w:lvlJc w:val="left"/>
      <w:pPr>
        <w:ind w:left="5040" w:hanging="360"/>
      </w:pPr>
    </w:lvl>
    <w:lvl w:ilvl="7" w:tplc="19867043" w:tentative="1">
      <w:start w:val="1"/>
      <w:numFmt w:val="lowerLetter"/>
      <w:lvlText w:val="%8."/>
      <w:lvlJc w:val="left"/>
      <w:pPr>
        <w:ind w:left="5760" w:hanging="360"/>
      </w:pPr>
    </w:lvl>
    <w:lvl w:ilvl="8" w:tplc="19867043" w:tentative="1">
      <w:start w:val="1"/>
      <w:numFmt w:val="lowerRoman"/>
      <w:lvlText w:val="%9."/>
      <w:lvlJc w:val="right"/>
      <w:pPr>
        <w:ind w:left="6480" w:hanging="180"/>
      </w:pPr>
    </w:lvl>
  </w:abstractNum>
  <w:abstractNum w:abstractNumId="24093227">
    <w:multiLevelType w:val="hybridMultilevel"/>
    <w:lvl w:ilvl="0" w:tplc="92187023">
      <w:start w:val="1"/>
      <w:numFmt w:val="decimal"/>
      <w:lvlText w:val="%1."/>
      <w:lvlJc w:val="left"/>
      <w:pPr>
        <w:ind w:left="720" w:hanging="360"/>
      </w:pPr>
    </w:lvl>
    <w:lvl w:ilvl="1" w:tplc="92187023" w:tentative="1">
      <w:start w:val="1"/>
      <w:numFmt w:val="lowerLetter"/>
      <w:lvlText w:val="%2."/>
      <w:lvlJc w:val="left"/>
      <w:pPr>
        <w:ind w:left="1440" w:hanging="360"/>
      </w:pPr>
    </w:lvl>
    <w:lvl w:ilvl="2" w:tplc="92187023" w:tentative="1">
      <w:start w:val="1"/>
      <w:numFmt w:val="lowerRoman"/>
      <w:lvlText w:val="%3."/>
      <w:lvlJc w:val="right"/>
      <w:pPr>
        <w:ind w:left="2160" w:hanging="180"/>
      </w:pPr>
    </w:lvl>
    <w:lvl w:ilvl="3" w:tplc="92187023" w:tentative="1">
      <w:start w:val="1"/>
      <w:numFmt w:val="decimal"/>
      <w:lvlText w:val="%4."/>
      <w:lvlJc w:val="left"/>
      <w:pPr>
        <w:ind w:left="2880" w:hanging="360"/>
      </w:pPr>
    </w:lvl>
    <w:lvl w:ilvl="4" w:tplc="92187023" w:tentative="1">
      <w:start w:val="1"/>
      <w:numFmt w:val="lowerLetter"/>
      <w:lvlText w:val="%5."/>
      <w:lvlJc w:val="left"/>
      <w:pPr>
        <w:ind w:left="3600" w:hanging="360"/>
      </w:pPr>
    </w:lvl>
    <w:lvl w:ilvl="5" w:tplc="92187023" w:tentative="1">
      <w:start w:val="1"/>
      <w:numFmt w:val="lowerRoman"/>
      <w:lvlText w:val="%6."/>
      <w:lvlJc w:val="right"/>
      <w:pPr>
        <w:ind w:left="4320" w:hanging="180"/>
      </w:pPr>
    </w:lvl>
    <w:lvl w:ilvl="6" w:tplc="92187023" w:tentative="1">
      <w:start w:val="1"/>
      <w:numFmt w:val="decimal"/>
      <w:lvlText w:val="%7."/>
      <w:lvlJc w:val="left"/>
      <w:pPr>
        <w:ind w:left="5040" w:hanging="360"/>
      </w:pPr>
    </w:lvl>
    <w:lvl w:ilvl="7" w:tplc="92187023" w:tentative="1">
      <w:start w:val="1"/>
      <w:numFmt w:val="lowerLetter"/>
      <w:lvlText w:val="%8."/>
      <w:lvlJc w:val="left"/>
      <w:pPr>
        <w:ind w:left="5760" w:hanging="360"/>
      </w:pPr>
    </w:lvl>
    <w:lvl w:ilvl="8" w:tplc="92187023" w:tentative="1">
      <w:start w:val="1"/>
      <w:numFmt w:val="lowerRoman"/>
      <w:lvlText w:val="%9."/>
      <w:lvlJc w:val="right"/>
      <w:pPr>
        <w:ind w:left="6480" w:hanging="180"/>
      </w:pPr>
    </w:lvl>
  </w:abstractNum>
  <w:abstractNum w:abstractNumId="24093226">
    <w:multiLevelType w:val="hybridMultilevel"/>
    <w:lvl w:ilvl="0" w:tplc="86865662">
      <w:start w:val="1"/>
      <w:numFmt w:val="decimal"/>
      <w:lvlText w:val="%1."/>
      <w:lvlJc w:val="left"/>
      <w:pPr>
        <w:ind w:left="720" w:hanging="360"/>
      </w:pPr>
    </w:lvl>
    <w:lvl w:ilvl="1" w:tplc="86865662" w:tentative="1">
      <w:start w:val="1"/>
      <w:numFmt w:val="lowerLetter"/>
      <w:lvlText w:val="%2."/>
      <w:lvlJc w:val="left"/>
      <w:pPr>
        <w:ind w:left="1440" w:hanging="360"/>
      </w:pPr>
    </w:lvl>
    <w:lvl w:ilvl="2" w:tplc="86865662" w:tentative="1">
      <w:start w:val="1"/>
      <w:numFmt w:val="lowerRoman"/>
      <w:lvlText w:val="%3."/>
      <w:lvlJc w:val="right"/>
      <w:pPr>
        <w:ind w:left="2160" w:hanging="180"/>
      </w:pPr>
    </w:lvl>
    <w:lvl w:ilvl="3" w:tplc="86865662" w:tentative="1">
      <w:start w:val="1"/>
      <w:numFmt w:val="decimal"/>
      <w:lvlText w:val="%4."/>
      <w:lvlJc w:val="left"/>
      <w:pPr>
        <w:ind w:left="2880" w:hanging="360"/>
      </w:pPr>
    </w:lvl>
    <w:lvl w:ilvl="4" w:tplc="86865662" w:tentative="1">
      <w:start w:val="1"/>
      <w:numFmt w:val="lowerLetter"/>
      <w:lvlText w:val="%5."/>
      <w:lvlJc w:val="left"/>
      <w:pPr>
        <w:ind w:left="3600" w:hanging="360"/>
      </w:pPr>
    </w:lvl>
    <w:lvl w:ilvl="5" w:tplc="86865662" w:tentative="1">
      <w:start w:val="1"/>
      <w:numFmt w:val="lowerRoman"/>
      <w:lvlText w:val="%6."/>
      <w:lvlJc w:val="right"/>
      <w:pPr>
        <w:ind w:left="4320" w:hanging="180"/>
      </w:pPr>
    </w:lvl>
    <w:lvl w:ilvl="6" w:tplc="86865662" w:tentative="1">
      <w:start w:val="1"/>
      <w:numFmt w:val="decimal"/>
      <w:lvlText w:val="%7."/>
      <w:lvlJc w:val="left"/>
      <w:pPr>
        <w:ind w:left="5040" w:hanging="360"/>
      </w:pPr>
    </w:lvl>
    <w:lvl w:ilvl="7" w:tplc="86865662" w:tentative="1">
      <w:start w:val="1"/>
      <w:numFmt w:val="lowerLetter"/>
      <w:lvlText w:val="%8."/>
      <w:lvlJc w:val="left"/>
      <w:pPr>
        <w:ind w:left="5760" w:hanging="360"/>
      </w:pPr>
    </w:lvl>
    <w:lvl w:ilvl="8" w:tplc="86865662" w:tentative="1">
      <w:start w:val="1"/>
      <w:numFmt w:val="lowerRoman"/>
      <w:lvlText w:val="%9."/>
      <w:lvlJc w:val="right"/>
      <w:pPr>
        <w:ind w:left="6480" w:hanging="180"/>
      </w:pPr>
    </w:lvl>
  </w:abstractNum>
  <w:abstractNum w:abstractNumId="24093225">
    <w:multiLevelType w:val="hybridMultilevel"/>
    <w:lvl w:ilvl="0" w:tplc="84652153">
      <w:start w:val="1"/>
      <w:numFmt w:val="decimal"/>
      <w:lvlText w:val="%1."/>
      <w:lvlJc w:val="left"/>
      <w:pPr>
        <w:ind w:left="720" w:hanging="360"/>
      </w:pPr>
    </w:lvl>
    <w:lvl w:ilvl="1" w:tplc="84652153" w:tentative="1">
      <w:start w:val="1"/>
      <w:numFmt w:val="lowerLetter"/>
      <w:lvlText w:val="%2."/>
      <w:lvlJc w:val="left"/>
      <w:pPr>
        <w:ind w:left="1440" w:hanging="360"/>
      </w:pPr>
    </w:lvl>
    <w:lvl w:ilvl="2" w:tplc="84652153" w:tentative="1">
      <w:start w:val="1"/>
      <w:numFmt w:val="lowerRoman"/>
      <w:lvlText w:val="%3."/>
      <w:lvlJc w:val="right"/>
      <w:pPr>
        <w:ind w:left="2160" w:hanging="180"/>
      </w:pPr>
    </w:lvl>
    <w:lvl w:ilvl="3" w:tplc="84652153" w:tentative="1">
      <w:start w:val="1"/>
      <w:numFmt w:val="decimal"/>
      <w:lvlText w:val="%4."/>
      <w:lvlJc w:val="left"/>
      <w:pPr>
        <w:ind w:left="2880" w:hanging="360"/>
      </w:pPr>
    </w:lvl>
    <w:lvl w:ilvl="4" w:tplc="84652153" w:tentative="1">
      <w:start w:val="1"/>
      <w:numFmt w:val="lowerLetter"/>
      <w:lvlText w:val="%5."/>
      <w:lvlJc w:val="left"/>
      <w:pPr>
        <w:ind w:left="3600" w:hanging="360"/>
      </w:pPr>
    </w:lvl>
    <w:lvl w:ilvl="5" w:tplc="84652153" w:tentative="1">
      <w:start w:val="1"/>
      <w:numFmt w:val="lowerRoman"/>
      <w:lvlText w:val="%6."/>
      <w:lvlJc w:val="right"/>
      <w:pPr>
        <w:ind w:left="4320" w:hanging="180"/>
      </w:pPr>
    </w:lvl>
    <w:lvl w:ilvl="6" w:tplc="84652153" w:tentative="1">
      <w:start w:val="1"/>
      <w:numFmt w:val="decimal"/>
      <w:lvlText w:val="%7."/>
      <w:lvlJc w:val="left"/>
      <w:pPr>
        <w:ind w:left="5040" w:hanging="360"/>
      </w:pPr>
    </w:lvl>
    <w:lvl w:ilvl="7" w:tplc="84652153" w:tentative="1">
      <w:start w:val="1"/>
      <w:numFmt w:val="lowerLetter"/>
      <w:lvlText w:val="%8."/>
      <w:lvlJc w:val="left"/>
      <w:pPr>
        <w:ind w:left="5760" w:hanging="360"/>
      </w:pPr>
    </w:lvl>
    <w:lvl w:ilvl="8" w:tplc="84652153" w:tentative="1">
      <w:start w:val="1"/>
      <w:numFmt w:val="lowerRoman"/>
      <w:lvlText w:val="%9."/>
      <w:lvlJc w:val="right"/>
      <w:pPr>
        <w:ind w:left="6480" w:hanging="180"/>
      </w:pPr>
    </w:lvl>
  </w:abstractNum>
  <w:abstractNum w:abstractNumId="24093224">
    <w:multiLevelType w:val="hybridMultilevel"/>
    <w:lvl w:ilvl="0" w:tplc="15694963">
      <w:start w:val="1"/>
      <w:numFmt w:val="decimal"/>
      <w:lvlText w:val="%1."/>
      <w:lvlJc w:val="left"/>
      <w:pPr>
        <w:ind w:left="720" w:hanging="360"/>
      </w:pPr>
    </w:lvl>
    <w:lvl w:ilvl="1" w:tplc="15694963" w:tentative="1">
      <w:start w:val="1"/>
      <w:numFmt w:val="lowerLetter"/>
      <w:lvlText w:val="%2."/>
      <w:lvlJc w:val="left"/>
      <w:pPr>
        <w:ind w:left="1440" w:hanging="360"/>
      </w:pPr>
    </w:lvl>
    <w:lvl w:ilvl="2" w:tplc="15694963" w:tentative="1">
      <w:start w:val="1"/>
      <w:numFmt w:val="lowerRoman"/>
      <w:lvlText w:val="%3."/>
      <w:lvlJc w:val="right"/>
      <w:pPr>
        <w:ind w:left="2160" w:hanging="180"/>
      </w:pPr>
    </w:lvl>
    <w:lvl w:ilvl="3" w:tplc="15694963" w:tentative="1">
      <w:start w:val="1"/>
      <w:numFmt w:val="decimal"/>
      <w:lvlText w:val="%4."/>
      <w:lvlJc w:val="left"/>
      <w:pPr>
        <w:ind w:left="2880" w:hanging="360"/>
      </w:pPr>
    </w:lvl>
    <w:lvl w:ilvl="4" w:tplc="15694963" w:tentative="1">
      <w:start w:val="1"/>
      <w:numFmt w:val="lowerLetter"/>
      <w:lvlText w:val="%5."/>
      <w:lvlJc w:val="left"/>
      <w:pPr>
        <w:ind w:left="3600" w:hanging="360"/>
      </w:pPr>
    </w:lvl>
    <w:lvl w:ilvl="5" w:tplc="15694963" w:tentative="1">
      <w:start w:val="1"/>
      <w:numFmt w:val="lowerRoman"/>
      <w:lvlText w:val="%6."/>
      <w:lvlJc w:val="right"/>
      <w:pPr>
        <w:ind w:left="4320" w:hanging="180"/>
      </w:pPr>
    </w:lvl>
    <w:lvl w:ilvl="6" w:tplc="15694963" w:tentative="1">
      <w:start w:val="1"/>
      <w:numFmt w:val="decimal"/>
      <w:lvlText w:val="%7."/>
      <w:lvlJc w:val="left"/>
      <w:pPr>
        <w:ind w:left="5040" w:hanging="360"/>
      </w:pPr>
    </w:lvl>
    <w:lvl w:ilvl="7" w:tplc="15694963" w:tentative="1">
      <w:start w:val="1"/>
      <w:numFmt w:val="lowerLetter"/>
      <w:lvlText w:val="%8."/>
      <w:lvlJc w:val="left"/>
      <w:pPr>
        <w:ind w:left="5760" w:hanging="360"/>
      </w:pPr>
    </w:lvl>
    <w:lvl w:ilvl="8" w:tplc="15694963" w:tentative="1">
      <w:start w:val="1"/>
      <w:numFmt w:val="lowerRoman"/>
      <w:lvlText w:val="%9."/>
      <w:lvlJc w:val="right"/>
      <w:pPr>
        <w:ind w:left="6480" w:hanging="180"/>
      </w:pPr>
    </w:lvl>
  </w:abstractNum>
  <w:abstractNum w:abstractNumId="24093223">
    <w:multiLevelType w:val="hybridMultilevel"/>
    <w:lvl w:ilvl="0" w:tplc="86897525">
      <w:start w:val="1"/>
      <w:numFmt w:val="decimal"/>
      <w:lvlText w:val="%1."/>
      <w:lvlJc w:val="left"/>
      <w:pPr>
        <w:ind w:left="720" w:hanging="360"/>
      </w:pPr>
    </w:lvl>
    <w:lvl w:ilvl="1" w:tplc="86897525" w:tentative="1">
      <w:start w:val="1"/>
      <w:numFmt w:val="lowerLetter"/>
      <w:lvlText w:val="%2."/>
      <w:lvlJc w:val="left"/>
      <w:pPr>
        <w:ind w:left="1440" w:hanging="360"/>
      </w:pPr>
    </w:lvl>
    <w:lvl w:ilvl="2" w:tplc="86897525" w:tentative="1">
      <w:start w:val="1"/>
      <w:numFmt w:val="lowerRoman"/>
      <w:lvlText w:val="%3."/>
      <w:lvlJc w:val="right"/>
      <w:pPr>
        <w:ind w:left="2160" w:hanging="180"/>
      </w:pPr>
    </w:lvl>
    <w:lvl w:ilvl="3" w:tplc="86897525" w:tentative="1">
      <w:start w:val="1"/>
      <w:numFmt w:val="decimal"/>
      <w:lvlText w:val="%4."/>
      <w:lvlJc w:val="left"/>
      <w:pPr>
        <w:ind w:left="2880" w:hanging="360"/>
      </w:pPr>
    </w:lvl>
    <w:lvl w:ilvl="4" w:tplc="86897525" w:tentative="1">
      <w:start w:val="1"/>
      <w:numFmt w:val="lowerLetter"/>
      <w:lvlText w:val="%5."/>
      <w:lvlJc w:val="left"/>
      <w:pPr>
        <w:ind w:left="3600" w:hanging="360"/>
      </w:pPr>
    </w:lvl>
    <w:lvl w:ilvl="5" w:tplc="86897525" w:tentative="1">
      <w:start w:val="1"/>
      <w:numFmt w:val="lowerRoman"/>
      <w:lvlText w:val="%6."/>
      <w:lvlJc w:val="right"/>
      <w:pPr>
        <w:ind w:left="4320" w:hanging="180"/>
      </w:pPr>
    </w:lvl>
    <w:lvl w:ilvl="6" w:tplc="86897525" w:tentative="1">
      <w:start w:val="1"/>
      <w:numFmt w:val="decimal"/>
      <w:lvlText w:val="%7."/>
      <w:lvlJc w:val="left"/>
      <w:pPr>
        <w:ind w:left="5040" w:hanging="360"/>
      </w:pPr>
    </w:lvl>
    <w:lvl w:ilvl="7" w:tplc="86897525" w:tentative="1">
      <w:start w:val="1"/>
      <w:numFmt w:val="lowerLetter"/>
      <w:lvlText w:val="%8."/>
      <w:lvlJc w:val="left"/>
      <w:pPr>
        <w:ind w:left="5760" w:hanging="360"/>
      </w:pPr>
    </w:lvl>
    <w:lvl w:ilvl="8" w:tplc="86897525" w:tentative="1">
      <w:start w:val="1"/>
      <w:numFmt w:val="lowerRoman"/>
      <w:lvlText w:val="%9."/>
      <w:lvlJc w:val="right"/>
      <w:pPr>
        <w:ind w:left="6480" w:hanging="180"/>
      </w:pPr>
    </w:lvl>
  </w:abstractNum>
  <w:abstractNum w:abstractNumId="24093222">
    <w:multiLevelType w:val="hybridMultilevel"/>
    <w:lvl w:ilvl="0" w:tplc="99840010">
      <w:start w:val="1"/>
      <w:numFmt w:val="decimal"/>
      <w:lvlText w:val="%1."/>
      <w:lvlJc w:val="left"/>
      <w:pPr>
        <w:ind w:left="720" w:hanging="360"/>
      </w:pPr>
    </w:lvl>
    <w:lvl w:ilvl="1" w:tplc="99840010" w:tentative="1">
      <w:start w:val="1"/>
      <w:numFmt w:val="lowerLetter"/>
      <w:lvlText w:val="%2."/>
      <w:lvlJc w:val="left"/>
      <w:pPr>
        <w:ind w:left="1440" w:hanging="360"/>
      </w:pPr>
    </w:lvl>
    <w:lvl w:ilvl="2" w:tplc="99840010" w:tentative="1">
      <w:start w:val="1"/>
      <w:numFmt w:val="lowerRoman"/>
      <w:lvlText w:val="%3."/>
      <w:lvlJc w:val="right"/>
      <w:pPr>
        <w:ind w:left="2160" w:hanging="180"/>
      </w:pPr>
    </w:lvl>
    <w:lvl w:ilvl="3" w:tplc="99840010" w:tentative="1">
      <w:start w:val="1"/>
      <w:numFmt w:val="decimal"/>
      <w:lvlText w:val="%4."/>
      <w:lvlJc w:val="left"/>
      <w:pPr>
        <w:ind w:left="2880" w:hanging="360"/>
      </w:pPr>
    </w:lvl>
    <w:lvl w:ilvl="4" w:tplc="99840010" w:tentative="1">
      <w:start w:val="1"/>
      <w:numFmt w:val="lowerLetter"/>
      <w:lvlText w:val="%5."/>
      <w:lvlJc w:val="left"/>
      <w:pPr>
        <w:ind w:left="3600" w:hanging="360"/>
      </w:pPr>
    </w:lvl>
    <w:lvl w:ilvl="5" w:tplc="99840010" w:tentative="1">
      <w:start w:val="1"/>
      <w:numFmt w:val="lowerRoman"/>
      <w:lvlText w:val="%6."/>
      <w:lvlJc w:val="right"/>
      <w:pPr>
        <w:ind w:left="4320" w:hanging="180"/>
      </w:pPr>
    </w:lvl>
    <w:lvl w:ilvl="6" w:tplc="99840010" w:tentative="1">
      <w:start w:val="1"/>
      <w:numFmt w:val="decimal"/>
      <w:lvlText w:val="%7."/>
      <w:lvlJc w:val="left"/>
      <w:pPr>
        <w:ind w:left="5040" w:hanging="360"/>
      </w:pPr>
    </w:lvl>
    <w:lvl w:ilvl="7" w:tplc="99840010" w:tentative="1">
      <w:start w:val="1"/>
      <w:numFmt w:val="lowerLetter"/>
      <w:lvlText w:val="%8."/>
      <w:lvlJc w:val="left"/>
      <w:pPr>
        <w:ind w:left="5760" w:hanging="360"/>
      </w:pPr>
    </w:lvl>
    <w:lvl w:ilvl="8" w:tplc="99840010" w:tentative="1">
      <w:start w:val="1"/>
      <w:numFmt w:val="lowerRoman"/>
      <w:lvlText w:val="%9."/>
      <w:lvlJc w:val="right"/>
      <w:pPr>
        <w:ind w:left="6480" w:hanging="180"/>
      </w:pPr>
    </w:lvl>
  </w:abstractNum>
  <w:abstractNum w:abstractNumId="24093221">
    <w:multiLevelType w:val="hybridMultilevel"/>
    <w:lvl w:ilvl="0" w:tplc="56331482">
      <w:start w:val="1"/>
      <w:numFmt w:val="decimal"/>
      <w:lvlText w:val="%1."/>
      <w:lvlJc w:val="left"/>
      <w:pPr>
        <w:ind w:left="720" w:hanging="360"/>
      </w:pPr>
    </w:lvl>
    <w:lvl w:ilvl="1" w:tplc="56331482" w:tentative="1">
      <w:start w:val="1"/>
      <w:numFmt w:val="lowerLetter"/>
      <w:lvlText w:val="%2."/>
      <w:lvlJc w:val="left"/>
      <w:pPr>
        <w:ind w:left="1440" w:hanging="360"/>
      </w:pPr>
    </w:lvl>
    <w:lvl w:ilvl="2" w:tplc="56331482" w:tentative="1">
      <w:start w:val="1"/>
      <w:numFmt w:val="lowerRoman"/>
      <w:lvlText w:val="%3."/>
      <w:lvlJc w:val="right"/>
      <w:pPr>
        <w:ind w:left="2160" w:hanging="180"/>
      </w:pPr>
    </w:lvl>
    <w:lvl w:ilvl="3" w:tplc="56331482" w:tentative="1">
      <w:start w:val="1"/>
      <w:numFmt w:val="decimal"/>
      <w:lvlText w:val="%4."/>
      <w:lvlJc w:val="left"/>
      <w:pPr>
        <w:ind w:left="2880" w:hanging="360"/>
      </w:pPr>
    </w:lvl>
    <w:lvl w:ilvl="4" w:tplc="56331482" w:tentative="1">
      <w:start w:val="1"/>
      <w:numFmt w:val="lowerLetter"/>
      <w:lvlText w:val="%5."/>
      <w:lvlJc w:val="left"/>
      <w:pPr>
        <w:ind w:left="3600" w:hanging="360"/>
      </w:pPr>
    </w:lvl>
    <w:lvl w:ilvl="5" w:tplc="56331482" w:tentative="1">
      <w:start w:val="1"/>
      <w:numFmt w:val="lowerRoman"/>
      <w:lvlText w:val="%6."/>
      <w:lvlJc w:val="right"/>
      <w:pPr>
        <w:ind w:left="4320" w:hanging="180"/>
      </w:pPr>
    </w:lvl>
    <w:lvl w:ilvl="6" w:tplc="56331482" w:tentative="1">
      <w:start w:val="1"/>
      <w:numFmt w:val="decimal"/>
      <w:lvlText w:val="%7."/>
      <w:lvlJc w:val="left"/>
      <w:pPr>
        <w:ind w:left="5040" w:hanging="360"/>
      </w:pPr>
    </w:lvl>
    <w:lvl w:ilvl="7" w:tplc="56331482" w:tentative="1">
      <w:start w:val="1"/>
      <w:numFmt w:val="lowerLetter"/>
      <w:lvlText w:val="%8."/>
      <w:lvlJc w:val="left"/>
      <w:pPr>
        <w:ind w:left="5760" w:hanging="360"/>
      </w:pPr>
    </w:lvl>
    <w:lvl w:ilvl="8" w:tplc="56331482" w:tentative="1">
      <w:start w:val="1"/>
      <w:numFmt w:val="lowerRoman"/>
      <w:lvlText w:val="%9."/>
      <w:lvlJc w:val="right"/>
      <w:pPr>
        <w:ind w:left="6480" w:hanging="180"/>
      </w:pPr>
    </w:lvl>
  </w:abstractNum>
  <w:abstractNum w:abstractNumId="24093220">
    <w:multiLevelType w:val="hybridMultilevel"/>
    <w:lvl w:ilvl="0" w:tplc="30814992">
      <w:start w:val="1"/>
      <w:numFmt w:val="decimal"/>
      <w:lvlText w:val="%1."/>
      <w:lvlJc w:val="left"/>
      <w:pPr>
        <w:ind w:left="720" w:hanging="360"/>
      </w:pPr>
    </w:lvl>
    <w:lvl w:ilvl="1" w:tplc="30814992" w:tentative="1">
      <w:start w:val="1"/>
      <w:numFmt w:val="lowerLetter"/>
      <w:lvlText w:val="%2."/>
      <w:lvlJc w:val="left"/>
      <w:pPr>
        <w:ind w:left="1440" w:hanging="360"/>
      </w:pPr>
    </w:lvl>
    <w:lvl w:ilvl="2" w:tplc="30814992" w:tentative="1">
      <w:start w:val="1"/>
      <w:numFmt w:val="lowerRoman"/>
      <w:lvlText w:val="%3."/>
      <w:lvlJc w:val="right"/>
      <w:pPr>
        <w:ind w:left="2160" w:hanging="180"/>
      </w:pPr>
    </w:lvl>
    <w:lvl w:ilvl="3" w:tplc="30814992" w:tentative="1">
      <w:start w:val="1"/>
      <w:numFmt w:val="decimal"/>
      <w:lvlText w:val="%4."/>
      <w:lvlJc w:val="left"/>
      <w:pPr>
        <w:ind w:left="2880" w:hanging="360"/>
      </w:pPr>
    </w:lvl>
    <w:lvl w:ilvl="4" w:tplc="30814992" w:tentative="1">
      <w:start w:val="1"/>
      <w:numFmt w:val="lowerLetter"/>
      <w:lvlText w:val="%5."/>
      <w:lvlJc w:val="left"/>
      <w:pPr>
        <w:ind w:left="3600" w:hanging="360"/>
      </w:pPr>
    </w:lvl>
    <w:lvl w:ilvl="5" w:tplc="30814992" w:tentative="1">
      <w:start w:val="1"/>
      <w:numFmt w:val="lowerRoman"/>
      <w:lvlText w:val="%6."/>
      <w:lvlJc w:val="right"/>
      <w:pPr>
        <w:ind w:left="4320" w:hanging="180"/>
      </w:pPr>
    </w:lvl>
    <w:lvl w:ilvl="6" w:tplc="30814992" w:tentative="1">
      <w:start w:val="1"/>
      <w:numFmt w:val="decimal"/>
      <w:lvlText w:val="%7."/>
      <w:lvlJc w:val="left"/>
      <w:pPr>
        <w:ind w:left="5040" w:hanging="360"/>
      </w:pPr>
    </w:lvl>
    <w:lvl w:ilvl="7" w:tplc="30814992" w:tentative="1">
      <w:start w:val="1"/>
      <w:numFmt w:val="lowerLetter"/>
      <w:lvlText w:val="%8."/>
      <w:lvlJc w:val="left"/>
      <w:pPr>
        <w:ind w:left="5760" w:hanging="360"/>
      </w:pPr>
    </w:lvl>
    <w:lvl w:ilvl="8" w:tplc="30814992" w:tentative="1">
      <w:start w:val="1"/>
      <w:numFmt w:val="lowerRoman"/>
      <w:lvlText w:val="%9."/>
      <w:lvlJc w:val="right"/>
      <w:pPr>
        <w:ind w:left="6480" w:hanging="180"/>
      </w:pPr>
    </w:lvl>
  </w:abstractNum>
  <w:abstractNum w:abstractNumId="24093219">
    <w:multiLevelType w:val="hybridMultilevel"/>
    <w:lvl w:ilvl="0" w:tplc="85473260">
      <w:start w:val="1"/>
      <w:numFmt w:val="decimal"/>
      <w:lvlText w:val="%1."/>
      <w:lvlJc w:val="left"/>
      <w:pPr>
        <w:ind w:left="720" w:hanging="360"/>
      </w:pPr>
    </w:lvl>
    <w:lvl w:ilvl="1" w:tplc="85473260" w:tentative="1">
      <w:start w:val="1"/>
      <w:numFmt w:val="lowerLetter"/>
      <w:lvlText w:val="%2."/>
      <w:lvlJc w:val="left"/>
      <w:pPr>
        <w:ind w:left="1440" w:hanging="360"/>
      </w:pPr>
    </w:lvl>
    <w:lvl w:ilvl="2" w:tplc="85473260" w:tentative="1">
      <w:start w:val="1"/>
      <w:numFmt w:val="lowerRoman"/>
      <w:lvlText w:val="%3."/>
      <w:lvlJc w:val="right"/>
      <w:pPr>
        <w:ind w:left="2160" w:hanging="180"/>
      </w:pPr>
    </w:lvl>
    <w:lvl w:ilvl="3" w:tplc="85473260" w:tentative="1">
      <w:start w:val="1"/>
      <w:numFmt w:val="decimal"/>
      <w:lvlText w:val="%4."/>
      <w:lvlJc w:val="left"/>
      <w:pPr>
        <w:ind w:left="2880" w:hanging="360"/>
      </w:pPr>
    </w:lvl>
    <w:lvl w:ilvl="4" w:tplc="85473260" w:tentative="1">
      <w:start w:val="1"/>
      <w:numFmt w:val="lowerLetter"/>
      <w:lvlText w:val="%5."/>
      <w:lvlJc w:val="left"/>
      <w:pPr>
        <w:ind w:left="3600" w:hanging="360"/>
      </w:pPr>
    </w:lvl>
    <w:lvl w:ilvl="5" w:tplc="85473260" w:tentative="1">
      <w:start w:val="1"/>
      <w:numFmt w:val="lowerRoman"/>
      <w:lvlText w:val="%6."/>
      <w:lvlJc w:val="right"/>
      <w:pPr>
        <w:ind w:left="4320" w:hanging="180"/>
      </w:pPr>
    </w:lvl>
    <w:lvl w:ilvl="6" w:tplc="85473260" w:tentative="1">
      <w:start w:val="1"/>
      <w:numFmt w:val="decimal"/>
      <w:lvlText w:val="%7."/>
      <w:lvlJc w:val="left"/>
      <w:pPr>
        <w:ind w:left="5040" w:hanging="360"/>
      </w:pPr>
    </w:lvl>
    <w:lvl w:ilvl="7" w:tplc="85473260" w:tentative="1">
      <w:start w:val="1"/>
      <w:numFmt w:val="lowerLetter"/>
      <w:lvlText w:val="%8."/>
      <w:lvlJc w:val="left"/>
      <w:pPr>
        <w:ind w:left="5760" w:hanging="360"/>
      </w:pPr>
    </w:lvl>
    <w:lvl w:ilvl="8" w:tplc="85473260" w:tentative="1">
      <w:start w:val="1"/>
      <w:numFmt w:val="lowerRoman"/>
      <w:lvlText w:val="%9."/>
      <w:lvlJc w:val="right"/>
      <w:pPr>
        <w:ind w:left="6480" w:hanging="180"/>
      </w:pPr>
    </w:lvl>
  </w:abstractNum>
  <w:abstractNum w:abstractNumId="24093218">
    <w:multiLevelType w:val="hybridMultilevel"/>
    <w:lvl w:ilvl="0" w:tplc="92418319">
      <w:start w:val="1"/>
      <w:numFmt w:val="decimal"/>
      <w:lvlText w:val="%1."/>
      <w:lvlJc w:val="left"/>
      <w:pPr>
        <w:ind w:left="720" w:hanging="360"/>
      </w:pPr>
    </w:lvl>
    <w:lvl w:ilvl="1" w:tplc="92418319" w:tentative="1">
      <w:start w:val="1"/>
      <w:numFmt w:val="lowerLetter"/>
      <w:lvlText w:val="%2."/>
      <w:lvlJc w:val="left"/>
      <w:pPr>
        <w:ind w:left="1440" w:hanging="360"/>
      </w:pPr>
    </w:lvl>
    <w:lvl w:ilvl="2" w:tplc="92418319" w:tentative="1">
      <w:start w:val="1"/>
      <w:numFmt w:val="lowerRoman"/>
      <w:lvlText w:val="%3."/>
      <w:lvlJc w:val="right"/>
      <w:pPr>
        <w:ind w:left="2160" w:hanging="180"/>
      </w:pPr>
    </w:lvl>
    <w:lvl w:ilvl="3" w:tplc="92418319" w:tentative="1">
      <w:start w:val="1"/>
      <w:numFmt w:val="decimal"/>
      <w:lvlText w:val="%4."/>
      <w:lvlJc w:val="left"/>
      <w:pPr>
        <w:ind w:left="2880" w:hanging="360"/>
      </w:pPr>
    </w:lvl>
    <w:lvl w:ilvl="4" w:tplc="92418319" w:tentative="1">
      <w:start w:val="1"/>
      <w:numFmt w:val="lowerLetter"/>
      <w:lvlText w:val="%5."/>
      <w:lvlJc w:val="left"/>
      <w:pPr>
        <w:ind w:left="3600" w:hanging="360"/>
      </w:pPr>
    </w:lvl>
    <w:lvl w:ilvl="5" w:tplc="92418319" w:tentative="1">
      <w:start w:val="1"/>
      <w:numFmt w:val="lowerRoman"/>
      <w:lvlText w:val="%6."/>
      <w:lvlJc w:val="right"/>
      <w:pPr>
        <w:ind w:left="4320" w:hanging="180"/>
      </w:pPr>
    </w:lvl>
    <w:lvl w:ilvl="6" w:tplc="92418319" w:tentative="1">
      <w:start w:val="1"/>
      <w:numFmt w:val="decimal"/>
      <w:lvlText w:val="%7."/>
      <w:lvlJc w:val="left"/>
      <w:pPr>
        <w:ind w:left="5040" w:hanging="360"/>
      </w:pPr>
    </w:lvl>
    <w:lvl w:ilvl="7" w:tplc="92418319" w:tentative="1">
      <w:start w:val="1"/>
      <w:numFmt w:val="lowerLetter"/>
      <w:lvlText w:val="%8."/>
      <w:lvlJc w:val="left"/>
      <w:pPr>
        <w:ind w:left="5760" w:hanging="360"/>
      </w:pPr>
    </w:lvl>
    <w:lvl w:ilvl="8" w:tplc="92418319" w:tentative="1">
      <w:start w:val="1"/>
      <w:numFmt w:val="lowerRoman"/>
      <w:lvlText w:val="%9."/>
      <w:lvlJc w:val="right"/>
      <w:pPr>
        <w:ind w:left="6480" w:hanging="180"/>
      </w:pPr>
    </w:lvl>
  </w:abstractNum>
  <w:abstractNum w:abstractNumId="24093217">
    <w:multiLevelType w:val="hybridMultilevel"/>
    <w:lvl w:ilvl="0" w:tplc="83848109">
      <w:start w:val="1"/>
      <w:numFmt w:val="decimal"/>
      <w:lvlText w:val="%1."/>
      <w:lvlJc w:val="left"/>
      <w:pPr>
        <w:ind w:left="720" w:hanging="360"/>
      </w:pPr>
    </w:lvl>
    <w:lvl w:ilvl="1" w:tplc="83848109" w:tentative="1">
      <w:start w:val="1"/>
      <w:numFmt w:val="lowerLetter"/>
      <w:lvlText w:val="%2."/>
      <w:lvlJc w:val="left"/>
      <w:pPr>
        <w:ind w:left="1440" w:hanging="360"/>
      </w:pPr>
    </w:lvl>
    <w:lvl w:ilvl="2" w:tplc="83848109" w:tentative="1">
      <w:start w:val="1"/>
      <w:numFmt w:val="lowerRoman"/>
      <w:lvlText w:val="%3."/>
      <w:lvlJc w:val="right"/>
      <w:pPr>
        <w:ind w:left="2160" w:hanging="180"/>
      </w:pPr>
    </w:lvl>
    <w:lvl w:ilvl="3" w:tplc="83848109" w:tentative="1">
      <w:start w:val="1"/>
      <w:numFmt w:val="decimal"/>
      <w:lvlText w:val="%4."/>
      <w:lvlJc w:val="left"/>
      <w:pPr>
        <w:ind w:left="2880" w:hanging="360"/>
      </w:pPr>
    </w:lvl>
    <w:lvl w:ilvl="4" w:tplc="83848109" w:tentative="1">
      <w:start w:val="1"/>
      <w:numFmt w:val="lowerLetter"/>
      <w:lvlText w:val="%5."/>
      <w:lvlJc w:val="left"/>
      <w:pPr>
        <w:ind w:left="3600" w:hanging="360"/>
      </w:pPr>
    </w:lvl>
    <w:lvl w:ilvl="5" w:tplc="83848109" w:tentative="1">
      <w:start w:val="1"/>
      <w:numFmt w:val="lowerRoman"/>
      <w:lvlText w:val="%6."/>
      <w:lvlJc w:val="right"/>
      <w:pPr>
        <w:ind w:left="4320" w:hanging="180"/>
      </w:pPr>
    </w:lvl>
    <w:lvl w:ilvl="6" w:tplc="83848109" w:tentative="1">
      <w:start w:val="1"/>
      <w:numFmt w:val="decimal"/>
      <w:lvlText w:val="%7."/>
      <w:lvlJc w:val="left"/>
      <w:pPr>
        <w:ind w:left="5040" w:hanging="360"/>
      </w:pPr>
    </w:lvl>
    <w:lvl w:ilvl="7" w:tplc="83848109" w:tentative="1">
      <w:start w:val="1"/>
      <w:numFmt w:val="lowerLetter"/>
      <w:lvlText w:val="%8."/>
      <w:lvlJc w:val="left"/>
      <w:pPr>
        <w:ind w:left="5760" w:hanging="360"/>
      </w:pPr>
    </w:lvl>
    <w:lvl w:ilvl="8" w:tplc="83848109" w:tentative="1">
      <w:start w:val="1"/>
      <w:numFmt w:val="lowerRoman"/>
      <w:lvlText w:val="%9."/>
      <w:lvlJc w:val="right"/>
      <w:pPr>
        <w:ind w:left="6480" w:hanging="180"/>
      </w:pPr>
    </w:lvl>
  </w:abstractNum>
  <w:abstractNum w:abstractNumId="24093216">
    <w:multiLevelType w:val="hybridMultilevel"/>
    <w:lvl w:ilvl="0" w:tplc="50418083">
      <w:start w:val="1"/>
      <w:numFmt w:val="decimal"/>
      <w:lvlText w:val="%1."/>
      <w:lvlJc w:val="left"/>
      <w:pPr>
        <w:ind w:left="720" w:hanging="360"/>
      </w:pPr>
    </w:lvl>
    <w:lvl w:ilvl="1" w:tplc="50418083" w:tentative="1">
      <w:start w:val="1"/>
      <w:numFmt w:val="lowerLetter"/>
      <w:lvlText w:val="%2."/>
      <w:lvlJc w:val="left"/>
      <w:pPr>
        <w:ind w:left="1440" w:hanging="360"/>
      </w:pPr>
    </w:lvl>
    <w:lvl w:ilvl="2" w:tplc="50418083" w:tentative="1">
      <w:start w:val="1"/>
      <w:numFmt w:val="lowerRoman"/>
      <w:lvlText w:val="%3."/>
      <w:lvlJc w:val="right"/>
      <w:pPr>
        <w:ind w:left="2160" w:hanging="180"/>
      </w:pPr>
    </w:lvl>
    <w:lvl w:ilvl="3" w:tplc="50418083" w:tentative="1">
      <w:start w:val="1"/>
      <w:numFmt w:val="decimal"/>
      <w:lvlText w:val="%4."/>
      <w:lvlJc w:val="left"/>
      <w:pPr>
        <w:ind w:left="2880" w:hanging="360"/>
      </w:pPr>
    </w:lvl>
    <w:lvl w:ilvl="4" w:tplc="50418083" w:tentative="1">
      <w:start w:val="1"/>
      <w:numFmt w:val="lowerLetter"/>
      <w:lvlText w:val="%5."/>
      <w:lvlJc w:val="left"/>
      <w:pPr>
        <w:ind w:left="3600" w:hanging="360"/>
      </w:pPr>
    </w:lvl>
    <w:lvl w:ilvl="5" w:tplc="50418083" w:tentative="1">
      <w:start w:val="1"/>
      <w:numFmt w:val="lowerRoman"/>
      <w:lvlText w:val="%6."/>
      <w:lvlJc w:val="right"/>
      <w:pPr>
        <w:ind w:left="4320" w:hanging="180"/>
      </w:pPr>
    </w:lvl>
    <w:lvl w:ilvl="6" w:tplc="50418083" w:tentative="1">
      <w:start w:val="1"/>
      <w:numFmt w:val="decimal"/>
      <w:lvlText w:val="%7."/>
      <w:lvlJc w:val="left"/>
      <w:pPr>
        <w:ind w:left="5040" w:hanging="360"/>
      </w:pPr>
    </w:lvl>
    <w:lvl w:ilvl="7" w:tplc="50418083" w:tentative="1">
      <w:start w:val="1"/>
      <w:numFmt w:val="lowerLetter"/>
      <w:lvlText w:val="%8."/>
      <w:lvlJc w:val="left"/>
      <w:pPr>
        <w:ind w:left="5760" w:hanging="360"/>
      </w:pPr>
    </w:lvl>
    <w:lvl w:ilvl="8" w:tplc="50418083" w:tentative="1">
      <w:start w:val="1"/>
      <w:numFmt w:val="lowerRoman"/>
      <w:lvlText w:val="%9."/>
      <w:lvlJc w:val="right"/>
      <w:pPr>
        <w:ind w:left="6480" w:hanging="180"/>
      </w:pPr>
    </w:lvl>
  </w:abstractNum>
  <w:abstractNum w:abstractNumId="24093215">
    <w:multiLevelType w:val="hybridMultilevel"/>
    <w:lvl w:ilvl="0" w:tplc="30473377">
      <w:start w:val="1"/>
      <w:numFmt w:val="decimal"/>
      <w:lvlText w:val="%1."/>
      <w:lvlJc w:val="left"/>
      <w:pPr>
        <w:ind w:left="720" w:hanging="360"/>
      </w:pPr>
    </w:lvl>
    <w:lvl w:ilvl="1" w:tplc="30473377" w:tentative="1">
      <w:start w:val="1"/>
      <w:numFmt w:val="lowerLetter"/>
      <w:lvlText w:val="%2."/>
      <w:lvlJc w:val="left"/>
      <w:pPr>
        <w:ind w:left="1440" w:hanging="360"/>
      </w:pPr>
    </w:lvl>
    <w:lvl w:ilvl="2" w:tplc="30473377" w:tentative="1">
      <w:start w:val="1"/>
      <w:numFmt w:val="lowerRoman"/>
      <w:lvlText w:val="%3."/>
      <w:lvlJc w:val="right"/>
      <w:pPr>
        <w:ind w:left="2160" w:hanging="180"/>
      </w:pPr>
    </w:lvl>
    <w:lvl w:ilvl="3" w:tplc="30473377" w:tentative="1">
      <w:start w:val="1"/>
      <w:numFmt w:val="decimal"/>
      <w:lvlText w:val="%4."/>
      <w:lvlJc w:val="left"/>
      <w:pPr>
        <w:ind w:left="2880" w:hanging="360"/>
      </w:pPr>
    </w:lvl>
    <w:lvl w:ilvl="4" w:tplc="30473377" w:tentative="1">
      <w:start w:val="1"/>
      <w:numFmt w:val="lowerLetter"/>
      <w:lvlText w:val="%5."/>
      <w:lvlJc w:val="left"/>
      <w:pPr>
        <w:ind w:left="3600" w:hanging="360"/>
      </w:pPr>
    </w:lvl>
    <w:lvl w:ilvl="5" w:tplc="30473377" w:tentative="1">
      <w:start w:val="1"/>
      <w:numFmt w:val="lowerRoman"/>
      <w:lvlText w:val="%6."/>
      <w:lvlJc w:val="right"/>
      <w:pPr>
        <w:ind w:left="4320" w:hanging="180"/>
      </w:pPr>
    </w:lvl>
    <w:lvl w:ilvl="6" w:tplc="30473377" w:tentative="1">
      <w:start w:val="1"/>
      <w:numFmt w:val="decimal"/>
      <w:lvlText w:val="%7."/>
      <w:lvlJc w:val="left"/>
      <w:pPr>
        <w:ind w:left="5040" w:hanging="360"/>
      </w:pPr>
    </w:lvl>
    <w:lvl w:ilvl="7" w:tplc="30473377" w:tentative="1">
      <w:start w:val="1"/>
      <w:numFmt w:val="lowerLetter"/>
      <w:lvlText w:val="%8."/>
      <w:lvlJc w:val="left"/>
      <w:pPr>
        <w:ind w:left="5760" w:hanging="360"/>
      </w:pPr>
    </w:lvl>
    <w:lvl w:ilvl="8" w:tplc="30473377" w:tentative="1">
      <w:start w:val="1"/>
      <w:numFmt w:val="lowerRoman"/>
      <w:lvlText w:val="%9."/>
      <w:lvlJc w:val="right"/>
      <w:pPr>
        <w:ind w:left="6480" w:hanging="180"/>
      </w:pPr>
    </w:lvl>
  </w:abstractNum>
  <w:abstractNum w:abstractNumId="24093214">
    <w:multiLevelType w:val="hybridMultilevel"/>
    <w:lvl w:ilvl="0" w:tplc="38725167">
      <w:start w:val="1"/>
      <w:numFmt w:val="decimal"/>
      <w:lvlText w:val="%1."/>
      <w:lvlJc w:val="left"/>
      <w:pPr>
        <w:ind w:left="720" w:hanging="360"/>
      </w:pPr>
    </w:lvl>
    <w:lvl w:ilvl="1" w:tplc="38725167" w:tentative="1">
      <w:start w:val="1"/>
      <w:numFmt w:val="lowerLetter"/>
      <w:lvlText w:val="%2."/>
      <w:lvlJc w:val="left"/>
      <w:pPr>
        <w:ind w:left="1440" w:hanging="360"/>
      </w:pPr>
    </w:lvl>
    <w:lvl w:ilvl="2" w:tplc="38725167" w:tentative="1">
      <w:start w:val="1"/>
      <w:numFmt w:val="lowerRoman"/>
      <w:lvlText w:val="%3."/>
      <w:lvlJc w:val="right"/>
      <w:pPr>
        <w:ind w:left="2160" w:hanging="180"/>
      </w:pPr>
    </w:lvl>
    <w:lvl w:ilvl="3" w:tplc="38725167" w:tentative="1">
      <w:start w:val="1"/>
      <w:numFmt w:val="decimal"/>
      <w:lvlText w:val="%4."/>
      <w:lvlJc w:val="left"/>
      <w:pPr>
        <w:ind w:left="2880" w:hanging="360"/>
      </w:pPr>
    </w:lvl>
    <w:lvl w:ilvl="4" w:tplc="38725167" w:tentative="1">
      <w:start w:val="1"/>
      <w:numFmt w:val="lowerLetter"/>
      <w:lvlText w:val="%5."/>
      <w:lvlJc w:val="left"/>
      <w:pPr>
        <w:ind w:left="3600" w:hanging="360"/>
      </w:pPr>
    </w:lvl>
    <w:lvl w:ilvl="5" w:tplc="38725167" w:tentative="1">
      <w:start w:val="1"/>
      <w:numFmt w:val="lowerRoman"/>
      <w:lvlText w:val="%6."/>
      <w:lvlJc w:val="right"/>
      <w:pPr>
        <w:ind w:left="4320" w:hanging="180"/>
      </w:pPr>
    </w:lvl>
    <w:lvl w:ilvl="6" w:tplc="38725167" w:tentative="1">
      <w:start w:val="1"/>
      <w:numFmt w:val="decimal"/>
      <w:lvlText w:val="%7."/>
      <w:lvlJc w:val="left"/>
      <w:pPr>
        <w:ind w:left="5040" w:hanging="360"/>
      </w:pPr>
    </w:lvl>
    <w:lvl w:ilvl="7" w:tplc="38725167" w:tentative="1">
      <w:start w:val="1"/>
      <w:numFmt w:val="lowerLetter"/>
      <w:lvlText w:val="%8."/>
      <w:lvlJc w:val="left"/>
      <w:pPr>
        <w:ind w:left="5760" w:hanging="360"/>
      </w:pPr>
    </w:lvl>
    <w:lvl w:ilvl="8" w:tplc="38725167" w:tentative="1">
      <w:start w:val="1"/>
      <w:numFmt w:val="lowerRoman"/>
      <w:lvlText w:val="%9."/>
      <w:lvlJc w:val="right"/>
      <w:pPr>
        <w:ind w:left="6480" w:hanging="180"/>
      </w:pPr>
    </w:lvl>
  </w:abstractNum>
  <w:abstractNum w:abstractNumId="24093213">
    <w:multiLevelType w:val="hybridMultilevel"/>
    <w:lvl w:ilvl="0" w:tplc="21738457">
      <w:start w:val="1"/>
      <w:numFmt w:val="decimal"/>
      <w:lvlText w:val="%1."/>
      <w:lvlJc w:val="left"/>
      <w:pPr>
        <w:ind w:left="720" w:hanging="360"/>
      </w:pPr>
    </w:lvl>
    <w:lvl w:ilvl="1" w:tplc="21738457" w:tentative="1">
      <w:start w:val="1"/>
      <w:numFmt w:val="lowerLetter"/>
      <w:lvlText w:val="%2."/>
      <w:lvlJc w:val="left"/>
      <w:pPr>
        <w:ind w:left="1440" w:hanging="360"/>
      </w:pPr>
    </w:lvl>
    <w:lvl w:ilvl="2" w:tplc="21738457" w:tentative="1">
      <w:start w:val="1"/>
      <w:numFmt w:val="lowerRoman"/>
      <w:lvlText w:val="%3."/>
      <w:lvlJc w:val="right"/>
      <w:pPr>
        <w:ind w:left="2160" w:hanging="180"/>
      </w:pPr>
    </w:lvl>
    <w:lvl w:ilvl="3" w:tplc="21738457" w:tentative="1">
      <w:start w:val="1"/>
      <w:numFmt w:val="decimal"/>
      <w:lvlText w:val="%4."/>
      <w:lvlJc w:val="left"/>
      <w:pPr>
        <w:ind w:left="2880" w:hanging="360"/>
      </w:pPr>
    </w:lvl>
    <w:lvl w:ilvl="4" w:tplc="21738457" w:tentative="1">
      <w:start w:val="1"/>
      <w:numFmt w:val="lowerLetter"/>
      <w:lvlText w:val="%5."/>
      <w:lvlJc w:val="left"/>
      <w:pPr>
        <w:ind w:left="3600" w:hanging="360"/>
      </w:pPr>
    </w:lvl>
    <w:lvl w:ilvl="5" w:tplc="21738457" w:tentative="1">
      <w:start w:val="1"/>
      <w:numFmt w:val="lowerRoman"/>
      <w:lvlText w:val="%6."/>
      <w:lvlJc w:val="right"/>
      <w:pPr>
        <w:ind w:left="4320" w:hanging="180"/>
      </w:pPr>
    </w:lvl>
    <w:lvl w:ilvl="6" w:tplc="21738457" w:tentative="1">
      <w:start w:val="1"/>
      <w:numFmt w:val="decimal"/>
      <w:lvlText w:val="%7."/>
      <w:lvlJc w:val="left"/>
      <w:pPr>
        <w:ind w:left="5040" w:hanging="360"/>
      </w:pPr>
    </w:lvl>
    <w:lvl w:ilvl="7" w:tplc="21738457" w:tentative="1">
      <w:start w:val="1"/>
      <w:numFmt w:val="lowerLetter"/>
      <w:lvlText w:val="%8."/>
      <w:lvlJc w:val="left"/>
      <w:pPr>
        <w:ind w:left="5760" w:hanging="360"/>
      </w:pPr>
    </w:lvl>
    <w:lvl w:ilvl="8" w:tplc="21738457" w:tentative="1">
      <w:start w:val="1"/>
      <w:numFmt w:val="lowerRoman"/>
      <w:lvlText w:val="%9."/>
      <w:lvlJc w:val="right"/>
      <w:pPr>
        <w:ind w:left="6480" w:hanging="180"/>
      </w:pPr>
    </w:lvl>
  </w:abstractNum>
  <w:abstractNum w:abstractNumId="24093212">
    <w:multiLevelType w:val="hybridMultilevel"/>
    <w:lvl w:ilvl="0" w:tplc="11600957">
      <w:start w:val="1"/>
      <w:numFmt w:val="decimal"/>
      <w:lvlText w:val="%1."/>
      <w:lvlJc w:val="left"/>
      <w:pPr>
        <w:ind w:left="720" w:hanging="360"/>
      </w:pPr>
    </w:lvl>
    <w:lvl w:ilvl="1" w:tplc="11600957" w:tentative="1">
      <w:start w:val="1"/>
      <w:numFmt w:val="lowerLetter"/>
      <w:lvlText w:val="%2."/>
      <w:lvlJc w:val="left"/>
      <w:pPr>
        <w:ind w:left="1440" w:hanging="360"/>
      </w:pPr>
    </w:lvl>
    <w:lvl w:ilvl="2" w:tplc="11600957" w:tentative="1">
      <w:start w:val="1"/>
      <w:numFmt w:val="lowerRoman"/>
      <w:lvlText w:val="%3."/>
      <w:lvlJc w:val="right"/>
      <w:pPr>
        <w:ind w:left="2160" w:hanging="180"/>
      </w:pPr>
    </w:lvl>
    <w:lvl w:ilvl="3" w:tplc="11600957" w:tentative="1">
      <w:start w:val="1"/>
      <w:numFmt w:val="decimal"/>
      <w:lvlText w:val="%4."/>
      <w:lvlJc w:val="left"/>
      <w:pPr>
        <w:ind w:left="2880" w:hanging="360"/>
      </w:pPr>
    </w:lvl>
    <w:lvl w:ilvl="4" w:tplc="11600957" w:tentative="1">
      <w:start w:val="1"/>
      <w:numFmt w:val="lowerLetter"/>
      <w:lvlText w:val="%5."/>
      <w:lvlJc w:val="left"/>
      <w:pPr>
        <w:ind w:left="3600" w:hanging="360"/>
      </w:pPr>
    </w:lvl>
    <w:lvl w:ilvl="5" w:tplc="11600957" w:tentative="1">
      <w:start w:val="1"/>
      <w:numFmt w:val="lowerRoman"/>
      <w:lvlText w:val="%6."/>
      <w:lvlJc w:val="right"/>
      <w:pPr>
        <w:ind w:left="4320" w:hanging="180"/>
      </w:pPr>
    </w:lvl>
    <w:lvl w:ilvl="6" w:tplc="11600957" w:tentative="1">
      <w:start w:val="1"/>
      <w:numFmt w:val="decimal"/>
      <w:lvlText w:val="%7."/>
      <w:lvlJc w:val="left"/>
      <w:pPr>
        <w:ind w:left="5040" w:hanging="360"/>
      </w:pPr>
    </w:lvl>
    <w:lvl w:ilvl="7" w:tplc="11600957" w:tentative="1">
      <w:start w:val="1"/>
      <w:numFmt w:val="lowerLetter"/>
      <w:lvlText w:val="%8."/>
      <w:lvlJc w:val="left"/>
      <w:pPr>
        <w:ind w:left="5760" w:hanging="360"/>
      </w:pPr>
    </w:lvl>
    <w:lvl w:ilvl="8" w:tplc="11600957" w:tentative="1">
      <w:start w:val="1"/>
      <w:numFmt w:val="lowerRoman"/>
      <w:lvlText w:val="%9."/>
      <w:lvlJc w:val="right"/>
      <w:pPr>
        <w:ind w:left="6480" w:hanging="180"/>
      </w:pPr>
    </w:lvl>
  </w:abstractNum>
  <w:abstractNum w:abstractNumId="24093211">
    <w:multiLevelType w:val="hybridMultilevel"/>
    <w:lvl w:ilvl="0" w:tplc="84409394">
      <w:start w:val="1"/>
      <w:numFmt w:val="decimal"/>
      <w:lvlText w:val="%1."/>
      <w:lvlJc w:val="left"/>
      <w:pPr>
        <w:ind w:left="720" w:hanging="360"/>
      </w:pPr>
    </w:lvl>
    <w:lvl w:ilvl="1" w:tplc="84409394" w:tentative="1">
      <w:start w:val="1"/>
      <w:numFmt w:val="lowerLetter"/>
      <w:lvlText w:val="%2."/>
      <w:lvlJc w:val="left"/>
      <w:pPr>
        <w:ind w:left="1440" w:hanging="360"/>
      </w:pPr>
    </w:lvl>
    <w:lvl w:ilvl="2" w:tplc="84409394" w:tentative="1">
      <w:start w:val="1"/>
      <w:numFmt w:val="lowerRoman"/>
      <w:lvlText w:val="%3."/>
      <w:lvlJc w:val="right"/>
      <w:pPr>
        <w:ind w:left="2160" w:hanging="180"/>
      </w:pPr>
    </w:lvl>
    <w:lvl w:ilvl="3" w:tplc="84409394" w:tentative="1">
      <w:start w:val="1"/>
      <w:numFmt w:val="decimal"/>
      <w:lvlText w:val="%4."/>
      <w:lvlJc w:val="left"/>
      <w:pPr>
        <w:ind w:left="2880" w:hanging="360"/>
      </w:pPr>
    </w:lvl>
    <w:lvl w:ilvl="4" w:tplc="84409394" w:tentative="1">
      <w:start w:val="1"/>
      <w:numFmt w:val="lowerLetter"/>
      <w:lvlText w:val="%5."/>
      <w:lvlJc w:val="left"/>
      <w:pPr>
        <w:ind w:left="3600" w:hanging="360"/>
      </w:pPr>
    </w:lvl>
    <w:lvl w:ilvl="5" w:tplc="84409394" w:tentative="1">
      <w:start w:val="1"/>
      <w:numFmt w:val="lowerRoman"/>
      <w:lvlText w:val="%6."/>
      <w:lvlJc w:val="right"/>
      <w:pPr>
        <w:ind w:left="4320" w:hanging="180"/>
      </w:pPr>
    </w:lvl>
    <w:lvl w:ilvl="6" w:tplc="84409394" w:tentative="1">
      <w:start w:val="1"/>
      <w:numFmt w:val="decimal"/>
      <w:lvlText w:val="%7."/>
      <w:lvlJc w:val="left"/>
      <w:pPr>
        <w:ind w:left="5040" w:hanging="360"/>
      </w:pPr>
    </w:lvl>
    <w:lvl w:ilvl="7" w:tplc="84409394" w:tentative="1">
      <w:start w:val="1"/>
      <w:numFmt w:val="lowerLetter"/>
      <w:lvlText w:val="%8."/>
      <w:lvlJc w:val="left"/>
      <w:pPr>
        <w:ind w:left="5760" w:hanging="360"/>
      </w:pPr>
    </w:lvl>
    <w:lvl w:ilvl="8" w:tplc="84409394" w:tentative="1">
      <w:start w:val="1"/>
      <w:numFmt w:val="lowerRoman"/>
      <w:lvlText w:val="%9."/>
      <w:lvlJc w:val="right"/>
      <w:pPr>
        <w:ind w:left="6480" w:hanging="180"/>
      </w:pPr>
    </w:lvl>
  </w:abstractNum>
  <w:abstractNum w:abstractNumId="24093210">
    <w:multiLevelType w:val="hybridMultilevel"/>
    <w:lvl w:ilvl="0" w:tplc="88043100">
      <w:start w:val="1"/>
      <w:numFmt w:val="decimal"/>
      <w:lvlText w:val="%1."/>
      <w:lvlJc w:val="left"/>
      <w:pPr>
        <w:ind w:left="720" w:hanging="360"/>
      </w:pPr>
    </w:lvl>
    <w:lvl w:ilvl="1" w:tplc="88043100" w:tentative="1">
      <w:start w:val="1"/>
      <w:numFmt w:val="lowerLetter"/>
      <w:lvlText w:val="%2."/>
      <w:lvlJc w:val="left"/>
      <w:pPr>
        <w:ind w:left="1440" w:hanging="360"/>
      </w:pPr>
    </w:lvl>
    <w:lvl w:ilvl="2" w:tplc="88043100" w:tentative="1">
      <w:start w:val="1"/>
      <w:numFmt w:val="lowerRoman"/>
      <w:lvlText w:val="%3."/>
      <w:lvlJc w:val="right"/>
      <w:pPr>
        <w:ind w:left="2160" w:hanging="180"/>
      </w:pPr>
    </w:lvl>
    <w:lvl w:ilvl="3" w:tplc="88043100" w:tentative="1">
      <w:start w:val="1"/>
      <w:numFmt w:val="decimal"/>
      <w:lvlText w:val="%4."/>
      <w:lvlJc w:val="left"/>
      <w:pPr>
        <w:ind w:left="2880" w:hanging="360"/>
      </w:pPr>
    </w:lvl>
    <w:lvl w:ilvl="4" w:tplc="88043100" w:tentative="1">
      <w:start w:val="1"/>
      <w:numFmt w:val="lowerLetter"/>
      <w:lvlText w:val="%5."/>
      <w:lvlJc w:val="left"/>
      <w:pPr>
        <w:ind w:left="3600" w:hanging="360"/>
      </w:pPr>
    </w:lvl>
    <w:lvl w:ilvl="5" w:tplc="88043100" w:tentative="1">
      <w:start w:val="1"/>
      <w:numFmt w:val="lowerRoman"/>
      <w:lvlText w:val="%6."/>
      <w:lvlJc w:val="right"/>
      <w:pPr>
        <w:ind w:left="4320" w:hanging="180"/>
      </w:pPr>
    </w:lvl>
    <w:lvl w:ilvl="6" w:tplc="88043100" w:tentative="1">
      <w:start w:val="1"/>
      <w:numFmt w:val="decimal"/>
      <w:lvlText w:val="%7."/>
      <w:lvlJc w:val="left"/>
      <w:pPr>
        <w:ind w:left="5040" w:hanging="360"/>
      </w:pPr>
    </w:lvl>
    <w:lvl w:ilvl="7" w:tplc="88043100" w:tentative="1">
      <w:start w:val="1"/>
      <w:numFmt w:val="lowerLetter"/>
      <w:lvlText w:val="%8."/>
      <w:lvlJc w:val="left"/>
      <w:pPr>
        <w:ind w:left="5760" w:hanging="360"/>
      </w:pPr>
    </w:lvl>
    <w:lvl w:ilvl="8" w:tplc="88043100" w:tentative="1">
      <w:start w:val="1"/>
      <w:numFmt w:val="lowerRoman"/>
      <w:lvlText w:val="%9."/>
      <w:lvlJc w:val="right"/>
      <w:pPr>
        <w:ind w:left="6480" w:hanging="180"/>
      </w:pPr>
    </w:lvl>
  </w:abstractNum>
  <w:abstractNum w:abstractNumId="24093209">
    <w:multiLevelType w:val="hybridMultilevel"/>
    <w:lvl w:ilvl="0" w:tplc="58364258">
      <w:start w:val="1"/>
      <w:numFmt w:val="decimal"/>
      <w:lvlText w:val="%1."/>
      <w:lvlJc w:val="left"/>
      <w:pPr>
        <w:ind w:left="720" w:hanging="360"/>
      </w:pPr>
    </w:lvl>
    <w:lvl w:ilvl="1" w:tplc="58364258" w:tentative="1">
      <w:start w:val="1"/>
      <w:numFmt w:val="lowerLetter"/>
      <w:lvlText w:val="%2."/>
      <w:lvlJc w:val="left"/>
      <w:pPr>
        <w:ind w:left="1440" w:hanging="360"/>
      </w:pPr>
    </w:lvl>
    <w:lvl w:ilvl="2" w:tplc="58364258" w:tentative="1">
      <w:start w:val="1"/>
      <w:numFmt w:val="lowerRoman"/>
      <w:lvlText w:val="%3."/>
      <w:lvlJc w:val="right"/>
      <w:pPr>
        <w:ind w:left="2160" w:hanging="180"/>
      </w:pPr>
    </w:lvl>
    <w:lvl w:ilvl="3" w:tplc="58364258" w:tentative="1">
      <w:start w:val="1"/>
      <w:numFmt w:val="decimal"/>
      <w:lvlText w:val="%4."/>
      <w:lvlJc w:val="left"/>
      <w:pPr>
        <w:ind w:left="2880" w:hanging="360"/>
      </w:pPr>
    </w:lvl>
    <w:lvl w:ilvl="4" w:tplc="58364258" w:tentative="1">
      <w:start w:val="1"/>
      <w:numFmt w:val="lowerLetter"/>
      <w:lvlText w:val="%5."/>
      <w:lvlJc w:val="left"/>
      <w:pPr>
        <w:ind w:left="3600" w:hanging="360"/>
      </w:pPr>
    </w:lvl>
    <w:lvl w:ilvl="5" w:tplc="58364258" w:tentative="1">
      <w:start w:val="1"/>
      <w:numFmt w:val="lowerRoman"/>
      <w:lvlText w:val="%6."/>
      <w:lvlJc w:val="right"/>
      <w:pPr>
        <w:ind w:left="4320" w:hanging="180"/>
      </w:pPr>
    </w:lvl>
    <w:lvl w:ilvl="6" w:tplc="58364258" w:tentative="1">
      <w:start w:val="1"/>
      <w:numFmt w:val="decimal"/>
      <w:lvlText w:val="%7."/>
      <w:lvlJc w:val="left"/>
      <w:pPr>
        <w:ind w:left="5040" w:hanging="360"/>
      </w:pPr>
    </w:lvl>
    <w:lvl w:ilvl="7" w:tplc="58364258" w:tentative="1">
      <w:start w:val="1"/>
      <w:numFmt w:val="lowerLetter"/>
      <w:lvlText w:val="%8."/>
      <w:lvlJc w:val="left"/>
      <w:pPr>
        <w:ind w:left="5760" w:hanging="360"/>
      </w:pPr>
    </w:lvl>
    <w:lvl w:ilvl="8" w:tplc="58364258" w:tentative="1">
      <w:start w:val="1"/>
      <w:numFmt w:val="lowerRoman"/>
      <w:lvlText w:val="%9."/>
      <w:lvlJc w:val="right"/>
      <w:pPr>
        <w:ind w:left="6480" w:hanging="180"/>
      </w:pPr>
    </w:lvl>
  </w:abstractNum>
  <w:abstractNum w:abstractNumId="24093208">
    <w:multiLevelType w:val="hybridMultilevel"/>
    <w:lvl w:ilvl="0" w:tplc="23840570">
      <w:start w:val="1"/>
      <w:numFmt w:val="decimal"/>
      <w:lvlText w:val="%1."/>
      <w:lvlJc w:val="left"/>
      <w:pPr>
        <w:ind w:left="720" w:hanging="360"/>
      </w:pPr>
    </w:lvl>
    <w:lvl w:ilvl="1" w:tplc="23840570" w:tentative="1">
      <w:start w:val="1"/>
      <w:numFmt w:val="lowerLetter"/>
      <w:lvlText w:val="%2."/>
      <w:lvlJc w:val="left"/>
      <w:pPr>
        <w:ind w:left="1440" w:hanging="360"/>
      </w:pPr>
    </w:lvl>
    <w:lvl w:ilvl="2" w:tplc="23840570" w:tentative="1">
      <w:start w:val="1"/>
      <w:numFmt w:val="lowerRoman"/>
      <w:lvlText w:val="%3."/>
      <w:lvlJc w:val="right"/>
      <w:pPr>
        <w:ind w:left="2160" w:hanging="180"/>
      </w:pPr>
    </w:lvl>
    <w:lvl w:ilvl="3" w:tplc="23840570" w:tentative="1">
      <w:start w:val="1"/>
      <w:numFmt w:val="decimal"/>
      <w:lvlText w:val="%4."/>
      <w:lvlJc w:val="left"/>
      <w:pPr>
        <w:ind w:left="2880" w:hanging="360"/>
      </w:pPr>
    </w:lvl>
    <w:lvl w:ilvl="4" w:tplc="23840570" w:tentative="1">
      <w:start w:val="1"/>
      <w:numFmt w:val="lowerLetter"/>
      <w:lvlText w:val="%5."/>
      <w:lvlJc w:val="left"/>
      <w:pPr>
        <w:ind w:left="3600" w:hanging="360"/>
      </w:pPr>
    </w:lvl>
    <w:lvl w:ilvl="5" w:tplc="23840570" w:tentative="1">
      <w:start w:val="1"/>
      <w:numFmt w:val="lowerRoman"/>
      <w:lvlText w:val="%6."/>
      <w:lvlJc w:val="right"/>
      <w:pPr>
        <w:ind w:left="4320" w:hanging="180"/>
      </w:pPr>
    </w:lvl>
    <w:lvl w:ilvl="6" w:tplc="23840570" w:tentative="1">
      <w:start w:val="1"/>
      <w:numFmt w:val="decimal"/>
      <w:lvlText w:val="%7."/>
      <w:lvlJc w:val="left"/>
      <w:pPr>
        <w:ind w:left="5040" w:hanging="360"/>
      </w:pPr>
    </w:lvl>
    <w:lvl w:ilvl="7" w:tplc="23840570" w:tentative="1">
      <w:start w:val="1"/>
      <w:numFmt w:val="lowerLetter"/>
      <w:lvlText w:val="%8."/>
      <w:lvlJc w:val="left"/>
      <w:pPr>
        <w:ind w:left="5760" w:hanging="360"/>
      </w:pPr>
    </w:lvl>
    <w:lvl w:ilvl="8" w:tplc="23840570" w:tentative="1">
      <w:start w:val="1"/>
      <w:numFmt w:val="lowerRoman"/>
      <w:lvlText w:val="%9."/>
      <w:lvlJc w:val="right"/>
      <w:pPr>
        <w:ind w:left="6480" w:hanging="180"/>
      </w:pPr>
    </w:lvl>
  </w:abstractNum>
  <w:abstractNum w:abstractNumId="24093207">
    <w:multiLevelType w:val="hybridMultilevel"/>
    <w:lvl w:ilvl="0" w:tplc="49701181">
      <w:start w:val="1"/>
      <w:numFmt w:val="decimal"/>
      <w:lvlText w:val="%1."/>
      <w:lvlJc w:val="left"/>
      <w:pPr>
        <w:ind w:left="720" w:hanging="360"/>
      </w:pPr>
    </w:lvl>
    <w:lvl w:ilvl="1" w:tplc="49701181" w:tentative="1">
      <w:start w:val="1"/>
      <w:numFmt w:val="lowerLetter"/>
      <w:lvlText w:val="%2."/>
      <w:lvlJc w:val="left"/>
      <w:pPr>
        <w:ind w:left="1440" w:hanging="360"/>
      </w:pPr>
    </w:lvl>
    <w:lvl w:ilvl="2" w:tplc="49701181" w:tentative="1">
      <w:start w:val="1"/>
      <w:numFmt w:val="lowerRoman"/>
      <w:lvlText w:val="%3."/>
      <w:lvlJc w:val="right"/>
      <w:pPr>
        <w:ind w:left="2160" w:hanging="180"/>
      </w:pPr>
    </w:lvl>
    <w:lvl w:ilvl="3" w:tplc="49701181" w:tentative="1">
      <w:start w:val="1"/>
      <w:numFmt w:val="decimal"/>
      <w:lvlText w:val="%4."/>
      <w:lvlJc w:val="left"/>
      <w:pPr>
        <w:ind w:left="2880" w:hanging="360"/>
      </w:pPr>
    </w:lvl>
    <w:lvl w:ilvl="4" w:tplc="49701181" w:tentative="1">
      <w:start w:val="1"/>
      <w:numFmt w:val="lowerLetter"/>
      <w:lvlText w:val="%5."/>
      <w:lvlJc w:val="left"/>
      <w:pPr>
        <w:ind w:left="3600" w:hanging="360"/>
      </w:pPr>
    </w:lvl>
    <w:lvl w:ilvl="5" w:tplc="49701181" w:tentative="1">
      <w:start w:val="1"/>
      <w:numFmt w:val="lowerRoman"/>
      <w:lvlText w:val="%6."/>
      <w:lvlJc w:val="right"/>
      <w:pPr>
        <w:ind w:left="4320" w:hanging="180"/>
      </w:pPr>
    </w:lvl>
    <w:lvl w:ilvl="6" w:tplc="49701181" w:tentative="1">
      <w:start w:val="1"/>
      <w:numFmt w:val="decimal"/>
      <w:lvlText w:val="%7."/>
      <w:lvlJc w:val="left"/>
      <w:pPr>
        <w:ind w:left="5040" w:hanging="360"/>
      </w:pPr>
    </w:lvl>
    <w:lvl w:ilvl="7" w:tplc="49701181" w:tentative="1">
      <w:start w:val="1"/>
      <w:numFmt w:val="lowerLetter"/>
      <w:lvlText w:val="%8."/>
      <w:lvlJc w:val="left"/>
      <w:pPr>
        <w:ind w:left="5760" w:hanging="360"/>
      </w:pPr>
    </w:lvl>
    <w:lvl w:ilvl="8" w:tplc="49701181" w:tentative="1">
      <w:start w:val="1"/>
      <w:numFmt w:val="lowerRoman"/>
      <w:lvlText w:val="%9."/>
      <w:lvlJc w:val="right"/>
      <w:pPr>
        <w:ind w:left="6480" w:hanging="180"/>
      </w:pPr>
    </w:lvl>
  </w:abstractNum>
  <w:abstractNum w:abstractNumId="24093206">
    <w:multiLevelType w:val="hybridMultilevel"/>
    <w:lvl w:ilvl="0" w:tplc="57529522">
      <w:start w:val="1"/>
      <w:numFmt w:val="decimal"/>
      <w:lvlText w:val="%1."/>
      <w:lvlJc w:val="left"/>
      <w:pPr>
        <w:ind w:left="720" w:hanging="360"/>
      </w:pPr>
    </w:lvl>
    <w:lvl w:ilvl="1" w:tplc="57529522" w:tentative="1">
      <w:start w:val="1"/>
      <w:numFmt w:val="lowerLetter"/>
      <w:lvlText w:val="%2."/>
      <w:lvlJc w:val="left"/>
      <w:pPr>
        <w:ind w:left="1440" w:hanging="360"/>
      </w:pPr>
    </w:lvl>
    <w:lvl w:ilvl="2" w:tplc="57529522" w:tentative="1">
      <w:start w:val="1"/>
      <w:numFmt w:val="lowerRoman"/>
      <w:lvlText w:val="%3."/>
      <w:lvlJc w:val="right"/>
      <w:pPr>
        <w:ind w:left="2160" w:hanging="180"/>
      </w:pPr>
    </w:lvl>
    <w:lvl w:ilvl="3" w:tplc="57529522" w:tentative="1">
      <w:start w:val="1"/>
      <w:numFmt w:val="decimal"/>
      <w:lvlText w:val="%4."/>
      <w:lvlJc w:val="left"/>
      <w:pPr>
        <w:ind w:left="2880" w:hanging="360"/>
      </w:pPr>
    </w:lvl>
    <w:lvl w:ilvl="4" w:tplc="57529522" w:tentative="1">
      <w:start w:val="1"/>
      <w:numFmt w:val="lowerLetter"/>
      <w:lvlText w:val="%5."/>
      <w:lvlJc w:val="left"/>
      <w:pPr>
        <w:ind w:left="3600" w:hanging="360"/>
      </w:pPr>
    </w:lvl>
    <w:lvl w:ilvl="5" w:tplc="57529522" w:tentative="1">
      <w:start w:val="1"/>
      <w:numFmt w:val="lowerRoman"/>
      <w:lvlText w:val="%6."/>
      <w:lvlJc w:val="right"/>
      <w:pPr>
        <w:ind w:left="4320" w:hanging="180"/>
      </w:pPr>
    </w:lvl>
    <w:lvl w:ilvl="6" w:tplc="57529522" w:tentative="1">
      <w:start w:val="1"/>
      <w:numFmt w:val="decimal"/>
      <w:lvlText w:val="%7."/>
      <w:lvlJc w:val="left"/>
      <w:pPr>
        <w:ind w:left="5040" w:hanging="360"/>
      </w:pPr>
    </w:lvl>
    <w:lvl w:ilvl="7" w:tplc="57529522" w:tentative="1">
      <w:start w:val="1"/>
      <w:numFmt w:val="lowerLetter"/>
      <w:lvlText w:val="%8."/>
      <w:lvlJc w:val="left"/>
      <w:pPr>
        <w:ind w:left="5760" w:hanging="360"/>
      </w:pPr>
    </w:lvl>
    <w:lvl w:ilvl="8" w:tplc="57529522" w:tentative="1">
      <w:start w:val="1"/>
      <w:numFmt w:val="lowerRoman"/>
      <w:lvlText w:val="%9."/>
      <w:lvlJc w:val="right"/>
      <w:pPr>
        <w:ind w:left="6480" w:hanging="180"/>
      </w:pPr>
    </w:lvl>
  </w:abstractNum>
  <w:abstractNum w:abstractNumId="24093205">
    <w:multiLevelType w:val="hybridMultilevel"/>
    <w:lvl w:ilvl="0" w:tplc="30868805">
      <w:start w:val="1"/>
      <w:numFmt w:val="decimal"/>
      <w:lvlText w:val="%1."/>
      <w:lvlJc w:val="left"/>
      <w:pPr>
        <w:ind w:left="720" w:hanging="360"/>
      </w:pPr>
    </w:lvl>
    <w:lvl w:ilvl="1" w:tplc="30868805" w:tentative="1">
      <w:start w:val="1"/>
      <w:numFmt w:val="lowerLetter"/>
      <w:lvlText w:val="%2."/>
      <w:lvlJc w:val="left"/>
      <w:pPr>
        <w:ind w:left="1440" w:hanging="360"/>
      </w:pPr>
    </w:lvl>
    <w:lvl w:ilvl="2" w:tplc="30868805" w:tentative="1">
      <w:start w:val="1"/>
      <w:numFmt w:val="lowerRoman"/>
      <w:lvlText w:val="%3."/>
      <w:lvlJc w:val="right"/>
      <w:pPr>
        <w:ind w:left="2160" w:hanging="180"/>
      </w:pPr>
    </w:lvl>
    <w:lvl w:ilvl="3" w:tplc="30868805" w:tentative="1">
      <w:start w:val="1"/>
      <w:numFmt w:val="decimal"/>
      <w:lvlText w:val="%4."/>
      <w:lvlJc w:val="left"/>
      <w:pPr>
        <w:ind w:left="2880" w:hanging="360"/>
      </w:pPr>
    </w:lvl>
    <w:lvl w:ilvl="4" w:tplc="30868805" w:tentative="1">
      <w:start w:val="1"/>
      <w:numFmt w:val="lowerLetter"/>
      <w:lvlText w:val="%5."/>
      <w:lvlJc w:val="left"/>
      <w:pPr>
        <w:ind w:left="3600" w:hanging="360"/>
      </w:pPr>
    </w:lvl>
    <w:lvl w:ilvl="5" w:tplc="30868805" w:tentative="1">
      <w:start w:val="1"/>
      <w:numFmt w:val="lowerRoman"/>
      <w:lvlText w:val="%6."/>
      <w:lvlJc w:val="right"/>
      <w:pPr>
        <w:ind w:left="4320" w:hanging="180"/>
      </w:pPr>
    </w:lvl>
    <w:lvl w:ilvl="6" w:tplc="30868805" w:tentative="1">
      <w:start w:val="1"/>
      <w:numFmt w:val="decimal"/>
      <w:lvlText w:val="%7."/>
      <w:lvlJc w:val="left"/>
      <w:pPr>
        <w:ind w:left="5040" w:hanging="360"/>
      </w:pPr>
    </w:lvl>
    <w:lvl w:ilvl="7" w:tplc="30868805" w:tentative="1">
      <w:start w:val="1"/>
      <w:numFmt w:val="lowerLetter"/>
      <w:lvlText w:val="%8."/>
      <w:lvlJc w:val="left"/>
      <w:pPr>
        <w:ind w:left="5760" w:hanging="360"/>
      </w:pPr>
    </w:lvl>
    <w:lvl w:ilvl="8" w:tplc="30868805" w:tentative="1">
      <w:start w:val="1"/>
      <w:numFmt w:val="lowerRoman"/>
      <w:lvlText w:val="%9."/>
      <w:lvlJc w:val="right"/>
      <w:pPr>
        <w:ind w:left="6480" w:hanging="180"/>
      </w:pPr>
    </w:lvl>
  </w:abstractNum>
  <w:abstractNum w:abstractNumId="24093204">
    <w:multiLevelType w:val="hybridMultilevel"/>
    <w:lvl w:ilvl="0" w:tplc="61550018">
      <w:start w:val="1"/>
      <w:numFmt w:val="decimal"/>
      <w:lvlText w:val="%1."/>
      <w:lvlJc w:val="left"/>
      <w:pPr>
        <w:ind w:left="720" w:hanging="360"/>
      </w:pPr>
    </w:lvl>
    <w:lvl w:ilvl="1" w:tplc="61550018" w:tentative="1">
      <w:start w:val="1"/>
      <w:numFmt w:val="lowerLetter"/>
      <w:lvlText w:val="%2."/>
      <w:lvlJc w:val="left"/>
      <w:pPr>
        <w:ind w:left="1440" w:hanging="360"/>
      </w:pPr>
    </w:lvl>
    <w:lvl w:ilvl="2" w:tplc="61550018" w:tentative="1">
      <w:start w:val="1"/>
      <w:numFmt w:val="lowerRoman"/>
      <w:lvlText w:val="%3."/>
      <w:lvlJc w:val="right"/>
      <w:pPr>
        <w:ind w:left="2160" w:hanging="180"/>
      </w:pPr>
    </w:lvl>
    <w:lvl w:ilvl="3" w:tplc="61550018" w:tentative="1">
      <w:start w:val="1"/>
      <w:numFmt w:val="decimal"/>
      <w:lvlText w:val="%4."/>
      <w:lvlJc w:val="left"/>
      <w:pPr>
        <w:ind w:left="2880" w:hanging="360"/>
      </w:pPr>
    </w:lvl>
    <w:lvl w:ilvl="4" w:tplc="61550018" w:tentative="1">
      <w:start w:val="1"/>
      <w:numFmt w:val="lowerLetter"/>
      <w:lvlText w:val="%5."/>
      <w:lvlJc w:val="left"/>
      <w:pPr>
        <w:ind w:left="3600" w:hanging="360"/>
      </w:pPr>
    </w:lvl>
    <w:lvl w:ilvl="5" w:tplc="61550018" w:tentative="1">
      <w:start w:val="1"/>
      <w:numFmt w:val="lowerRoman"/>
      <w:lvlText w:val="%6."/>
      <w:lvlJc w:val="right"/>
      <w:pPr>
        <w:ind w:left="4320" w:hanging="180"/>
      </w:pPr>
    </w:lvl>
    <w:lvl w:ilvl="6" w:tplc="61550018" w:tentative="1">
      <w:start w:val="1"/>
      <w:numFmt w:val="decimal"/>
      <w:lvlText w:val="%7."/>
      <w:lvlJc w:val="left"/>
      <w:pPr>
        <w:ind w:left="5040" w:hanging="360"/>
      </w:pPr>
    </w:lvl>
    <w:lvl w:ilvl="7" w:tplc="61550018" w:tentative="1">
      <w:start w:val="1"/>
      <w:numFmt w:val="lowerLetter"/>
      <w:lvlText w:val="%8."/>
      <w:lvlJc w:val="left"/>
      <w:pPr>
        <w:ind w:left="5760" w:hanging="360"/>
      </w:pPr>
    </w:lvl>
    <w:lvl w:ilvl="8" w:tplc="61550018" w:tentative="1">
      <w:start w:val="1"/>
      <w:numFmt w:val="lowerRoman"/>
      <w:lvlText w:val="%9."/>
      <w:lvlJc w:val="right"/>
      <w:pPr>
        <w:ind w:left="6480" w:hanging="180"/>
      </w:pPr>
    </w:lvl>
  </w:abstractNum>
  <w:abstractNum w:abstractNumId="24093203">
    <w:multiLevelType w:val="hybridMultilevel"/>
    <w:lvl w:ilvl="0" w:tplc="19445213">
      <w:start w:val="1"/>
      <w:numFmt w:val="decimal"/>
      <w:lvlText w:val="%1."/>
      <w:lvlJc w:val="left"/>
      <w:pPr>
        <w:ind w:left="720" w:hanging="360"/>
      </w:pPr>
    </w:lvl>
    <w:lvl w:ilvl="1" w:tplc="19445213" w:tentative="1">
      <w:start w:val="1"/>
      <w:numFmt w:val="lowerLetter"/>
      <w:lvlText w:val="%2."/>
      <w:lvlJc w:val="left"/>
      <w:pPr>
        <w:ind w:left="1440" w:hanging="360"/>
      </w:pPr>
    </w:lvl>
    <w:lvl w:ilvl="2" w:tplc="19445213" w:tentative="1">
      <w:start w:val="1"/>
      <w:numFmt w:val="lowerRoman"/>
      <w:lvlText w:val="%3."/>
      <w:lvlJc w:val="right"/>
      <w:pPr>
        <w:ind w:left="2160" w:hanging="180"/>
      </w:pPr>
    </w:lvl>
    <w:lvl w:ilvl="3" w:tplc="19445213" w:tentative="1">
      <w:start w:val="1"/>
      <w:numFmt w:val="decimal"/>
      <w:lvlText w:val="%4."/>
      <w:lvlJc w:val="left"/>
      <w:pPr>
        <w:ind w:left="2880" w:hanging="360"/>
      </w:pPr>
    </w:lvl>
    <w:lvl w:ilvl="4" w:tplc="19445213" w:tentative="1">
      <w:start w:val="1"/>
      <w:numFmt w:val="lowerLetter"/>
      <w:lvlText w:val="%5."/>
      <w:lvlJc w:val="left"/>
      <w:pPr>
        <w:ind w:left="3600" w:hanging="360"/>
      </w:pPr>
    </w:lvl>
    <w:lvl w:ilvl="5" w:tplc="19445213" w:tentative="1">
      <w:start w:val="1"/>
      <w:numFmt w:val="lowerRoman"/>
      <w:lvlText w:val="%6."/>
      <w:lvlJc w:val="right"/>
      <w:pPr>
        <w:ind w:left="4320" w:hanging="180"/>
      </w:pPr>
    </w:lvl>
    <w:lvl w:ilvl="6" w:tplc="19445213" w:tentative="1">
      <w:start w:val="1"/>
      <w:numFmt w:val="decimal"/>
      <w:lvlText w:val="%7."/>
      <w:lvlJc w:val="left"/>
      <w:pPr>
        <w:ind w:left="5040" w:hanging="360"/>
      </w:pPr>
    </w:lvl>
    <w:lvl w:ilvl="7" w:tplc="19445213" w:tentative="1">
      <w:start w:val="1"/>
      <w:numFmt w:val="lowerLetter"/>
      <w:lvlText w:val="%8."/>
      <w:lvlJc w:val="left"/>
      <w:pPr>
        <w:ind w:left="5760" w:hanging="360"/>
      </w:pPr>
    </w:lvl>
    <w:lvl w:ilvl="8" w:tplc="19445213" w:tentative="1">
      <w:start w:val="1"/>
      <w:numFmt w:val="lowerRoman"/>
      <w:lvlText w:val="%9."/>
      <w:lvlJc w:val="right"/>
      <w:pPr>
        <w:ind w:left="6480" w:hanging="180"/>
      </w:pPr>
    </w:lvl>
  </w:abstractNum>
  <w:abstractNum w:abstractNumId="24093202">
    <w:multiLevelType w:val="hybridMultilevel"/>
    <w:lvl w:ilvl="0" w:tplc="68302908">
      <w:start w:val="1"/>
      <w:numFmt w:val="decimal"/>
      <w:lvlText w:val="%1."/>
      <w:lvlJc w:val="left"/>
      <w:pPr>
        <w:ind w:left="720" w:hanging="360"/>
      </w:pPr>
    </w:lvl>
    <w:lvl w:ilvl="1" w:tplc="68302908" w:tentative="1">
      <w:start w:val="1"/>
      <w:numFmt w:val="lowerLetter"/>
      <w:lvlText w:val="%2."/>
      <w:lvlJc w:val="left"/>
      <w:pPr>
        <w:ind w:left="1440" w:hanging="360"/>
      </w:pPr>
    </w:lvl>
    <w:lvl w:ilvl="2" w:tplc="68302908" w:tentative="1">
      <w:start w:val="1"/>
      <w:numFmt w:val="lowerRoman"/>
      <w:lvlText w:val="%3."/>
      <w:lvlJc w:val="right"/>
      <w:pPr>
        <w:ind w:left="2160" w:hanging="180"/>
      </w:pPr>
    </w:lvl>
    <w:lvl w:ilvl="3" w:tplc="68302908" w:tentative="1">
      <w:start w:val="1"/>
      <w:numFmt w:val="decimal"/>
      <w:lvlText w:val="%4."/>
      <w:lvlJc w:val="left"/>
      <w:pPr>
        <w:ind w:left="2880" w:hanging="360"/>
      </w:pPr>
    </w:lvl>
    <w:lvl w:ilvl="4" w:tplc="68302908" w:tentative="1">
      <w:start w:val="1"/>
      <w:numFmt w:val="lowerLetter"/>
      <w:lvlText w:val="%5."/>
      <w:lvlJc w:val="left"/>
      <w:pPr>
        <w:ind w:left="3600" w:hanging="360"/>
      </w:pPr>
    </w:lvl>
    <w:lvl w:ilvl="5" w:tplc="68302908" w:tentative="1">
      <w:start w:val="1"/>
      <w:numFmt w:val="lowerRoman"/>
      <w:lvlText w:val="%6."/>
      <w:lvlJc w:val="right"/>
      <w:pPr>
        <w:ind w:left="4320" w:hanging="180"/>
      </w:pPr>
    </w:lvl>
    <w:lvl w:ilvl="6" w:tplc="68302908" w:tentative="1">
      <w:start w:val="1"/>
      <w:numFmt w:val="decimal"/>
      <w:lvlText w:val="%7."/>
      <w:lvlJc w:val="left"/>
      <w:pPr>
        <w:ind w:left="5040" w:hanging="360"/>
      </w:pPr>
    </w:lvl>
    <w:lvl w:ilvl="7" w:tplc="68302908" w:tentative="1">
      <w:start w:val="1"/>
      <w:numFmt w:val="lowerLetter"/>
      <w:lvlText w:val="%8."/>
      <w:lvlJc w:val="left"/>
      <w:pPr>
        <w:ind w:left="5760" w:hanging="360"/>
      </w:pPr>
    </w:lvl>
    <w:lvl w:ilvl="8" w:tplc="68302908" w:tentative="1">
      <w:start w:val="1"/>
      <w:numFmt w:val="lowerRoman"/>
      <w:lvlText w:val="%9."/>
      <w:lvlJc w:val="right"/>
      <w:pPr>
        <w:ind w:left="6480" w:hanging="180"/>
      </w:pPr>
    </w:lvl>
  </w:abstractNum>
  <w:abstractNum w:abstractNumId="24093201">
    <w:multiLevelType w:val="hybridMultilevel"/>
    <w:lvl w:ilvl="0" w:tplc="44177636">
      <w:start w:val="1"/>
      <w:numFmt w:val="decimal"/>
      <w:lvlText w:val="%1."/>
      <w:lvlJc w:val="left"/>
      <w:pPr>
        <w:ind w:left="720" w:hanging="360"/>
      </w:pPr>
    </w:lvl>
    <w:lvl w:ilvl="1" w:tplc="44177636" w:tentative="1">
      <w:start w:val="1"/>
      <w:numFmt w:val="lowerLetter"/>
      <w:lvlText w:val="%2."/>
      <w:lvlJc w:val="left"/>
      <w:pPr>
        <w:ind w:left="1440" w:hanging="360"/>
      </w:pPr>
    </w:lvl>
    <w:lvl w:ilvl="2" w:tplc="44177636" w:tentative="1">
      <w:start w:val="1"/>
      <w:numFmt w:val="lowerRoman"/>
      <w:lvlText w:val="%3."/>
      <w:lvlJc w:val="right"/>
      <w:pPr>
        <w:ind w:left="2160" w:hanging="180"/>
      </w:pPr>
    </w:lvl>
    <w:lvl w:ilvl="3" w:tplc="44177636" w:tentative="1">
      <w:start w:val="1"/>
      <w:numFmt w:val="decimal"/>
      <w:lvlText w:val="%4."/>
      <w:lvlJc w:val="left"/>
      <w:pPr>
        <w:ind w:left="2880" w:hanging="360"/>
      </w:pPr>
    </w:lvl>
    <w:lvl w:ilvl="4" w:tplc="44177636" w:tentative="1">
      <w:start w:val="1"/>
      <w:numFmt w:val="lowerLetter"/>
      <w:lvlText w:val="%5."/>
      <w:lvlJc w:val="left"/>
      <w:pPr>
        <w:ind w:left="3600" w:hanging="360"/>
      </w:pPr>
    </w:lvl>
    <w:lvl w:ilvl="5" w:tplc="44177636" w:tentative="1">
      <w:start w:val="1"/>
      <w:numFmt w:val="lowerRoman"/>
      <w:lvlText w:val="%6."/>
      <w:lvlJc w:val="right"/>
      <w:pPr>
        <w:ind w:left="4320" w:hanging="180"/>
      </w:pPr>
    </w:lvl>
    <w:lvl w:ilvl="6" w:tplc="44177636" w:tentative="1">
      <w:start w:val="1"/>
      <w:numFmt w:val="decimal"/>
      <w:lvlText w:val="%7."/>
      <w:lvlJc w:val="left"/>
      <w:pPr>
        <w:ind w:left="5040" w:hanging="360"/>
      </w:pPr>
    </w:lvl>
    <w:lvl w:ilvl="7" w:tplc="44177636" w:tentative="1">
      <w:start w:val="1"/>
      <w:numFmt w:val="lowerLetter"/>
      <w:lvlText w:val="%8."/>
      <w:lvlJc w:val="left"/>
      <w:pPr>
        <w:ind w:left="5760" w:hanging="360"/>
      </w:pPr>
    </w:lvl>
    <w:lvl w:ilvl="8" w:tplc="44177636" w:tentative="1">
      <w:start w:val="1"/>
      <w:numFmt w:val="lowerRoman"/>
      <w:lvlText w:val="%9."/>
      <w:lvlJc w:val="right"/>
      <w:pPr>
        <w:ind w:left="6480" w:hanging="180"/>
      </w:pPr>
    </w:lvl>
  </w:abstractNum>
  <w:abstractNum w:abstractNumId="24093200">
    <w:multiLevelType w:val="hybridMultilevel"/>
    <w:lvl w:ilvl="0" w:tplc="33700894">
      <w:start w:val="1"/>
      <w:numFmt w:val="decimal"/>
      <w:lvlText w:val="%1."/>
      <w:lvlJc w:val="left"/>
      <w:pPr>
        <w:ind w:left="720" w:hanging="360"/>
      </w:pPr>
    </w:lvl>
    <w:lvl w:ilvl="1" w:tplc="33700894" w:tentative="1">
      <w:start w:val="1"/>
      <w:numFmt w:val="lowerLetter"/>
      <w:lvlText w:val="%2."/>
      <w:lvlJc w:val="left"/>
      <w:pPr>
        <w:ind w:left="1440" w:hanging="360"/>
      </w:pPr>
    </w:lvl>
    <w:lvl w:ilvl="2" w:tplc="33700894" w:tentative="1">
      <w:start w:val="1"/>
      <w:numFmt w:val="lowerRoman"/>
      <w:lvlText w:val="%3."/>
      <w:lvlJc w:val="right"/>
      <w:pPr>
        <w:ind w:left="2160" w:hanging="180"/>
      </w:pPr>
    </w:lvl>
    <w:lvl w:ilvl="3" w:tplc="33700894" w:tentative="1">
      <w:start w:val="1"/>
      <w:numFmt w:val="decimal"/>
      <w:lvlText w:val="%4."/>
      <w:lvlJc w:val="left"/>
      <w:pPr>
        <w:ind w:left="2880" w:hanging="360"/>
      </w:pPr>
    </w:lvl>
    <w:lvl w:ilvl="4" w:tplc="33700894" w:tentative="1">
      <w:start w:val="1"/>
      <w:numFmt w:val="lowerLetter"/>
      <w:lvlText w:val="%5."/>
      <w:lvlJc w:val="left"/>
      <w:pPr>
        <w:ind w:left="3600" w:hanging="360"/>
      </w:pPr>
    </w:lvl>
    <w:lvl w:ilvl="5" w:tplc="33700894" w:tentative="1">
      <w:start w:val="1"/>
      <w:numFmt w:val="lowerRoman"/>
      <w:lvlText w:val="%6."/>
      <w:lvlJc w:val="right"/>
      <w:pPr>
        <w:ind w:left="4320" w:hanging="180"/>
      </w:pPr>
    </w:lvl>
    <w:lvl w:ilvl="6" w:tplc="33700894" w:tentative="1">
      <w:start w:val="1"/>
      <w:numFmt w:val="decimal"/>
      <w:lvlText w:val="%7."/>
      <w:lvlJc w:val="left"/>
      <w:pPr>
        <w:ind w:left="5040" w:hanging="360"/>
      </w:pPr>
    </w:lvl>
    <w:lvl w:ilvl="7" w:tplc="33700894" w:tentative="1">
      <w:start w:val="1"/>
      <w:numFmt w:val="lowerLetter"/>
      <w:lvlText w:val="%8."/>
      <w:lvlJc w:val="left"/>
      <w:pPr>
        <w:ind w:left="5760" w:hanging="360"/>
      </w:pPr>
    </w:lvl>
    <w:lvl w:ilvl="8" w:tplc="33700894" w:tentative="1">
      <w:start w:val="1"/>
      <w:numFmt w:val="lowerRoman"/>
      <w:lvlText w:val="%9."/>
      <w:lvlJc w:val="right"/>
      <w:pPr>
        <w:ind w:left="6480" w:hanging="180"/>
      </w:pPr>
    </w:lvl>
  </w:abstractNum>
  <w:abstractNum w:abstractNumId="24093199">
    <w:multiLevelType w:val="hybridMultilevel"/>
    <w:lvl w:ilvl="0" w:tplc="93009556">
      <w:start w:val="1"/>
      <w:numFmt w:val="decimal"/>
      <w:lvlText w:val="%1."/>
      <w:lvlJc w:val="left"/>
      <w:pPr>
        <w:ind w:left="720" w:hanging="360"/>
      </w:pPr>
    </w:lvl>
    <w:lvl w:ilvl="1" w:tplc="93009556" w:tentative="1">
      <w:start w:val="1"/>
      <w:numFmt w:val="lowerLetter"/>
      <w:lvlText w:val="%2."/>
      <w:lvlJc w:val="left"/>
      <w:pPr>
        <w:ind w:left="1440" w:hanging="360"/>
      </w:pPr>
    </w:lvl>
    <w:lvl w:ilvl="2" w:tplc="93009556" w:tentative="1">
      <w:start w:val="1"/>
      <w:numFmt w:val="lowerRoman"/>
      <w:lvlText w:val="%3."/>
      <w:lvlJc w:val="right"/>
      <w:pPr>
        <w:ind w:left="2160" w:hanging="180"/>
      </w:pPr>
    </w:lvl>
    <w:lvl w:ilvl="3" w:tplc="93009556" w:tentative="1">
      <w:start w:val="1"/>
      <w:numFmt w:val="decimal"/>
      <w:lvlText w:val="%4."/>
      <w:lvlJc w:val="left"/>
      <w:pPr>
        <w:ind w:left="2880" w:hanging="360"/>
      </w:pPr>
    </w:lvl>
    <w:lvl w:ilvl="4" w:tplc="93009556" w:tentative="1">
      <w:start w:val="1"/>
      <w:numFmt w:val="lowerLetter"/>
      <w:lvlText w:val="%5."/>
      <w:lvlJc w:val="left"/>
      <w:pPr>
        <w:ind w:left="3600" w:hanging="360"/>
      </w:pPr>
    </w:lvl>
    <w:lvl w:ilvl="5" w:tplc="93009556" w:tentative="1">
      <w:start w:val="1"/>
      <w:numFmt w:val="lowerRoman"/>
      <w:lvlText w:val="%6."/>
      <w:lvlJc w:val="right"/>
      <w:pPr>
        <w:ind w:left="4320" w:hanging="180"/>
      </w:pPr>
    </w:lvl>
    <w:lvl w:ilvl="6" w:tplc="93009556" w:tentative="1">
      <w:start w:val="1"/>
      <w:numFmt w:val="decimal"/>
      <w:lvlText w:val="%7."/>
      <w:lvlJc w:val="left"/>
      <w:pPr>
        <w:ind w:left="5040" w:hanging="360"/>
      </w:pPr>
    </w:lvl>
    <w:lvl w:ilvl="7" w:tplc="93009556" w:tentative="1">
      <w:start w:val="1"/>
      <w:numFmt w:val="lowerLetter"/>
      <w:lvlText w:val="%8."/>
      <w:lvlJc w:val="left"/>
      <w:pPr>
        <w:ind w:left="5760" w:hanging="360"/>
      </w:pPr>
    </w:lvl>
    <w:lvl w:ilvl="8" w:tplc="93009556" w:tentative="1">
      <w:start w:val="1"/>
      <w:numFmt w:val="lowerRoman"/>
      <w:lvlText w:val="%9."/>
      <w:lvlJc w:val="right"/>
      <w:pPr>
        <w:ind w:left="6480" w:hanging="180"/>
      </w:pPr>
    </w:lvl>
  </w:abstractNum>
  <w:abstractNum w:abstractNumId="24093198">
    <w:multiLevelType w:val="hybridMultilevel"/>
    <w:lvl w:ilvl="0" w:tplc="17568828">
      <w:start w:val="1"/>
      <w:numFmt w:val="decimal"/>
      <w:lvlText w:val="%1."/>
      <w:lvlJc w:val="left"/>
      <w:pPr>
        <w:ind w:left="720" w:hanging="360"/>
      </w:pPr>
    </w:lvl>
    <w:lvl w:ilvl="1" w:tplc="17568828" w:tentative="1">
      <w:start w:val="1"/>
      <w:numFmt w:val="lowerLetter"/>
      <w:lvlText w:val="%2."/>
      <w:lvlJc w:val="left"/>
      <w:pPr>
        <w:ind w:left="1440" w:hanging="360"/>
      </w:pPr>
    </w:lvl>
    <w:lvl w:ilvl="2" w:tplc="17568828" w:tentative="1">
      <w:start w:val="1"/>
      <w:numFmt w:val="lowerRoman"/>
      <w:lvlText w:val="%3."/>
      <w:lvlJc w:val="right"/>
      <w:pPr>
        <w:ind w:left="2160" w:hanging="180"/>
      </w:pPr>
    </w:lvl>
    <w:lvl w:ilvl="3" w:tplc="17568828" w:tentative="1">
      <w:start w:val="1"/>
      <w:numFmt w:val="decimal"/>
      <w:lvlText w:val="%4."/>
      <w:lvlJc w:val="left"/>
      <w:pPr>
        <w:ind w:left="2880" w:hanging="360"/>
      </w:pPr>
    </w:lvl>
    <w:lvl w:ilvl="4" w:tplc="17568828" w:tentative="1">
      <w:start w:val="1"/>
      <w:numFmt w:val="lowerLetter"/>
      <w:lvlText w:val="%5."/>
      <w:lvlJc w:val="left"/>
      <w:pPr>
        <w:ind w:left="3600" w:hanging="360"/>
      </w:pPr>
    </w:lvl>
    <w:lvl w:ilvl="5" w:tplc="17568828" w:tentative="1">
      <w:start w:val="1"/>
      <w:numFmt w:val="lowerRoman"/>
      <w:lvlText w:val="%6."/>
      <w:lvlJc w:val="right"/>
      <w:pPr>
        <w:ind w:left="4320" w:hanging="180"/>
      </w:pPr>
    </w:lvl>
    <w:lvl w:ilvl="6" w:tplc="17568828" w:tentative="1">
      <w:start w:val="1"/>
      <w:numFmt w:val="decimal"/>
      <w:lvlText w:val="%7."/>
      <w:lvlJc w:val="left"/>
      <w:pPr>
        <w:ind w:left="5040" w:hanging="360"/>
      </w:pPr>
    </w:lvl>
    <w:lvl w:ilvl="7" w:tplc="17568828" w:tentative="1">
      <w:start w:val="1"/>
      <w:numFmt w:val="lowerLetter"/>
      <w:lvlText w:val="%8."/>
      <w:lvlJc w:val="left"/>
      <w:pPr>
        <w:ind w:left="5760" w:hanging="360"/>
      </w:pPr>
    </w:lvl>
    <w:lvl w:ilvl="8" w:tplc="17568828" w:tentative="1">
      <w:start w:val="1"/>
      <w:numFmt w:val="lowerRoman"/>
      <w:lvlText w:val="%9."/>
      <w:lvlJc w:val="right"/>
      <w:pPr>
        <w:ind w:left="6480" w:hanging="180"/>
      </w:pPr>
    </w:lvl>
  </w:abstractNum>
  <w:abstractNum w:abstractNumId="24093197">
    <w:multiLevelType w:val="hybridMultilevel"/>
    <w:lvl w:ilvl="0" w:tplc="79568031">
      <w:start w:val="1"/>
      <w:numFmt w:val="decimal"/>
      <w:lvlText w:val="%1."/>
      <w:lvlJc w:val="left"/>
      <w:pPr>
        <w:ind w:left="720" w:hanging="360"/>
      </w:pPr>
    </w:lvl>
    <w:lvl w:ilvl="1" w:tplc="79568031" w:tentative="1">
      <w:start w:val="1"/>
      <w:numFmt w:val="lowerLetter"/>
      <w:lvlText w:val="%2."/>
      <w:lvlJc w:val="left"/>
      <w:pPr>
        <w:ind w:left="1440" w:hanging="360"/>
      </w:pPr>
    </w:lvl>
    <w:lvl w:ilvl="2" w:tplc="79568031" w:tentative="1">
      <w:start w:val="1"/>
      <w:numFmt w:val="lowerRoman"/>
      <w:lvlText w:val="%3."/>
      <w:lvlJc w:val="right"/>
      <w:pPr>
        <w:ind w:left="2160" w:hanging="180"/>
      </w:pPr>
    </w:lvl>
    <w:lvl w:ilvl="3" w:tplc="79568031" w:tentative="1">
      <w:start w:val="1"/>
      <w:numFmt w:val="decimal"/>
      <w:lvlText w:val="%4."/>
      <w:lvlJc w:val="left"/>
      <w:pPr>
        <w:ind w:left="2880" w:hanging="360"/>
      </w:pPr>
    </w:lvl>
    <w:lvl w:ilvl="4" w:tplc="79568031" w:tentative="1">
      <w:start w:val="1"/>
      <w:numFmt w:val="lowerLetter"/>
      <w:lvlText w:val="%5."/>
      <w:lvlJc w:val="left"/>
      <w:pPr>
        <w:ind w:left="3600" w:hanging="360"/>
      </w:pPr>
    </w:lvl>
    <w:lvl w:ilvl="5" w:tplc="79568031" w:tentative="1">
      <w:start w:val="1"/>
      <w:numFmt w:val="lowerRoman"/>
      <w:lvlText w:val="%6."/>
      <w:lvlJc w:val="right"/>
      <w:pPr>
        <w:ind w:left="4320" w:hanging="180"/>
      </w:pPr>
    </w:lvl>
    <w:lvl w:ilvl="6" w:tplc="79568031" w:tentative="1">
      <w:start w:val="1"/>
      <w:numFmt w:val="decimal"/>
      <w:lvlText w:val="%7."/>
      <w:lvlJc w:val="left"/>
      <w:pPr>
        <w:ind w:left="5040" w:hanging="360"/>
      </w:pPr>
    </w:lvl>
    <w:lvl w:ilvl="7" w:tplc="79568031" w:tentative="1">
      <w:start w:val="1"/>
      <w:numFmt w:val="lowerLetter"/>
      <w:lvlText w:val="%8."/>
      <w:lvlJc w:val="left"/>
      <w:pPr>
        <w:ind w:left="5760" w:hanging="360"/>
      </w:pPr>
    </w:lvl>
    <w:lvl w:ilvl="8" w:tplc="79568031" w:tentative="1">
      <w:start w:val="1"/>
      <w:numFmt w:val="lowerRoman"/>
      <w:lvlText w:val="%9."/>
      <w:lvlJc w:val="right"/>
      <w:pPr>
        <w:ind w:left="6480" w:hanging="180"/>
      </w:pPr>
    </w:lvl>
  </w:abstractNum>
  <w:abstractNum w:abstractNumId="24093196">
    <w:multiLevelType w:val="hybridMultilevel"/>
    <w:lvl w:ilvl="0" w:tplc="65872043">
      <w:start w:val="1"/>
      <w:numFmt w:val="decimal"/>
      <w:lvlText w:val="%1."/>
      <w:lvlJc w:val="left"/>
      <w:pPr>
        <w:ind w:left="720" w:hanging="360"/>
      </w:pPr>
    </w:lvl>
    <w:lvl w:ilvl="1" w:tplc="65872043" w:tentative="1">
      <w:start w:val="1"/>
      <w:numFmt w:val="lowerLetter"/>
      <w:lvlText w:val="%2."/>
      <w:lvlJc w:val="left"/>
      <w:pPr>
        <w:ind w:left="1440" w:hanging="360"/>
      </w:pPr>
    </w:lvl>
    <w:lvl w:ilvl="2" w:tplc="65872043" w:tentative="1">
      <w:start w:val="1"/>
      <w:numFmt w:val="lowerRoman"/>
      <w:lvlText w:val="%3."/>
      <w:lvlJc w:val="right"/>
      <w:pPr>
        <w:ind w:left="2160" w:hanging="180"/>
      </w:pPr>
    </w:lvl>
    <w:lvl w:ilvl="3" w:tplc="65872043" w:tentative="1">
      <w:start w:val="1"/>
      <w:numFmt w:val="decimal"/>
      <w:lvlText w:val="%4."/>
      <w:lvlJc w:val="left"/>
      <w:pPr>
        <w:ind w:left="2880" w:hanging="360"/>
      </w:pPr>
    </w:lvl>
    <w:lvl w:ilvl="4" w:tplc="65872043" w:tentative="1">
      <w:start w:val="1"/>
      <w:numFmt w:val="lowerLetter"/>
      <w:lvlText w:val="%5."/>
      <w:lvlJc w:val="left"/>
      <w:pPr>
        <w:ind w:left="3600" w:hanging="360"/>
      </w:pPr>
    </w:lvl>
    <w:lvl w:ilvl="5" w:tplc="65872043" w:tentative="1">
      <w:start w:val="1"/>
      <w:numFmt w:val="lowerRoman"/>
      <w:lvlText w:val="%6."/>
      <w:lvlJc w:val="right"/>
      <w:pPr>
        <w:ind w:left="4320" w:hanging="180"/>
      </w:pPr>
    </w:lvl>
    <w:lvl w:ilvl="6" w:tplc="65872043" w:tentative="1">
      <w:start w:val="1"/>
      <w:numFmt w:val="decimal"/>
      <w:lvlText w:val="%7."/>
      <w:lvlJc w:val="left"/>
      <w:pPr>
        <w:ind w:left="5040" w:hanging="360"/>
      </w:pPr>
    </w:lvl>
    <w:lvl w:ilvl="7" w:tplc="65872043" w:tentative="1">
      <w:start w:val="1"/>
      <w:numFmt w:val="lowerLetter"/>
      <w:lvlText w:val="%8."/>
      <w:lvlJc w:val="left"/>
      <w:pPr>
        <w:ind w:left="5760" w:hanging="360"/>
      </w:pPr>
    </w:lvl>
    <w:lvl w:ilvl="8" w:tplc="65872043" w:tentative="1">
      <w:start w:val="1"/>
      <w:numFmt w:val="lowerRoman"/>
      <w:lvlText w:val="%9."/>
      <w:lvlJc w:val="right"/>
      <w:pPr>
        <w:ind w:left="6480" w:hanging="180"/>
      </w:pPr>
    </w:lvl>
  </w:abstractNum>
  <w:abstractNum w:abstractNumId="24093195">
    <w:multiLevelType w:val="hybridMultilevel"/>
    <w:lvl w:ilvl="0" w:tplc="85477248">
      <w:start w:val="1"/>
      <w:numFmt w:val="decimal"/>
      <w:lvlText w:val="%1."/>
      <w:lvlJc w:val="left"/>
      <w:pPr>
        <w:ind w:left="720" w:hanging="360"/>
      </w:pPr>
    </w:lvl>
    <w:lvl w:ilvl="1" w:tplc="85477248" w:tentative="1">
      <w:start w:val="1"/>
      <w:numFmt w:val="lowerLetter"/>
      <w:lvlText w:val="%2."/>
      <w:lvlJc w:val="left"/>
      <w:pPr>
        <w:ind w:left="1440" w:hanging="360"/>
      </w:pPr>
    </w:lvl>
    <w:lvl w:ilvl="2" w:tplc="85477248" w:tentative="1">
      <w:start w:val="1"/>
      <w:numFmt w:val="lowerRoman"/>
      <w:lvlText w:val="%3."/>
      <w:lvlJc w:val="right"/>
      <w:pPr>
        <w:ind w:left="2160" w:hanging="180"/>
      </w:pPr>
    </w:lvl>
    <w:lvl w:ilvl="3" w:tplc="85477248" w:tentative="1">
      <w:start w:val="1"/>
      <w:numFmt w:val="decimal"/>
      <w:lvlText w:val="%4."/>
      <w:lvlJc w:val="left"/>
      <w:pPr>
        <w:ind w:left="2880" w:hanging="360"/>
      </w:pPr>
    </w:lvl>
    <w:lvl w:ilvl="4" w:tplc="85477248" w:tentative="1">
      <w:start w:val="1"/>
      <w:numFmt w:val="lowerLetter"/>
      <w:lvlText w:val="%5."/>
      <w:lvlJc w:val="left"/>
      <w:pPr>
        <w:ind w:left="3600" w:hanging="360"/>
      </w:pPr>
    </w:lvl>
    <w:lvl w:ilvl="5" w:tplc="85477248" w:tentative="1">
      <w:start w:val="1"/>
      <w:numFmt w:val="lowerRoman"/>
      <w:lvlText w:val="%6."/>
      <w:lvlJc w:val="right"/>
      <w:pPr>
        <w:ind w:left="4320" w:hanging="180"/>
      </w:pPr>
    </w:lvl>
    <w:lvl w:ilvl="6" w:tplc="85477248" w:tentative="1">
      <w:start w:val="1"/>
      <w:numFmt w:val="decimal"/>
      <w:lvlText w:val="%7."/>
      <w:lvlJc w:val="left"/>
      <w:pPr>
        <w:ind w:left="5040" w:hanging="360"/>
      </w:pPr>
    </w:lvl>
    <w:lvl w:ilvl="7" w:tplc="85477248" w:tentative="1">
      <w:start w:val="1"/>
      <w:numFmt w:val="lowerLetter"/>
      <w:lvlText w:val="%8."/>
      <w:lvlJc w:val="left"/>
      <w:pPr>
        <w:ind w:left="5760" w:hanging="360"/>
      </w:pPr>
    </w:lvl>
    <w:lvl w:ilvl="8" w:tplc="85477248" w:tentative="1">
      <w:start w:val="1"/>
      <w:numFmt w:val="lowerRoman"/>
      <w:lvlText w:val="%9."/>
      <w:lvlJc w:val="right"/>
      <w:pPr>
        <w:ind w:left="6480" w:hanging="180"/>
      </w:pPr>
    </w:lvl>
  </w:abstractNum>
  <w:abstractNum w:abstractNumId="24093194">
    <w:multiLevelType w:val="hybridMultilevel"/>
    <w:lvl w:ilvl="0" w:tplc="91525618">
      <w:start w:val="1"/>
      <w:numFmt w:val="decimal"/>
      <w:lvlText w:val="%1."/>
      <w:lvlJc w:val="left"/>
      <w:pPr>
        <w:ind w:left="720" w:hanging="360"/>
      </w:pPr>
    </w:lvl>
    <w:lvl w:ilvl="1" w:tplc="91525618" w:tentative="1">
      <w:start w:val="1"/>
      <w:numFmt w:val="lowerLetter"/>
      <w:lvlText w:val="%2."/>
      <w:lvlJc w:val="left"/>
      <w:pPr>
        <w:ind w:left="1440" w:hanging="360"/>
      </w:pPr>
    </w:lvl>
    <w:lvl w:ilvl="2" w:tplc="91525618" w:tentative="1">
      <w:start w:val="1"/>
      <w:numFmt w:val="lowerRoman"/>
      <w:lvlText w:val="%3."/>
      <w:lvlJc w:val="right"/>
      <w:pPr>
        <w:ind w:left="2160" w:hanging="180"/>
      </w:pPr>
    </w:lvl>
    <w:lvl w:ilvl="3" w:tplc="91525618" w:tentative="1">
      <w:start w:val="1"/>
      <w:numFmt w:val="decimal"/>
      <w:lvlText w:val="%4."/>
      <w:lvlJc w:val="left"/>
      <w:pPr>
        <w:ind w:left="2880" w:hanging="360"/>
      </w:pPr>
    </w:lvl>
    <w:lvl w:ilvl="4" w:tplc="91525618" w:tentative="1">
      <w:start w:val="1"/>
      <w:numFmt w:val="lowerLetter"/>
      <w:lvlText w:val="%5."/>
      <w:lvlJc w:val="left"/>
      <w:pPr>
        <w:ind w:left="3600" w:hanging="360"/>
      </w:pPr>
    </w:lvl>
    <w:lvl w:ilvl="5" w:tplc="91525618" w:tentative="1">
      <w:start w:val="1"/>
      <w:numFmt w:val="lowerRoman"/>
      <w:lvlText w:val="%6."/>
      <w:lvlJc w:val="right"/>
      <w:pPr>
        <w:ind w:left="4320" w:hanging="180"/>
      </w:pPr>
    </w:lvl>
    <w:lvl w:ilvl="6" w:tplc="91525618" w:tentative="1">
      <w:start w:val="1"/>
      <w:numFmt w:val="decimal"/>
      <w:lvlText w:val="%7."/>
      <w:lvlJc w:val="left"/>
      <w:pPr>
        <w:ind w:left="5040" w:hanging="360"/>
      </w:pPr>
    </w:lvl>
    <w:lvl w:ilvl="7" w:tplc="91525618" w:tentative="1">
      <w:start w:val="1"/>
      <w:numFmt w:val="lowerLetter"/>
      <w:lvlText w:val="%8."/>
      <w:lvlJc w:val="left"/>
      <w:pPr>
        <w:ind w:left="5760" w:hanging="360"/>
      </w:pPr>
    </w:lvl>
    <w:lvl w:ilvl="8" w:tplc="91525618" w:tentative="1">
      <w:start w:val="1"/>
      <w:numFmt w:val="lowerRoman"/>
      <w:lvlText w:val="%9."/>
      <w:lvlJc w:val="right"/>
      <w:pPr>
        <w:ind w:left="6480" w:hanging="180"/>
      </w:pPr>
    </w:lvl>
  </w:abstractNum>
  <w:abstractNum w:abstractNumId="24093193">
    <w:multiLevelType w:val="hybridMultilevel"/>
    <w:lvl w:ilvl="0" w:tplc="36466688">
      <w:start w:val="1"/>
      <w:numFmt w:val="decimal"/>
      <w:lvlText w:val="%1."/>
      <w:lvlJc w:val="left"/>
      <w:pPr>
        <w:ind w:left="720" w:hanging="360"/>
      </w:pPr>
    </w:lvl>
    <w:lvl w:ilvl="1" w:tplc="36466688" w:tentative="1">
      <w:start w:val="1"/>
      <w:numFmt w:val="lowerLetter"/>
      <w:lvlText w:val="%2."/>
      <w:lvlJc w:val="left"/>
      <w:pPr>
        <w:ind w:left="1440" w:hanging="360"/>
      </w:pPr>
    </w:lvl>
    <w:lvl w:ilvl="2" w:tplc="36466688" w:tentative="1">
      <w:start w:val="1"/>
      <w:numFmt w:val="lowerRoman"/>
      <w:lvlText w:val="%3."/>
      <w:lvlJc w:val="right"/>
      <w:pPr>
        <w:ind w:left="2160" w:hanging="180"/>
      </w:pPr>
    </w:lvl>
    <w:lvl w:ilvl="3" w:tplc="36466688" w:tentative="1">
      <w:start w:val="1"/>
      <w:numFmt w:val="decimal"/>
      <w:lvlText w:val="%4."/>
      <w:lvlJc w:val="left"/>
      <w:pPr>
        <w:ind w:left="2880" w:hanging="360"/>
      </w:pPr>
    </w:lvl>
    <w:lvl w:ilvl="4" w:tplc="36466688" w:tentative="1">
      <w:start w:val="1"/>
      <w:numFmt w:val="lowerLetter"/>
      <w:lvlText w:val="%5."/>
      <w:lvlJc w:val="left"/>
      <w:pPr>
        <w:ind w:left="3600" w:hanging="360"/>
      </w:pPr>
    </w:lvl>
    <w:lvl w:ilvl="5" w:tplc="36466688" w:tentative="1">
      <w:start w:val="1"/>
      <w:numFmt w:val="lowerRoman"/>
      <w:lvlText w:val="%6."/>
      <w:lvlJc w:val="right"/>
      <w:pPr>
        <w:ind w:left="4320" w:hanging="180"/>
      </w:pPr>
    </w:lvl>
    <w:lvl w:ilvl="6" w:tplc="36466688" w:tentative="1">
      <w:start w:val="1"/>
      <w:numFmt w:val="decimal"/>
      <w:lvlText w:val="%7."/>
      <w:lvlJc w:val="left"/>
      <w:pPr>
        <w:ind w:left="5040" w:hanging="360"/>
      </w:pPr>
    </w:lvl>
    <w:lvl w:ilvl="7" w:tplc="36466688" w:tentative="1">
      <w:start w:val="1"/>
      <w:numFmt w:val="lowerLetter"/>
      <w:lvlText w:val="%8."/>
      <w:lvlJc w:val="left"/>
      <w:pPr>
        <w:ind w:left="5760" w:hanging="360"/>
      </w:pPr>
    </w:lvl>
    <w:lvl w:ilvl="8" w:tplc="36466688" w:tentative="1">
      <w:start w:val="1"/>
      <w:numFmt w:val="lowerRoman"/>
      <w:lvlText w:val="%9."/>
      <w:lvlJc w:val="right"/>
      <w:pPr>
        <w:ind w:left="6480" w:hanging="180"/>
      </w:pPr>
    </w:lvl>
  </w:abstractNum>
  <w:abstractNum w:abstractNumId="24093192">
    <w:multiLevelType w:val="hybridMultilevel"/>
    <w:lvl w:ilvl="0" w:tplc="25584366">
      <w:start w:val="1"/>
      <w:numFmt w:val="decimal"/>
      <w:lvlText w:val="%1."/>
      <w:lvlJc w:val="left"/>
      <w:pPr>
        <w:ind w:left="720" w:hanging="360"/>
      </w:pPr>
    </w:lvl>
    <w:lvl w:ilvl="1" w:tplc="25584366" w:tentative="1">
      <w:start w:val="1"/>
      <w:numFmt w:val="lowerLetter"/>
      <w:lvlText w:val="%2."/>
      <w:lvlJc w:val="left"/>
      <w:pPr>
        <w:ind w:left="1440" w:hanging="360"/>
      </w:pPr>
    </w:lvl>
    <w:lvl w:ilvl="2" w:tplc="25584366" w:tentative="1">
      <w:start w:val="1"/>
      <w:numFmt w:val="lowerRoman"/>
      <w:lvlText w:val="%3."/>
      <w:lvlJc w:val="right"/>
      <w:pPr>
        <w:ind w:left="2160" w:hanging="180"/>
      </w:pPr>
    </w:lvl>
    <w:lvl w:ilvl="3" w:tplc="25584366" w:tentative="1">
      <w:start w:val="1"/>
      <w:numFmt w:val="decimal"/>
      <w:lvlText w:val="%4."/>
      <w:lvlJc w:val="left"/>
      <w:pPr>
        <w:ind w:left="2880" w:hanging="360"/>
      </w:pPr>
    </w:lvl>
    <w:lvl w:ilvl="4" w:tplc="25584366" w:tentative="1">
      <w:start w:val="1"/>
      <w:numFmt w:val="lowerLetter"/>
      <w:lvlText w:val="%5."/>
      <w:lvlJc w:val="left"/>
      <w:pPr>
        <w:ind w:left="3600" w:hanging="360"/>
      </w:pPr>
    </w:lvl>
    <w:lvl w:ilvl="5" w:tplc="25584366" w:tentative="1">
      <w:start w:val="1"/>
      <w:numFmt w:val="lowerRoman"/>
      <w:lvlText w:val="%6."/>
      <w:lvlJc w:val="right"/>
      <w:pPr>
        <w:ind w:left="4320" w:hanging="180"/>
      </w:pPr>
    </w:lvl>
    <w:lvl w:ilvl="6" w:tplc="25584366" w:tentative="1">
      <w:start w:val="1"/>
      <w:numFmt w:val="decimal"/>
      <w:lvlText w:val="%7."/>
      <w:lvlJc w:val="left"/>
      <w:pPr>
        <w:ind w:left="5040" w:hanging="360"/>
      </w:pPr>
    </w:lvl>
    <w:lvl w:ilvl="7" w:tplc="25584366" w:tentative="1">
      <w:start w:val="1"/>
      <w:numFmt w:val="lowerLetter"/>
      <w:lvlText w:val="%8."/>
      <w:lvlJc w:val="left"/>
      <w:pPr>
        <w:ind w:left="5760" w:hanging="360"/>
      </w:pPr>
    </w:lvl>
    <w:lvl w:ilvl="8" w:tplc="25584366" w:tentative="1">
      <w:start w:val="1"/>
      <w:numFmt w:val="lowerRoman"/>
      <w:lvlText w:val="%9."/>
      <w:lvlJc w:val="right"/>
      <w:pPr>
        <w:ind w:left="6480" w:hanging="180"/>
      </w:pPr>
    </w:lvl>
  </w:abstractNum>
  <w:abstractNum w:abstractNumId="24093191">
    <w:multiLevelType w:val="hybridMultilevel"/>
    <w:lvl w:ilvl="0" w:tplc="92399232">
      <w:start w:val="1"/>
      <w:numFmt w:val="decimal"/>
      <w:lvlText w:val="%1."/>
      <w:lvlJc w:val="left"/>
      <w:pPr>
        <w:ind w:left="720" w:hanging="360"/>
      </w:pPr>
    </w:lvl>
    <w:lvl w:ilvl="1" w:tplc="92399232" w:tentative="1">
      <w:start w:val="1"/>
      <w:numFmt w:val="lowerLetter"/>
      <w:lvlText w:val="%2."/>
      <w:lvlJc w:val="left"/>
      <w:pPr>
        <w:ind w:left="1440" w:hanging="360"/>
      </w:pPr>
    </w:lvl>
    <w:lvl w:ilvl="2" w:tplc="92399232" w:tentative="1">
      <w:start w:val="1"/>
      <w:numFmt w:val="lowerRoman"/>
      <w:lvlText w:val="%3."/>
      <w:lvlJc w:val="right"/>
      <w:pPr>
        <w:ind w:left="2160" w:hanging="180"/>
      </w:pPr>
    </w:lvl>
    <w:lvl w:ilvl="3" w:tplc="92399232" w:tentative="1">
      <w:start w:val="1"/>
      <w:numFmt w:val="decimal"/>
      <w:lvlText w:val="%4."/>
      <w:lvlJc w:val="left"/>
      <w:pPr>
        <w:ind w:left="2880" w:hanging="360"/>
      </w:pPr>
    </w:lvl>
    <w:lvl w:ilvl="4" w:tplc="92399232" w:tentative="1">
      <w:start w:val="1"/>
      <w:numFmt w:val="lowerLetter"/>
      <w:lvlText w:val="%5."/>
      <w:lvlJc w:val="left"/>
      <w:pPr>
        <w:ind w:left="3600" w:hanging="360"/>
      </w:pPr>
    </w:lvl>
    <w:lvl w:ilvl="5" w:tplc="92399232" w:tentative="1">
      <w:start w:val="1"/>
      <w:numFmt w:val="lowerRoman"/>
      <w:lvlText w:val="%6."/>
      <w:lvlJc w:val="right"/>
      <w:pPr>
        <w:ind w:left="4320" w:hanging="180"/>
      </w:pPr>
    </w:lvl>
    <w:lvl w:ilvl="6" w:tplc="92399232" w:tentative="1">
      <w:start w:val="1"/>
      <w:numFmt w:val="decimal"/>
      <w:lvlText w:val="%7."/>
      <w:lvlJc w:val="left"/>
      <w:pPr>
        <w:ind w:left="5040" w:hanging="360"/>
      </w:pPr>
    </w:lvl>
    <w:lvl w:ilvl="7" w:tplc="92399232" w:tentative="1">
      <w:start w:val="1"/>
      <w:numFmt w:val="lowerLetter"/>
      <w:lvlText w:val="%8."/>
      <w:lvlJc w:val="left"/>
      <w:pPr>
        <w:ind w:left="5760" w:hanging="360"/>
      </w:pPr>
    </w:lvl>
    <w:lvl w:ilvl="8" w:tplc="92399232" w:tentative="1">
      <w:start w:val="1"/>
      <w:numFmt w:val="lowerRoman"/>
      <w:lvlText w:val="%9."/>
      <w:lvlJc w:val="right"/>
      <w:pPr>
        <w:ind w:left="6480" w:hanging="180"/>
      </w:pPr>
    </w:lvl>
  </w:abstractNum>
  <w:abstractNum w:abstractNumId="24093190">
    <w:multiLevelType w:val="hybridMultilevel"/>
    <w:lvl w:ilvl="0" w:tplc="28648940">
      <w:start w:val="1"/>
      <w:numFmt w:val="decimal"/>
      <w:lvlText w:val="%1."/>
      <w:lvlJc w:val="left"/>
      <w:pPr>
        <w:ind w:left="720" w:hanging="360"/>
      </w:pPr>
    </w:lvl>
    <w:lvl w:ilvl="1" w:tplc="28648940" w:tentative="1">
      <w:start w:val="1"/>
      <w:numFmt w:val="lowerLetter"/>
      <w:lvlText w:val="%2."/>
      <w:lvlJc w:val="left"/>
      <w:pPr>
        <w:ind w:left="1440" w:hanging="360"/>
      </w:pPr>
    </w:lvl>
    <w:lvl w:ilvl="2" w:tplc="28648940" w:tentative="1">
      <w:start w:val="1"/>
      <w:numFmt w:val="lowerRoman"/>
      <w:lvlText w:val="%3."/>
      <w:lvlJc w:val="right"/>
      <w:pPr>
        <w:ind w:left="2160" w:hanging="180"/>
      </w:pPr>
    </w:lvl>
    <w:lvl w:ilvl="3" w:tplc="28648940" w:tentative="1">
      <w:start w:val="1"/>
      <w:numFmt w:val="decimal"/>
      <w:lvlText w:val="%4."/>
      <w:lvlJc w:val="left"/>
      <w:pPr>
        <w:ind w:left="2880" w:hanging="360"/>
      </w:pPr>
    </w:lvl>
    <w:lvl w:ilvl="4" w:tplc="28648940" w:tentative="1">
      <w:start w:val="1"/>
      <w:numFmt w:val="lowerLetter"/>
      <w:lvlText w:val="%5."/>
      <w:lvlJc w:val="left"/>
      <w:pPr>
        <w:ind w:left="3600" w:hanging="360"/>
      </w:pPr>
    </w:lvl>
    <w:lvl w:ilvl="5" w:tplc="28648940" w:tentative="1">
      <w:start w:val="1"/>
      <w:numFmt w:val="lowerRoman"/>
      <w:lvlText w:val="%6."/>
      <w:lvlJc w:val="right"/>
      <w:pPr>
        <w:ind w:left="4320" w:hanging="180"/>
      </w:pPr>
    </w:lvl>
    <w:lvl w:ilvl="6" w:tplc="28648940" w:tentative="1">
      <w:start w:val="1"/>
      <w:numFmt w:val="decimal"/>
      <w:lvlText w:val="%7."/>
      <w:lvlJc w:val="left"/>
      <w:pPr>
        <w:ind w:left="5040" w:hanging="360"/>
      </w:pPr>
    </w:lvl>
    <w:lvl w:ilvl="7" w:tplc="28648940" w:tentative="1">
      <w:start w:val="1"/>
      <w:numFmt w:val="lowerLetter"/>
      <w:lvlText w:val="%8."/>
      <w:lvlJc w:val="left"/>
      <w:pPr>
        <w:ind w:left="5760" w:hanging="360"/>
      </w:pPr>
    </w:lvl>
    <w:lvl w:ilvl="8" w:tplc="28648940" w:tentative="1">
      <w:start w:val="1"/>
      <w:numFmt w:val="lowerRoman"/>
      <w:lvlText w:val="%9."/>
      <w:lvlJc w:val="right"/>
      <w:pPr>
        <w:ind w:left="6480" w:hanging="180"/>
      </w:pPr>
    </w:lvl>
  </w:abstractNum>
  <w:abstractNum w:abstractNumId="24093189">
    <w:multiLevelType w:val="hybridMultilevel"/>
    <w:lvl w:ilvl="0" w:tplc="85532262">
      <w:start w:val="1"/>
      <w:numFmt w:val="decimal"/>
      <w:lvlText w:val="%1."/>
      <w:lvlJc w:val="left"/>
      <w:pPr>
        <w:ind w:left="720" w:hanging="360"/>
      </w:pPr>
    </w:lvl>
    <w:lvl w:ilvl="1" w:tplc="85532262" w:tentative="1">
      <w:start w:val="1"/>
      <w:numFmt w:val="lowerLetter"/>
      <w:lvlText w:val="%2."/>
      <w:lvlJc w:val="left"/>
      <w:pPr>
        <w:ind w:left="1440" w:hanging="360"/>
      </w:pPr>
    </w:lvl>
    <w:lvl w:ilvl="2" w:tplc="85532262" w:tentative="1">
      <w:start w:val="1"/>
      <w:numFmt w:val="lowerRoman"/>
      <w:lvlText w:val="%3."/>
      <w:lvlJc w:val="right"/>
      <w:pPr>
        <w:ind w:left="2160" w:hanging="180"/>
      </w:pPr>
    </w:lvl>
    <w:lvl w:ilvl="3" w:tplc="85532262" w:tentative="1">
      <w:start w:val="1"/>
      <w:numFmt w:val="decimal"/>
      <w:lvlText w:val="%4."/>
      <w:lvlJc w:val="left"/>
      <w:pPr>
        <w:ind w:left="2880" w:hanging="360"/>
      </w:pPr>
    </w:lvl>
    <w:lvl w:ilvl="4" w:tplc="85532262" w:tentative="1">
      <w:start w:val="1"/>
      <w:numFmt w:val="lowerLetter"/>
      <w:lvlText w:val="%5."/>
      <w:lvlJc w:val="left"/>
      <w:pPr>
        <w:ind w:left="3600" w:hanging="360"/>
      </w:pPr>
    </w:lvl>
    <w:lvl w:ilvl="5" w:tplc="85532262" w:tentative="1">
      <w:start w:val="1"/>
      <w:numFmt w:val="lowerRoman"/>
      <w:lvlText w:val="%6."/>
      <w:lvlJc w:val="right"/>
      <w:pPr>
        <w:ind w:left="4320" w:hanging="180"/>
      </w:pPr>
    </w:lvl>
    <w:lvl w:ilvl="6" w:tplc="85532262" w:tentative="1">
      <w:start w:val="1"/>
      <w:numFmt w:val="decimal"/>
      <w:lvlText w:val="%7."/>
      <w:lvlJc w:val="left"/>
      <w:pPr>
        <w:ind w:left="5040" w:hanging="360"/>
      </w:pPr>
    </w:lvl>
    <w:lvl w:ilvl="7" w:tplc="85532262" w:tentative="1">
      <w:start w:val="1"/>
      <w:numFmt w:val="lowerLetter"/>
      <w:lvlText w:val="%8."/>
      <w:lvlJc w:val="left"/>
      <w:pPr>
        <w:ind w:left="5760" w:hanging="360"/>
      </w:pPr>
    </w:lvl>
    <w:lvl w:ilvl="8" w:tplc="85532262" w:tentative="1">
      <w:start w:val="1"/>
      <w:numFmt w:val="lowerRoman"/>
      <w:lvlText w:val="%9."/>
      <w:lvlJc w:val="right"/>
      <w:pPr>
        <w:ind w:left="6480" w:hanging="180"/>
      </w:pPr>
    </w:lvl>
  </w:abstractNum>
  <w:abstractNum w:abstractNumId="24093188">
    <w:multiLevelType w:val="hybridMultilevel"/>
    <w:lvl w:ilvl="0" w:tplc="75864593">
      <w:start w:val="1"/>
      <w:numFmt w:val="decimal"/>
      <w:lvlText w:val="%1."/>
      <w:lvlJc w:val="left"/>
      <w:pPr>
        <w:ind w:left="720" w:hanging="360"/>
      </w:pPr>
    </w:lvl>
    <w:lvl w:ilvl="1" w:tplc="75864593" w:tentative="1">
      <w:start w:val="1"/>
      <w:numFmt w:val="lowerLetter"/>
      <w:lvlText w:val="%2."/>
      <w:lvlJc w:val="left"/>
      <w:pPr>
        <w:ind w:left="1440" w:hanging="360"/>
      </w:pPr>
    </w:lvl>
    <w:lvl w:ilvl="2" w:tplc="75864593" w:tentative="1">
      <w:start w:val="1"/>
      <w:numFmt w:val="lowerRoman"/>
      <w:lvlText w:val="%3."/>
      <w:lvlJc w:val="right"/>
      <w:pPr>
        <w:ind w:left="2160" w:hanging="180"/>
      </w:pPr>
    </w:lvl>
    <w:lvl w:ilvl="3" w:tplc="75864593" w:tentative="1">
      <w:start w:val="1"/>
      <w:numFmt w:val="decimal"/>
      <w:lvlText w:val="%4."/>
      <w:lvlJc w:val="left"/>
      <w:pPr>
        <w:ind w:left="2880" w:hanging="360"/>
      </w:pPr>
    </w:lvl>
    <w:lvl w:ilvl="4" w:tplc="75864593" w:tentative="1">
      <w:start w:val="1"/>
      <w:numFmt w:val="lowerLetter"/>
      <w:lvlText w:val="%5."/>
      <w:lvlJc w:val="left"/>
      <w:pPr>
        <w:ind w:left="3600" w:hanging="360"/>
      </w:pPr>
    </w:lvl>
    <w:lvl w:ilvl="5" w:tplc="75864593" w:tentative="1">
      <w:start w:val="1"/>
      <w:numFmt w:val="lowerRoman"/>
      <w:lvlText w:val="%6."/>
      <w:lvlJc w:val="right"/>
      <w:pPr>
        <w:ind w:left="4320" w:hanging="180"/>
      </w:pPr>
    </w:lvl>
    <w:lvl w:ilvl="6" w:tplc="75864593" w:tentative="1">
      <w:start w:val="1"/>
      <w:numFmt w:val="decimal"/>
      <w:lvlText w:val="%7."/>
      <w:lvlJc w:val="left"/>
      <w:pPr>
        <w:ind w:left="5040" w:hanging="360"/>
      </w:pPr>
    </w:lvl>
    <w:lvl w:ilvl="7" w:tplc="75864593" w:tentative="1">
      <w:start w:val="1"/>
      <w:numFmt w:val="lowerLetter"/>
      <w:lvlText w:val="%8."/>
      <w:lvlJc w:val="left"/>
      <w:pPr>
        <w:ind w:left="5760" w:hanging="360"/>
      </w:pPr>
    </w:lvl>
    <w:lvl w:ilvl="8" w:tplc="75864593" w:tentative="1">
      <w:start w:val="1"/>
      <w:numFmt w:val="lowerRoman"/>
      <w:lvlText w:val="%9."/>
      <w:lvlJc w:val="right"/>
      <w:pPr>
        <w:ind w:left="6480" w:hanging="180"/>
      </w:pPr>
    </w:lvl>
  </w:abstractNum>
  <w:abstractNum w:abstractNumId="24093187">
    <w:multiLevelType w:val="hybridMultilevel"/>
    <w:lvl w:ilvl="0" w:tplc="46461611">
      <w:start w:val="1"/>
      <w:numFmt w:val="decimal"/>
      <w:lvlText w:val="%1."/>
      <w:lvlJc w:val="left"/>
      <w:pPr>
        <w:ind w:left="720" w:hanging="360"/>
      </w:pPr>
    </w:lvl>
    <w:lvl w:ilvl="1" w:tplc="46461611" w:tentative="1">
      <w:start w:val="1"/>
      <w:numFmt w:val="lowerLetter"/>
      <w:lvlText w:val="%2."/>
      <w:lvlJc w:val="left"/>
      <w:pPr>
        <w:ind w:left="1440" w:hanging="360"/>
      </w:pPr>
    </w:lvl>
    <w:lvl w:ilvl="2" w:tplc="46461611" w:tentative="1">
      <w:start w:val="1"/>
      <w:numFmt w:val="lowerRoman"/>
      <w:lvlText w:val="%3."/>
      <w:lvlJc w:val="right"/>
      <w:pPr>
        <w:ind w:left="2160" w:hanging="180"/>
      </w:pPr>
    </w:lvl>
    <w:lvl w:ilvl="3" w:tplc="46461611" w:tentative="1">
      <w:start w:val="1"/>
      <w:numFmt w:val="decimal"/>
      <w:lvlText w:val="%4."/>
      <w:lvlJc w:val="left"/>
      <w:pPr>
        <w:ind w:left="2880" w:hanging="360"/>
      </w:pPr>
    </w:lvl>
    <w:lvl w:ilvl="4" w:tplc="46461611" w:tentative="1">
      <w:start w:val="1"/>
      <w:numFmt w:val="lowerLetter"/>
      <w:lvlText w:val="%5."/>
      <w:lvlJc w:val="left"/>
      <w:pPr>
        <w:ind w:left="3600" w:hanging="360"/>
      </w:pPr>
    </w:lvl>
    <w:lvl w:ilvl="5" w:tplc="46461611" w:tentative="1">
      <w:start w:val="1"/>
      <w:numFmt w:val="lowerRoman"/>
      <w:lvlText w:val="%6."/>
      <w:lvlJc w:val="right"/>
      <w:pPr>
        <w:ind w:left="4320" w:hanging="180"/>
      </w:pPr>
    </w:lvl>
    <w:lvl w:ilvl="6" w:tplc="46461611" w:tentative="1">
      <w:start w:val="1"/>
      <w:numFmt w:val="decimal"/>
      <w:lvlText w:val="%7."/>
      <w:lvlJc w:val="left"/>
      <w:pPr>
        <w:ind w:left="5040" w:hanging="360"/>
      </w:pPr>
    </w:lvl>
    <w:lvl w:ilvl="7" w:tplc="46461611" w:tentative="1">
      <w:start w:val="1"/>
      <w:numFmt w:val="lowerLetter"/>
      <w:lvlText w:val="%8."/>
      <w:lvlJc w:val="left"/>
      <w:pPr>
        <w:ind w:left="5760" w:hanging="360"/>
      </w:pPr>
    </w:lvl>
    <w:lvl w:ilvl="8" w:tplc="46461611" w:tentative="1">
      <w:start w:val="1"/>
      <w:numFmt w:val="lowerRoman"/>
      <w:lvlText w:val="%9."/>
      <w:lvlJc w:val="right"/>
      <w:pPr>
        <w:ind w:left="6480" w:hanging="180"/>
      </w:pPr>
    </w:lvl>
  </w:abstractNum>
  <w:abstractNum w:abstractNumId="24093186">
    <w:multiLevelType w:val="hybridMultilevel"/>
    <w:lvl w:ilvl="0" w:tplc="24741626">
      <w:start w:val="1"/>
      <w:numFmt w:val="decimal"/>
      <w:lvlText w:val="%1."/>
      <w:lvlJc w:val="left"/>
      <w:pPr>
        <w:ind w:left="720" w:hanging="360"/>
      </w:pPr>
    </w:lvl>
    <w:lvl w:ilvl="1" w:tplc="24741626" w:tentative="1">
      <w:start w:val="1"/>
      <w:numFmt w:val="lowerLetter"/>
      <w:lvlText w:val="%2."/>
      <w:lvlJc w:val="left"/>
      <w:pPr>
        <w:ind w:left="1440" w:hanging="360"/>
      </w:pPr>
    </w:lvl>
    <w:lvl w:ilvl="2" w:tplc="24741626" w:tentative="1">
      <w:start w:val="1"/>
      <w:numFmt w:val="lowerRoman"/>
      <w:lvlText w:val="%3."/>
      <w:lvlJc w:val="right"/>
      <w:pPr>
        <w:ind w:left="2160" w:hanging="180"/>
      </w:pPr>
    </w:lvl>
    <w:lvl w:ilvl="3" w:tplc="24741626" w:tentative="1">
      <w:start w:val="1"/>
      <w:numFmt w:val="decimal"/>
      <w:lvlText w:val="%4."/>
      <w:lvlJc w:val="left"/>
      <w:pPr>
        <w:ind w:left="2880" w:hanging="360"/>
      </w:pPr>
    </w:lvl>
    <w:lvl w:ilvl="4" w:tplc="24741626" w:tentative="1">
      <w:start w:val="1"/>
      <w:numFmt w:val="lowerLetter"/>
      <w:lvlText w:val="%5."/>
      <w:lvlJc w:val="left"/>
      <w:pPr>
        <w:ind w:left="3600" w:hanging="360"/>
      </w:pPr>
    </w:lvl>
    <w:lvl w:ilvl="5" w:tplc="24741626" w:tentative="1">
      <w:start w:val="1"/>
      <w:numFmt w:val="lowerRoman"/>
      <w:lvlText w:val="%6."/>
      <w:lvlJc w:val="right"/>
      <w:pPr>
        <w:ind w:left="4320" w:hanging="180"/>
      </w:pPr>
    </w:lvl>
    <w:lvl w:ilvl="6" w:tplc="24741626" w:tentative="1">
      <w:start w:val="1"/>
      <w:numFmt w:val="decimal"/>
      <w:lvlText w:val="%7."/>
      <w:lvlJc w:val="left"/>
      <w:pPr>
        <w:ind w:left="5040" w:hanging="360"/>
      </w:pPr>
    </w:lvl>
    <w:lvl w:ilvl="7" w:tplc="24741626" w:tentative="1">
      <w:start w:val="1"/>
      <w:numFmt w:val="lowerLetter"/>
      <w:lvlText w:val="%8."/>
      <w:lvlJc w:val="left"/>
      <w:pPr>
        <w:ind w:left="5760" w:hanging="360"/>
      </w:pPr>
    </w:lvl>
    <w:lvl w:ilvl="8" w:tplc="24741626" w:tentative="1">
      <w:start w:val="1"/>
      <w:numFmt w:val="lowerRoman"/>
      <w:lvlText w:val="%9."/>
      <w:lvlJc w:val="right"/>
      <w:pPr>
        <w:ind w:left="6480" w:hanging="180"/>
      </w:pPr>
    </w:lvl>
  </w:abstractNum>
  <w:abstractNum w:abstractNumId="24093185">
    <w:multiLevelType w:val="hybridMultilevel"/>
    <w:lvl w:ilvl="0" w:tplc="88139256">
      <w:start w:val="1"/>
      <w:numFmt w:val="decimal"/>
      <w:lvlText w:val="%1."/>
      <w:lvlJc w:val="left"/>
      <w:pPr>
        <w:ind w:left="720" w:hanging="360"/>
      </w:pPr>
    </w:lvl>
    <w:lvl w:ilvl="1" w:tplc="88139256" w:tentative="1">
      <w:start w:val="1"/>
      <w:numFmt w:val="lowerLetter"/>
      <w:lvlText w:val="%2."/>
      <w:lvlJc w:val="left"/>
      <w:pPr>
        <w:ind w:left="1440" w:hanging="360"/>
      </w:pPr>
    </w:lvl>
    <w:lvl w:ilvl="2" w:tplc="88139256" w:tentative="1">
      <w:start w:val="1"/>
      <w:numFmt w:val="lowerRoman"/>
      <w:lvlText w:val="%3."/>
      <w:lvlJc w:val="right"/>
      <w:pPr>
        <w:ind w:left="2160" w:hanging="180"/>
      </w:pPr>
    </w:lvl>
    <w:lvl w:ilvl="3" w:tplc="88139256" w:tentative="1">
      <w:start w:val="1"/>
      <w:numFmt w:val="decimal"/>
      <w:lvlText w:val="%4."/>
      <w:lvlJc w:val="left"/>
      <w:pPr>
        <w:ind w:left="2880" w:hanging="360"/>
      </w:pPr>
    </w:lvl>
    <w:lvl w:ilvl="4" w:tplc="88139256" w:tentative="1">
      <w:start w:val="1"/>
      <w:numFmt w:val="lowerLetter"/>
      <w:lvlText w:val="%5."/>
      <w:lvlJc w:val="left"/>
      <w:pPr>
        <w:ind w:left="3600" w:hanging="360"/>
      </w:pPr>
    </w:lvl>
    <w:lvl w:ilvl="5" w:tplc="88139256" w:tentative="1">
      <w:start w:val="1"/>
      <w:numFmt w:val="lowerRoman"/>
      <w:lvlText w:val="%6."/>
      <w:lvlJc w:val="right"/>
      <w:pPr>
        <w:ind w:left="4320" w:hanging="180"/>
      </w:pPr>
    </w:lvl>
    <w:lvl w:ilvl="6" w:tplc="88139256" w:tentative="1">
      <w:start w:val="1"/>
      <w:numFmt w:val="decimal"/>
      <w:lvlText w:val="%7."/>
      <w:lvlJc w:val="left"/>
      <w:pPr>
        <w:ind w:left="5040" w:hanging="360"/>
      </w:pPr>
    </w:lvl>
    <w:lvl w:ilvl="7" w:tplc="88139256" w:tentative="1">
      <w:start w:val="1"/>
      <w:numFmt w:val="lowerLetter"/>
      <w:lvlText w:val="%8."/>
      <w:lvlJc w:val="left"/>
      <w:pPr>
        <w:ind w:left="5760" w:hanging="360"/>
      </w:pPr>
    </w:lvl>
    <w:lvl w:ilvl="8" w:tplc="88139256" w:tentative="1">
      <w:start w:val="1"/>
      <w:numFmt w:val="lowerRoman"/>
      <w:lvlText w:val="%9."/>
      <w:lvlJc w:val="right"/>
      <w:pPr>
        <w:ind w:left="6480" w:hanging="180"/>
      </w:pPr>
    </w:lvl>
  </w:abstractNum>
  <w:abstractNum w:abstractNumId="24093184">
    <w:multiLevelType w:val="hybridMultilevel"/>
    <w:lvl w:ilvl="0" w:tplc="22096725">
      <w:start w:val="1"/>
      <w:numFmt w:val="decimal"/>
      <w:lvlText w:val="%1."/>
      <w:lvlJc w:val="left"/>
      <w:pPr>
        <w:ind w:left="720" w:hanging="360"/>
      </w:pPr>
    </w:lvl>
    <w:lvl w:ilvl="1" w:tplc="22096725" w:tentative="1">
      <w:start w:val="1"/>
      <w:numFmt w:val="lowerLetter"/>
      <w:lvlText w:val="%2."/>
      <w:lvlJc w:val="left"/>
      <w:pPr>
        <w:ind w:left="1440" w:hanging="360"/>
      </w:pPr>
    </w:lvl>
    <w:lvl w:ilvl="2" w:tplc="22096725" w:tentative="1">
      <w:start w:val="1"/>
      <w:numFmt w:val="lowerRoman"/>
      <w:lvlText w:val="%3."/>
      <w:lvlJc w:val="right"/>
      <w:pPr>
        <w:ind w:left="2160" w:hanging="180"/>
      </w:pPr>
    </w:lvl>
    <w:lvl w:ilvl="3" w:tplc="22096725" w:tentative="1">
      <w:start w:val="1"/>
      <w:numFmt w:val="decimal"/>
      <w:lvlText w:val="%4."/>
      <w:lvlJc w:val="left"/>
      <w:pPr>
        <w:ind w:left="2880" w:hanging="360"/>
      </w:pPr>
    </w:lvl>
    <w:lvl w:ilvl="4" w:tplc="22096725" w:tentative="1">
      <w:start w:val="1"/>
      <w:numFmt w:val="lowerLetter"/>
      <w:lvlText w:val="%5."/>
      <w:lvlJc w:val="left"/>
      <w:pPr>
        <w:ind w:left="3600" w:hanging="360"/>
      </w:pPr>
    </w:lvl>
    <w:lvl w:ilvl="5" w:tplc="22096725" w:tentative="1">
      <w:start w:val="1"/>
      <w:numFmt w:val="lowerRoman"/>
      <w:lvlText w:val="%6."/>
      <w:lvlJc w:val="right"/>
      <w:pPr>
        <w:ind w:left="4320" w:hanging="180"/>
      </w:pPr>
    </w:lvl>
    <w:lvl w:ilvl="6" w:tplc="22096725" w:tentative="1">
      <w:start w:val="1"/>
      <w:numFmt w:val="decimal"/>
      <w:lvlText w:val="%7."/>
      <w:lvlJc w:val="left"/>
      <w:pPr>
        <w:ind w:left="5040" w:hanging="360"/>
      </w:pPr>
    </w:lvl>
    <w:lvl w:ilvl="7" w:tplc="22096725" w:tentative="1">
      <w:start w:val="1"/>
      <w:numFmt w:val="lowerLetter"/>
      <w:lvlText w:val="%8."/>
      <w:lvlJc w:val="left"/>
      <w:pPr>
        <w:ind w:left="5760" w:hanging="360"/>
      </w:pPr>
    </w:lvl>
    <w:lvl w:ilvl="8" w:tplc="22096725" w:tentative="1">
      <w:start w:val="1"/>
      <w:numFmt w:val="lowerRoman"/>
      <w:lvlText w:val="%9."/>
      <w:lvlJc w:val="right"/>
      <w:pPr>
        <w:ind w:left="6480" w:hanging="180"/>
      </w:pPr>
    </w:lvl>
  </w:abstractNum>
  <w:abstractNum w:abstractNumId="24093183">
    <w:multiLevelType w:val="hybridMultilevel"/>
    <w:lvl w:ilvl="0" w:tplc="56649201">
      <w:start w:val="1"/>
      <w:numFmt w:val="decimal"/>
      <w:lvlText w:val="%1."/>
      <w:lvlJc w:val="left"/>
      <w:pPr>
        <w:ind w:left="720" w:hanging="360"/>
      </w:pPr>
    </w:lvl>
    <w:lvl w:ilvl="1" w:tplc="56649201" w:tentative="1">
      <w:start w:val="1"/>
      <w:numFmt w:val="lowerLetter"/>
      <w:lvlText w:val="%2."/>
      <w:lvlJc w:val="left"/>
      <w:pPr>
        <w:ind w:left="1440" w:hanging="360"/>
      </w:pPr>
    </w:lvl>
    <w:lvl w:ilvl="2" w:tplc="56649201" w:tentative="1">
      <w:start w:val="1"/>
      <w:numFmt w:val="lowerRoman"/>
      <w:lvlText w:val="%3."/>
      <w:lvlJc w:val="right"/>
      <w:pPr>
        <w:ind w:left="2160" w:hanging="180"/>
      </w:pPr>
    </w:lvl>
    <w:lvl w:ilvl="3" w:tplc="56649201" w:tentative="1">
      <w:start w:val="1"/>
      <w:numFmt w:val="decimal"/>
      <w:lvlText w:val="%4."/>
      <w:lvlJc w:val="left"/>
      <w:pPr>
        <w:ind w:left="2880" w:hanging="360"/>
      </w:pPr>
    </w:lvl>
    <w:lvl w:ilvl="4" w:tplc="56649201" w:tentative="1">
      <w:start w:val="1"/>
      <w:numFmt w:val="lowerLetter"/>
      <w:lvlText w:val="%5."/>
      <w:lvlJc w:val="left"/>
      <w:pPr>
        <w:ind w:left="3600" w:hanging="360"/>
      </w:pPr>
    </w:lvl>
    <w:lvl w:ilvl="5" w:tplc="56649201" w:tentative="1">
      <w:start w:val="1"/>
      <w:numFmt w:val="lowerRoman"/>
      <w:lvlText w:val="%6."/>
      <w:lvlJc w:val="right"/>
      <w:pPr>
        <w:ind w:left="4320" w:hanging="180"/>
      </w:pPr>
    </w:lvl>
    <w:lvl w:ilvl="6" w:tplc="56649201" w:tentative="1">
      <w:start w:val="1"/>
      <w:numFmt w:val="decimal"/>
      <w:lvlText w:val="%7."/>
      <w:lvlJc w:val="left"/>
      <w:pPr>
        <w:ind w:left="5040" w:hanging="360"/>
      </w:pPr>
    </w:lvl>
    <w:lvl w:ilvl="7" w:tplc="56649201" w:tentative="1">
      <w:start w:val="1"/>
      <w:numFmt w:val="lowerLetter"/>
      <w:lvlText w:val="%8."/>
      <w:lvlJc w:val="left"/>
      <w:pPr>
        <w:ind w:left="5760" w:hanging="360"/>
      </w:pPr>
    </w:lvl>
    <w:lvl w:ilvl="8" w:tplc="56649201" w:tentative="1">
      <w:start w:val="1"/>
      <w:numFmt w:val="lowerRoman"/>
      <w:lvlText w:val="%9."/>
      <w:lvlJc w:val="right"/>
      <w:pPr>
        <w:ind w:left="6480" w:hanging="180"/>
      </w:pPr>
    </w:lvl>
  </w:abstractNum>
  <w:abstractNum w:abstractNumId="24093182">
    <w:multiLevelType w:val="hybridMultilevel"/>
    <w:lvl w:ilvl="0" w:tplc="41274188">
      <w:start w:val="1"/>
      <w:numFmt w:val="decimal"/>
      <w:lvlText w:val="%1."/>
      <w:lvlJc w:val="left"/>
      <w:pPr>
        <w:ind w:left="720" w:hanging="360"/>
      </w:pPr>
    </w:lvl>
    <w:lvl w:ilvl="1" w:tplc="41274188" w:tentative="1">
      <w:start w:val="1"/>
      <w:numFmt w:val="lowerLetter"/>
      <w:lvlText w:val="%2."/>
      <w:lvlJc w:val="left"/>
      <w:pPr>
        <w:ind w:left="1440" w:hanging="360"/>
      </w:pPr>
    </w:lvl>
    <w:lvl w:ilvl="2" w:tplc="41274188" w:tentative="1">
      <w:start w:val="1"/>
      <w:numFmt w:val="lowerRoman"/>
      <w:lvlText w:val="%3."/>
      <w:lvlJc w:val="right"/>
      <w:pPr>
        <w:ind w:left="2160" w:hanging="180"/>
      </w:pPr>
    </w:lvl>
    <w:lvl w:ilvl="3" w:tplc="41274188" w:tentative="1">
      <w:start w:val="1"/>
      <w:numFmt w:val="decimal"/>
      <w:lvlText w:val="%4."/>
      <w:lvlJc w:val="left"/>
      <w:pPr>
        <w:ind w:left="2880" w:hanging="360"/>
      </w:pPr>
    </w:lvl>
    <w:lvl w:ilvl="4" w:tplc="41274188" w:tentative="1">
      <w:start w:val="1"/>
      <w:numFmt w:val="lowerLetter"/>
      <w:lvlText w:val="%5."/>
      <w:lvlJc w:val="left"/>
      <w:pPr>
        <w:ind w:left="3600" w:hanging="360"/>
      </w:pPr>
    </w:lvl>
    <w:lvl w:ilvl="5" w:tplc="41274188" w:tentative="1">
      <w:start w:val="1"/>
      <w:numFmt w:val="lowerRoman"/>
      <w:lvlText w:val="%6."/>
      <w:lvlJc w:val="right"/>
      <w:pPr>
        <w:ind w:left="4320" w:hanging="180"/>
      </w:pPr>
    </w:lvl>
    <w:lvl w:ilvl="6" w:tplc="41274188" w:tentative="1">
      <w:start w:val="1"/>
      <w:numFmt w:val="decimal"/>
      <w:lvlText w:val="%7."/>
      <w:lvlJc w:val="left"/>
      <w:pPr>
        <w:ind w:left="5040" w:hanging="360"/>
      </w:pPr>
    </w:lvl>
    <w:lvl w:ilvl="7" w:tplc="41274188" w:tentative="1">
      <w:start w:val="1"/>
      <w:numFmt w:val="lowerLetter"/>
      <w:lvlText w:val="%8."/>
      <w:lvlJc w:val="left"/>
      <w:pPr>
        <w:ind w:left="5760" w:hanging="360"/>
      </w:pPr>
    </w:lvl>
    <w:lvl w:ilvl="8" w:tplc="41274188" w:tentative="1">
      <w:start w:val="1"/>
      <w:numFmt w:val="lowerRoman"/>
      <w:lvlText w:val="%9."/>
      <w:lvlJc w:val="right"/>
      <w:pPr>
        <w:ind w:left="6480" w:hanging="180"/>
      </w:pPr>
    </w:lvl>
  </w:abstractNum>
  <w:abstractNum w:abstractNumId="24093181">
    <w:multiLevelType w:val="hybridMultilevel"/>
    <w:lvl w:ilvl="0" w:tplc="28263192">
      <w:start w:val="1"/>
      <w:numFmt w:val="decimal"/>
      <w:lvlText w:val="%1."/>
      <w:lvlJc w:val="left"/>
      <w:pPr>
        <w:ind w:left="720" w:hanging="360"/>
      </w:pPr>
    </w:lvl>
    <w:lvl w:ilvl="1" w:tplc="28263192" w:tentative="1">
      <w:start w:val="1"/>
      <w:numFmt w:val="lowerLetter"/>
      <w:lvlText w:val="%2."/>
      <w:lvlJc w:val="left"/>
      <w:pPr>
        <w:ind w:left="1440" w:hanging="360"/>
      </w:pPr>
    </w:lvl>
    <w:lvl w:ilvl="2" w:tplc="28263192" w:tentative="1">
      <w:start w:val="1"/>
      <w:numFmt w:val="lowerRoman"/>
      <w:lvlText w:val="%3."/>
      <w:lvlJc w:val="right"/>
      <w:pPr>
        <w:ind w:left="2160" w:hanging="180"/>
      </w:pPr>
    </w:lvl>
    <w:lvl w:ilvl="3" w:tplc="28263192" w:tentative="1">
      <w:start w:val="1"/>
      <w:numFmt w:val="decimal"/>
      <w:lvlText w:val="%4."/>
      <w:lvlJc w:val="left"/>
      <w:pPr>
        <w:ind w:left="2880" w:hanging="360"/>
      </w:pPr>
    </w:lvl>
    <w:lvl w:ilvl="4" w:tplc="28263192" w:tentative="1">
      <w:start w:val="1"/>
      <w:numFmt w:val="lowerLetter"/>
      <w:lvlText w:val="%5."/>
      <w:lvlJc w:val="left"/>
      <w:pPr>
        <w:ind w:left="3600" w:hanging="360"/>
      </w:pPr>
    </w:lvl>
    <w:lvl w:ilvl="5" w:tplc="28263192" w:tentative="1">
      <w:start w:val="1"/>
      <w:numFmt w:val="lowerRoman"/>
      <w:lvlText w:val="%6."/>
      <w:lvlJc w:val="right"/>
      <w:pPr>
        <w:ind w:left="4320" w:hanging="180"/>
      </w:pPr>
    </w:lvl>
    <w:lvl w:ilvl="6" w:tplc="28263192" w:tentative="1">
      <w:start w:val="1"/>
      <w:numFmt w:val="decimal"/>
      <w:lvlText w:val="%7."/>
      <w:lvlJc w:val="left"/>
      <w:pPr>
        <w:ind w:left="5040" w:hanging="360"/>
      </w:pPr>
    </w:lvl>
    <w:lvl w:ilvl="7" w:tplc="28263192" w:tentative="1">
      <w:start w:val="1"/>
      <w:numFmt w:val="lowerLetter"/>
      <w:lvlText w:val="%8."/>
      <w:lvlJc w:val="left"/>
      <w:pPr>
        <w:ind w:left="5760" w:hanging="360"/>
      </w:pPr>
    </w:lvl>
    <w:lvl w:ilvl="8" w:tplc="28263192" w:tentative="1">
      <w:start w:val="1"/>
      <w:numFmt w:val="lowerRoman"/>
      <w:lvlText w:val="%9."/>
      <w:lvlJc w:val="right"/>
      <w:pPr>
        <w:ind w:left="6480" w:hanging="180"/>
      </w:pPr>
    </w:lvl>
  </w:abstractNum>
  <w:abstractNum w:abstractNumId="24093180">
    <w:multiLevelType w:val="hybridMultilevel"/>
    <w:lvl w:ilvl="0" w:tplc="68286847">
      <w:start w:val="1"/>
      <w:numFmt w:val="decimal"/>
      <w:lvlText w:val="%1."/>
      <w:lvlJc w:val="left"/>
      <w:pPr>
        <w:ind w:left="720" w:hanging="360"/>
      </w:pPr>
    </w:lvl>
    <w:lvl w:ilvl="1" w:tplc="68286847" w:tentative="1">
      <w:start w:val="1"/>
      <w:numFmt w:val="lowerLetter"/>
      <w:lvlText w:val="%2."/>
      <w:lvlJc w:val="left"/>
      <w:pPr>
        <w:ind w:left="1440" w:hanging="360"/>
      </w:pPr>
    </w:lvl>
    <w:lvl w:ilvl="2" w:tplc="68286847" w:tentative="1">
      <w:start w:val="1"/>
      <w:numFmt w:val="lowerRoman"/>
      <w:lvlText w:val="%3."/>
      <w:lvlJc w:val="right"/>
      <w:pPr>
        <w:ind w:left="2160" w:hanging="180"/>
      </w:pPr>
    </w:lvl>
    <w:lvl w:ilvl="3" w:tplc="68286847" w:tentative="1">
      <w:start w:val="1"/>
      <w:numFmt w:val="decimal"/>
      <w:lvlText w:val="%4."/>
      <w:lvlJc w:val="left"/>
      <w:pPr>
        <w:ind w:left="2880" w:hanging="360"/>
      </w:pPr>
    </w:lvl>
    <w:lvl w:ilvl="4" w:tplc="68286847" w:tentative="1">
      <w:start w:val="1"/>
      <w:numFmt w:val="lowerLetter"/>
      <w:lvlText w:val="%5."/>
      <w:lvlJc w:val="left"/>
      <w:pPr>
        <w:ind w:left="3600" w:hanging="360"/>
      </w:pPr>
    </w:lvl>
    <w:lvl w:ilvl="5" w:tplc="68286847" w:tentative="1">
      <w:start w:val="1"/>
      <w:numFmt w:val="lowerRoman"/>
      <w:lvlText w:val="%6."/>
      <w:lvlJc w:val="right"/>
      <w:pPr>
        <w:ind w:left="4320" w:hanging="180"/>
      </w:pPr>
    </w:lvl>
    <w:lvl w:ilvl="6" w:tplc="68286847" w:tentative="1">
      <w:start w:val="1"/>
      <w:numFmt w:val="decimal"/>
      <w:lvlText w:val="%7."/>
      <w:lvlJc w:val="left"/>
      <w:pPr>
        <w:ind w:left="5040" w:hanging="360"/>
      </w:pPr>
    </w:lvl>
    <w:lvl w:ilvl="7" w:tplc="68286847" w:tentative="1">
      <w:start w:val="1"/>
      <w:numFmt w:val="lowerLetter"/>
      <w:lvlText w:val="%8."/>
      <w:lvlJc w:val="left"/>
      <w:pPr>
        <w:ind w:left="5760" w:hanging="360"/>
      </w:pPr>
    </w:lvl>
    <w:lvl w:ilvl="8" w:tplc="68286847" w:tentative="1">
      <w:start w:val="1"/>
      <w:numFmt w:val="lowerRoman"/>
      <w:lvlText w:val="%9."/>
      <w:lvlJc w:val="right"/>
      <w:pPr>
        <w:ind w:left="6480" w:hanging="180"/>
      </w:pPr>
    </w:lvl>
  </w:abstractNum>
  <w:abstractNum w:abstractNumId="24093179">
    <w:multiLevelType w:val="hybridMultilevel"/>
    <w:lvl w:ilvl="0" w:tplc="66441020">
      <w:start w:val="1"/>
      <w:numFmt w:val="decimal"/>
      <w:lvlText w:val="%1."/>
      <w:lvlJc w:val="left"/>
      <w:pPr>
        <w:ind w:left="720" w:hanging="360"/>
      </w:pPr>
    </w:lvl>
    <w:lvl w:ilvl="1" w:tplc="66441020" w:tentative="1">
      <w:start w:val="1"/>
      <w:numFmt w:val="lowerLetter"/>
      <w:lvlText w:val="%2."/>
      <w:lvlJc w:val="left"/>
      <w:pPr>
        <w:ind w:left="1440" w:hanging="360"/>
      </w:pPr>
    </w:lvl>
    <w:lvl w:ilvl="2" w:tplc="66441020" w:tentative="1">
      <w:start w:val="1"/>
      <w:numFmt w:val="lowerRoman"/>
      <w:lvlText w:val="%3."/>
      <w:lvlJc w:val="right"/>
      <w:pPr>
        <w:ind w:left="2160" w:hanging="180"/>
      </w:pPr>
    </w:lvl>
    <w:lvl w:ilvl="3" w:tplc="66441020" w:tentative="1">
      <w:start w:val="1"/>
      <w:numFmt w:val="decimal"/>
      <w:lvlText w:val="%4."/>
      <w:lvlJc w:val="left"/>
      <w:pPr>
        <w:ind w:left="2880" w:hanging="360"/>
      </w:pPr>
    </w:lvl>
    <w:lvl w:ilvl="4" w:tplc="66441020" w:tentative="1">
      <w:start w:val="1"/>
      <w:numFmt w:val="lowerLetter"/>
      <w:lvlText w:val="%5."/>
      <w:lvlJc w:val="left"/>
      <w:pPr>
        <w:ind w:left="3600" w:hanging="360"/>
      </w:pPr>
    </w:lvl>
    <w:lvl w:ilvl="5" w:tplc="66441020" w:tentative="1">
      <w:start w:val="1"/>
      <w:numFmt w:val="lowerRoman"/>
      <w:lvlText w:val="%6."/>
      <w:lvlJc w:val="right"/>
      <w:pPr>
        <w:ind w:left="4320" w:hanging="180"/>
      </w:pPr>
    </w:lvl>
    <w:lvl w:ilvl="6" w:tplc="66441020" w:tentative="1">
      <w:start w:val="1"/>
      <w:numFmt w:val="decimal"/>
      <w:lvlText w:val="%7."/>
      <w:lvlJc w:val="left"/>
      <w:pPr>
        <w:ind w:left="5040" w:hanging="360"/>
      </w:pPr>
    </w:lvl>
    <w:lvl w:ilvl="7" w:tplc="66441020" w:tentative="1">
      <w:start w:val="1"/>
      <w:numFmt w:val="lowerLetter"/>
      <w:lvlText w:val="%8."/>
      <w:lvlJc w:val="left"/>
      <w:pPr>
        <w:ind w:left="5760" w:hanging="360"/>
      </w:pPr>
    </w:lvl>
    <w:lvl w:ilvl="8" w:tplc="66441020" w:tentative="1">
      <w:start w:val="1"/>
      <w:numFmt w:val="lowerRoman"/>
      <w:lvlText w:val="%9."/>
      <w:lvlJc w:val="right"/>
      <w:pPr>
        <w:ind w:left="6480" w:hanging="180"/>
      </w:pPr>
    </w:lvl>
  </w:abstractNum>
  <w:abstractNum w:abstractNumId="24093178">
    <w:multiLevelType w:val="hybridMultilevel"/>
    <w:lvl w:ilvl="0" w:tplc="81235670">
      <w:start w:val="1"/>
      <w:numFmt w:val="decimal"/>
      <w:lvlText w:val="%1."/>
      <w:lvlJc w:val="left"/>
      <w:pPr>
        <w:ind w:left="720" w:hanging="360"/>
      </w:pPr>
    </w:lvl>
    <w:lvl w:ilvl="1" w:tplc="81235670" w:tentative="1">
      <w:start w:val="1"/>
      <w:numFmt w:val="lowerLetter"/>
      <w:lvlText w:val="%2."/>
      <w:lvlJc w:val="left"/>
      <w:pPr>
        <w:ind w:left="1440" w:hanging="360"/>
      </w:pPr>
    </w:lvl>
    <w:lvl w:ilvl="2" w:tplc="81235670" w:tentative="1">
      <w:start w:val="1"/>
      <w:numFmt w:val="lowerRoman"/>
      <w:lvlText w:val="%3."/>
      <w:lvlJc w:val="right"/>
      <w:pPr>
        <w:ind w:left="2160" w:hanging="180"/>
      </w:pPr>
    </w:lvl>
    <w:lvl w:ilvl="3" w:tplc="81235670" w:tentative="1">
      <w:start w:val="1"/>
      <w:numFmt w:val="decimal"/>
      <w:lvlText w:val="%4."/>
      <w:lvlJc w:val="left"/>
      <w:pPr>
        <w:ind w:left="2880" w:hanging="360"/>
      </w:pPr>
    </w:lvl>
    <w:lvl w:ilvl="4" w:tplc="81235670" w:tentative="1">
      <w:start w:val="1"/>
      <w:numFmt w:val="lowerLetter"/>
      <w:lvlText w:val="%5."/>
      <w:lvlJc w:val="left"/>
      <w:pPr>
        <w:ind w:left="3600" w:hanging="360"/>
      </w:pPr>
    </w:lvl>
    <w:lvl w:ilvl="5" w:tplc="81235670" w:tentative="1">
      <w:start w:val="1"/>
      <w:numFmt w:val="lowerRoman"/>
      <w:lvlText w:val="%6."/>
      <w:lvlJc w:val="right"/>
      <w:pPr>
        <w:ind w:left="4320" w:hanging="180"/>
      </w:pPr>
    </w:lvl>
    <w:lvl w:ilvl="6" w:tplc="81235670" w:tentative="1">
      <w:start w:val="1"/>
      <w:numFmt w:val="decimal"/>
      <w:lvlText w:val="%7."/>
      <w:lvlJc w:val="left"/>
      <w:pPr>
        <w:ind w:left="5040" w:hanging="360"/>
      </w:pPr>
    </w:lvl>
    <w:lvl w:ilvl="7" w:tplc="81235670" w:tentative="1">
      <w:start w:val="1"/>
      <w:numFmt w:val="lowerLetter"/>
      <w:lvlText w:val="%8."/>
      <w:lvlJc w:val="left"/>
      <w:pPr>
        <w:ind w:left="5760" w:hanging="360"/>
      </w:pPr>
    </w:lvl>
    <w:lvl w:ilvl="8" w:tplc="81235670" w:tentative="1">
      <w:start w:val="1"/>
      <w:numFmt w:val="lowerRoman"/>
      <w:lvlText w:val="%9."/>
      <w:lvlJc w:val="right"/>
      <w:pPr>
        <w:ind w:left="6480" w:hanging="180"/>
      </w:pPr>
    </w:lvl>
  </w:abstractNum>
  <w:abstractNum w:abstractNumId="24093177">
    <w:multiLevelType w:val="hybridMultilevel"/>
    <w:lvl w:ilvl="0" w:tplc="60159015">
      <w:start w:val="1"/>
      <w:numFmt w:val="decimal"/>
      <w:lvlText w:val="%1."/>
      <w:lvlJc w:val="left"/>
      <w:pPr>
        <w:ind w:left="720" w:hanging="360"/>
      </w:pPr>
    </w:lvl>
    <w:lvl w:ilvl="1" w:tplc="60159015" w:tentative="1">
      <w:start w:val="1"/>
      <w:numFmt w:val="lowerLetter"/>
      <w:lvlText w:val="%2."/>
      <w:lvlJc w:val="left"/>
      <w:pPr>
        <w:ind w:left="1440" w:hanging="360"/>
      </w:pPr>
    </w:lvl>
    <w:lvl w:ilvl="2" w:tplc="60159015" w:tentative="1">
      <w:start w:val="1"/>
      <w:numFmt w:val="lowerRoman"/>
      <w:lvlText w:val="%3."/>
      <w:lvlJc w:val="right"/>
      <w:pPr>
        <w:ind w:left="2160" w:hanging="180"/>
      </w:pPr>
    </w:lvl>
    <w:lvl w:ilvl="3" w:tplc="60159015" w:tentative="1">
      <w:start w:val="1"/>
      <w:numFmt w:val="decimal"/>
      <w:lvlText w:val="%4."/>
      <w:lvlJc w:val="left"/>
      <w:pPr>
        <w:ind w:left="2880" w:hanging="360"/>
      </w:pPr>
    </w:lvl>
    <w:lvl w:ilvl="4" w:tplc="60159015" w:tentative="1">
      <w:start w:val="1"/>
      <w:numFmt w:val="lowerLetter"/>
      <w:lvlText w:val="%5."/>
      <w:lvlJc w:val="left"/>
      <w:pPr>
        <w:ind w:left="3600" w:hanging="360"/>
      </w:pPr>
    </w:lvl>
    <w:lvl w:ilvl="5" w:tplc="60159015" w:tentative="1">
      <w:start w:val="1"/>
      <w:numFmt w:val="lowerRoman"/>
      <w:lvlText w:val="%6."/>
      <w:lvlJc w:val="right"/>
      <w:pPr>
        <w:ind w:left="4320" w:hanging="180"/>
      </w:pPr>
    </w:lvl>
    <w:lvl w:ilvl="6" w:tplc="60159015" w:tentative="1">
      <w:start w:val="1"/>
      <w:numFmt w:val="decimal"/>
      <w:lvlText w:val="%7."/>
      <w:lvlJc w:val="left"/>
      <w:pPr>
        <w:ind w:left="5040" w:hanging="360"/>
      </w:pPr>
    </w:lvl>
    <w:lvl w:ilvl="7" w:tplc="60159015" w:tentative="1">
      <w:start w:val="1"/>
      <w:numFmt w:val="lowerLetter"/>
      <w:lvlText w:val="%8."/>
      <w:lvlJc w:val="left"/>
      <w:pPr>
        <w:ind w:left="5760" w:hanging="360"/>
      </w:pPr>
    </w:lvl>
    <w:lvl w:ilvl="8" w:tplc="60159015" w:tentative="1">
      <w:start w:val="1"/>
      <w:numFmt w:val="lowerRoman"/>
      <w:lvlText w:val="%9."/>
      <w:lvlJc w:val="right"/>
      <w:pPr>
        <w:ind w:left="6480" w:hanging="180"/>
      </w:pPr>
    </w:lvl>
  </w:abstractNum>
  <w:abstractNum w:abstractNumId="24093176">
    <w:multiLevelType w:val="hybridMultilevel"/>
    <w:lvl w:ilvl="0" w:tplc="81541118">
      <w:start w:val="1"/>
      <w:numFmt w:val="decimal"/>
      <w:lvlText w:val="%1."/>
      <w:lvlJc w:val="left"/>
      <w:pPr>
        <w:ind w:left="720" w:hanging="360"/>
      </w:pPr>
    </w:lvl>
    <w:lvl w:ilvl="1" w:tplc="81541118" w:tentative="1">
      <w:start w:val="1"/>
      <w:numFmt w:val="lowerLetter"/>
      <w:lvlText w:val="%2."/>
      <w:lvlJc w:val="left"/>
      <w:pPr>
        <w:ind w:left="1440" w:hanging="360"/>
      </w:pPr>
    </w:lvl>
    <w:lvl w:ilvl="2" w:tplc="81541118" w:tentative="1">
      <w:start w:val="1"/>
      <w:numFmt w:val="lowerRoman"/>
      <w:lvlText w:val="%3."/>
      <w:lvlJc w:val="right"/>
      <w:pPr>
        <w:ind w:left="2160" w:hanging="180"/>
      </w:pPr>
    </w:lvl>
    <w:lvl w:ilvl="3" w:tplc="81541118" w:tentative="1">
      <w:start w:val="1"/>
      <w:numFmt w:val="decimal"/>
      <w:lvlText w:val="%4."/>
      <w:lvlJc w:val="left"/>
      <w:pPr>
        <w:ind w:left="2880" w:hanging="360"/>
      </w:pPr>
    </w:lvl>
    <w:lvl w:ilvl="4" w:tplc="81541118" w:tentative="1">
      <w:start w:val="1"/>
      <w:numFmt w:val="lowerLetter"/>
      <w:lvlText w:val="%5."/>
      <w:lvlJc w:val="left"/>
      <w:pPr>
        <w:ind w:left="3600" w:hanging="360"/>
      </w:pPr>
    </w:lvl>
    <w:lvl w:ilvl="5" w:tplc="81541118" w:tentative="1">
      <w:start w:val="1"/>
      <w:numFmt w:val="lowerRoman"/>
      <w:lvlText w:val="%6."/>
      <w:lvlJc w:val="right"/>
      <w:pPr>
        <w:ind w:left="4320" w:hanging="180"/>
      </w:pPr>
    </w:lvl>
    <w:lvl w:ilvl="6" w:tplc="81541118" w:tentative="1">
      <w:start w:val="1"/>
      <w:numFmt w:val="decimal"/>
      <w:lvlText w:val="%7."/>
      <w:lvlJc w:val="left"/>
      <w:pPr>
        <w:ind w:left="5040" w:hanging="360"/>
      </w:pPr>
    </w:lvl>
    <w:lvl w:ilvl="7" w:tplc="81541118" w:tentative="1">
      <w:start w:val="1"/>
      <w:numFmt w:val="lowerLetter"/>
      <w:lvlText w:val="%8."/>
      <w:lvlJc w:val="left"/>
      <w:pPr>
        <w:ind w:left="5760" w:hanging="360"/>
      </w:pPr>
    </w:lvl>
    <w:lvl w:ilvl="8" w:tplc="81541118" w:tentative="1">
      <w:start w:val="1"/>
      <w:numFmt w:val="lowerRoman"/>
      <w:lvlText w:val="%9."/>
      <w:lvlJc w:val="right"/>
      <w:pPr>
        <w:ind w:left="6480" w:hanging="180"/>
      </w:pPr>
    </w:lvl>
  </w:abstractNum>
  <w:abstractNum w:abstractNumId="24093175">
    <w:multiLevelType w:val="hybridMultilevel"/>
    <w:lvl w:ilvl="0" w:tplc="46990089">
      <w:start w:val="1"/>
      <w:numFmt w:val="decimal"/>
      <w:lvlText w:val="%1."/>
      <w:lvlJc w:val="left"/>
      <w:pPr>
        <w:ind w:left="720" w:hanging="360"/>
      </w:pPr>
    </w:lvl>
    <w:lvl w:ilvl="1" w:tplc="46990089" w:tentative="1">
      <w:start w:val="1"/>
      <w:numFmt w:val="lowerLetter"/>
      <w:lvlText w:val="%2."/>
      <w:lvlJc w:val="left"/>
      <w:pPr>
        <w:ind w:left="1440" w:hanging="360"/>
      </w:pPr>
    </w:lvl>
    <w:lvl w:ilvl="2" w:tplc="46990089" w:tentative="1">
      <w:start w:val="1"/>
      <w:numFmt w:val="lowerRoman"/>
      <w:lvlText w:val="%3."/>
      <w:lvlJc w:val="right"/>
      <w:pPr>
        <w:ind w:left="2160" w:hanging="180"/>
      </w:pPr>
    </w:lvl>
    <w:lvl w:ilvl="3" w:tplc="46990089" w:tentative="1">
      <w:start w:val="1"/>
      <w:numFmt w:val="decimal"/>
      <w:lvlText w:val="%4."/>
      <w:lvlJc w:val="left"/>
      <w:pPr>
        <w:ind w:left="2880" w:hanging="360"/>
      </w:pPr>
    </w:lvl>
    <w:lvl w:ilvl="4" w:tplc="46990089" w:tentative="1">
      <w:start w:val="1"/>
      <w:numFmt w:val="lowerLetter"/>
      <w:lvlText w:val="%5."/>
      <w:lvlJc w:val="left"/>
      <w:pPr>
        <w:ind w:left="3600" w:hanging="360"/>
      </w:pPr>
    </w:lvl>
    <w:lvl w:ilvl="5" w:tplc="46990089" w:tentative="1">
      <w:start w:val="1"/>
      <w:numFmt w:val="lowerRoman"/>
      <w:lvlText w:val="%6."/>
      <w:lvlJc w:val="right"/>
      <w:pPr>
        <w:ind w:left="4320" w:hanging="180"/>
      </w:pPr>
    </w:lvl>
    <w:lvl w:ilvl="6" w:tplc="46990089" w:tentative="1">
      <w:start w:val="1"/>
      <w:numFmt w:val="decimal"/>
      <w:lvlText w:val="%7."/>
      <w:lvlJc w:val="left"/>
      <w:pPr>
        <w:ind w:left="5040" w:hanging="360"/>
      </w:pPr>
    </w:lvl>
    <w:lvl w:ilvl="7" w:tplc="46990089" w:tentative="1">
      <w:start w:val="1"/>
      <w:numFmt w:val="lowerLetter"/>
      <w:lvlText w:val="%8."/>
      <w:lvlJc w:val="left"/>
      <w:pPr>
        <w:ind w:left="5760" w:hanging="360"/>
      </w:pPr>
    </w:lvl>
    <w:lvl w:ilvl="8" w:tplc="46990089" w:tentative="1">
      <w:start w:val="1"/>
      <w:numFmt w:val="lowerRoman"/>
      <w:lvlText w:val="%9."/>
      <w:lvlJc w:val="right"/>
      <w:pPr>
        <w:ind w:left="6480" w:hanging="180"/>
      </w:pPr>
    </w:lvl>
  </w:abstractNum>
  <w:abstractNum w:abstractNumId="24093174">
    <w:multiLevelType w:val="hybridMultilevel"/>
    <w:lvl w:ilvl="0" w:tplc="36334055">
      <w:start w:val="1"/>
      <w:numFmt w:val="decimal"/>
      <w:lvlText w:val="%1."/>
      <w:lvlJc w:val="left"/>
      <w:pPr>
        <w:ind w:left="720" w:hanging="360"/>
      </w:pPr>
    </w:lvl>
    <w:lvl w:ilvl="1" w:tplc="36334055" w:tentative="1">
      <w:start w:val="1"/>
      <w:numFmt w:val="lowerLetter"/>
      <w:lvlText w:val="%2."/>
      <w:lvlJc w:val="left"/>
      <w:pPr>
        <w:ind w:left="1440" w:hanging="360"/>
      </w:pPr>
    </w:lvl>
    <w:lvl w:ilvl="2" w:tplc="36334055" w:tentative="1">
      <w:start w:val="1"/>
      <w:numFmt w:val="lowerRoman"/>
      <w:lvlText w:val="%3."/>
      <w:lvlJc w:val="right"/>
      <w:pPr>
        <w:ind w:left="2160" w:hanging="180"/>
      </w:pPr>
    </w:lvl>
    <w:lvl w:ilvl="3" w:tplc="36334055" w:tentative="1">
      <w:start w:val="1"/>
      <w:numFmt w:val="decimal"/>
      <w:lvlText w:val="%4."/>
      <w:lvlJc w:val="left"/>
      <w:pPr>
        <w:ind w:left="2880" w:hanging="360"/>
      </w:pPr>
    </w:lvl>
    <w:lvl w:ilvl="4" w:tplc="36334055" w:tentative="1">
      <w:start w:val="1"/>
      <w:numFmt w:val="lowerLetter"/>
      <w:lvlText w:val="%5."/>
      <w:lvlJc w:val="left"/>
      <w:pPr>
        <w:ind w:left="3600" w:hanging="360"/>
      </w:pPr>
    </w:lvl>
    <w:lvl w:ilvl="5" w:tplc="36334055" w:tentative="1">
      <w:start w:val="1"/>
      <w:numFmt w:val="lowerRoman"/>
      <w:lvlText w:val="%6."/>
      <w:lvlJc w:val="right"/>
      <w:pPr>
        <w:ind w:left="4320" w:hanging="180"/>
      </w:pPr>
    </w:lvl>
    <w:lvl w:ilvl="6" w:tplc="36334055" w:tentative="1">
      <w:start w:val="1"/>
      <w:numFmt w:val="decimal"/>
      <w:lvlText w:val="%7."/>
      <w:lvlJc w:val="left"/>
      <w:pPr>
        <w:ind w:left="5040" w:hanging="360"/>
      </w:pPr>
    </w:lvl>
    <w:lvl w:ilvl="7" w:tplc="36334055" w:tentative="1">
      <w:start w:val="1"/>
      <w:numFmt w:val="lowerLetter"/>
      <w:lvlText w:val="%8."/>
      <w:lvlJc w:val="left"/>
      <w:pPr>
        <w:ind w:left="5760" w:hanging="360"/>
      </w:pPr>
    </w:lvl>
    <w:lvl w:ilvl="8" w:tplc="36334055" w:tentative="1">
      <w:start w:val="1"/>
      <w:numFmt w:val="lowerRoman"/>
      <w:lvlText w:val="%9."/>
      <w:lvlJc w:val="right"/>
      <w:pPr>
        <w:ind w:left="6480" w:hanging="180"/>
      </w:pPr>
    </w:lvl>
  </w:abstractNum>
  <w:abstractNum w:abstractNumId="24093173">
    <w:multiLevelType w:val="hybridMultilevel"/>
    <w:lvl w:ilvl="0" w:tplc="30227896">
      <w:start w:val="1"/>
      <w:numFmt w:val="decimal"/>
      <w:lvlText w:val="%1."/>
      <w:lvlJc w:val="left"/>
      <w:pPr>
        <w:ind w:left="720" w:hanging="360"/>
      </w:pPr>
    </w:lvl>
    <w:lvl w:ilvl="1" w:tplc="30227896" w:tentative="1">
      <w:start w:val="1"/>
      <w:numFmt w:val="lowerLetter"/>
      <w:lvlText w:val="%2."/>
      <w:lvlJc w:val="left"/>
      <w:pPr>
        <w:ind w:left="1440" w:hanging="360"/>
      </w:pPr>
    </w:lvl>
    <w:lvl w:ilvl="2" w:tplc="30227896" w:tentative="1">
      <w:start w:val="1"/>
      <w:numFmt w:val="lowerRoman"/>
      <w:lvlText w:val="%3."/>
      <w:lvlJc w:val="right"/>
      <w:pPr>
        <w:ind w:left="2160" w:hanging="180"/>
      </w:pPr>
    </w:lvl>
    <w:lvl w:ilvl="3" w:tplc="30227896" w:tentative="1">
      <w:start w:val="1"/>
      <w:numFmt w:val="decimal"/>
      <w:lvlText w:val="%4."/>
      <w:lvlJc w:val="left"/>
      <w:pPr>
        <w:ind w:left="2880" w:hanging="360"/>
      </w:pPr>
    </w:lvl>
    <w:lvl w:ilvl="4" w:tplc="30227896" w:tentative="1">
      <w:start w:val="1"/>
      <w:numFmt w:val="lowerLetter"/>
      <w:lvlText w:val="%5."/>
      <w:lvlJc w:val="left"/>
      <w:pPr>
        <w:ind w:left="3600" w:hanging="360"/>
      </w:pPr>
    </w:lvl>
    <w:lvl w:ilvl="5" w:tplc="30227896" w:tentative="1">
      <w:start w:val="1"/>
      <w:numFmt w:val="lowerRoman"/>
      <w:lvlText w:val="%6."/>
      <w:lvlJc w:val="right"/>
      <w:pPr>
        <w:ind w:left="4320" w:hanging="180"/>
      </w:pPr>
    </w:lvl>
    <w:lvl w:ilvl="6" w:tplc="30227896" w:tentative="1">
      <w:start w:val="1"/>
      <w:numFmt w:val="decimal"/>
      <w:lvlText w:val="%7."/>
      <w:lvlJc w:val="left"/>
      <w:pPr>
        <w:ind w:left="5040" w:hanging="360"/>
      </w:pPr>
    </w:lvl>
    <w:lvl w:ilvl="7" w:tplc="30227896" w:tentative="1">
      <w:start w:val="1"/>
      <w:numFmt w:val="lowerLetter"/>
      <w:lvlText w:val="%8."/>
      <w:lvlJc w:val="left"/>
      <w:pPr>
        <w:ind w:left="5760" w:hanging="360"/>
      </w:pPr>
    </w:lvl>
    <w:lvl w:ilvl="8" w:tplc="30227896" w:tentative="1">
      <w:start w:val="1"/>
      <w:numFmt w:val="lowerRoman"/>
      <w:lvlText w:val="%9."/>
      <w:lvlJc w:val="right"/>
      <w:pPr>
        <w:ind w:left="6480" w:hanging="180"/>
      </w:pPr>
    </w:lvl>
  </w:abstractNum>
  <w:abstractNum w:abstractNumId="24093172">
    <w:multiLevelType w:val="hybridMultilevel"/>
    <w:lvl w:ilvl="0" w:tplc="99688283">
      <w:start w:val="1"/>
      <w:numFmt w:val="decimal"/>
      <w:lvlText w:val="%1."/>
      <w:lvlJc w:val="left"/>
      <w:pPr>
        <w:ind w:left="720" w:hanging="360"/>
      </w:pPr>
    </w:lvl>
    <w:lvl w:ilvl="1" w:tplc="99688283" w:tentative="1">
      <w:start w:val="1"/>
      <w:numFmt w:val="lowerLetter"/>
      <w:lvlText w:val="%2."/>
      <w:lvlJc w:val="left"/>
      <w:pPr>
        <w:ind w:left="1440" w:hanging="360"/>
      </w:pPr>
    </w:lvl>
    <w:lvl w:ilvl="2" w:tplc="99688283" w:tentative="1">
      <w:start w:val="1"/>
      <w:numFmt w:val="lowerRoman"/>
      <w:lvlText w:val="%3."/>
      <w:lvlJc w:val="right"/>
      <w:pPr>
        <w:ind w:left="2160" w:hanging="180"/>
      </w:pPr>
    </w:lvl>
    <w:lvl w:ilvl="3" w:tplc="99688283" w:tentative="1">
      <w:start w:val="1"/>
      <w:numFmt w:val="decimal"/>
      <w:lvlText w:val="%4."/>
      <w:lvlJc w:val="left"/>
      <w:pPr>
        <w:ind w:left="2880" w:hanging="360"/>
      </w:pPr>
    </w:lvl>
    <w:lvl w:ilvl="4" w:tplc="99688283" w:tentative="1">
      <w:start w:val="1"/>
      <w:numFmt w:val="lowerLetter"/>
      <w:lvlText w:val="%5."/>
      <w:lvlJc w:val="left"/>
      <w:pPr>
        <w:ind w:left="3600" w:hanging="360"/>
      </w:pPr>
    </w:lvl>
    <w:lvl w:ilvl="5" w:tplc="99688283" w:tentative="1">
      <w:start w:val="1"/>
      <w:numFmt w:val="lowerRoman"/>
      <w:lvlText w:val="%6."/>
      <w:lvlJc w:val="right"/>
      <w:pPr>
        <w:ind w:left="4320" w:hanging="180"/>
      </w:pPr>
    </w:lvl>
    <w:lvl w:ilvl="6" w:tplc="99688283" w:tentative="1">
      <w:start w:val="1"/>
      <w:numFmt w:val="decimal"/>
      <w:lvlText w:val="%7."/>
      <w:lvlJc w:val="left"/>
      <w:pPr>
        <w:ind w:left="5040" w:hanging="360"/>
      </w:pPr>
    </w:lvl>
    <w:lvl w:ilvl="7" w:tplc="99688283" w:tentative="1">
      <w:start w:val="1"/>
      <w:numFmt w:val="lowerLetter"/>
      <w:lvlText w:val="%8."/>
      <w:lvlJc w:val="left"/>
      <w:pPr>
        <w:ind w:left="5760" w:hanging="360"/>
      </w:pPr>
    </w:lvl>
    <w:lvl w:ilvl="8" w:tplc="99688283" w:tentative="1">
      <w:start w:val="1"/>
      <w:numFmt w:val="lowerRoman"/>
      <w:lvlText w:val="%9."/>
      <w:lvlJc w:val="right"/>
      <w:pPr>
        <w:ind w:left="6480" w:hanging="180"/>
      </w:pPr>
    </w:lvl>
  </w:abstractNum>
  <w:abstractNum w:abstractNumId="24093171">
    <w:multiLevelType w:val="hybridMultilevel"/>
    <w:lvl w:ilvl="0" w:tplc="72854376">
      <w:start w:val="1"/>
      <w:numFmt w:val="decimal"/>
      <w:lvlText w:val="%1."/>
      <w:lvlJc w:val="left"/>
      <w:pPr>
        <w:ind w:left="720" w:hanging="360"/>
      </w:pPr>
    </w:lvl>
    <w:lvl w:ilvl="1" w:tplc="72854376" w:tentative="1">
      <w:start w:val="1"/>
      <w:numFmt w:val="lowerLetter"/>
      <w:lvlText w:val="%2."/>
      <w:lvlJc w:val="left"/>
      <w:pPr>
        <w:ind w:left="1440" w:hanging="360"/>
      </w:pPr>
    </w:lvl>
    <w:lvl w:ilvl="2" w:tplc="72854376" w:tentative="1">
      <w:start w:val="1"/>
      <w:numFmt w:val="lowerRoman"/>
      <w:lvlText w:val="%3."/>
      <w:lvlJc w:val="right"/>
      <w:pPr>
        <w:ind w:left="2160" w:hanging="180"/>
      </w:pPr>
    </w:lvl>
    <w:lvl w:ilvl="3" w:tplc="72854376" w:tentative="1">
      <w:start w:val="1"/>
      <w:numFmt w:val="decimal"/>
      <w:lvlText w:val="%4."/>
      <w:lvlJc w:val="left"/>
      <w:pPr>
        <w:ind w:left="2880" w:hanging="360"/>
      </w:pPr>
    </w:lvl>
    <w:lvl w:ilvl="4" w:tplc="72854376" w:tentative="1">
      <w:start w:val="1"/>
      <w:numFmt w:val="lowerLetter"/>
      <w:lvlText w:val="%5."/>
      <w:lvlJc w:val="left"/>
      <w:pPr>
        <w:ind w:left="3600" w:hanging="360"/>
      </w:pPr>
    </w:lvl>
    <w:lvl w:ilvl="5" w:tplc="72854376" w:tentative="1">
      <w:start w:val="1"/>
      <w:numFmt w:val="lowerRoman"/>
      <w:lvlText w:val="%6."/>
      <w:lvlJc w:val="right"/>
      <w:pPr>
        <w:ind w:left="4320" w:hanging="180"/>
      </w:pPr>
    </w:lvl>
    <w:lvl w:ilvl="6" w:tplc="72854376" w:tentative="1">
      <w:start w:val="1"/>
      <w:numFmt w:val="decimal"/>
      <w:lvlText w:val="%7."/>
      <w:lvlJc w:val="left"/>
      <w:pPr>
        <w:ind w:left="5040" w:hanging="360"/>
      </w:pPr>
    </w:lvl>
    <w:lvl w:ilvl="7" w:tplc="72854376" w:tentative="1">
      <w:start w:val="1"/>
      <w:numFmt w:val="lowerLetter"/>
      <w:lvlText w:val="%8."/>
      <w:lvlJc w:val="left"/>
      <w:pPr>
        <w:ind w:left="5760" w:hanging="360"/>
      </w:pPr>
    </w:lvl>
    <w:lvl w:ilvl="8" w:tplc="72854376" w:tentative="1">
      <w:start w:val="1"/>
      <w:numFmt w:val="lowerRoman"/>
      <w:lvlText w:val="%9."/>
      <w:lvlJc w:val="right"/>
      <w:pPr>
        <w:ind w:left="6480" w:hanging="180"/>
      </w:pPr>
    </w:lvl>
  </w:abstractNum>
  <w:abstractNum w:abstractNumId="24093170">
    <w:multiLevelType w:val="hybridMultilevel"/>
    <w:lvl w:ilvl="0" w:tplc="79365589">
      <w:start w:val="1"/>
      <w:numFmt w:val="decimal"/>
      <w:lvlText w:val="%1."/>
      <w:lvlJc w:val="left"/>
      <w:pPr>
        <w:ind w:left="720" w:hanging="360"/>
      </w:pPr>
    </w:lvl>
    <w:lvl w:ilvl="1" w:tplc="79365589" w:tentative="1">
      <w:start w:val="1"/>
      <w:numFmt w:val="lowerLetter"/>
      <w:lvlText w:val="%2."/>
      <w:lvlJc w:val="left"/>
      <w:pPr>
        <w:ind w:left="1440" w:hanging="360"/>
      </w:pPr>
    </w:lvl>
    <w:lvl w:ilvl="2" w:tplc="79365589" w:tentative="1">
      <w:start w:val="1"/>
      <w:numFmt w:val="lowerRoman"/>
      <w:lvlText w:val="%3."/>
      <w:lvlJc w:val="right"/>
      <w:pPr>
        <w:ind w:left="2160" w:hanging="180"/>
      </w:pPr>
    </w:lvl>
    <w:lvl w:ilvl="3" w:tplc="79365589" w:tentative="1">
      <w:start w:val="1"/>
      <w:numFmt w:val="decimal"/>
      <w:lvlText w:val="%4."/>
      <w:lvlJc w:val="left"/>
      <w:pPr>
        <w:ind w:left="2880" w:hanging="360"/>
      </w:pPr>
    </w:lvl>
    <w:lvl w:ilvl="4" w:tplc="79365589" w:tentative="1">
      <w:start w:val="1"/>
      <w:numFmt w:val="lowerLetter"/>
      <w:lvlText w:val="%5."/>
      <w:lvlJc w:val="left"/>
      <w:pPr>
        <w:ind w:left="3600" w:hanging="360"/>
      </w:pPr>
    </w:lvl>
    <w:lvl w:ilvl="5" w:tplc="79365589" w:tentative="1">
      <w:start w:val="1"/>
      <w:numFmt w:val="lowerRoman"/>
      <w:lvlText w:val="%6."/>
      <w:lvlJc w:val="right"/>
      <w:pPr>
        <w:ind w:left="4320" w:hanging="180"/>
      </w:pPr>
    </w:lvl>
    <w:lvl w:ilvl="6" w:tplc="79365589" w:tentative="1">
      <w:start w:val="1"/>
      <w:numFmt w:val="decimal"/>
      <w:lvlText w:val="%7."/>
      <w:lvlJc w:val="left"/>
      <w:pPr>
        <w:ind w:left="5040" w:hanging="360"/>
      </w:pPr>
    </w:lvl>
    <w:lvl w:ilvl="7" w:tplc="79365589" w:tentative="1">
      <w:start w:val="1"/>
      <w:numFmt w:val="lowerLetter"/>
      <w:lvlText w:val="%8."/>
      <w:lvlJc w:val="left"/>
      <w:pPr>
        <w:ind w:left="5760" w:hanging="360"/>
      </w:pPr>
    </w:lvl>
    <w:lvl w:ilvl="8" w:tplc="79365589" w:tentative="1">
      <w:start w:val="1"/>
      <w:numFmt w:val="lowerRoman"/>
      <w:lvlText w:val="%9."/>
      <w:lvlJc w:val="right"/>
      <w:pPr>
        <w:ind w:left="6480" w:hanging="180"/>
      </w:pPr>
    </w:lvl>
  </w:abstractNum>
  <w:abstractNum w:abstractNumId="24093169">
    <w:multiLevelType w:val="hybridMultilevel"/>
    <w:lvl w:ilvl="0" w:tplc="68694180">
      <w:start w:val="1"/>
      <w:numFmt w:val="decimal"/>
      <w:lvlText w:val="%1."/>
      <w:lvlJc w:val="left"/>
      <w:pPr>
        <w:ind w:left="720" w:hanging="360"/>
      </w:pPr>
    </w:lvl>
    <w:lvl w:ilvl="1" w:tplc="68694180" w:tentative="1">
      <w:start w:val="1"/>
      <w:numFmt w:val="lowerLetter"/>
      <w:lvlText w:val="%2."/>
      <w:lvlJc w:val="left"/>
      <w:pPr>
        <w:ind w:left="1440" w:hanging="360"/>
      </w:pPr>
    </w:lvl>
    <w:lvl w:ilvl="2" w:tplc="68694180" w:tentative="1">
      <w:start w:val="1"/>
      <w:numFmt w:val="lowerRoman"/>
      <w:lvlText w:val="%3."/>
      <w:lvlJc w:val="right"/>
      <w:pPr>
        <w:ind w:left="2160" w:hanging="180"/>
      </w:pPr>
    </w:lvl>
    <w:lvl w:ilvl="3" w:tplc="68694180" w:tentative="1">
      <w:start w:val="1"/>
      <w:numFmt w:val="decimal"/>
      <w:lvlText w:val="%4."/>
      <w:lvlJc w:val="left"/>
      <w:pPr>
        <w:ind w:left="2880" w:hanging="360"/>
      </w:pPr>
    </w:lvl>
    <w:lvl w:ilvl="4" w:tplc="68694180" w:tentative="1">
      <w:start w:val="1"/>
      <w:numFmt w:val="lowerLetter"/>
      <w:lvlText w:val="%5."/>
      <w:lvlJc w:val="left"/>
      <w:pPr>
        <w:ind w:left="3600" w:hanging="360"/>
      </w:pPr>
    </w:lvl>
    <w:lvl w:ilvl="5" w:tplc="68694180" w:tentative="1">
      <w:start w:val="1"/>
      <w:numFmt w:val="lowerRoman"/>
      <w:lvlText w:val="%6."/>
      <w:lvlJc w:val="right"/>
      <w:pPr>
        <w:ind w:left="4320" w:hanging="180"/>
      </w:pPr>
    </w:lvl>
    <w:lvl w:ilvl="6" w:tplc="68694180" w:tentative="1">
      <w:start w:val="1"/>
      <w:numFmt w:val="decimal"/>
      <w:lvlText w:val="%7."/>
      <w:lvlJc w:val="left"/>
      <w:pPr>
        <w:ind w:left="5040" w:hanging="360"/>
      </w:pPr>
    </w:lvl>
    <w:lvl w:ilvl="7" w:tplc="68694180" w:tentative="1">
      <w:start w:val="1"/>
      <w:numFmt w:val="lowerLetter"/>
      <w:lvlText w:val="%8."/>
      <w:lvlJc w:val="left"/>
      <w:pPr>
        <w:ind w:left="5760" w:hanging="360"/>
      </w:pPr>
    </w:lvl>
    <w:lvl w:ilvl="8" w:tplc="68694180" w:tentative="1">
      <w:start w:val="1"/>
      <w:numFmt w:val="lowerRoman"/>
      <w:lvlText w:val="%9."/>
      <w:lvlJc w:val="right"/>
      <w:pPr>
        <w:ind w:left="6480" w:hanging="180"/>
      </w:pPr>
    </w:lvl>
  </w:abstractNum>
  <w:abstractNum w:abstractNumId="24093168">
    <w:multiLevelType w:val="hybridMultilevel"/>
    <w:lvl w:ilvl="0" w:tplc="98794886">
      <w:start w:val="1"/>
      <w:numFmt w:val="decimal"/>
      <w:lvlText w:val="%1."/>
      <w:lvlJc w:val="left"/>
      <w:pPr>
        <w:ind w:left="720" w:hanging="360"/>
      </w:pPr>
    </w:lvl>
    <w:lvl w:ilvl="1" w:tplc="98794886" w:tentative="1">
      <w:start w:val="1"/>
      <w:numFmt w:val="lowerLetter"/>
      <w:lvlText w:val="%2."/>
      <w:lvlJc w:val="left"/>
      <w:pPr>
        <w:ind w:left="1440" w:hanging="360"/>
      </w:pPr>
    </w:lvl>
    <w:lvl w:ilvl="2" w:tplc="98794886" w:tentative="1">
      <w:start w:val="1"/>
      <w:numFmt w:val="lowerRoman"/>
      <w:lvlText w:val="%3."/>
      <w:lvlJc w:val="right"/>
      <w:pPr>
        <w:ind w:left="2160" w:hanging="180"/>
      </w:pPr>
    </w:lvl>
    <w:lvl w:ilvl="3" w:tplc="98794886" w:tentative="1">
      <w:start w:val="1"/>
      <w:numFmt w:val="decimal"/>
      <w:lvlText w:val="%4."/>
      <w:lvlJc w:val="left"/>
      <w:pPr>
        <w:ind w:left="2880" w:hanging="360"/>
      </w:pPr>
    </w:lvl>
    <w:lvl w:ilvl="4" w:tplc="98794886" w:tentative="1">
      <w:start w:val="1"/>
      <w:numFmt w:val="lowerLetter"/>
      <w:lvlText w:val="%5."/>
      <w:lvlJc w:val="left"/>
      <w:pPr>
        <w:ind w:left="3600" w:hanging="360"/>
      </w:pPr>
    </w:lvl>
    <w:lvl w:ilvl="5" w:tplc="98794886" w:tentative="1">
      <w:start w:val="1"/>
      <w:numFmt w:val="lowerRoman"/>
      <w:lvlText w:val="%6."/>
      <w:lvlJc w:val="right"/>
      <w:pPr>
        <w:ind w:left="4320" w:hanging="180"/>
      </w:pPr>
    </w:lvl>
    <w:lvl w:ilvl="6" w:tplc="98794886" w:tentative="1">
      <w:start w:val="1"/>
      <w:numFmt w:val="decimal"/>
      <w:lvlText w:val="%7."/>
      <w:lvlJc w:val="left"/>
      <w:pPr>
        <w:ind w:left="5040" w:hanging="360"/>
      </w:pPr>
    </w:lvl>
    <w:lvl w:ilvl="7" w:tplc="98794886" w:tentative="1">
      <w:start w:val="1"/>
      <w:numFmt w:val="lowerLetter"/>
      <w:lvlText w:val="%8."/>
      <w:lvlJc w:val="left"/>
      <w:pPr>
        <w:ind w:left="5760" w:hanging="360"/>
      </w:pPr>
    </w:lvl>
    <w:lvl w:ilvl="8" w:tplc="98794886" w:tentative="1">
      <w:start w:val="1"/>
      <w:numFmt w:val="lowerRoman"/>
      <w:lvlText w:val="%9."/>
      <w:lvlJc w:val="right"/>
      <w:pPr>
        <w:ind w:left="6480" w:hanging="180"/>
      </w:pPr>
    </w:lvl>
  </w:abstractNum>
  <w:abstractNum w:abstractNumId="24093167">
    <w:multiLevelType w:val="hybridMultilevel"/>
    <w:lvl w:ilvl="0" w:tplc="10908916">
      <w:start w:val="1"/>
      <w:numFmt w:val="decimal"/>
      <w:lvlText w:val="%1."/>
      <w:lvlJc w:val="left"/>
      <w:pPr>
        <w:ind w:left="720" w:hanging="360"/>
      </w:pPr>
    </w:lvl>
    <w:lvl w:ilvl="1" w:tplc="10908916" w:tentative="1">
      <w:start w:val="1"/>
      <w:numFmt w:val="lowerLetter"/>
      <w:lvlText w:val="%2."/>
      <w:lvlJc w:val="left"/>
      <w:pPr>
        <w:ind w:left="1440" w:hanging="360"/>
      </w:pPr>
    </w:lvl>
    <w:lvl w:ilvl="2" w:tplc="10908916" w:tentative="1">
      <w:start w:val="1"/>
      <w:numFmt w:val="lowerRoman"/>
      <w:lvlText w:val="%3."/>
      <w:lvlJc w:val="right"/>
      <w:pPr>
        <w:ind w:left="2160" w:hanging="180"/>
      </w:pPr>
    </w:lvl>
    <w:lvl w:ilvl="3" w:tplc="10908916" w:tentative="1">
      <w:start w:val="1"/>
      <w:numFmt w:val="decimal"/>
      <w:lvlText w:val="%4."/>
      <w:lvlJc w:val="left"/>
      <w:pPr>
        <w:ind w:left="2880" w:hanging="360"/>
      </w:pPr>
    </w:lvl>
    <w:lvl w:ilvl="4" w:tplc="10908916" w:tentative="1">
      <w:start w:val="1"/>
      <w:numFmt w:val="lowerLetter"/>
      <w:lvlText w:val="%5."/>
      <w:lvlJc w:val="left"/>
      <w:pPr>
        <w:ind w:left="3600" w:hanging="360"/>
      </w:pPr>
    </w:lvl>
    <w:lvl w:ilvl="5" w:tplc="10908916" w:tentative="1">
      <w:start w:val="1"/>
      <w:numFmt w:val="lowerRoman"/>
      <w:lvlText w:val="%6."/>
      <w:lvlJc w:val="right"/>
      <w:pPr>
        <w:ind w:left="4320" w:hanging="180"/>
      </w:pPr>
    </w:lvl>
    <w:lvl w:ilvl="6" w:tplc="10908916" w:tentative="1">
      <w:start w:val="1"/>
      <w:numFmt w:val="decimal"/>
      <w:lvlText w:val="%7."/>
      <w:lvlJc w:val="left"/>
      <w:pPr>
        <w:ind w:left="5040" w:hanging="360"/>
      </w:pPr>
    </w:lvl>
    <w:lvl w:ilvl="7" w:tplc="10908916" w:tentative="1">
      <w:start w:val="1"/>
      <w:numFmt w:val="lowerLetter"/>
      <w:lvlText w:val="%8."/>
      <w:lvlJc w:val="left"/>
      <w:pPr>
        <w:ind w:left="5760" w:hanging="360"/>
      </w:pPr>
    </w:lvl>
    <w:lvl w:ilvl="8" w:tplc="10908916" w:tentative="1">
      <w:start w:val="1"/>
      <w:numFmt w:val="lowerRoman"/>
      <w:lvlText w:val="%9."/>
      <w:lvlJc w:val="right"/>
      <w:pPr>
        <w:ind w:left="6480" w:hanging="180"/>
      </w:pPr>
    </w:lvl>
  </w:abstractNum>
  <w:abstractNum w:abstractNumId="24093166">
    <w:multiLevelType w:val="hybridMultilevel"/>
    <w:lvl w:ilvl="0" w:tplc="87291911">
      <w:start w:val="1"/>
      <w:numFmt w:val="decimal"/>
      <w:lvlText w:val="%1."/>
      <w:lvlJc w:val="left"/>
      <w:pPr>
        <w:ind w:left="720" w:hanging="360"/>
      </w:pPr>
    </w:lvl>
    <w:lvl w:ilvl="1" w:tplc="87291911" w:tentative="1">
      <w:start w:val="1"/>
      <w:numFmt w:val="lowerLetter"/>
      <w:lvlText w:val="%2."/>
      <w:lvlJc w:val="left"/>
      <w:pPr>
        <w:ind w:left="1440" w:hanging="360"/>
      </w:pPr>
    </w:lvl>
    <w:lvl w:ilvl="2" w:tplc="87291911" w:tentative="1">
      <w:start w:val="1"/>
      <w:numFmt w:val="lowerRoman"/>
      <w:lvlText w:val="%3."/>
      <w:lvlJc w:val="right"/>
      <w:pPr>
        <w:ind w:left="2160" w:hanging="180"/>
      </w:pPr>
    </w:lvl>
    <w:lvl w:ilvl="3" w:tplc="87291911" w:tentative="1">
      <w:start w:val="1"/>
      <w:numFmt w:val="decimal"/>
      <w:lvlText w:val="%4."/>
      <w:lvlJc w:val="left"/>
      <w:pPr>
        <w:ind w:left="2880" w:hanging="360"/>
      </w:pPr>
    </w:lvl>
    <w:lvl w:ilvl="4" w:tplc="87291911" w:tentative="1">
      <w:start w:val="1"/>
      <w:numFmt w:val="lowerLetter"/>
      <w:lvlText w:val="%5."/>
      <w:lvlJc w:val="left"/>
      <w:pPr>
        <w:ind w:left="3600" w:hanging="360"/>
      </w:pPr>
    </w:lvl>
    <w:lvl w:ilvl="5" w:tplc="87291911" w:tentative="1">
      <w:start w:val="1"/>
      <w:numFmt w:val="lowerRoman"/>
      <w:lvlText w:val="%6."/>
      <w:lvlJc w:val="right"/>
      <w:pPr>
        <w:ind w:left="4320" w:hanging="180"/>
      </w:pPr>
    </w:lvl>
    <w:lvl w:ilvl="6" w:tplc="87291911" w:tentative="1">
      <w:start w:val="1"/>
      <w:numFmt w:val="decimal"/>
      <w:lvlText w:val="%7."/>
      <w:lvlJc w:val="left"/>
      <w:pPr>
        <w:ind w:left="5040" w:hanging="360"/>
      </w:pPr>
    </w:lvl>
    <w:lvl w:ilvl="7" w:tplc="87291911" w:tentative="1">
      <w:start w:val="1"/>
      <w:numFmt w:val="lowerLetter"/>
      <w:lvlText w:val="%8."/>
      <w:lvlJc w:val="left"/>
      <w:pPr>
        <w:ind w:left="5760" w:hanging="360"/>
      </w:pPr>
    </w:lvl>
    <w:lvl w:ilvl="8" w:tplc="87291911" w:tentative="1">
      <w:start w:val="1"/>
      <w:numFmt w:val="lowerRoman"/>
      <w:lvlText w:val="%9."/>
      <w:lvlJc w:val="right"/>
      <w:pPr>
        <w:ind w:left="6480" w:hanging="180"/>
      </w:pPr>
    </w:lvl>
  </w:abstractNum>
  <w:abstractNum w:abstractNumId="24093165">
    <w:multiLevelType w:val="hybridMultilevel"/>
    <w:lvl w:ilvl="0" w:tplc="26909341">
      <w:start w:val="1"/>
      <w:numFmt w:val="decimal"/>
      <w:lvlText w:val="%1."/>
      <w:lvlJc w:val="left"/>
      <w:pPr>
        <w:ind w:left="720" w:hanging="360"/>
      </w:pPr>
    </w:lvl>
    <w:lvl w:ilvl="1" w:tplc="26909341" w:tentative="1">
      <w:start w:val="1"/>
      <w:numFmt w:val="lowerLetter"/>
      <w:lvlText w:val="%2."/>
      <w:lvlJc w:val="left"/>
      <w:pPr>
        <w:ind w:left="1440" w:hanging="360"/>
      </w:pPr>
    </w:lvl>
    <w:lvl w:ilvl="2" w:tplc="26909341" w:tentative="1">
      <w:start w:val="1"/>
      <w:numFmt w:val="lowerRoman"/>
      <w:lvlText w:val="%3."/>
      <w:lvlJc w:val="right"/>
      <w:pPr>
        <w:ind w:left="2160" w:hanging="180"/>
      </w:pPr>
    </w:lvl>
    <w:lvl w:ilvl="3" w:tplc="26909341" w:tentative="1">
      <w:start w:val="1"/>
      <w:numFmt w:val="decimal"/>
      <w:lvlText w:val="%4."/>
      <w:lvlJc w:val="left"/>
      <w:pPr>
        <w:ind w:left="2880" w:hanging="360"/>
      </w:pPr>
    </w:lvl>
    <w:lvl w:ilvl="4" w:tplc="26909341" w:tentative="1">
      <w:start w:val="1"/>
      <w:numFmt w:val="lowerLetter"/>
      <w:lvlText w:val="%5."/>
      <w:lvlJc w:val="left"/>
      <w:pPr>
        <w:ind w:left="3600" w:hanging="360"/>
      </w:pPr>
    </w:lvl>
    <w:lvl w:ilvl="5" w:tplc="26909341" w:tentative="1">
      <w:start w:val="1"/>
      <w:numFmt w:val="lowerRoman"/>
      <w:lvlText w:val="%6."/>
      <w:lvlJc w:val="right"/>
      <w:pPr>
        <w:ind w:left="4320" w:hanging="180"/>
      </w:pPr>
    </w:lvl>
    <w:lvl w:ilvl="6" w:tplc="26909341" w:tentative="1">
      <w:start w:val="1"/>
      <w:numFmt w:val="decimal"/>
      <w:lvlText w:val="%7."/>
      <w:lvlJc w:val="left"/>
      <w:pPr>
        <w:ind w:left="5040" w:hanging="360"/>
      </w:pPr>
    </w:lvl>
    <w:lvl w:ilvl="7" w:tplc="26909341" w:tentative="1">
      <w:start w:val="1"/>
      <w:numFmt w:val="lowerLetter"/>
      <w:lvlText w:val="%8."/>
      <w:lvlJc w:val="left"/>
      <w:pPr>
        <w:ind w:left="5760" w:hanging="360"/>
      </w:pPr>
    </w:lvl>
    <w:lvl w:ilvl="8" w:tplc="26909341" w:tentative="1">
      <w:start w:val="1"/>
      <w:numFmt w:val="lowerRoman"/>
      <w:lvlText w:val="%9."/>
      <w:lvlJc w:val="right"/>
      <w:pPr>
        <w:ind w:left="6480" w:hanging="180"/>
      </w:pPr>
    </w:lvl>
  </w:abstractNum>
  <w:abstractNum w:abstractNumId="24093164">
    <w:multiLevelType w:val="hybridMultilevel"/>
    <w:lvl w:ilvl="0" w:tplc="12608273">
      <w:start w:val="1"/>
      <w:numFmt w:val="decimal"/>
      <w:lvlText w:val="%1."/>
      <w:lvlJc w:val="left"/>
      <w:pPr>
        <w:ind w:left="720" w:hanging="360"/>
      </w:pPr>
    </w:lvl>
    <w:lvl w:ilvl="1" w:tplc="12608273" w:tentative="1">
      <w:start w:val="1"/>
      <w:numFmt w:val="lowerLetter"/>
      <w:lvlText w:val="%2."/>
      <w:lvlJc w:val="left"/>
      <w:pPr>
        <w:ind w:left="1440" w:hanging="360"/>
      </w:pPr>
    </w:lvl>
    <w:lvl w:ilvl="2" w:tplc="12608273" w:tentative="1">
      <w:start w:val="1"/>
      <w:numFmt w:val="lowerRoman"/>
      <w:lvlText w:val="%3."/>
      <w:lvlJc w:val="right"/>
      <w:pPr>
        <w:ind w:left="2160" w:hanging="180"/>
      </w:pPr>
    </w:lvl>
    <w:lvl w:ilvl="3" w:tplc="12608273" w:tentative="1">
      <w:start w:val="1"/>
      <w:numFmt w:val="decimal"/>
      <w:lvlText w:val="%4."/>
      <w:lvlJc w:val="left"/>
      <w:pPr>
        <w:ind w:left="2880" w:hanging="360"/>
      </w:pPr>
    </w:lvl>
    <w:lvl w:ilvl="4" w:tplc="12608273" w:tentative="1">
      <w:start w:val="1"/>
      <w:numFmt w:val="lowerLetter"/>
      <w:lvlText w:val="%5."/>
      <w:lvlJc w:val="left"/>
      <w:pPr>
        <w:ind w:left="3600" w:hanging="360"/>
      </w:pPr>
    </w:lvl>
    <w:lvl w:ilvl="5" w:tplc="12608273" w:tentative="1">
      <w:start w:val="1"/>
      <w:numFmt w:val="lowerRoman"/>
      <w:lvlText w:val="%6."/>
      <w:lvlJc w:val="right"/>
      <w:pPr>
        <w:ind w:left="4320" w:hanging="180"/>
      </w:pPr>
    </w:lvl>
    <w:lvl w:ilvl="6" w:tplc="12608273" w:tentative="1">
      <w:start w:val="1"/>
      <w:numFmt w:val="decimal"/>
      <w:lvlText w:val="%7."/>
      <w:lvlJc w:val="left"/>
      <w:pPr>
        <w:ind w:left="5040" w:hanging="360"/>
      </w:pPr>
    </w:lvl>
    <w:lvl w:ilvl="7" w:tplc="12608273" w:tentative="1">
      <w:start w:val="1"/>
      <w:numFmt w:val="lowerLetter"/>
      <w:lvlText w:val="%8."/>
      <w:lvlJc w:val="left"/>
      <w:pPr>
        <w:ind w:left="5760" w:hanging="360"/>
      </w:pPr>
    </w:lvl>
    <w:lvl w:ilvl="8" w:tplc="12608273" w:tentative="1">
      <w:start w:val="1"/>
      <w:numFmt w:val="lowerRoman"/>
      <w:lvlText w:val="%9."/>
      <w:lvlJc w:val="right"/>
      <w:pPr>
        <w:ind w:left="6480" w:hanging="180"/>
      </w:pPr>
    </w:lvl>
  </w:abstractNum>
  <w:abstractNum w:abstractNumId="24093163">
    <w:multiLevelType w:val="hybridMultilevel"/>
    <w:lvl w:ilvl="0" w:tplc="31741387">
      <w:start w:val="1"/>
      <w:numFmt w:val="decimal"/>
      <w:lvlText w:val="%1."/>
      <w:lvlJc w:val="left"/>
      <w:pPr>
        <w:ind w:left="720" w:hanging="360"/>
      </w:pPr>
    </w:lvl>
    <w:lvl w:ilvl="1" w:tplc="31741387" w:tentative="1">
      <w:start w:val="1"/>
      <w:numFmt w:val="lowerLetter"/>
      <w:lvlText w:val="%2."/>
      <w:lvlJc w:val="left"/>
      <w:pPr>
        <w:ind w:left="1440" w:hanging="360"/>
      </w:pPr>
    </w:lvl>
    <w:lvl w:ilvl="2" w:tplc="31741387" w:tentative="1">
      <w:start w:val="1"/>
      <w:numFmt w:val="lowerRoman"/>
      <w:lvlText w:val="%3."/>
      <w:lvlJc w:val="right"/>
      <w:pPr>
        <w:ind w:left="2160" w:hanging="180"/>
      </w:pPr>
    </w:lvl>
    <w:lvl w:ilvl="3" w:tplc="31741387" w:tentative="1">
      <w:start w:val="1"/>
      <w:numFmt w:val="decimal"/>
      <w:lvlText w:val="%4."/>
      <w:lvlJc w:val="left"/>
      <w:pPr>
        <w:ind w:left="2880" w:hanging="360"/>
      </w:pPr>
    </w:lvl>
    <w:lvl w:ilvl="4" w:tplc="31741387" w:tentative="1">
      <w:start w:val="1"/>
      <w:numFmt w:val="lowerLetter"/>
      <w:lvlText w:val="%5."/>
      <w:lvlJc w:val="left"/>
      <w:pPr>
        <w:ind w:left="3600" w:hanging="360"/>
      </w:pPr>
    </w:lvl>
    <w:lvl w:ilvl="5" w:tplc="31741387" w:tentative="1">
      <w:start w:val="1"/>
      <w:numFmt w:val="lowerRoman"/>
      <w:lvlText w:val="%6."/>
      <w:lvlJc w:val="right"/>
      <w:pPr>
        <w:ind w:left="4320" w:hanging="180"/>
      </w:pPr>
    </w:lvl>
    <w:lvl w:ilvl="6" w:tplc="31741387" w:tentative="1">
      <w:start w:val="1"/>
      <w:numFmt w:val="decimal"/>
      <w:lvlText w:val="%7."/>
      <w:lvlJc w:val="left"/>
      <w:pPr>
        <w:ind w:left="5040" w:hanging="360"/>
      </w:pPr>
    </w:lvl>
    <w:lvl w:ilvl="7" w:tplc="31741387" w:tentative="1">
      <w:start w:val="1"/>
      <w:numFmt w:val="lowerLetter"/>
      <w:lvlText w:val="%8."/>
      <w:lvlJc w:val="left"/>
      <w:pPr>
        <w:ind w:left="5760" w:hanging="360"/>
      </w:pPr>
    </w:lvl>
    <w:lvl w:ilvl="8" w:tplc="31741387" w:tentative="1">
      <w:start w:val="1"/>
      <w:numFmt w:val="lowerRoman"/>
      <w:lvlText w:val="%9."/>
      <w:lvlJc w:val="right"/>
      <w:pPr>
        <w:ind w:left="6480" w:hanging="180"/>
      </w:pPr>
    </w:lvl>
  </w:abstractNum>
  <w:abstractNum w:abstractNumId="24093162">
    <w:multiLevelType w:val="hybridMultilevel"/>
    <w:lvl w:ilvl="0" w:tplc="81785886">
      <w:start w:val="1"/>
      <w:numFmt w:val="decimal"/>
      <w:lvlText w:val="%1."/>
      <w:lvlJc w:val="left"/>
      <w:pPr>
        <w:ind w:left="720" w:hanging="360"/>
      </w:pPr>
    </w:lvl>
    <w:lvl w:ilvl="1" w:tplc="81785886" w:tentative="1">
      <w:start w:val="1"/>
      <w:numFmt w:val="lowerLetter"/>
      <w:lvlText w:val="%2."/>
      <w:lvlJc w:val="left"/>
      <w:pPr>
        <w:ind w:left="1440" w:hanging="360"/>
      </w:pPr>
    </w:lvl>
    <w:lvl w:ilvl="2" w:tplc="81785886" w:tentative="1">
      <w:start w:val="1"/>
      <w:numFmt w:val="lowerRoman"/>
      <w:lvlText w:val="%3."/>
      <w:lvlJc w:val="right"/>
      <w:pPr>
        <w:ind w:left="2160" w:hanging="180"/>
      </w:pPr>
    </w:lvl>
    <w:lvl w:ilvl="3" w:tplc="81785886" w:tentative="1">
      <w:start w:val="1"/>
      <w:numFmt w:val="decimal"/>
      <w:lvlText w:val="%4."/>
      <w:lvlJc w:val="left"/>
      <w:pPr>
        <w:ind w:left="2880" w:hanging="360"/>
      </w:pPr>
    </w:lvl>
    <w:lvl w:ilvl="4" w:tplc="81785886" w:tentative="1">
      <w:start w:val="1"/>
      <w:numFmt w:val="lowerLetter"/>
      <w:lvlText w:val="%5."/>
      <w:lvlJc w:val="left"/>
      <w:pPr>
        <w:ind w:left="3600" w:hanging="360"/>
      </w:pPr>
    </w:lvl>
    <w:lvl w:ilvl="5" w:tplc="81785886" w:tentative="1">
      <w:start w:val="1"/>
      <w:numFmt w:val="lowerRoman"/>
      <w:lvlText w:val="%6."/>
      <w:lvlJc w:val="right"/>
      <w:pPr>
        <w:ind w:left="4320" w:hanging="180"/>
      </w:pPr>
    </w:lvl>
    <w:lvl w:ilvl="6" w:tplc="81785886" w:tentative="1">
      <w:start w:val="1"/>
      <w:numFmt w:val="decimal"/>
      <w:lvlText w:val="%7."/>
      <w:lvlJc w:val="left"/>
      <w:pPr>
        <w:ind w:left="5040" w:hanging="360"/>
      </w:pPr>
    </w:lvl>
    <w:lvl w:ilvl="7" w:tplc="81785886" w:tentative="1">
      <w:start w:val="1"/>
      <w:numFmt w:val="lowerLetter"/>
      <w:lvlText w:val="%8."/>
      <w:lvlJc w:val="left"/>
      <w:pPr>
        <w:ind w:left="5760" w:hanging="360"/>
      </w:pPr>
    </w:lvl>
    <w:lvl w:ilvl="8" w:tplc="81785886" w:tentative="1">
      <w:start w:val="1"/>
      <w:numFmt w:val="lowerRoman"/>
      <w:lvlText w:val="%9."/>
      <w:lvlJc w:val="right"/>
      <w:pPr>
        <w:ind w:left="6480" w:hanging="180"/>
      </w:pPr>
    </w:lvl>
  </w:abstractNum>
  <w:abstractNum w:abstractNumId="24093161">
    <w:multiLevelType w:val="hybridMultilevel"/>
    <w:lvl w:ilvl="0" w:tplc="50757193">
      <w:start w:val="1"/>
      <w:numFmt w:val="decimal"/>
      <w:lvlText w:val="%1."/>
      <w:lvlJc w:val="left"/>
      <w:pPr>
        <w:ind w:left="720" w:hanging="360"/>
      </w:pPr>
    </w:lvl>
    <w:lvl w:ilvl="1" w:tplc="50757193" w:tentative="1">
      <w:start w:val="1"/>
      <w:numFmt w:val="lowerLetter"/>
      <w:lvlText w:val="%2."/>
      <w:lvlJc w:val="left"/>
      <w:pPr>
        <w:ind w:left="1440" w:hanging="360"/>
      </w:pPr>
    </w:lvl>
    <w:lvl w:ilvl="2" w:tplc="50757193" w:tentative="1">
      <w:start w:val="1"/>
      <w:numFmt w:val="lowerRoman"/>
      <w:lvlText w:val="%3."/>
      <w:lvlJc w:val="right"/>
      <w:pPr>
        <w:ind w:left="2160" w:hanging="180"/>
      </w:pPr>
    </w:lvl>
    <w:lvl w:ilvl="3" w:tplc="50757193" w:tentative="1">
      <w:start w:val="1"/>
      <w:numFmt w:val="decimal"/>
      <w:lvlText w:val="%4."/>
      <w:lvlJc w:val="left"/>
      <w:pPr>
        <w:ind w:left="2880" w:hanging="360"/>
      </w:pPr>
    </w:lvl>
    <w:lvl w:ilvl="4" w:tplc="50757193" w:tentative="1">
      <w:start w:val="1"/>
      <w:numFmt w:val="lowerLetter"/>
      <w:lvlText w:val="%5."/>
      <w:lvlJc w:val="left"/>
      <w:pPr>
        <w:ind w:left="3600" w:hanging="360"/>
      </w:pPr>
    </w:lvl>
    <w:lvl w:ilvl="5" w:tplc="50757193" w:tentative="1">
      <w:start w:val="1"/>
      <w:numFmt w:val="lowerRoman"/>
      <w:lvlText w:val="%6."/>
      <w:lvlJc w:val="right"/>
      <w:pPr>
        <w:ind w:left="4320" w:hanging="180"/>
      </w:pPr>
    </w:lvl>
    <w:lvl w:ilvl="6" w:tplc="50757193" w:tentative="1">
      <w:start w:val="1"/>
      <w:numFmt w:val="decimal"/>
      <w:lvlText w:val="%7."/>
      <w:lvlJc w:val="left"/>
      <w:pPr>
        <w:ind w:left="5040" w:hanging="360"/>
      </w:pPr>
    </w:lvl>
    <w:lvl w:ilvl="7" w:tplc="50757193" w:tentative="1">
      <w:start w:val="1"/>
      <w:numFmt w:val="lowerLetter"/>
      <w:lvlText w:val="%8."/>
      <w:lvlJc w:val="left"/>
      <w:pPr>
        <w:ind w:left="5760" w:hanging="360"/>
      </w:pPr>
    </w:lvl>
    <w:lvl w:ilvl="8" w:tplc="50757193" w:tentative="1">
      <w:start w:val="1"/>
      <w:numFmt w:val="lowerRoman"/>
      <w:lvlText w:val="%9."/>
      <w:lvlJc w:val="right"/>
      <w:pPr>
        <w:ind w:left="6480" w:hanging="180"/>
      </w:pPr>
    </w:lvl>
  </w:abstractNum>
  <w:abstractNum w:abstractNumId="24093160">
    <w:multiLevelType w:val="hybridMultilevel"/>
    <w:lvl w:ilvl="0" w:tplc="66694357">
      <w:start w:val="1"/>
      <w:numFmt w:val="decimal"/>
      <w:lvlText w:val="%1."/>
      <w:lvlJc w:val="left"/>
      <w:pPr>
        <w:ind w:left="720" w:hanging="360"/>
      </w:pPr>
    </w:lvl>
    <w:lvl w:ilvl="1" w:tplc="66694357" w:tentative="1">
      <w:start w:val="1"/>
      <w:numFmt w:val="lowerLetter"/>
      <w:lvlText w:val="%2."/>
      <w:lvlJc w:val="left"/>
      <w:pPr>
        <w:ind w:left="1440" w:hanging="360"/>
      </w:pPr>
    </w:lvl>
    <w:lvl w:ilvl="2" w:tplc="66694357" w:tentative="1">
      <w:start w:val="1"/>
      <w:numFmt w:val="lowerRoman"/>
      <w:lvlText w:val="%3."/>
      <w:lvlJc w:val="right"/>
      <w:pPr>
        <w:ind w:left="2160" w:hanging="180"/>
      </w:pPr>
    </w:lvl>
    <w:lvl w:ilvl="3" w:tplc="66694357" w:tentative="1">
      <w:start w:val="1"/>
      <w:numFmt w:val="decimal"/>
      <w:lvlText w:val="%4."/>
      <w:lvlJc w:val="left"/>
      <w:pPr>
        <w:ind w:left="2880" w:hanging="360"/>
      </w:pPr>
    </w:lvl>
    <w:lvl w:ilvl="4" w:tplc="66694357" w:tentative="1">
      <w:start w:val="1"/>
      <w:numFmt w:val="lowerLetter"/>
      <w:lvlText w:val="%5."/>
      <w:lvlJc w:val="left"/>
      <w:pPr>
        <w:ind w:left="3600" w:hanging="360"/>
      </w:pPr>
    </w:lvl>
    <w:lvl w:ilvl="5" w:tplc="66694357" w:tentative="1">
      <w:start w:val="1"/>
      <w:numFmt w:val="lowerRoman"/>
      <w:lvlText w:val="%6."/>
      <w:lvlJc w:val="right"/>
      <w:pPr>
        <w:ind w:left="4320" w:hanging="180"/>
      </w:pPr>
    </w:lvl>
    <w:lvl w:ilvl="6" w:tplc="66694357" w:tentative="1">
      <w:start w:val="1"/>
      <w:numFmt w:val="decimal"/>
      <w:lvlText w:val="%7."/>
      <w:lvlJc w:val="left"/>
      <w:pPr>
        <w:ind w:left="5040" w:hanging="360"/>
      </w:pPr>
    </w:lvl>
    <w:lvl w:ilvl="7" w:tplc="66694357" w:tentative="1">
      <w:start w:val="1"/>
      <w:numFmt w:val="lowerLetter"/>
      <w:lvlText w:val="%8."/>
      <w:lvlJc w:val="left"/>
      <w:pPr>
        <w:ind w:left="5760" w:hanging="360"/>
      </w:pPr>
    </w:lvl>
    <w:lvl w:ilvl="8" w:tplc="66694357" w:tentative="1">
      <w:start w:val="1"/>
      <w:numFmt w:val="lowerRoman"/>
      <w:lvlText w:val="%9."/>
      <w:lvlJc w:val="right"/>
      <w:pPr>
        <w:ind w:left="6480" w:hanging="180"/>
      </w:pPr>
    </w:lvl>
  </w:abstractNum>
  <w:abstractNum w:abstractNumId="24093159">
    <w:multiLevelType w:val="hybridMultilevel"/>
    <w:lvl w:ilvl="0" w:tplc="40155295">
      <w:start w:val="1"/>
      <w:numFmt w:val="decimal"/>
      <w:lvlText w:val="%1."/>
      <w:lvlJc w:val="left"/>
      <w:pPr>
        <w:ind w:left="720" w:hanging="360"/>
      </w:pPr>
    </w:lvl>
    <w:lvl w:ilvl="1" w:tplc="40155295" w:tentative="1">
      <w:start w:val="1"/>
      <w:numFmt w:val="lowerLetter"/>
      <w:lvlText w:val="%2."/>
      <w:lvlJc w:val="left"/>
      <w:pPr>
        <w:ind w:left="1440" w:hanging="360"/>
      </w:pPr>
    </w:lvl>
    <w:lvl w:ilvl="2" w:tplc="40155295" w:tentative="1">
      <w:start w:val="1"/>
      <w:numFmt w:val="lowerRoman"/>
      <w:lvlText w:val="%3."/>
      <w:lvlJc w:val="right"/>
      <w:pPr>
        <w:ind w:left="2160" w:hanging="180"/>
      </w:pPr>
    </w:lvl>
    <w:lvl w:ilvl="3" w:tplc="40155295" w:tentative="1">
      <w:start w:val="1"/>
      <w:numFmt w:val="decimal"/>
      <w:lvlText w:val="%4."/>
      <w:lvlJc w:val="left"/>
      <w:pPr>
        <w:ind w:left="2880" w:hanging="360"/>
      </w:pPr>
    </w:lvl>
    <w:lvl w:ilvl="4" w:tplc="40155295" w:tentative="1">
      <w:start w:val="1"/>
      <w:numFmt w:val="lowerLetter"/>
      <w:lvlText w:val="%5."/>
      <w:lvlJc w:val="left"/>
      <w:pPr>
        <w:ind w:left="3600" w:hanging="360"/>
      </w:pPr>
    </w:lvl>
    <w:lvl w:ilvl="5" w:tplc="40155295" w:tentative="1">
      <w:start w:val="1"/>
      <w:numFmt w:val="lowerRoman"/>
      <w:lvlText w:val="%6."/>
      <w:lvlJc w:val="right"/>
      <w:pPr>
        <w:ind w:left="4320" w:hanging="180"/>
      </w:pPr>
    </w:lvl>
    <w:lvl w:ilvl="6" w:tplc="40155295" w:tentative="1">
      <w:start w:val="1"/>
      <w:numFmt w:val="decimal"/>
      <w:lvlText w:val="%7."/>
      <w:lvlJc w:val="left"/>
      <w:pPr>
        <w:ind w:left="5040" w:hanging="360"/>
      </w:pPr>
    </w:lvl>
    <w:lvl w:ilvl="7" w:tplc="40155295" w:tentative="1">
      <w:start w:val="1"/>
      <w:numFmt w:val="lowerLetter"/>
      <w:lvlText w:val="%8."/>
      <w:lvlJc w:val="left"/>
      <w:pPr>
        <w:ind w:left="5760" w:hanging="360"/>
      </w:pPr>
    </w:lvl>
    <w:lvl w:ilvl="8" w:tplc="40155295" w:tentative="1">
      <w:start w:val="1"/>
      <w:numFmt w:val="lowerRoman"/>
      <w:lvlText w:val="%9."/>
      <w:lvlJc w:val="right"/>
      <w:pPr>
        <w:ind w:left="6480" w:hanging="180"/>
      </w:pPr>
    </w:lvl>
  </w:abstractNum>
  <w:abstractNum w:abstractNumId="24093158">
    <w:multiLevelType w:val="hybridMultilevel"/>
    <w:lvl w:ilvl="0" w:tplc="65863981">
      <w:start w:val="1"/>
      <w:numFmt w:val="decimal"/>
      <w:lvlText w:val="%1."/>
      <w:lvlJc w:val="left"/>
      <w:pPr>
        <w:ind w:left="720" w:hanging="360"/>
      </w:pPr>
    </w:lvl>
    <w:lvl w:ilvl="1" w:tplc="65863981" w:tentative="1">
      <w:start w:val="1"/>
      <w:numFmt w:val="lowerLetter"/>
      <w:lvlText w:val="%2."/>
      <w:lvlJc w:val="left"/>
      <w:pPr>
        <w:ind w:left="1440" w:hanging="360"/>
      </w:pPr>
    </w:lvl>
    <w:lvl w:ilvl="2" w:tplc="65863981" w:tentative="1">
      <w:start w:val="1"/>
      <w:numFmt w:val="lowerRoman"/>
      <w:lvlText w:val="%3."/>
      <w:lvlJc w:val="right"/>
      <w:pPr>
        <w:ind w:left="2160" w:hanging="180"/>
      </w:pPr>
    </w:lvl>
    <w:lvl w:ilvl="3" w:tplc="65863981" w:tentative="1">
      <w:start w:val="1"/>
      <w:numFmt w:val="decimal"/>
      <w:lvlText w:val="%4."/>
      <w:lvlJc w:val="left"/>
      <w:pPr>
        <w:ind w:left="2880" w:hanging="360"/>
      </w:pPr>
    </w:lvl>
    <w:lvl w:ilvl="4" w:tplc="65863981" w:tentative="1">
      <w:start w:val="1"/>
      <w:numFmt w:val="lowerLetter"/>
      <w:lvlText w:val="%5."/>
      <w:lvlJc w:val="left"/>
      <w:pPr>
        <w:ind w:left="3600" w:hanging="360"/>
      </w:pPr>
    </w:lvl>
    <w:lvl w:ilvl="5" w:tplc="65863981" w:tentative="1">
      <w:start w:val="1"/>
      <w:numFmt w:val="lowerRoman"/>
      <w:lvlText w:val="%6."/>
      <w:lvlJc w:val="right"/>
      <w:pPr>
        <w:ind w:left="4320" w:hanging="180"/>
      </w:pPr>
    </w:lvl>
    <w:lvl w:ilvl="6" w:tplc="65863981" w:tentative="1">
      <w:start w:val="1"/>
      <w:numFmt w:val="decimal"/>
      <w:lvlText w:val="%7."/>
      <w:lvlJc w:val="left"/>
      <w:pPr>
        <w:ind w:left="5040" w:hanging="360"/>
      </w:pPr>
    </w:lvl>
    <w:lvl w:ilvl="7" w:tplc="65863981" w:tentative="1">
      <w:start w:val="1"/>
      <w:numFmt w:val="lowerLetter"/>
      <w:lvlText w:val="%8."/>
      <w:lvlJc w:val="left"/>
      <w:pPr>
        <w:ind w:left="5760" w:hanging="360"/>
      </w:pPr>
    </w:lvl>
    <w:lvl w:ilvl="8" w:tplc="65863981" w:tentative="1">
      <w:start w:val="1"/>
      <w:numFmt w:val="lowerRoman"/>
      <w:lvlText w:val="%9."/>
      <w:lvlJc w:val="right"/>
      <w:pPr>
        <w:ind w:left="6480" w:hanging="180"/>
      </w:pPr>
    </w:lvl>
  </w:abstractNum>
  <w:abstractNum w:abstractNumId="24093157">
    <w:multiLevelType w:val="hybridMultilevel"/>
    <w:lvl w:ilvl="0" w:tplc="32926473">
      <w:start w:val="1"/>
      <w:numFmt w:val="decimal"/>
      <w:lvlText w:val="%1."/>
      <w:lvlJc w:val="left"/>
      <w:pPr>
        <w:ind w:left="720" w:hanging="360"/>
      </w:pPr>
    </w:lvl>
    <w:lvl w:ilvl="1" w:tplc="32926473" w:tentative="1">
      <w:start w:val="1"/>
      <w:numFmt w:val="lowerLetter"/>
      <w:lvlText w:val="%2."/>
      <w:lvlJc w:val="left"/>
      <w:pPr>
        <w:ind w:left="1440" w:hanging="360"/>
      </w:pPr>
    </w:lvl>
    <w:lvl w:ilvl="2" w:tplc="32926473" w:tentative="1">
      <w:start w:val="1"/>
      <w:numFmt w:val="lowerRoman"/>
      <w:lvlText w:val="%3."/>
      <w:lvlJc w:val="right"/>
      <w:pPr>
        <w:ind w:left="2160" w:hanging="180"/>
      </w:pPr>
    </w:lvl>
    <w:lvl w:ilvl="3" w:tplc="32926473" w:tentative="1">
      <w:start w:val="1"/>
      <w:numFmt w:val="decimal"/>
      <w:lvlText w:val="%4."/>
      <w:lvlJc w:val="left"/>
      <w:pPr>
        <w:ind w:left="2880" w:hanging="360"/>
      </w:pPr>
    </w:lvl>
    <w:lvl w:ilvl="4" w:tplc="32926473" w:tentative="1">
      <w:start w:val="1"/>
      <w:numFmt w:val="lowerLetter"/>
      <w:lvlText w:val="%5."/>
      <w:lvlJc w:val="left"/>
      <w:pPr>
        <w:ind w:left="3600" w:hanging="360"/>
      </w:pPr>
    </w:lvl>
    <w:lvl w:ilvl="5" w:tplc="32926473" w:tentative="1">
      <w:start w:val="1"/>
      <w:numFmt w:val="lowerRoman"/>
      <w:lvlText w:val="%6."/>
      <w:lvlJc w:val="right"/>
      <w:pPr>
        <w:ind w:left="4320" w:hanging="180"/>
      </w:pPr>
    </w:lvl>
    <w:lvl w:ilvl="6" w:tplc="32926473" w:tentative="1">
      <w:start w:val="1"/>
      <w:numFmt w:val="decimal"/>
      <w:lvlText w:val="%7."/>
      <w:lvlJc w:val="left"/>
      <w:pPr>
        <w:ind w:left="5040" w:hanging="360"/>
      </w:pPr>
    </w:lvl>
    <w:lvl w:ilvl="7" w:tplc="32926473" w:tentative="1">
      <w:start w:val="1"/>
      <w:numFmt w:val="lowerLetter"/>
      <w:lvlText w:val="%8."/>
      <w:lvlJc w:val="left"/>
      <w:pPr>
        <w:ind w:left="5760" w:hanging="360"/>
      </w:pPr>
    </w:lvl>
    <w:lvl w:ilvl="8" w:tplc="32926473" w:tentative="1">
      <w:start w:val="1"/>
      <w:numFmt w:val="lowerRoman"/>
      <w:lvlText w:val="%9."/>
      <w:lvlJc w:val="right"/>
      <w:pPr>
        <w:ind w:left="6480" w:hanging="180"/>
      </w:pPr>
    </w:lvl>
  </w:abstractNum>
  <w:abstractNum w:abstractNumId="24093156">
    <w:multiLevelType w:val="hybridMultilevel"/>
    <w:lvl w:ilvl="0" w:tplc="78492531">
      <w:start w:val="1"/>
      <w:numFmt w:val="decimal"/>
      <w:lvlText w:val="%1."/>
      <w:lvlJc w:val="left"/>
      <w:pPr>
        <w:ind w:left="720" w:hanging="360"/>
      </w:pPr>
    </w:lvl>
    <w:lvl w:ilvl="1" w:tplc="78492531" w:tentative="1">
      <w:start w:val="1"/>
      <w:numFmt w:val="lowerLetter"/>
      <w:lvlText w:val="%2."/>
      <w:lvlJc w:val="left"/>
      <w:pPr>
        <w:ind w:left="1440" w:hanging="360"/>
      </w:pPr>
    </w:lvl>
    <w:lvl w:ilvl="2" w:tplc="78492531" w:tentative="1">
      <w:start w:val="1"/>
      <w:numFmt w:val="lowerRoman"/>
      <w:lvlText w:val="%3."/>
      <w:lvlJc w:val="right"/>
      <w:pPr>
        <w:ind w:left="2160" w:hanging="180"/>
      </w:pPr>
    </w:lvl>
    <w:lvl w:ilvl="3" w:tplc="78492531" w:tentative="1">
      <w:start w:val="1"/>
      <w:numFmt w:val="decimal"/>
      <w:lvlText w:val="%4."/>
      <w:lvlJc w:val="left"/>
      <w:pPr>
        <w:ind w:left="2880" w:hanging="360"/>
      </w:pPr>
    </w:lvl>
    <w:lvl w:ilvl="4" w:tplc="78492531" w:tentative="1">
      <w:start w:val="1"/>
      <w:numFmt w:val="lowerLetter"/>
      <w:lvlText w:val="%5."/>
      <w:lvlJc w:val="left"/>
      <w:pPr>
        <w:ind w:left="3600" w:hanging="360"/>
      </w:pPr>
    </w:lvl>
    <w:lvl w:ilvl="5" w:tplc="78492531" w:tentative="1">
      <w:start w:val="1"/>
      <w:numFmt w:val="lowerRoman"/>
      <w:lvlText w:val="%6."/>
      <w:lvlJc w:val="right"/>
      <w:pPr>
        <w:ind w:left="4320" w:hanging="180"/>
      </w:pPr>
    </w:lvl>
    <w:lvl w:ilvl="6" w:tplc="78492531" w:tentative="1">
      <w:start w:val="1"/>
      <w:numFmt w:val="decimal"/>
      <w:lvlText w:val="%7."/>
      <w:lvlJc w:val="left"/>
      <w:pPr>
        <w:ind w:left="5040" w:hanging="360"/>
      </w:pPr>
    </w:lvl>
    <w:lvl w:ilvl="7" w:tplc="78492531" w:tentative="1">
      <w:start w:val="1"/>
      <w:numFmt w:val="lowerLetter"/>
      <w:lvlText w:val="%8."/>
      <w:lvlJc w:val="left"/>
      <w:pPr>
        <w:ind w:left="5760" w:hanging="360"/>
      </w:pPr>
    </w:lvl>
    <w:lvl w:ilvl="8" w:tplc="78492531" w:tentative="1">
      <w:start w:val="1"/>
      <w:numFmt w:val="lowerRoman"/>
      <w:lvlText w:val="%9."/>
      <w:lvlJc w:val="right"/>
      <w:pPr>
        <w:ind w:left="6480" w:hanging="180"/>
      </w:pPr>
    </w:lvl>
  </w:abstractNum>
  <w:abstractNum w:abstractNumId="24093155">
    <w:multiLevelType w:val="hybridMultilevel"/>
    <w:lvl w:ilvl="0" w:tplc="49863863">
      <w:start w:val="1"/>
      <w:numFmt w:val="decimal"/>
      <w:lvlText w:val="%1."/>
      <w:lvlJc w:val="left"/>
      <w:pPr>
        <w:ind w:left="720" w:hanging="360"/>
      </w:pPr>
    </w:lvl>
    <w:lvl w:ilvl="1" w:tplc="49863863" w:tentative="1">
      <w:start w:val="1"/>
      <w:numFmt w:val="lowerLetter"/>
      <w:lvlText w:val="%2."/>
      <w:lvlJc w:val="left"/>
      <w:pPr>
        <w:ind w:left="1440" w:hanging="360"/>
      </w:pPr>
    </w:lvl>
    <w:lvl w:ilvl="2" w:tplc="49863863" w:tentative="1">
      <w:start w:val="1"/>
      <w:numFmt w:val="lowerRoman"/>
      <w:lvlText w:val="%3."/>
      <w:lvlJc w:val="right"/>
      <w:pPr>
        <w:ind w:left="2160" w:hanging="180"/>
      </w:pPr>
    </w:lvl>
    <w:lvl w:ilvl="3" w:tplc="49863863" w:tentative="1">
      <w:start w:val="1"/>
      <w:numFmt w:val="decimal"/>
      <w:lvlText w:val="%4."/>
      <w:lvlJc w:val="left"/>
      <w:pPr>
        <w:ind w:left="2880" w:hanging="360"/>
      </w:pPr>
    </w:lvl>
    <w:lvl w:ilvl="4" w:tplc="49863863" w:tentative="1">
      <w:start w:val="1"/>
      <w:numFmt w:val="lowerLetter"/>
      <w:lvlText w:val="%5."/>
      <w:lvlJc w:val="left"/>
      <w:pPr>
        <w:ind w:left="3600" w:hanging="360"/>
      </w:pPr>
    </w:lvl>
    <w:lvl w:ilvl="5" w:tplc="49863863" w:tentative="1">
      <w:start w:val="1"/>
      <w:numFmt w:val="lowerRoman"/>
      <w:lvlText w:val="%6."/>
      <w:lvlJc w:val="right"/>
      <w:pPr>
        <w:ind w:left="4320" w:hanging="180"/>
      </w:pPr>
    </w:lvl>
    <w:lvl w:ilvl="6" w:tplc="49863863" w:tentative="1">
      <w:start w:val="1"/>
      <w:numFmt w:val="decimal"/>
      <w:lvlText w:val="%7."/>
      <w:lvlJc w:val="left"/>
      <w:pPr>
        <w:ind w:left="5040" w:hanging="360"/>
      </w:pPr>
    </w:lvl>
    <w:lvl w:ilvl="7" w:tplc="49863863" w:tentative="1">
      <w:start w:val="1"/>
      <w:numFmt w:val="lowerLetter"/>
      <w:lvlText w:val="%8."/>
      <w:lvlJc w:val="left"/>
      <w:pPr>
        <w:ind w:left="5760" w:hanging="360"/>
      </w:pPr>
    </w:lvl>
    <w:lvl w:ilvl="8" w:tplc="49863863" w:tentative="1">
      <w:start w:val="1"/>
      <w:numFmt w:val="lowerRoman"/>
      <w:lvlText w:val="%9."/>
      <w:lvlJc w:val="right"/>
      <w:pPr>
        <w:ind w:left="6480" w:hanging="180"/>
      </w:pPr>
    </w:lvl>
  </w:abstractNum>
  <w:abstractNum w:abstractNumId="24093154">
    <w:multiLevelType w:val="hybridMultilevel"/>
    <w:lvl w:ilvl="0" w:tplc="12430170">
      <w:start w:val="1"/>
      <w:numFmt w:val="decimal"/>
      <w:lvlText w:val="%1."/>
      <w:lvlJc w:val="left"/>
      <w:pPr>
        <w:ind w:left="720" w:hanging="360"/>
      </w:pPr>
    </w:lvl>
    <w:lvl w:ilvl="1" w:tplc="12430170" w:tentative="1">
      <w:start w:val="1"/>
      <w:numFmt w:val="lowerLetter"/>
      <w:lvlText w:val="%2."/>
      <w:lvlJc w:val="left"/>
      <w:pPr>
        <w:ind w:left="1440" w:hanging="360"/>
      </w:pPr>
    </w:lvl>
    <w:lvl w:ilvl="2" w:tplc="12430170" w:tentative="1">
      <w:start w:val="1"/>
      <w:numFmt w:val="lowerRoman"/>
      <w:lvlText w:val="%3."/>
      <w:lvlJc w:val="right"/>
      <w:pPr>
        <w:ind w:left="2160" w:hanging="180"/>
      </w:pPr>
    </w:lvl>
    <w:lvl w:ilvl="3" w:tplc="12430170" w:tentative="1">
      <w:start w:val="1"/>
      <w:numFmt w:val="decimal"/>
      <w:lvlText w:val="%4."/>
      <w:lvlJc w:val="left"/>
      <w:pPr>
        <w:ind w:left="2880" w:hanging="360"/>
      </w:pPr>
    </w:lvl>
    <w:lvl w:ilvl="4" w:tplc="12430170" w:tentative="1">
      <w:start w:val="1"/>
      <w:numFmt w:val="lowerLetter"/>
      <w:lvlText w:val="%5."/>
      <w:lvlJc w:val="left"/>
      <w:pPr>
        <w:ind w:left="3600" w:hanging="360"/>
      </w:pPr>
    </w:lvl>
    <w:lvl w:ilvl="5" w:tplc="12430170" w:tentative="1">
      <w:start w:val="1"/>
      <w:numFmt w:val="lowerRoman"/>
      <w:lvlText w:val="%6."/>
      <w:lvlJc w:val="right"/>
      <w:pPr>
        <w:ind w:left="4320" w:hanging="180"/>
      </w:pPr>
    </w:lvl>
    <w:lvl w:ilvl="6" w:tplc="12430170" w:tentative="1">
      <w:start w:val="1"/>
      <w:numFmt w:val="decimal"/>
      <w:lvlText w:val="%7."/>
      <w:lvlJc w:val="left"/>
      <w:pPr>
        <w:ind w:left="5040" w:hanging="360"/>
      </w:pPr>
    </w:lvl>
    <w:lvl w:ilvl="7" w:tplc="12430170" w:tentative="1">
      <w:start w:val="1"/>
      <w:numFmt w:val="lowerLetter"/>
      <w:lvlText w:val="%8."/>
      <w:lvlJc w:val="left"/>
      <w:pPr>
        <w:ind w:left="5760" w:hanging="360"/>
      </w:pPr>
    </w:lvl>
    <w:lvl w:ilvl="8" w:tplc="12430170" w:tentative="1">
      <w:start w:val="1"/>
      <w:numFmt w:val="lowerRoman"/>
      <w:lvlText w:val="%9."/>
      <w:lvlJc w:val="right"/>
      <w:pPr>
        <w:ind w:left="6480" w:hanging="180"/>
      </w:pPr>
    </w:lvl>
  </w:abstractNum>
  <w:abstractNum w:abstractNumId="24093153">
    <w:multiLevelType w:val="hybridMultilevel"/>
    <w:lvl w:ilvl="0" w:tplc="17163967">
      <w:start w:val="1"/>
      <w:numFmt w:val="decimal"/>
      <w:lvlText w:val="%1."/>
      <w:lvlJc w:val="left"/>
      <w:pPr>
        <w:ind w:left="720" w:hanging="360"/>
      </w:pPr>
    </w:lvl>
    <w:lvl w:ilvl="1" w:tplc="17163967" w:tentative="1">
      <w:start w:val="1"/>
      <w:numFmt w:val="lowerLetter"/>
      <w:lvlText w:val="%2."/>
      <w:lvlJc w:val="left"/>
      <w:pPr>
        <w:ind w:left="1440" w:hanging="360"/>
      </w:pPr>
    </w:lvl>
    <w:lvl w:ilvl="2" w:tplc="17163967" w:tentative="1">
      <w:start w:val="1"/>
      <w:numFmt w:val="lowerRoman"/>
      <w:lvlText w:val="%3."/>
      <w:lvlJc w:val="right"/>
      <w:pPr>
        <w:ind w:left="2160" w:hanging="180"/>
      </w:pPr>
    </w:lvl>
    <w:lvl w:ilvl="3" w:tplc="17163967" w:tentative="1">
      <w:start w:val="1"/>
      <w:numFmt w:val="decimal"/>
      <w:lvlText w:val="%4."/>
      <w:lvlJc w:val="left"/>
      <w:pPr>
        <w:ind w:left="2880" w:hanging="360"/>
      </w:pPr>
    </w:lvl>
    <w:lvl w:ilvl="4" w:tplc="17163967" w:tentative="1">
      <w:start w:val="1"/>
      <w:numFmt w:val="lowerLetter"/>
      <w:lvlText w:val="%5."/>
      <w:lvlJc w:val="left"/>
      <w:pPr>
        <w:ind w:left="3600" w:hanging="360"/>
      </w:pPr>
    </w:lvl>
    <w:lvl w:ilvl="5" w:tplc="17163967" w:tentative="1">
      <w:start w:val="1"/>
      <w:numFmt w:val="lowerRoman"/>
      <w:lvlText w:val="%6."/>
      <w:lvlJc w:val="right"/>
      <w:pPr>
        <w:ind w:left="4320" w:hanging="180"/>
      </w:pPr>
    </w:lvl>
    <w:lvl w:ilvl="6" w:tplc="17163967" w:tentative="1">
      <w:start w:val="1"/>
      <w:numFmt w:val="decimal"/>
      <w:lvlText w:val="%7."/>
      <w:lvlJc w:val="left"/>
      <w:pPr>
        <w:ind w:left="5040" w:hanging="360"/>
      </w:pPr>
    </w:lvl>
    <w:lvl w:ilvl="7" w:tplc="17163967" w:tentative="1">
      <w:start w:val="1"/>
      <w:numFmt w:val="lowerLetter"/>
      <w:lvlText w:val="%8."/>
      <w:lvlJc w:val="left"/>
      <w:pPr>
        <w:ind w:left="5760" w:hanging="360"/>
      </w:pPr>
    </w:lvl>
    <w:lvl w:ilvl="8" w:tplc="17163967" w:tentative="1">
      <w:start w:val="1"/>
      <w:numFmt w:val="lowerRoman"/>
      <w:lvlText w:val="%9."/>
      <w:lvlJc w:val="right"/>
      <w:pPr>
        <w:ind w:left="6480" w:hanging="180"/>
      </w:pPr>
    </w:lvl>
  </w:abstractNum>
  <w:abstractNum w:abstractNumId="24093152">
    <w:multiLevelType w:val="hybridMultilevel"/>
    <w:lvl w:ilvl="0" w:tplc="18433071">
      <w:start w:val="1"/>
      <w:numFmt w:val="decimal"/>
      <w:lvlText w:val="%1."/>
      <w:lvlJc w:val="left"/>
      <w:pPr>
        <w:ind w:left="720" w:hanging="360"/>
      </w:pPr>
    </w:lvl>
    <w:lvl w:ilvl="1" w:tplc="18433071" w:tentative="1">
      <w:start w:val="1"/>
      <w:numFmt w:val="lowerLetter"/>
      <w:lvlText w:val="%2."/>
      <w:lvlJc w:val="left"/>
      <w:pPr>
        <w:ind w:left="1440" w:hanging="360"/>
      </w:pPr>
    </w:lvl>
    <w:lvl w:ilvl="2" w:tplc="18433071" w:tentative="1">
      <w:start w:val="1"/>
      <w:numFmt w:val="lowerRoman"/>
      <w:lvlText w:val="%3."/>
      <w:lvlJc w:val="right"/>
      <w:pPr>
        <w:ind w:left="2160" w:hanging="180"/>
      </w:pPr>
    </w:lvl>
    <w:lvl w:ilvl="3" w:tplc="18433071" w:tentative="1">
      <w:start w:val="1"/>
      <w:numFmt w:val="decimal"/>
      <w:lvlText w:val="%4."/>
      <w:lvlJc w:val="left"/>
      <w:pPr>
        <w:ind w:left="2880" w:hanging="360"/>
      </w:pPr>
    </w:lvl>
    <w:lvl w:ilvl="4" w:tplc="18433071" w:tentative="1">
      <w:start w:val="1"/>
      <w:numFmt w:val="lowerLetter"/>
      <w:lvlText w:val="%5."/>
      <w:lvlJc w:val="left"/>
      <w:pPr>
        <w:ind w:left="3600" w:hanging="360"/>
      </w:pPr>
    </w:lvl>
    <w:lvl w:ilvl="5" w:tplc="18433071" w:tentative="1">
      <w:start w:val="1"/>
      <w:numFmt w:val="lowerRoman"/>
      <w:lvlText w:val="%6."/>
      <w:lvlJc w:val="right"/>
      <w:pPr>
        <w:ind w:left="4320" w:hanging="180"/>
      </w:pPr>
    </w:lvl>
    <w:lvl w:ilvl="6" w:tplc="18433071" w:tentative="1">
      <w:start w:val="1"/>
      <w:numFmt w:val="decimal"/>
      <w:lvlText w:val="%7."/>
      <w:lvlJc w:val="left"/>
      <w:pPr>
        <w:ind w:left="5040" w:hanging="360"/>
      </w:pPr>
    </w:lvl>
    <w:lvl w:ilvl="7" w:tplc="18433071" w:tentative="1">
      <w:start w:val="1"/>
      <w:numFmt w:val="lowerLetter"/>
      <w:lvlText w:val="%8."/>
      <w:lvlJc w:val="left"/>
      <w:pPr>
        <w:ind w:left="5760" w:hanging="360"/>
      </w:pPr>
    </w:lvl>
    <w:lvl w:ilvl="8" w:tplc="18433071" w:tentative="1">
      <w:start w:val="1"/>
      <w:numFmt w:val="lowerRoman"/>
      <w:lvlText w:val="%9."/>
      <w:lvlJc w:val="right"/>
      <w:pPr>
        <w:ind w:left="6480" w:hanging="180"/>
      </w:pPr>
    </w:lvl>
  </w:abstractNum>
  <w:abstractNum w:abstractNumId="24093151">
    <w:multiLevelType w:val="hybridMultilevel"/>
    <w:lvl w:ilvl="0" w:tplc="60174302">
      <w:start w:val="1"/>
      <w:numFmt w:val="decimal"/>
      <w:lvlText w:val="%1."/>
      <w:lvlJc w:val="left"/>
      <w:pPr>
        <w:ind w:left="720" w:hanging="360"/>
      </w:pPr>
    </w:lvl>
    <w:lvl w:ilvl="1" w:tplc="60174302" w:tentative="1">
      <w:start w:val="1"/>
      <w:numFmt w:val="lowerLetter"/>
      <w:lvlText w:val="%2."/>
      <w:lvlJc w:val="left"/>
      <w:pPr>
        <w:ind w:left="1440" w:hanging="360"/>
      </w:pPr>
    </w:lvl>
    <w:lvl w:ilvl="2" w:tplc="60174302" w:tentative="1">
      <w:start w:val="1"/>
      <w:numFmt w:val="lowerRoman"/>
      <w:lvlText w:val="%3."/>
      <w:lvlJc w:val="right"/>
      <w:pPr>
        <w:ind w:left="2160" w:hanging="180"/>
      </w:pPr>
    </w:lvl>
    <w:lvl w:ilvl="3" w:tplc="60174302" w:tentative="1">
      <w:start w:val="1"/>
      <w:numFmt w:val="decimal"/>
      <w:lvlText w:val="%4."/>
      <w:lvlJc w:val="left"/>
      <w:pPr>
        <w:ind w:left="2880" w:hanging="360"/>
      </w:pPr>
    </w:lvl>
    <w:lvl w:ilvl="4" w:tplc="60174302" w:tentative="1">
      <w:start w:val="1"/>
      <w:numFmt w:val="lowerLetter"/>
      <w:lvlText w:val="%5."/>
      <w:lvlJc w:val="left"/>
      <w:pPr>
        <w:ind w:left="3600" w:hanging="360"/>
      </w:pPr>
    </w:lvl>
    <w:lvl w:ilvl="5" w:tplc="60174302" w:tentative="1">
      <w:start w:val="1"/>
      <w:numFmt w:val="lowerRoman"/>
      <w:lvlText w:val="%6."/>
      <w:lvlJc w:val="right"/>
      <w:pPr>
        <w:ind w:left="4320" w:hanging="180"/>
      </w:pPr>
    </w:lvl>
    <w:lvl w:ilvl="6" w:tplc="60174302" w:tentative="1">
      <w:start w:val="1"/>
      <w:numFmt w:val="decimal"/>
      <w:lvlText w:val="%7."/>
      <w:lvlJc w:val="left"/>
      <w:pPr>
        <w:ind w:left="5040" w:hanging="360"/>
      </w:pPr>
    </w:lvl>
    <w:lvl w:ilvl="7" w:tplc="60174302" w:tentative="1">
      <w:start w:val="1"/>
      <w:numFmt w:val="lowerLetter"/>
      <w:lvlText w:val="%8."/>
      <w:lvlJc w:val="left"/>
      <w:pPr>
        <w:ind w:left="5760" w:hanging="360"/>
      </w:pPr>
    </w:lvl>
    <w:lvl w:ilvl="8" w:tplc="60174302" w:tentative="1">
      <w:start w:val="1"/>
      <w:numFmt w:val="lowerRoman"/>
      <w:lvlText w:val="%9."/>
      <w:lvlJc w:val="right"/>
      <w:pPr>
        <w:ind w:left="6480" w:hanging="180"/>
      </w:pPr>
    </w:lvl>
  </w:abstractNum>
  <w:abstractNum w:abstractNumId="24093150">
    <w:multiLevelType w:val="hybridMultilevel"/>
    <w:lvl w:ilvl="0" w:tplc="48438939">
      <w:start w:val="1"/>
      <w:numFmt w:val="decimal"/>
      <w:lvlText w:val="%1."/>
      <w:lvlJc w:val="left"/>
      <w:pPr>
        <w:ind w:left="720" w:hanging="360"/>
      </w:pPr>
    </w:lvl>
    <w:lvl w:ilvl="1" w:tplc="48438939" w:tentative="1">
      <w:start w:val="1"/>
      <w:numFmt w:val="lowerLetter"/>
      <w:lvlText w:val="%2."/>
      <w:lvlJc w:val="left"/>
      <w:pPr>
        <w:ind w:left="1440" w:hanging="360"/>
      </w:pPr>
    </w:lvl>
    <w:lvl w:ilvl="2" w:tplc="48438939" w:tentative="1">
      <w:start w:val="1"/>
      <w:numFmt w:val="lowerRoman"/>
      <w:lvlText w:val="%3."/>
      <w:lvlJc w:val="right"/>
      <w:pPr>
        <w:ind w:left="2160" w:hanging="180"/>
      </w:pPr>
    </w:lvl>
    <w:lvl w:ilvl="3" w:tplc="48438939" w:tentative="1">
      <w:start w:val="1"/>
      <w:numFmt w:val="decimal"/>
      <w:lvlText w:val="%4."/>
      <w:lvlJc w:val="left"/>
      <w:pPr>
        <w:ind w:left="2880" w:hanging="360"/>
      </w:pPr>
    </w:lvl>
    <w:lvl w:ilvl="4" w:tplc="48438939" w:tentative="1">
      <w:start w:val="1"/>
      <w:numFmt w:val="lowerLetter"/>
      <w:lvlText w:val="%5."/>
      <w:lvlJc w:val="left"/>
      <w:pPr>
        <w:ind w:left="3600" w:hanging="360"/>
      </w:pPr>
    </w:lvl>
    <w:lvl w:ilvl="5" w:tplc="48438939" w:tentative="1">
      <w:start w:val="1"/>
      <w:numFmt w:val="lowerRoman"/>
      <w:lvlText w:val="%6."/>
      <w:lvlJc w:val="right"/>
      <w:pPr>
        <w:ind w:left="4320" w:hanging="180"/>
      </w:pPr>
    </w:lvl>
    <w:lvl w:ilvl="6" w:tplc="48438939" w:tentative="1">
      <w:start w:val="1"/>
      <w:numFmt w:val="decimal"/>
      <w:lvlText w:val="%7."/>
      <w:lvlJc w:val="left"/>
      <w:pPr>
        <w:ind w:left="5040" w:hanging="360"/>
      </w:pPr>
    </w:lvl>
    <w:lvl w:ilvl="7" w:tplc="48438939" w:tentative="1">
      <w:start w:val="1"/>
      <w:numFmt w:val="lowerLetter"/>
      <w:lvlText w:val="%8."/>
      <w:lvlJc w:val="left"/>
      <w:pPr>
        <w:ind w:left="5760" w:hanging="360"/>
      </w:pPr>
    </w:lvl>
    <w:lvl w:ilvl="8" w:tplc="48438939" w:tentative="1">
      <w:start w:val="1"/>
      <w:numFmt w:val="lowerRoman"/>
      <w:lvlText w:val="%9."/>
      <w:lvlJc w:val="right"/>
      <w:pPr>
        <w:ind w:left="6480" w:hanging="180"/>
      </w:pPr>
    </w:lvl>
  </w:abstractNum>
  <w:abstractNum w:abstractNumId="24093149">
    <w:multiLevelType w:val="hybridMultilevel"/>
    <w:lvl w:ilvl="0" w:tplc="62476931">
      <w:start w:val="1"/>
      <w:numFmt w:val="decimal"/>
      <w:lvlText w:val="%1."/>
      <w:lvlJc w:val="left"/>
      <w:pPr>
        <w:ind w:left="720" w:hanging="360"/>
      </w:pPr>
    </w:lvl>
    <w:lvl w:ilvl="1" w:tplc="62476931" w:tentative="1">
      <w:start w:val="1"/>
      <w:numFmt w:val="lowerLetter"/>
      <w:lvlText w:val="%2."/>
      <w:lvlJc w:val="left"/>
      <w:pPr>
        <w:ind w:left="1440" w:hanging="360"/>
      </w:pPr>
    </w:lvl>
    <w:lvl w:ilvl="2" w:tplc="62476931" w:tentative="1">
      <w:start w:val="1"/>
      <w:numFmt w:val="lowerRoman"/>
      <w:lvlText w:val="%3."/>
      <w:lvlJc w:val="right"/>
      <w:pPr>
        <w:ind w:left="2160" w:hanging="180"/>
      </w:pPr>
    </w:lvl>
    <w:lvl w:ilvl="3" w:tplc="62476931" w:tentative="1">
      <w:start w:val="1"/>
      <w:numFmt w:val="decimal"/>
      <w:lvlText w:val="%4."/>
      <w:lvlJc w:val="left"/>
      <w:pPr>
        <w:ind w:left="2880" w:hanging="360"/>
      </w:pPr>
    </w:lvl>
    <w:lvl w:ilvl="4" w:tplc="62476931" w:tentative="1">
      <w:start w:val="1"/>
      <w:numFmt w:val="lowerLetter"/>
      <w:lvlText w:val="%5."/>
      <w:lvlJc w:val="left"/>
      <w:pPr>
        <w:ind w:left="3600" w:hanging="360"/>
      </w:pPr>
    </w:lvl>
    <w:lvl w:ilvl="5" w:tplc="62476931" w:tentative="1">
      <w:start w:val="1"/>
      <w:numFmt w:val="lowerRoman"/>
      <w:lvlText w:val="%6."/>
      <w:lvlJc w:val="right"/>
      <w:pPr>
        <w:ind w:left="4320" w:hanging="180"/>
      </w:pPr>
    </w:lvl>
    <w:lvl w:ilvl="6" w:tplc="62476931" w:tentative="1">
      <w:start w:val="1"/>
      <w:numFmt w:val="decimal"/>
      <w:lvlText w:val="%7."/>
      <w:lvlJc w:val="left"/>
      <w:pPr>
        <w:ind w:left="5040" w:hanging="360"/>
      </w:pPr>
    </w:lvl>
    <w:lvl w:ilvl="7" w:tplc="62476931" w:tentative="1">
      <w:start w:val="1"/>
      <w:numFmt w:val="lowerLetter"/>
      <w:lvlText w:val="%8."/>
      <w:lvlJc w:val="left"/>
      <w:pPr>
        <w:ind w:left="5760" w:hanging="360"/>
      </w:pPr>
    </w:lvl>
    <w:lvl w:ilvl="8" w:tplc="62476931" w:tentative="1">
      <w:start w:val="1"/>
      <w:numFmt w:val="lowerRoman"/>
      <w:lvlText w:val="%9."/>
      <w:lvlJc w:val="right"/>
      <w:pPr>
        <w:ind w:left="6480" w:hanging="180"/>
      </w:pPr>
    </w:lvl>
  </w:abstractNum>
  <w:abstractNum w:abstractNumId="24093148">
    <w:multiLevelType w:val="hybridMultilevel"/>
    <w:lvl w:ilvl="0" w:tplc="78879097">
      <w:start w:val="1"/>
      <w:numFmt w:val="decimal"/>
      <w:lvlText w:val="%1."/>
      <w:lvlJc w:val="left"/>
      <w:pPr>
        <w:ind w:left="720" w:hanging="360"/>
      </w:pPr>
    </w:lvl>
    <w:lvl w:ilvl="1" w:tplc="78879097" w:tentative="1">
      <w:start w:val="1"/>
      <w:numFmt w:val="lowerLetter"/>
      <w:lvlText w:val="%2."/>
      <w:lvlJc w:val="left"/>
      <w:pPr>
        <w:ind w:left="1440" w:hanging="360"/>
      </w:pPr>
    </w:lvl>
    <w:lvl w:ilvl="2" w:tplc="78879097" w:tentative="1">
      <w:start w:val="1"/>
      <w:numFmt w:val="lowerRoman"/>
      <w:lvlText w:val="%3."/>
      <w:lvlJc w:val="right"/>
      <w:pPr>
        <w:ind w:left="2160" w:hanging="180"/>
      </w:pPr>
    </w:lvl>
    <w:lvl w:ilvl="3" w:tplc="78879097" w:tentative="1">
      <w:start w:val="1"/>
      <w:numFmt w:val="decimal"/>
      <w:lvlText w:val="%4."/>
      <w:lvlJc w:val="left"/>
      <w:pPr>
        <w:ind w:left="2880" w:hanging="360"/>
      </w:pPr>
    </w:lvl>
    <w:lvl w:ilvl="4" w:tplc="78879097" w:tentative="1">
      <w:start w:val="1"/>
      <w:numFmt w:val="lowerLetter"/>
      <w:lvlText w:val="%5."/>
      <w:lvlJc w:val="left"/>
      <w:pPr>
        <w:ind w:left="3600" w:hanging="360"/>
      </w:pPr>
    </w:lvl>
    <w:lvl w:ilvl="5" w:tplc="78879097" w:tentative="1">
      <w:start w:val="1"/>
      <w:numFmt w:val="lowerRoman"/>
      <w:lvlText w:val="%6."/>
      <w:lvlJc w:val="right"/>
      <w:pPr>
        <w:ind w:left="4320" w:hanging="180"/>
      </w:pPr>
    </w:lvl>
    <w:lvl w:ilvl="6" w:tplc="78879097" w:tentative="1">
      <w:start w:val="1"/>
      <w:numFmt w:val="decimal"/>
      <w:lvlText w:val="%7."/>
      <w:lvlJc w:val="left"/>
      <w:pPr>
        <w:ind w:left="5040" w:hanging="360"/>
      </w:pPr>
    </w:lvl>
    <w:lvl w:ilvl="7" w:tplc="78879097" w:tentative="1">
      <w:start w:val="1"/>
      <w:numFmt w:val="lowerLetter"/>
      <w:lvlText w:val="%8."/>
      <w:lvlJc w:val="left"/>
      <w:pPr>
        <w:ind w:left="5760" w:hanging="360"/>
      </w:pPr>
    </w:lvl>
    <w:lvl w:ilvl="8" w:tplc="78879097" w:tentative="1">
      <w:start w:val="1"/>
      <w:numFmt w:val="lowerRoman"/>
      <w:lvlText w:val="%9."/>
      <w:lvlJc w:val="right"/>
      <w:pPr>
        <w:ind w:left="6480" w:hanging="180"/>
      </w:pPr>
    </w:lvl>
  </w:abstractNum>
  <w:abstractNum w:abstractNumId="24093147">
    <w:multiLevelType w:val="hybridMultilevel"/>
    <w:lvl w:ilvl="0" w:tplc="84341532">
      <w:start w:val="1"/>
      <w:numFmt w:val="decimal"/>
      <w:lvlText w:val="%1."/>
      <w:lvlJc w:val="left"/>
      <w:pPr>
        <w:ind w:left="720" w:hanging="360"/>
      </w:pPr>
    </w:lvl>
    <w:lvl w:ilvl="1" w:tplc="84341532" w:tentative="1">
      <w:start w:val="1"/>
      <w:numFmt w:val="lowerLetter"/>
      <w:lvlText w:val="%2."/>
      <w:lvlJc w:val="left"/>
      <w:pPr>
        <w:ind w:left="1440" w:hanging="360"/>
      </w:pPr>
    </w:lvl>
    <w:lvl w:ilvl="2" w:tplc="84341532" w:tentative="1">
      <w:start w:val="1"/>
      <w:numFmt w:val="lowerRoman"/>
      <w:lvlText w:val="%3."/>
      <w:lvlJc w:val="right"/>
      <w:pPr>
        <w:ind w:left="2160" w:hanging="180"/>
      </w:pPr>
    </w:lvl>
    <w:lvl w:ilvl="3" w:tplc="84341532" w:tentative="1">
      <w:start w:val="1"/>
      <w:numFmt w:val="decimal"/>
      <w:lvlText w:val="%4."/>
      <w:lvlJc w:val="left"/>
      <w:pPr>
        <w:ind w:left="2880" w:hanging="360"/>
      </w:pPr>
    </w:lvl>
    <w:lvl w:ilvl="4" w:tplc="84341532" w:tentative="1">
      <w:start w:val="1"/>
      <w:numFmt w:val="lowerLetter"/>
      <w:lvlText w:val="%5."/>
      <w:lvlJc w:val="left"/>
      <w:pPr>
        <w:ind w:left="3600" w:hanging="360"/>
      </w:pPr>
    </w:lvl>
    <w:lvl w:ilvl="5" w:tplc="84341532" w:tentative="1">
      <w:start w:val="1"/>
      <w:numFmt w:val="lowerRoman"/>
      <w:lvlText w:val="%6."/>
      <w:lvlJc w:val="right"/>
      <w:pPr>
        <w:ind w:left="4320" w:hanging="180"/>
      </w:pPr>
    </w:lvl>
    <w:lvl w:ilvl="6" w:tplc="84341532" w:tentative="1">
      <w:start w:val="1"/>
      <w:numFmt w:val="decimal"/>
      <w:lvlText w:val="%7."/>
      <w:lvlJc w:val="left"/>
      <w:pPr>
        <w:ind w:left="5040" w:hanging="360"/>
      </w:pPr>
    </w:lvl>
    <w:lvl w:ilvl="7" w:tplc="84341532" w:tentative="1">
      <w:start w:val="1"/>
      <w:numFmt w:val="lowerLetter"/>
      <w:lvlText w:val="%8."/>
      <w:lvlJc w:val="left"/>
      <w:pPr>
        <w:ind w:left="5760" w:hanging="360"/>
      </w:pPr>
    </w:lvl>
    <w:lvl w:ilvl="8" w:tplc="84341532" w:tentative="1">
      <w:start w:val="1"/>
      <w:numFmt w:val="lowerRoman"/>
      <w:lvlText w:val="%9."/>
      <w:lvlJc w:val="right"/>
      <w:pPr>
        <w:ind w:left="6480" w:hanging="180"/>
      </w:pPr>
    </w:lvl>
  </w:abstractNum>
  <w:abstractNum w:abstractNumId="24093146">
    <w:multiLevelType w:val="hybridMultilevel"/>
    <w:lvl w:ilvl="0" w:tplc="57928803">
      <w:start w:val="1"/>
      <w:numFmt w:val="decimal"/>
      <w:lvlText w:val="%1."/>
      <w:lvlJc w:val="left"/>
      <w:pPr>
        <w:ind w:left="720" w:hanging="360"/>
      </w:pPr>
    </w:lvl>
    <w:lvl w:ilvl="1" w:tplc="57928803" w:tentative="1">
      <w:start w:val="1"/>
      <w:numFmt w:val="lowerLetter"/>
      <w:lvlText w:val="%2."/>
      <w:lvlJc w:val="left"/>
      <w:pPr>
        <w:ind w:left="1440" w:hanging="360"/>
      </w:pPr>
    </w:lvl>
    <w:lvl w:ilvl="2" w:tplc="57928803" w:tentative="1">
      <w:start w:val="1"/>
      <w:numFmt w:val="lowerRoman"/>
      <w:lvlText w:val="%3."/>
      <w:lvlJc w:val="right"/>
      <w:pPr>
        <w:ind w:left="2160" w:hanging="180"/>
      </w:pPr>
    </w:lvl>
    <w:lvl w:ilvl="3" w:tplc="57928803" w:tentative="1">
      <w:start w:val="1"/>
      <w:numFmt w:val="decimal"/>
      <w:lvlText w:val="%4."/>
      <w:lvlJc w:val="left"/>
      <w:pPr>
        <w:ind w:left="2880" w:hanging="360"/>
      </w:pPr>
    </w:lvl>
    <w:lvl w:ilvl="4" w:tplc="57928803" w:tentative="1">
      <w:start w:val="1"/>
      <w:numFmt w:val="lowerLetter"/>
      <w:lvlText w:val="%5."/>
      <w:lvlJc w:val="left"/>
      <w:pPr>
        <w:ind w:left="3600" w:hanging="360"/>
      </w:pPr>
    </w:lvl>
    <w:lvl w:ilvl="5" w:tplc="57928803" w:tentative="1">
      <w:start w:val="1"/>
      <w:numFmt w:val="lowerRoman"/>
      <w:lvlText w:val="%6."/>
      <w:lvlJc w:val="right"/>
      <w:pPr>
        <w:ind w:left="4320" w:hanging="180"/>
      </w:pPr>
    </w:lvl>
    <w:lvl w:ilvl="6" w:tplc="57928803" w:tentative="1">
      <w:start w:val="1"/>
      <w:numFmt w:val="decimal"/>
      <w:lvlText w:val="%7."/>
      <w:lvlJc w:val="left"/>
      <w:pPr>
        <w:ind w:left="5040" w:hanging="360"/>
      </w:pPr>
    </w:lvl>
    <w:lvl w:ilvl="7" w:tplc="57928803" w:tentative="1">
      <w:start w:val="1"/>
      <w:numFmt w:val="lowerLetter"/>
      <w:lvlText w:val="%8."/>
      <w:lvlJc w:val="left"/>
      <w:pPr>
        <w:ind w:left="5760" w:hanging="360"/>
      </w:pPr>
    </w:lvl>
    <w:lvl w:ilvl="8" w:tplc="57928803" w:tentative="1">
      <w:start w:val="1"/>
      <w:numFmt w:val="lowerRoman"/>
      <w:lvlText w:val="%9."/>
      <w:lvlJc w:val="right"/>
      <w:pPr>
        <w:ind w:left="6480" w:hanging="180"/>
      </w:pPr>
    </w:lvl>
  </w:abstractNum>
  <w:abstractNum w:abstractNumId="24093145">
    <w:multiLevelType w:val="hybridMultilevel"/>
    <w:lvl w:ilvl="0" w:tplc="36550898">
      <w:start w:val="1"/>
      <w:numFmt w:val="decimal"/>
      <w:lvlText w:val="%1."/>
      <w:lvlJc w:val="left"/>
      <w:pPr>
        <w:ind w:left="720" w:hanging="360"/>
      </w:pPr>
    </w:lvl>
    <w:lvl w:ilvl="1" w:tplc="36550898" w:tentative="1">
      <w:start w:val="1"/>
      <w:numFmt w:val="lowerLetter"/>
      <w:lvlText w:val="%2."/>
      <w:lvlJc w:val="left"/>
      <w:pPr>
        <w:ind w:left="1440" w:hanging="360"/>
      </w:pPr>
    </w:lvl>
    <w:lvl w:ilvl="2" w:tplc="36550898" w:tentative="1">
      <w:start w:val="1"/>
      <w:numFmt w:val="lowerRoman"/>
      <w:lvlText w:val="%3."/>
      <w:lvlJc w:val="right"/>
      <w:pPr>
        <w:ind w:left="2160" w:hanging="180"/>
      </w:pPr>
    </w:lvl>
    <w:lvl w:ilvl="3" w:tplc="36550898" w:tentative="1">
      <w:start w:val="1"/>
      <w:numFmt w:val="decimal"/>
      <w:lvlText w:val="%4."/>
      <w:lvlJc w:val="left"/>
      <w:pPr>
        <w:ind w:left="2880" w:hanging="360"/>
      </w:pPr>
    </w:lvl>
    <w:lvl w:ilvl="4" w:tplc="36550898" w:tentative="1">
      <w:start w:val="1"/>
      <w:numFmt w:val="lowerLetter"/>
      <w:lvlText w:val="%5."/>
      <w:lvlJc w:val="left"/>
      <w:pPr>
        <w:ind w:left="3600" w:hanging="360"/>
      </w:pPr>
    </w:lvl>
    <w:lvl w:ilvl="5" w:tplc="36550898" w:tentative="1">
      <w:start w:val="1"/>
      <w:numFmt w:val="lowerRoman"/>
      <w:lvlText w:val="%6."/>
      <w:lvlJc w:val="right"/>
      <w:pPr>
        <w:ind w:left="4320" w:hanging="180"/>
      </w:pPr>
    </w:lvl>
    <w:lvl w:ilvl="6" w:tplc="36550898" w:tentative="1">
      <w:start w:val="1"/>
      <w:numFmt w:val="decimal"/>
      <w:lvlText w:val="%7."/>
      <w:lvlJc w:val="left"/>
      <w:pPr>
        <w:ind w:left="5040" w:hanging="360"/>
      </w:pPr>
    </w:lvl>
    <w:lvl w:ilvl="7" w:tplc="36550898" w:tentative="1">
      <w:start w:val="1"/>
      <w:numFmt w:val="lowerLetter"/>
      <w:lvlText w:val="%8."/>
      <w:lvlJc w:val="left"/>
      <w:pPr>
        <w:ind w:left="5760" w:hanging="360"/>
      </w:pPr>
    </w:lvl>
    <w:lvl w:ilvl="8" w:tplc="36550898" w:tentative="1">
      <w:start w:val="1"/>
      <w:numFmt w:val="lowerRoman"/>
      <w:lvlText w:val="%9."/>
      <w:lvlJc w:val="right"/>
      <w:pPr>
        <w:ind w:left="6480" w:hanging="180"/>
      </w:pPr>
    </w:lvl>
  </w:abstractNum>
  <w:abstractNum w:abstractNumId="24093144">
    <w:multiLevelType w:val="hybridMultilevel"/>
    <w:lvl w:ilvl="0" w:tplc="42918834">
      <w:start w:val="1"/>
      <w:numFmt w:val="decimal"/>
      <w:lvlText w:val="%1."/>
      <w:lvlJc w:val="left"/>
      <w:pPr>
        <w:ind w:left="720" w:hanging="360"/>
      </w:pPr>
    </w:lvl>
    <w:lvl w:ilvl="1" w:tplc="42918834" w:tentative="1">
      <w:start w:val="1"/>
      <w:numFmt w:val="lowerLetter"/>
      <w:lvlText w:val="%2."/>
      <w:lvlJc w:val="left"/>
      <w:pPr>
        <w:ind w:left="1440" w:hanging="360"/>
      </w:pPr>
    </w:lvl>
    <w:lvl w:ilvl="2" w:tplc="42918834" w:tentative="1">
      <w:start w:val="1"/>
      <w:numFmt w:val="lowerRoman"/>
      <w:lvlText w:val="%3."/>
      <w:lvlJc w:val="right"/>
      <w:pPr>
        <w:ind w:left="2160" w:hanging="180"/>
      </w:pPr>
    </w:lvl>
    <w:lvl w:ilvl="3" w:tplc="42918834" w:tentative="1">
      <w:start w:val="1"/>
      <w:numFmt w:val="decimal"/>
      <w:lvlText w:val="%4."/>
      <w:lvlJc w:val="left"/>
      <w:pPr>
        <w:ind w:left="2880" w:hanging="360"/>
      </w:pPr>
    </w:lvl>
    <w:lvl w:ilvl="4" w:tplc="42918834" w:tentative="1">
      <w:start w:val="1"/>
      <w:numFmt w:val="lowerLetter"/>
      <w:lvlText w:val="%5."/>
      <w:lvlJc w:val="left"/>
      <w:pPr>
        <w:ind w:left="3600" w:hanging="360"/>
      </w:pPr>
    </w:lvl>
    <w:lvl w:ilvl="5" w:tplc="42918834" w:tentative="1">
      <w:start w:val="1"/>
      <w:numFmt w:val="lowerRoman"/>
      <w:lvlText w:val="%6."/>
      <w:lvlJc w:val="right"/>
      <w:pPr>
        <w:ind w:left="4320" w:hanging="180"/>
      </w:pPr>
    </w:lvl>
    <w:lvl w:ilvl="6" w:tplc="42918834" w:tentative="1">
      <w:start w:val="1"/>
      <w:numFmt w:val="decimal"/>
      <w:lvlText w:val="%7."/>
      <w:lvlJc w:val="left"/>
      <w:pPr>
        <w:ind w:left="5040" w:hanging="360"/>
      </w:pPr>
    </w:lvl>
    <w:lvl w:ilvl="7" w:tplc="42918834" w:tentative="1">
      <w:start w:val="1"/>
      <w:numFmt w:val="lowerLetter"/>
      <w:lvlText w:val="%8."/>
      <w:lvlJc w:val="left"/>
      <w:pPr>
        <w:ind w:left="5760" w:hanging="360"/>
      </w:pPr>
    </w:lvl>
    <w:lvl w:ilvl="8" w:tplc="42918834" w:tentative="1">
      <w:start w:val="1"/>
      <w:numFmt w:val="lowerRoman"/>
      <w:lvlText w:val="%9."/>
      <w:lvlJc w:val="right"/>
      <w:pPr>
        <w:ind w:left="6480" w:hanging="180"/>
      </w:pPr>
    </w:lvl>
  </w:abstractNum>
  <w:abstractNum w:abstractNumId="24093143">
    <w:multiLevelType w:val="hybridMultilevel"/>
    <w:lvl w:ilvl="0" w:tplc="61613615">
      <w:start w:val="1"/>
      <w:numFmt w:val="decimal"/>
      <w:lvlText w:val="%1."/>
      <w:lvlJc w:val="left"/>
      <w:pPr>
        <w:ind w:left="720" w:hanging="360"/>
      </w:pPr>
    </w:lvl>
    <w:lvl w:ilvl="1" w:tplc="61613615" w:tentative="1">
      <w:start w:val="1"/>
      <w:numFmt w:val="lowerLetter"/>
      <w:lvlText w:val="%2."/>
      <w:lvlJc w:val="left"/>
      <w:pPr>
        <w:ind w:left="1440" w:hanging="360"/>
      </w:pPr>
    </w:lvl>
    <w:lvl w:ilvl="2" w:tplc="61613615" w:tentative="1">
      <w:start w:val="1"/>
      <w:numFmt w:val="lowerRoman"/>
      <w:lvlText w:val="%3."/>
      <w:lvlJc w:val="right"/>
      <w:pPr>
        <w:ind w:left="2160" w:hanging="180"/>
      </w:pPr>
    </w:lvl>
    <w:lvl w:ilvl="3" w:tplc="61613615" w:tentative="1">
      <w:start w:val="1"/>
      <w:numFmt w:val="decimal"/>
      <w:lvlText w:val="%4."/>
      <w:lvlJc w:val="left"/>
      <w:pPr>
        <w:ind w:left="2880" w:hanging="360"/>
      </w:pPr>
    </w:lvl>
    <w:lvl w:ilvl="4" w:tplc="61613615" w:tentative="1">
      <w:start w:val="1"/>
      <w:numFmt w:val="lowerLetter"/>
      <w:lvlText w:val="%5."/>
      <w:lvlJc w:val="left"/>
      <w:pPr>
        <w:ind w:left="3600" w:hanging="360"/>
      </w:pPr>
    </w:lvl>
    <w:lvl w:ilvl="5" w:tplc="61613615" w:tentative="1">
      <w:start w:val="1"/>
      <w:numFmt w:val="lowerRoman"/>
      <w:lvlText w:val="%6."/>
      <w:lvlJc w:val="right"/>
      <w:pPr>
        <w:ind w:left="4320" w:hanging="180"/>
      </w:pPr>
    </w:lvl>
    <w:lvl w:ilvl="6" w:tplc="61613615" w:tentative="1">
      <w:start w:val="1"/>
      <w:numFmt w:val="decimal"/>
      <w:lvlText w:val="%7."/>
      <w:lvlJc w:val="left"/>
      <w:pPr>
        <w:ind w:left="5040" w:hanging="360"/>
      </w:pPr>
    </w:lvl>
    <w:lvl w:ilvl="7" w:tplc="61613615" w:tentative="1">
      <w:start w:val="1"/>
      <w:numFmt w:val="lowerLetter"/>
      <w:lvlText w:val="%8."/>
      <w:lvlJc w:val="left"/>
      <w:pPr>
        <w:ind w:left="5760" w:hanging="360"/>
      </w:pPr>
    </w:lvl>
    <w:lvl w:ilvl="8" w:tplc="61613615" w:tentative="1">
      <w:start w:val="1"/>
      <w:numFmt w:val="lowerRoman"/>
      <w:lvlText w:val="%9."/>
      <w:lvlJc w:val="right"/>
      <w:pPr>
        <w:ind w:left="6480" w:hanging="180"/>
      </w:pPr>
    </w:lvl>
  </w:abstractNum>
  <w:abstractNum w:abstractNumId="24093142">
    <w:multiLevelType w:val="hybridMultilevel"/>
    <w:lvl w:ilvl="0" w:tplc="79348589">
      <w:start w:val="1"/>
      <w:numFmt w:val="decimal"/>
      <w:lvlText w:val="%1."/>
      <w:lvlJc w:val="left"/>
      <w:pPr>
        <w:ind w:left="720" w:hanging="360"/>
      </w:pPr>
    </w:lvl>
    <w:lvl w:ilvl="1" w:tplc="79348589" w:tentative="1">
      <w:start w:val="1"/>
      <w:numFmt w:val="lowerLetter"/>
      <w:lvlText w:val="%2."/>
      <w:lvlJc w:val="left"/>
      <w:pPr>
        <w:ind w:left="1440" w:hanging="360"/>
      </w:pPr>
    </w:lvl>
    <w:lvl w:ilvl="2" w:tplc="79348589" w:tentative="1">
      <w:start w:val="1"/>
      <w:numFmt w:val="lowerRoman"/>
      <w:lvlText w:val="%3."/>
      <w:lvlJc w:val="right"/>
      <w:pPr>
        <w:ind w:left="2160" w:hanging="180"/>
      </w:pPr>
    </w:lvl>
    <w:lvl w:ilvl="3" w:tplc="79348589" w:tentative="1">
      <w:start w:val="1"/>
      <w:numFmt w:val="decimal"/>
      <w:lvlText w:val="%4."/>
      <w:lvlJc w:val="left"/>
      <w:pPr>
        <w:ind w:left="2880" w:hanging="360"/>
      </w:pPr>
    </w:lvl>
    <w:lvl w:ilvl="4" w:tplc="79348589" w:tentative="1">
      <w:start w:val="1"/>
      <w:numFmt w:val="lowerLetter"/>
      <w:lvlText w:val="%5."/>
      <w:lvlJc w:val="left"/>
      <w:pPr>
        <w:ind w:left="3600" w:hanging="360"/>
      </w:pPr>
    </w:lvl>
    <w:lvl w:ilvl="5" w:tplc="79348589" w:tentative="1">
      <w:start w:val="1"/>
      <w:numFmt w:val="lowerRoman"/>
      <w:lvlText w:val="%6."/>
      <w:lvlJc w:val="right"/>
      <w:pPr>
        <w:ind w:left="4320" w:hanging="180"/>
      </w:pPr>
    </w:lvl>
    <w:lvl w:ilvl="6" w:tplc="79348589" w:tentative="1">
      <w:start w:val="1"/>
      <w:numFmt w:val="decimal"/>
      <w:lvlText w:val="%7."/>
      <w:lvlJc w:val="left"/>
      <w:pPr>
        <w:ind w:left="5040" w:hanging="360"/>
      </w:pPr>
    </w:lvl>
    <w:lvl w:ilvl="7" w:tplc="79348589" w:tentative="1">
      <w:start w:val="1"/>
      <w:numFmt w:val="lowerLetter"/>
      <w:lvlText w:val="%8."/>
      <w:lvlJc w:val="left"/>
      <w:pPr>
        <w:ind w:left="5760" w:hanging="360"/>
      </w:pPr>
    </w:lvl>
    <w:lvl w:ilvl="8" w:tplc="79348589" w:tentative="1">
      <w:start w:val="1"/>
      <w:numFmt w:val="lowerRoman"/>
      <w:lvlText w:val="%9."/>
      <w:lvlJc w:val="right"/>
      <w:pPr>
        <w:ind w:left="6480" w:hanging="180"/>
      </w:pPr>
    </w:lvl>
  </w:abstractNum>
  <w:abstractNum w:abstractNumId="24093141">
    <w:multiLevelType w:val="hybridMultilevel"/>
    <w:lvl w:ilvl="0" w:tplc="92893389">
      <w:start w:val="1"/>
      <w:numFmt w:val="decimal"/>
      <w:lvlText w:val="%1."/>
      <w:lvlJc w:val="left"/>
      <w:pPr>
        <w:ind w:left="720" w:hanging="360"/>
      </w:pPr>
    </w:lvl>
    <w:lvl w:ilvl="1" w:tplc="92893389" w:tentative="1">
      <w:start w:val="1"/>
      <w:numFmt w:val="lowerLetter"/>
      <w:lvlText w:val="%2."/>
      <w:lvlJc w:val="left"/>
      <w:pPr>
        <w:ind w:left="1440" w:hanging="360"/>
      </w:pPr>
    </w:lvl>
    <w:lvl w:ilvl="2" w:tplc="92893389" w:tentative="1">
      <w:start w:val="1"/>
      <w:numFmt w:val="lowerRoman"/>
      <w:lvlText w:val="%3."/>
      <w:lvlJc w:val="right"/>
      <w:pPr>
        <w:ind w:left="2160" w:hanging="180"/>
      </w:pPr>
    </w:lvl>
    <w:lvl w:ilvl="3" w:tplc="92893389" w:tentative="1">
      <w:start w:val="1"/>
      <w:numFmt w:val="decimal"/>
      <w:lvlText w:val="%4."/>
      <w:lvlJc w:val="left"/>
      <w:pPr>
        <w:ind w:left="2880" w:hanging="360"/>
      </w:pPr>
    </w:lvl>
    <w:lvl w:ilvl="4" w:tplc="92893389" w:tentative="1">
      <w:start w:val="1"/>
      <w:numFmt w:val="lowerLetter"/>
      <w:lvlText w:val="%5."/>
      <w:lvlJc w:val="left"/>
      <w:pPr>
        <w:ind w:left="3600" w:hanging="360"/>
      </w:pPr>
    </w:lvl>
    <w:lvl w:ilvl="5" w:tplc="92893389" w:tentative="1">
      <w:start w:val="1"/>
      <w:numFmt w:val="lowerRoman"/>
      <w:lvlText w:val="%6."/>
      <w:lvlJc w:val="right"/>
      <w:pPr>
        <w:ind w:left="4320" w:hanging="180"/>
      </w:pPr>
    </w:lvl>
    <w:lvl w:ilvl="6" w:tplc="92893389" w:tentative="1">
      <w:start w:val="1"/>
      <w:numFmt w:val="decimal"/>
      <w:lvlText w:val="%7."/>
      <w:lvlJc w:val="left"/>
      <w:pPr>
        <w:ind w:left="5040" w:hanging="360"/>
      </w:pPr>
    </w:lvl>
    <w:lvl w:ilvl="7" w:tplc="92893389" w:tentative="1">
      <w:start w:val="1"/>
      <w:numFmt w:val="lowerLetter"/>
      <w:lvlText w:val="%8."/>
      <w:lvlJc w:val="left"/>
      <w:pPr>
        <w:ind w:left="5760" w:hanging="360"/>
      </w:pPr>
    </w:lvl>
    <w:lvl w:ilvl="8" w:tplc="92893389" w:tentative="1">
      <w:start w:val="1"/>
      <w:numFmt w:val="lowerRoman"/>
      <w:lvlText w:val="%9."/>
      <w:lvlJc w:val="right"/>
      <w:pPr>
        <w:ind w:left="6480" w:hanging="180"/>
      </w:pPr>
    </w:lvl>
  </w:abstractNum>
  <w:abstractNum w:abstractNumId="24093140">
    <w:multiLevelType w:val="hybridMultilevel"/>
    <w:lvl w:ilvl="0" w:tplc="82047356">
      <w:start w:val="1"/>
      <w:numFmt w:val="decimal"/>
      <w:lvlText w:val="%1."/>
      <w:lvlJc w:val="left"/>
      <w:pPr>
        <w:ind w:left="720" w:hanging="360"/>
      </w:pPr>
    </w:lvl>
    <w:lvl w:ilvl="1" w:tplc="82047356" w:tentative="1">
      <w:start w:val="1"/>
      <w:numFmt w:val="lowerLetter"/>
      <w:lvlText w:val="%2."/>
      <w:lvlJc w:val="left"/>
      <w:pPr>
        <w:ind w:left="1440" w:hanging="360"/>
      </w:pPr>
    </w:lvl>
    <w:lvl w:ilvl="2" w:tplc="82047356" w:tentative="1">
      <w:start w:val="1"/>
      <w:numFmt w:val="lowerRoman"/>
      <w:lvlText w:val="%3."/>
      <w:lvlJc w:val="right"/>
      <w:pPr>
        <w:ind w:left="2160" w:hanging="180"/>
      </w:pPr>
    </w:lvl>
    <w:lvl w:ilvl="3" w:tplc="82047356" w:tentative="1">
      <w:start w:val="1"/>
      <w:numFmt w:val="decimal"/>
      <w:lvlText w:val="%4."/>
      <w:lvlJc w:val="left"/>
      <w:pPr>
        <w:ind w:left="2880" w:hanging="360"/>
      </w:pPr>
    </w:lvl>
    <w:lvl w:ilvl="4" w:tplc="82047356" w:tentative="1">
      <w:start w:val="1"/>
      <w:numFmt w:val="lowerLetter"/>
      <w:lvlText w:val="%5."/>
      <w:lvlJc w:val="left"/>
      <w:pPr>
        <w:ind w:left="3600" w:hanging="360"/>
      </w:pPr>
    </w:lvl>
    <w:lvl w:ilvl="5" w:tplc="82047356" w:tentative="1">
      <w:start w:val="1"/>
      <w:numFmt w:val="lowerRoman"/>
      <w:lvlText w:val="%6."/>
      <w:lvlJc w:val="right"/>
      <w:pPr>
        <w:ind w:left="4320" w:hanging="180"/>
      </w:pPr>
    </w:lvl>
    <w:lvl w:ilvl="6" w:tplc="82047356" w:tentative="1">
      <w:start w:val="1"/>
      <w:numFmt w:val="decimal"/>
      <w:lvlText w:val="%7."/>
      <w:lvlJc w:val="left"/>
      <w:pPr>
        <w:ind w:left="5040" w:hanging="360"/>
      </w:pPr>
    </w:lvl>
    <w:lvl w:ilvl="7" w:tplc="82047356" w:tentative="1">
      <w:start w:val="1"/>
      <w:numFmt w:val="lowerLetter"/>
      <w:lvlText w:val="%8."/>
      <w:lvlJc w:val="left"/>
      <w:pPr>
        <w:ind w:left="5760" w:hanging="360"/>
      </w:pPr>
    </w:lvl>
    <w:lvl w:ilvl="8" w:tplc="82047356" w:tentative="1">
      <w:start w:val="1"/>
      <w:numFmt w:val="lowerRoman"/>
      <w:lvlText w:val="%9."/>
      <w:lvlJc w:val="right"/>
      <w:pPr>
        <w:ind w:left="6480" w:hanging="180"/>
      </w:pPr>
    </w:lvl>
  </w:abstractNum>
  <w:abstractNum w:abstractNumId="24093139">
    <w:multiLevelType w:val="hybridMultilevel"/>
    <w:lvl w:ilvl="0" w:tplc="45567465">
      <w:start w:val="1"/>
      <w:numFmt w:val="decimal"/>
      <w:lvlText w:val="%1."/>
      <w:lvlJc w:val="left"/>
      <w:pPr>
        <w:ind w:left="720" w:hanging="360"/>
      </w:pPr>
    </w:lvl>
    <w:lvl w:ilvl="1" w:tplc="45567465" w:tentative="1">
      <w:start w:val="1"/>
      <w:numFmt w:val="lowerLetter"/>
      <w:lvlText w:val="%2."/>
      <w:lvlJc w:val="left"/>
      <w:pPr>
        <w:ind w:left="1440" w:hanging="360"/>
      </w:pPr>
    </w:lvl>
    <w:lvl w:ilvl="2" w:tplc="45567465" w:tentative="1">
      <w:start w:val="1"/>
      <w:numFmt w:val="lowerRoman"/>
      <w:lvlText w:val="%3."/>
      <w:lvlJc w:val="right"/>
      <w:pPr>
        <w:ind w:left="2160" w:hanging="180"/>
      </w:pPr>
    </w:lvl>
    <w:lvl w:ilvl="3" w:tplc="45567465" w:tentative="1">
      <w:start w:val="1"/>
      <w:numFmt w:val="decimal"/>
      <w:lvlText w:val="%4."/>
      <w:lvlJc w:val="left"/>
      <w:pPr>
        <w:ind w:left="2880" w:hanging="360"/>
      </w:pPr>
    </w:lvl>
    <w:lvl w:ilvl="4" w:tplc="45567465" w:tentative="1">
      <w:start w:val="1"/>
      <w:numFmt w:val="lowerLetter"/>
      <w:lvlText w:val="%5."/>
      <w:lvlJc w:val="left"/>
      <w:pPr>
        <w:ind w:left="3600" w:hanging="360"/>
      </w:pPr>
    </w:lvl>
    <w:lvl w:ilvl="5" w:tplc="45567465" w:tentative="1">
      <w:start w:val="1"/>
      <w:numFmt w:val="lowerRoman"/>
      <w:lvlText w:val="%6."/>
      <w:lvlJc w:val="right"/>
      <w:pPr>
        <w:ind w:left="4320" w:hanging="180"/>
      </w:pPr>
    </w:lvl>
    <w:lvl w:ilvl="6" w:tplc="45567465" w:tentative="1">
      <w:start w:val="1"/>
      <w:numFmt w:val="decimal"/>
      <w:lvlText w:val="%7."/>
      <w:lvlJc w:val="left"/>
      <w:pPr>
        <w:ind w:left="5040" w:hanging="360"/>
      </w:pPr>
    </w:lvl>
    <w:lvl w:ilvl="7" w:tplc="45567465" w:tentative="1">
      <w:start w:val="1"/>
      <w:numFmt w:val="lowerLetter"/>
      <w:lvlText w:val="%8."/>
      <w:lvlJc w:val="left"/>
      <w:pPr>
        <w:ind w:left="5760" w:hanging="360"/>
      </w:pPr>
    </w:lvl>
    <w:lvl w:ilvl="8" w:tplc="45567465" w:tentative="1">
      <w:start w:val="1"/>
      <w:numFmt w:val="lowerRoman"/>
      <w:lvlText w:val="%9."/>
      <w:lvlJc w:val="right"/>
      <w:pPr>
        <w:ind w:left="6480" w:hanging="180"/>
      </w:pPr>
    </w:lvl>
  </w:abstractNum>
  <w:abstractNum w:abstractNumId="24093138">
    <w:multiLevelType w:val="hybridMultilevel"/>
    <w:lvl w:ilvl="0" w:tplc="32142119">
      <w:start w:val="1"/>
      <w:numFmt w:val="decimal"/>
      <w:lvlText w:val="%1."/>
      <w:lvlJc w:val="left"/>
      <w:pPr>
        <w:ind w:left="720" w:hanging="360"/>
      </w:pPr>
    </w:lvl>
    <w:lvl w:ilvl="1" w:tplc="32142119" w:tentative="1">
      <w:start w:val="1"/>
      <w:numFmt w:val="lowerLetter"/>
      <w:lvlText w:val="%2."/>
      <w:lvlJc w:val="left"/>
      <w:pPr>
        <w:ind w:left="1440" w:hanging="360"/>
      </w:pPr>
    </w:lvl>
    <w:lvl w:ilvl="2" w:tplc="32142119" w:tentative="1">
      <w:start w:val="1"/>
      <w:numFmt w:val="lowerRoman"/>
      <w:lvlText w:val="%3."/>
      <w:lvlJc w:val="right"/>
      <w:pPr>
        <w:ind w:left="2160" w:hanging="180"/>
      </w:pPr>
    </w:lvl>
    <w:lvl w:ilvl="3" w:tplc="32142119" w:tentative="1">
      <w:start w:val="1"/>
      <w:numFmt w:val="decimal"/>
      <w:lvlText w:val="%4."/>
      <w:lvlJc w:val="left"/>
      <w:pPr>
        <w:ind w:left="2880" w:hanging="360"/>
      </w:pPr>
    </w:lvl>
    <w:lvl w:ilvl="4" w:tplc="32142119" w:tentative="1">
      <w:start w:val="1"/>
      <w:numFmt w:val="lowerLetter"/>
      <w:lvlText w:val="%5."/>
      <w:lvlJc w:val="left"/>
      <w:pPr>
        <w:ind w:left="3600" w:hanging="360"/>
      </w:pPr>
    </w:lvl>
    <w:lvl w:ilvl="5" w:tplc="32142119" w:tentative="1">
      <w:start w:val="1"/>
      <w:numFmt w:val="lowerRoman"/>
      <w:lvlText w:val="%6."/>
      <w:lvlJc w:val="right"/>
      <w:pPr>
        <w:ind w:left="4320" w:hanging="180"/>
      </w:pPr>
    </w:lvl>
    <w:lvl w:ilvl="6" w:tplc="32142119" w:tentative="1">
      <w:start w:val="1"/>
      <w:numFmt w:val="decimal"/>
      <w:lvlText w:val="%7."/>
      <w:lvlJc w:val="left"/>
      <w:pPr>
        <w:ind w:left="5040" w:hanging="360"/>
      </w:pPr>
    </w:lvl>
    <w:lvl w:ilvl="7" w:tplc="32142119" w:tentative="1">
      <w:start w:val="1"/>
      <w:numFmt w:val="lowerLetter"/>
      <w:lvlText w:val="%8."/>
      <w:lvlJc w:val="left"/>
      <w:pPr>
        <w:ind w:left="5760" w:hanging="360"/>
      </w:pPr>
    </w:lvl>
    <w:lvl w:ilvl="8" w:tplc="32142119" w:tentative="1">
      <w:start w:val="1"/>
      <w:numFmt w:val="lowerRoman"/>
      <w:lvlText w:val="%9."/>
      <w:lvlJc w:val="right"/>
      <w:pPr>
        <w:ind w:left="6480" w:hanging="180"/>
      </w:pPr>
    </w:lvl>
  </w:abstractNum>
  <w:abstractNum w:abstractNumId="24093137">
    <w:multiLevelType w:val="hybridMultilevel"/>
    <w:lvl w:ilvl="0" w:tplc="79828944">
      <w:start w:val="1"/>
      <w:numFmt w:val="decimal"/>
      <w:lvlText w:val="%1."/>
      <w:lvlJc w:val="left"/>
      <w:pPr>
        <w:ind w:left="720" w:hanging="360"/>
      </w:pPr>
    </w:lvl>
    <w:lvl w:ilvl="1" w:tplc="79828944" w:tentative="1">
      <w:start w:val="1"/>
      <w:numFmt w:val="lowerLetter"/>
      <w:lvlText w:val="%2."/>
      <w:lvlJc w:val="left"/>
      <w:pPr>
        <w:ind w:left="1440" w:hanging="360"/>
      </w:pPr>
    </w:lvl>
    <w:lvl w:ilvl="2" w:tplc="79828944" w:tentative="1">
      <w:start w:val="1"/>
      <w:numFmt w:val="lowerRoman"/>
      <w:lvlText w:val="%3."/>
      <w:lvlJc w:val="right"/>
      <w:pPr>
        <w:ind w:left="2160" w:hanging="180"/>
      </w:pPr>
    </w:lvl>
    <w:lvl w:ilvl="3" w:tplc="79828944" w:tentative="1">
      <w:start w:val="1"/>
      <w:numFmt w:val="decimal"/>
      <w:lvlText w:val="%4."/>
      <w:lvlJc w:val="left"/>
      <w:pPr>
        <w:ind w:left="2880" w:hanging="360"/>
      </w:pPr>
    </w:lvl>
    <w:lvl w:ilvl="4" w:tplc="79828944" w:tentative="1">
      <w:start w:val="1"/>
      <w:numFmt w:val="lowerLetter"/>
      <w:lvlText w:val="%5."/>
      <w:lvlJc w:val="left"/>
      <w:pPr>
        <w:ind w:left="3600" w:hanging="360"/>
      </w:pPr>
    </w:lvl>
    <w:lvl w:ilvl="5" w:tplc="79828944" w:tentative="1">
      <w:start w:val="1"/>
      <w:numFmt w:val="lowerRoman"/>
      <w:lvlText w:val="%6."/>
      <w:lvlJc w:val="right"/>
      <w:pPr>
        <w:ind w:left="4320" w:hanging="180"/>
      </w:pPr>
    </w:lvl>
    <w:lvl w:ilvl="6" w:tplc="79828944" w:tentative="1">
      <w:start w:val="1"/>
      <w:numFmt w:val="decimal"/>
      <w:lvlText w:val="%7."/>
      <w:lvlJc w:val="left"/>
      <w:pPr>
        <w:ind w:left="5040" w:hanging="360"/>
      </w:pPr>
    </w:lvl>
    <w:lvl w:ilvl="7" w:tplc="79828944" w:tentative="1">
      <w:start w:val="1"/>
      <w:numFmt w:val="lowerLetter"/>
      <w:lvlText w:val="%8."/>
      <w:lvlJc w:val="left"/>
      <w:pPr>
        <w:ind w:left="5760" w:hanging="360"/>
      </w:pPr>
    </w:lvl>
    <w:lvl w:ilvl="8" w:tplc="79828944" w:tentative="1">
      <w:start w:val="1"/>
      <w:numFmt w:val="lowerRoman"/>
      <w:lvlText w:val="%9."/>
      <w:lvlJc w:val="right"/>
      <w:pPr>
        <w:ind w:left="6480" w:hanging="180"/>
      </w:pPr>
    </w:lvl>
  </w:abstractNum>
  <w:abstractNum w:abstractNumId="24093136">
    <w:multiLevelType w:val="hybridMultilevel"/>
    <w:lvl w:ilvl="0" w:tplc="65285310">
      <w:start w:val="1"/>
      <w:numFmt w:val="decimal"/>
      <w:lvlText w:val="%1."/>
      <w:lvlJc w:val="left"/>
      <w:pPr>
        <w:ind w:left="720" w:hanging="360"/>
      </w:pPr>
    </w:lvl>
    <w:lvl w:ilvl="1" w:tplc="65285310" w:tentative="1">
      <w:start w:val="1"/>
      <w:numFmt w:val="lowerLetter"/>
      <w:lvlText w:val="%2."/>
      <w:lvlJc w:val="left"/>
      <w:pPr>
        <w:ind w:left="1440" w:hanging="360"/>
      </w:pPr>
    </w:lvl>
    <w:lvl w:ilvl="2" w:tplc="65285310" w:tentative="1">
      <w:start w:val="1"/>
      <w:numFmt w:val="lowerRoman"/>
      <w:lvlText w:val="%3."/>
      <w:lvlJc w:val="right"/>
      <w:pPr>
        <w:ind w:left="2160" w:hanging="180"/>
      </w:pPr>
    </w:lvl>
    <w:lvl w:ilvl="3" w:tplc="65285310" w:tentative="1">
      <w:start w:val="1"/>
      <w:numFmt w:val="decimal"/>
      <w:lvlText w:val="%4."/>
      <w:lvlJc w:val="left"/>
      <w:pPr>
        <w:ind w:left="2880" w:hanging="360"/>
      </w:pPr>
    </w:lvl>
    <w:lvl w:ilvl="4" w:tplc="65285310" w:tentative="1">
      <w:start w:val="1"/>
      <w:numFmt w:val="lowerLetter"/>
      <w:lvlText w:val="%5."/>
      <w:lvlJc w:val="left"/>
      <w:pPr>
        <w:ind w:left="3600" w:hanging="360"/>
      </w:pPr>
    </w:lvl>
    <w:lvl w:ilvl="5" w:tplc="65285310" w:tentative="1">
      <w:start w:val="1"/>
      <w:numFmt w:val="lowerRoman"/>
      <w:lvlText w:val="%6."/>
      <w:lvlJc w:val="right"/>
      <w:pPr>
        <w:ind w:left="4320" w:hanging="180"/>
      </w:pPr>
    </w:lvl>
    <w:lvl w:ilvl="6" w:tplc="65285310" w:tentative="1">
      <w:start w:val="1"/>
      <w:numFmt w:val="decimal"/>
      <w:lvlText w:val="%7."/>
      <w:lvlJc w:val="left"/>
      <w:pPr>
        <w:ind w:left="5040" w:hanging="360"/>
      </w:pPr>
    </w:lvl>
    <w:lvl w:ilvl="7" w:tplc="65285310" w:tentative="1">
      <w:start w:val="1"/>
      <w:numFmt w:val="lowerLetter"/>
      <w:lvlText w:val="%8."/>
      <w:lvlJc w:val="left"/>
      <w:pPr>
        <w:ind w:left="5760" w:hanging="360"/>
      </w:pPr>
    </w:lvl>
    <w:lvl w:ilvl="8" w:tplc="65285310" w:tentative="1">
      <w:start w:val="1"/>
      <w:numFmt w:val="lowerRoman"/>
      <w:lvlText w:val="%9."/>
      <w:lvlJc w:val="right"/>
      <w:pPr>
        <w:ind w:left="6480" w:hanging="180"/>
      </w:pPr>
    </w:lvl>
  </w:abstractNum>
  <w:abstractNum w:abstractNumId="24093135">
    <w:multiLevelType w:val="hybridMultilevel"/>
    <w:lvl w:ilvl="0" w:tplc="72934004">
      <w:start w:val="1"/>
      <w:numFmt w:val="decimal"/>
      <w:lvlText w:val="%1."/>
      <w:lvlJc w:val="left"/>
      <w:pPr>
        <w:ind w:left="720" w:hanging="360"/>
      </w:pPr>
    </w:lvl>
    <w:lvl w:ilvl="1" w:tplc="72934004" w:tentative="1">
      <w:start w:val="1"/>
      <w:numFmt w:val="lowerLetter"/>
      <w:lvlText w:val="%2."/>
      <w:lvlJc w:val="left"/>
      <w:pPr>
        <w:ind w:left="1440" w:hanging="360"/>
      </w:pPr>
    </w:lvl>
    <w:lvl w:ilvl="2" w:tplc="72934004" w:tentative="1">
      <w:start w:val="1"/>
      <w:numFmt w:val="lowerRoman"/>
      <w:lvlText w:val="%3."/>
      <w:lvlJc w:val="right"/>
      <w:pPr>
        <w:ind w:left="2160" w:hanging="180"/>
      </w:pPr>
    </w:lvl>
    <w:lvl w:ilvl="3" w:tplc="72934004" w:tentative="1">
      <w:start w:val="1"/>
      <w:numFmt w:val="decimal"/>
      <w:lvlText w:val="%4."/>
      <w:lvlJc w:val="left"/>
      <w:pPr>
        <w:ind w:left="2880" w:hanging="360"/>
      </w:pPr>
    </w:lvl>
    <w:lvl w:ilvl="4" w:tplc="72934004" w:tentative="1">
      <w:start w:val="1"/>
      <w:numFmt w:val="lowerLetter"/>
      <w:lvlText w:val="%5."/>
      <w:lvlJc w:val="left"/>
      <w:pPr>
        <w:ind w:left="3600" w:hanging="360"/>
      </w:pPr>
    </w:lvl>
    <w:lvl w:ilvl="5" w:tplc="72934004" w:tentative="1">
      <w:start w:val="1"/>
      <w:numFmt w:val="lowerRoman"/>
      <w:lvlText w:val="%6."/>
      <w:lvlJc w:val="right"/>
      <w:pPr>
        <w:ind w:left="4320" w:hanging="180"/>
      </w:pPr>
    </w:lvl>
    <w:lvl w:ilvl="6" w:tplc="72934004" w:tentative="1">
      <w:start w:val="1"/>
      <w:numFmt w:val="decimal"/>
      <w:lvlText w:val="%7."/>
      <w:lvlJc w:val="left"/>
      <w:pPr>
        <w:ind w:left="5040" w:hanging="360"/>
      </w:pPr>
    </w:lvl>
    <w:lvl w:ilvl="7" w:tplc="72934004" w:tentative="1">
      <w:start w:val="1"/>
      <w:numFmt w:val="lowerLetter"/>
      <w:lvlText w:val="%8."/>
      <w:lvlJc w:val="left"/>
      <w:pPr>
        <w:ind w:left="5760" w:hanging="360"/>
      </w:pPr>
    </w:lvl>
    <w:lvl w:ilvl="8" w:tplc="72934004" w:tentative="1">
      <w:start w:val="1"/>
      <w:numFmt w:val="lowerRoman"/>
      <w:lvlText w:val="%9."/>
      <w:lvlJc w:val="right"/>
      <w:pPr>
        <w:ind w:left="6480" w:hanging="180"/>
      </w:pPr>
    </w:lvl>
  </w:abstractNum>
  <w:abstractNum w:abstractNumId="24093134">
    <w:multiLevelType w:val="hybridMultilevel"/>
    <w:lvl w:ilvl="0" w:tplc="54341511">
      <w:start w:val="1"/>
      <w:numFmt w:val="decimal"/>
      <w:lvlText w:val="%1."/>
      <w:lvlJc w:val="left"/>
      <w:pPr>
        <w:ind w:left="720" w:hanging="360"/>
      </w:pPr>
    </w:lvl>
    <w:lvl w:ilvl="1" w:tplc="54341511" w:tentative="1">
      <w:start w:val="1"/>
      <w:numFmt w:val="lowerLetter"/>
      <w:lvlText w:val="%2."/>
      <w:lvlJc w:val="left"/>
      <w:pPr>
        <w:ind w:left="1440" w:hanging="360"/>
      </w:pPr>
    </w:lvl>
    <w:lvl w:ilvl="2" w:tplc="54341511" w:tentative="1">
      <w:start w:val="1"/>
      <w:numFmt w:val="lowerRoman"/>
      <w:lvlText w:val="%3."/>
      <w:lvlJc w:val="right"/>
      <w:pPr>
        <w:ind w:left="2160" w:hanging="180"/>
      </w:pPr>
    </w:lvl>
    <w:lvl w:ilvl="3" w:tplc="54341511" w:tentative="1">
      <w:start w:val="1"/>
      <w:numFmt w:val="decimal"/>
      <w:lvlText w:val="%4."/>
      <w:lvlJc w:val="left"/>
      <w:pPr>
        <w:ind w:left="2880" w:hanging="360"/>
      </w:pPr>
    </w:lvl>
    <w:lvl w:ilvl="4" w:tplc="54341511" w:tentative="1">
      <w:start w:val="1"/>
      <w:numFmt w:val="lowerLetter"/>
      <w:lvlText w:val="%5."/>
      <w:lvlJc w:val="left"/>
      <w:pPr>
        <w:ind w:left="3600" w:hanging="360"/>
      </w:pPr>
    </w:lvl>
    <w:lvl w:ilvl="5" w:tplc="54341511" w:tentative="1">
      <w:start w:val="1"/>
      <w:numFmt w:val="lowerRoman"/>
      <w:lvlText w:val="%6."/>
      <w:lvlJc w:val="right"/>
      <w:pPr>
        <w:ind w:left="4320" w:hanging="180"/>
      </w:pPr>
    </w:lvl>
    <w:lvl w:ilvl="6" w:tplc="54341511" w:tentative="1">
      <w:start w:val="1"/>
      <w:numFmt w:val="decimal"/>
      <w:lvlText w:val="%7."/>
      <w:lvlJc w:val="left"/>
      <w:pPr>
        <w:ind w:left="5040" w:hanging="360"/>
      </w:pPr>
    </w:lvl>
    <w:lvl w:ilvl="7" w:tplc="54341511" w:tentative="1">
      <w:start w:val="1"/>
      <w:numFmt w:val="lowerLetter"/>
      <w:lvlText w:val="%8."/>
      <w:lvlJc w:val="left"/>
      <w:pPr>
        <w:ind w:left="5760" w:hanging="360"/>
      </w:pPr>
    </w:lvl>
    <w:lvl w:ilvl="8" w:tplc="54341511" w:tentative="1">
      <w:start w:val="1"/>
      <w:numFmt w:val="lowerRoman"/>
      <w:lvlText w:val="%9."/>
      <w:lvlJc w:val="right"/>
      <w:pPr>
        <w:ind w:left="6480" w:hanging="180"/>
      </w:pPr>
    </w:lvl>
  </w:abstractNum>
  <w:abstractNum w:abstractNumId="24093133">
    <w:multiLevelType w:val="hybridMultilevel"/>
    <w:lvl w:ilvl="0" w:tplc="72768112">
      <w:start w:val="1"/>
      <w:numFmt w:val="decimal"/>
      <w:lvlText w:val="%1."/>
      <w:lvlJc w:val="left"/>
      <w:pPr>
        <w:ind w:left="720" w:hanging="360"/>
      </w:pPr>
    </w:lvl>
    <w:lvl w:ilvl="1" w:tplc="72768112" w:tentative="1">
      <w:start w:val="1"/>
      <w:numFmt w:val="lowerLetter"/>
      <w:lvlText w:val="%2."/>
      <w:lvlJc w:val="left"/>
      <w:pPr>
        <w:ind w:left="1440" w:hanging="360"/>
      </w:pPr>
    </w:lvl>
    <w:lvl w:ilvl="2" w:tplc="72768112" w:tentative="1">
      <w:start w:val="1"/>
      <w:numFmt w:val="lowerRoman"/>
      <w:lvlText w:val="%3."/>
      <w:lvlJc w:val="right"/>
      <w:pPr>
        <w:ind w:left="2160" w:hanging="180"/>
      </w:pPr>
    </w:lvl>
    <w:lvl w:ilvl="3" w:tplc="72768112" w:tentative="1">
      <w:start w:val="1"/>
      <w:numFmt w:val="decimal"/>
      <w:lvlText w:val="%4."/>
      <w:lvlJc w:val="left"/>
      <w:pPr>
        <w:ind w:left="2880" w:hanging="360"/>
      </w:pPr>
    </w:lvl>
    <w:lvl w:ilvl="4" w:tplc="72768112" w:tentative="1">
      <w:start w:val="1"/>
      <w:numFmt w:val="lowerLetter"/>
      <w:lvlText w:val="%5."/>
      <w:lvlJc w:val="left"/>
      <w:pPr>
        <w:ind w:left="3600" w:hanging="360"/>
      </w:pPr>
    </w:lvl>
    <w:lvl w:ilvl="5" w:tplc="72768112" w:tentative="1">
      <w:start w:val="1"/>
      <w:numFmt w:val="lowerRoman"/>
      <w:lvlText w:val="%6."/>
      <w:lvlJc w:val="right"/>
      <w:pPr>
        <w:ind w:left="4320" w:hanging="180"/>
      </w:pPr>
    </w:lvl>
    <w:lvl w:ilvl="6" w:tplc="72768112" w:tentative="1">
      <w:start w:val="1"/>
      <w:numFmt w:val="decimal"/>
      <w:lvlText w:val="%7."/>
      <w:lvlJc w:val="left"/>
      <w:pPr>
        <w:ind w:left="5040" w:hanging="360"/>
      </w:pPr>
    </w:lvl>
    <w:lvl w:ilvl="7" w:tplc="72768112" w:tentative="1">
      <w:start w:val="1"/>
      <w:numFmt w:val="lowerLetter"/>
      <w:lvlText w:val="%8."/>
      <w:lvlJc w:val="left"/>
      <w:pPr>
        <w:ind w:left="5760" w:hanging="360"/>
      </w:pPr>
    </w:lvl>
    <w:lvl w:ilvl="8" w:tplc="72768112" w:tentative="1">
      <w:start w:val="1"/>
      <w:numFmt w:val="lowerRoman"/>
      <w:lvlText w:val="%9."/>
      <w:lvlJc w:val="right"/>
      <w:pPr>
        <w:ind w:left="6480" w:hanging="180"/>
      </w:pPr>
    </w:lvl>
  </w:abstractNum>
  <w:abstractNum w:abstractNumId="24093132">
    <w:multiLevelType w:val="hybridMultilevel"/>
    <w:lvl w:ilvl="0" w:tplc="85859837">
      <w:start w:val="1"/>
      <w:numFmt w:val="decimal"/>
      <w:lvlText w:val="%1."/>
      <w:lvlJc w:val="left"/>
      <w:pPr>
        <w:ind w:left="720" w:hanging="360"/>
      </w:pPr>
    </w:lvl>
    <w:lvl w:ilvl="1" w:tplc="85859837" w:tentative="1">
      <w:start w:val="1"/>
      <w:numFmt w:val="lowerLetter"/>
      <w:lvlText w:val="%2."/>
      <w:lvlJc w:val="left"/>
      <w:pPr>
        <w:ind w:left="1440" w:hanging="360"/>
      </w:pPr>
    </w:lvl>
    <w:lvl w:ilvl="2" w:tplc="85859837" w:tentative="1">
      <w:start w:val="1"/>
      <w:numFmt w:val="lowerRoman"/>
      <w:lvlText w:val="%3."/>
      <w:lvlJc w:val="right"/>
      <w:pPr>
        <w:ind w:left="2160" w:hanging="180"/>
      </w:pPr>
    </w:lvl>
    <w:lvl w:ilvl="3" w:tplc="85859837" w:tentative="1">
      <w:start w:val="1"/>
      <w:numFmt w:val="decimal"/>
      <w:lvlText w:val="%4."/>
      <w:lvlJc w:val="left"/>
      <w:pPr>
        <w:ind w:left="2880" w:hanging="360"/>
      </w:pPr>
    </w:lvl>
    <w:lvl w:ilvl="4" w:tplc="85859837" w:tentative="1">
      <w:start w:val="1"/>
      <w:numFmt w:val="lowerLetter"/>
      <w:lvlText w:val="%5."/>
      <w:lvlJc w:val="left"/>
      <w:pPr>
        <w:ind w:left="3600" w:hanging="360"/>
      </w:pPr>
    </w:lvl>
    <w:lvl w:ilvl="5" w:tplc="85859837" w:tentative="1">
      <w:start w:val="1"/>
      <w:numFmt w:val="lowerRoman"/>
      <w:lvlText w:val="%6."/>
      <w:lvlJc w:val="right"/>
      <w:pPr>
        <w:ind w:left="4320" w:hanging="180"/>
      </w:pPr>
    </w:lvl>
    <w:lvl w:ilvl="6" w:tplc="85859837" w:tentative="1">
      <w:start w:val="1"/>
      <w:numFmt w:val="decimal"/>
      <w:lvlText w:val="%7."/>
      <w:lvlJc w:val="left"/>
      <w:pPr>
        <w:ind w:left="5040" w:hanging="360"/>
      </w:pPr>
    </w:lvl>
    <w:lvl w:ilvl="7" w:tplc="85859837" w:tentative="1">
      <w:start w:val="1"/>
      <w:numFmt w:val="lowerLetter"/>
      <w:lvlText w:val="%8."/>
      <w:lvlJc w:val="left"/>
      <w:pPr>
        <w:ind w:left="5760" w:hanging="360"/>
      </w:pPr>
    </w:lvl>
    <w:lvl w:ilvl="8" w:tplc="85859837" w:tentative="1">
      <w:start w:val="1"/>
      <w:numFmt w:val="lowerRoman"/>
      <w:lvlText w:val="%9."/>
      <w:lvlJc w:val="right"/>
      <w:pPr>
        <w:ind w:left="6480" w:hanging="180"/>
      </w:pPr>
    </w:lvl>
  </w:abstractNum>
  <w:abstractNum w:abstractNumId="24093131">
    <w:multiLevelType w:val="hybridMultilevel"/>
    <w:lvl w:ilvl="0" w:tplc="45435114">
      <w:start w:val="1"/>
      <w:numFmt w:val="decimal"/>
      <w:lvlText w:val="%1."/>
      <w:lvlJc w:val="left"/>
      <w:pPr>
        <w:ind w:left="720" w:hanging="360"/>
      </w:pPr>
    </w:lvl>
    <w:lvl w:ilvl="1" w:tplc="45435114" w:tentative="1">
      <w:start w:val="1"/>
      <w:numFmt w:val="lowerLetter"/>
      <w:lvlText w:val="%2."/>
      <w:lvlJc w:val="left"/>
      <w:pPr>
        <w:ind w:left="1440" w:hanging="360"/>
      </w:pPr>
    </w:lvl>
    <w:lvl w:ilvl="2" w:tplc="45435114" w:tentative="1">
      <w:start w:val="1"/>
      <w:numFmt w:val="lowerRoman"/>
      <w:lvlText w:val="%3."/>
      <w:lvlJc w:val="right"/>
      <w:pPr>
        <w:ind w:left="2160" w:hanging="180"/>
      </w:pPr>
    </w:lvl>
    <w:lvl w:ilvl="3" w:tplc="45435114" w:tentative="1">
      <w:start w:val="1"/>
      <w:numFmt w:val="decimal"/>
      <w:lvlText w:val="%4."/>
      <w:lvlJc w:val="left"/>
      <w:pPr>
        <w:ind w:left="2880" w:hanging="360"/>
      </w:pPr>
    </w:lvl>
    <w:lvl w:ilvl="4" w:tplc="45435114" w:tentative="1">
      <w:start w:val="1"/>
      <w:numFmt w:val="lowerLetter"/>
      <w:lvlText w:val="%5."/>
      <w:lvlJc w:val="left"/>
      <w:pPr>
        <w:ind w:left="3600" w:hanging="360"/>
      </w:pPr>
    </w:lvl>
    <w:lvl w:ilvl="5" w:tplc="45435114" w:tentative="1">
      <w:start w:val="1"/>
      <w:numFmt w:val="lowerRoman"/>
      <w:lvlText w:val="%6."/>
      <w:lvlJc w:val="right"/>
      <w:pPr>
        <w:ind w:left="4320" w:hanging="180"/>
      </w:pPr>
    </w:lvl>
    <w:lvl w:ilvl="6" w:tplc="45435114" w:tentative="1">
      <w:start w:val="1"/>
      <w:numFmt w:val="decimal"/>
      <w:lvlText w:val="%7."/>
      <w:lvlJc w:val="left"/>
      <w:pPr>
        <w:ind w:left="5040" w:hanging="360"/>
      </w:pPr>
    </w:lvl>
    <w:lvl w:ilvl="7" w:tplc="45435114" w:tentative="1">
      <w:start w:val="1"/>
      <w:numFmt w:val="lowerLetter"/>
      <w:lvlText w:val="%8."/>
      <w:lvlJc w:val="left"/>
      <w:pPr>
        <w:ind w:left="5760" w:hanging="360"/>
      </w:pPr>
    </w:lvl>
    <w:lvl w:ilvl="8" w:tplc="45435114" w:tentative="1">
      <w:start w:val="1"/>
      <w:numFmt w:val="lowerRoman"/>
      <w:lvlText w:val="%9."/>
      <w:lvlJc w:val="right"/>
      <w:pPr>
        <w:ind w:left="6480" w:hanging="180"/>
      </w:pPr>
    </w:lvl>
  </w:abstractNum>
  <w:abstractNum w:abstractNumId="24093130">
    <w:multiLevelType w:val="hybridMultilevel"/>
    <w:lvl w:ilvl="0" w:tplc="34823951">
      <w:start w:val="1"/>
      <w:numFmt w:val="decimal"/>
      <w:lvlText w:val="%1."/>
      <w:lvlJc w:val="left"/>
      <w:pPr>
        <w:ind w:left="720" w:hanging="360"/>
      </w:pPr>
    </w:lvl>
    <w:lvl w:ilvl="1" w:tplc="34823951" w:tentative="1">
      <w:start w:val="1"/>
      <w:numFmt w:val="lowerLetter"/>
      <w:lvlText w:val="%2."/>
      <w:lvlJc w:val="left"/>
      <w:pPr>
        <w:ind w:left="1440" w:hanging="360"/>
      </w:pPr>
    </w:lvl>
    <w:lvl w:ilvl="2" w:tplc="34823951" w:tentative="1">
      <w:start w:val="1"/>
      <w:numFmt w:val="lowerRoman"/>
      <w:lvlText w:val="%3."/>
      <w:lvlJc w:val="right"/>
      <w:pPr>
        <w:ind w:left="2160" w:hanging="180"/>
      </w:pPr>
    </w:lvl>
    <w:lvl w:ilvl="3" w:tplc="34823951" w:tentative="1">
      <w:start w:val="1"/>
      <w:numFmt w:val="decimal"/>
      <w:lvlText w:val="%4."/>
      <w:lvlJc w:val="left"/>
      <w:pPr>
        <w:ind w:left="2880" w:hanging="360"/>
      </w:pPr>
    </w:lvl>
    <w:lvl w:ilvl="4" w:tplc="34823951" w:tentative="1">
      <w:start w:val="1"/>
      <w:numFmt w:val="lowerLetter"/>
      <w:lvlText w:val="%5."/>
      <w:lvlJc w:val="left"/>
      <w:pPr>
        <w:ind w:left="3600" w:hanging="360"/>
      </w:pPr>
    </w:lvl>
    <w:lvl w:ilvl="5" w:tplc="34823951" w:tentative="1">
      <w:start w:val="1"/>
      <w:numFmt w:val="lowerRoman"/>
      <w:lvlText w:val="%6."/>
      <w:lvlJc w:val="right"/>
      <w:pPr>
        <w:ind w:left="4320" w:hanging="180"/>
      </w:pPr>
    </w:lvl>
    <w:lvl w:ilvl="6" w:tplc="34823951" w:tentative="1">
      <w:start w:val="1"/>
      <w:numFmt w:val="decimal"/>
      <w:lvlText w:val="%7."/>
      <w:lvlJc w:val="left"/>
      <w:pPr>
        <w:ind w:left="5040" w:hanging="360"/>
      </w:pPr>
    </w:lvl>
    <w:lvl w:ilvl="7" w:tplc="34823951" w:tentative="1">
      <w:start w:val="1"/>
      <w:numFmt w:val="lowerLetter"/>
      <w:lvlText w:val="%8."/>
      <w:lvlJc w:val="left"/>
      <w:pPr>
        <w:ind w:left="5760" w:hanging="360"/>
      </w:pPr>
    </w:lvl>
    <w:lvl w:ilvl="8" w:tplc="34823951" w:tentative="1">
      <w:start w:val="1"/>
      <w:numFmt w:val="lowerRoman"/>
      <w:lvlText w:val="%9."/>
      <w:lvlJc w:val="right"/>
      <w:pPr>
        <w:ind w:left="6480" w:hanging="180"/>
      </w:pPr>
    </w:lvl>
  </w:abstractNum>
  <w:abstractNum w:abstractNumId="24093129">
    <w:multiLevelType w:val="hybridMultilevel"/>
    <w:lvl w:ilvl="0" w:tplc="74470894">
      <w:start w:val="1"/>
      <w:numFmt w:val="decimal"/>
      <w:lvlText w:val="%1."/>
      <w:lvlJc w:val="left"/>
      <w:pPr>
        <w:ind w:left="720" w:hanging="360"/>
      </w:pPr>
    </w:lvl>
    <w:lvl w:ilvl="1" w:tplc="74470894" w:tentative="1">
      <w:start w:val="1"/>
      <w:numFmt w:val="lowerLetter"/>
      <w:lvlText w:val="%2."/>
      <w:lvlJc w:val="left"/>
      <w:pPr>
        <w:ind w:left="1440" w:hanging="360"/>
      </w:pPr>
    </w:lvl>
    <w:lvl w:ilvl="2" w:tplc="74470894" w:tentative="1">
      <w:start w:val="1"/>
      <w:numFmt w:val="lowerRoman"/>
      <w:lvlText w:val="%3."/>
      <w:lvlJc w:val="right"/>
      <w:pPr>
        <w:ind w:left="2160" w:hanging="180"/>
      </w:pPr>
    </w:lvl>
    <w:lvl w:ilvl="3" w:tplc="74470894" w:tentative="1">
      <w:start w:val="1"/>
      <w:numFmt w:val="decimal"/>
      <w:lvlText w:val="%4."/>
      <w:lvlJc w:val="left"/>
      <w:pPr>
        <w:ind w:left="2880" w:hanging="360"/>
      </w:pPr>
    </w:lvl>
    <w:lvl w:ilvl="4" w:tplc="74470894" w:tentative="1">
      <w:start w:val="1"/>
      <w:numFmt w:val="lowerLetter"/>
      <w:lvlText w:val="%5."/>
      <w:lvlJc w:val="left"/>
      <w:pPr>
        <w:ind w:left="3600" w:hanging="360"/>
      </w:pPr>
    </w:lvl>
    <w:lvl w:ilvl="5" w:tplc="74470894" w:tentative="1">
      <w:start w:val="1"/>
      <w:numFmt w:val="lowerRoman"/>
      <w:lvlText w:val="%6."/>
      <w:lvlJc w:val="right"/>
      <w:pPr>
        <w:ind w:left="4320" w:hanging="180"/>
      </w:pPr>
    </w:lvl>
    <w:lvl w:ilvl="6" w:tplc="74470894" w:tentative="1">
      <w:start w:val="1"/>
      <w:numFmt w:val="decimal"/>
      <w:lvlText w:val="%7."/>
      <w:lvlJc w:val="left"/>
      <w:pPr>
        <w:ind w:left="5040" w:hanging="360"/>
      </w:pPr>
    </w:lvl>
    <w:lvl w:ilvl="7" w:tplc="74470894" w:tentative="1">
      <w:start w:val="1"/>
      <w:numFmt w:val="lowerLetter"/>
      <w:lvlText w:val="%8."/>
      <w:lvlJc w:val="left"/>
      <w:pPr>
        <w:ind w:left="5760" w:hanging="360"/>
      </w:pPr>
    </w:lvl>
    <w:lvl w:ilvl="8" w:tplc="74470894" w:tentative="1">
      <w:start w:val="1"/>
      <w:numFmt w:val="lowerRoman"/>
      <w:lvlText w:val="%9."/>
      <w:lvlJc w:val="right"/>
      <w:pPr>
        <w:ind w:left="6480" w:hanging="180"/>
      </w:pPr>
    </w:lvl>
  </w:abstractNum>
  <w:abstractNum w:abstractNumId="24093128">
    <w:multiLevelType w:val="hybridMultilevel"/>
    <w:lvl w:ilvl="0" w:tplc="78216235">
      <w:start w:val="1"/>
      <w:numFmt w:val="decimal"/>
      <w:lvlText w:val="%1."/>
      <w:lvlJc w:val="left"/>
      <w:pPr>
        <w:ind w:left="720" w:hanging="360"/>
      </w:pPr>
    </w:lvl>
    <w:lvl w:ilvl="1" w:tplc="78216235" w:tentative="1">
      <w:start w:val="1"/>
      <w:numFmt w:val="lowerLetter"/>
      <w:lvlText w:val="%2."/>
      <w:lvlJc w:val="left"/>
      <w:pPr>
        <w:ind w:left="1440" w:hanging="360"/>
      </w:pPr>
    </w:lvl>
    <w:lvl w:ilvl="2" w:tplc="78216235" w:tentative="1">
      <w:start w:val="1"/>
      <w:numFmt w:val="lowerRoman"/>
      <w:lvlText w:val="%3."/>
      <w:lvlJc w:val="right"/>
      <w:pPr>
        <w:ind w:left="2160" w:hanging="180"/>
      </w:pPr>
    </w:lvl>
    <w:lvl w:ilvl="3" w:tplc="78216235" w:tentative="1">
      <w:start w:val="1"/>
      <w:numFmt w:val="decimal"/>
      <w:lvlText w:val="%4."/>
      <w:lvlJc w:val="left"/>
      <w:pPr>
        <w:ind w:left="2880" w:hanging="360"/>
      </w:pPr>
    </w:lvl>
    <w:lvl w:ilvl="4" w:tplc="78216235" w:tentative="1">
      <w:start w:val="1"/>
      <w:numFmt w:val="lowerLetter"/>
      <w:lvlText w:val="%5."/>
      <w:lvlJc w:val="left"/>
      <w:pPr>
        <w:ind w:left="3600" w:hanging="360"/>
      </w:pPr>
    </w:lvl>
    <w:lvl w:ilvl="5" w:tplc="78216235" w:tentative="1">
      <w:start w:val="1"/>
      <w:numFmt w:val="lowerRoman"/>
      <w:lvlText w:val="%6."/>
      <w:lvlJc w:val="right"/>
      <w:pPr>
        <w:ind w:left="4320" w:hanging="180"/>
      </w:pPr>
    </w:lvl>
    <w:lvl w:ilvl="6" w:tplc="78216235" w:tentative="1">
      <w:start w:val="1"/>
      <w:numFmt w:val="decimal"/>
      <w:lvlText w:val="%7."/>
      <w:lvlJc w:val="left"/>
      <w:pPr>
        <w:ind w:left="5040" w:hanging="360"/>
      </w:pPr>
    </w:lvl>
    <w:lvl w:ilvl="7" w:tplc="78216235" w:tentative="1">
      <w:start w:val="1"/>
      <w:numFmt w:val="lowerLetter"/>
      <w:lvlText w:val="%8."/>
      <w:lvlJc w:val="left"/>
      <w:pPr>
        <w:ind w:left="5760" w:hanging="360"/>
      </w:pPr>
    </w:lvl>
    <w:lvl w:ilvl="8" w:tplc="78216235" w:tentative="1">
      <w:start w:val="1"/>
      <w:numFmt w:val="lowerRoman"/>
      <w:lvlText w:val="%9."/>
      <w:lvlJc w:val="right"/>
      <w:pPr>
        <w:ind w:left="6480" w:hanging="180"/>
      </w:pPr>
    </w:lvl>
  </w:abstractNum>
  <w:abstractNum w:abstractNumId="24093127">
    <w:multiLevelType w:val="hybridMultilevel"/>
    <w:lvl w:ilvl="0" w:tplc="37924153">
      <w:start w:val="1"/>
      <w:numFmt w:val="decimal"/>
      <w:lvlText w:val="%1."/>
      <w:lvlJc w:val="left"/>
      <w:pPr>
        <w:ind w:left="720" w:hanging="360"/>
      </w:pPr>
    </w:lvl>
    <w:lvl w:ilvl="1" w:tplc="37924153" w:tentative="1">
      <w:start w:val="1"/>
      <w:numFmt w:val="lowerLetter"/>
      <w:lvlText w:val="%2."/>
      <w:lvlJc w:val="left"/>
      <w:pPr>
        <w:ind w:left="1440" w:hanging="360"/>
      </w:pPr>
    </w:lvl>
    <w:lvl w:ilvl="2" w:tplc="37924153" w:tentative="1">
      <w:start w:val="1"/>
      <w:numFmt w:val="lowerRoman"/>
      <w:lvlText w:val="%3."/>
      <w:lvlJc w:val="right"/>
      <w:pPr>
        <w:ind w:left="2160" w:hanging="180"/>
      </w:pPr>
    </w:lvl>
    <w:lvl w:ilvl="3" w:tplc="37924153" w:tentative="1">
      <w:start w:val="1"/>
      <w:numFmt w:val="decimal"/>
      <w:lvlText w:val="%4."/>
      <w:lvlJc w:val="left"/>
      <w:pPr>
        <w:ind w:left="2880" w:hanging="360"/>
      </w:pPr>
    </w:lvl>
    <w:lvl w:ilvl="4" w:tplc="37924153" w:tentative="1">
      <w:start w:val="1"/>
      <w:numFmt w:val="lowerLetter"/>
      <w:lvlText w:val="%5."/>
      <w:lvlJc w:val="left"/>
      <w:pPr>
        <w:ind w:left="3600" w:hanging="360"/>
      </w:pPr>
    </w:lvl>
    <w:lvl w:ilvl="5" w:tplc="37924153" w:tentative="1">
      <w:start w:val="1"/>
      <w:numFmt w:val="lowerRoman"/>
      <w:lvlText w:val="%6."/>
      <w:lvlJc w:val="right"/>
      <w:pPr>
        <w:ind w:left="4320" w:hanging="180"/>
      </w:pPr>
    </w:lvl>
    <w:lvl w:ilvl="6" w:tplc="37924153" w:tentative="1">
      <w:start w:val="1"/>
      <w:numFmt w:val="decimal"/>
      <w:lvlText w:val="%7."/>
      <w:lvlJc w:val="left"/>
      <w:pPr>
        <w:ind w:left="5040" w:hanging="360"/>
      </w:pPr>
    </w:lvl>
    <w:lvl w:ilvl="7" w:tplc="37924153" w:tentative="1">
      <w:start w:val="1"/>
      <w:numFmt w:val="lowerLetter"/>
      <w:lvlText w:val="%8."/>
      <w:lvlJc w:val="left"/>
      <w:pPr>
        <w:ind w:left="5760" w:hanging="360"/>
      </w:pPr>
    </w:lvl>
    <w:lvl w:ilvl="8" w:tplc="37924153" w:tentative="1">
      <w:start w:val="1"/>
      <w:numFmt w:val="lowerRoman"/>
      <w:lvlText w:val="%9."/>
      <w:lvlJc w:val="right"/>
      <w:pPr>
        <w:ind w:left="6480" w:hanging="180"/>
      </w:pPr>
    </w:lvl>
  </w:abstractNum>
  <w:abstractNum w:abstractNumId="24093126">
    <w:multiLevelType w:val="hybridMultilevel"/>
    <w:lvl w:ilvl="0" w:tplc="38644004">
      <w:start w:val="1"/>
      <w:numFmt w:val="decimal"/>
      <w:lvlText w:val="%1."/>
      <w:lvlJc w:val="left"/>
      <w:pPr>
        <w:ind w:left="720" w:hanging="360"/>
      </w:pPr>
    </w:lvl>
    <w:lvl w:ilvl="1" w:tplc="38644004" w:tentative="1">
      <w:start w:val="1"/>
      <w:numFmt w:val="lowerLetter"/>
      <w:lvlText w:val="%2."/>
      <w:lvlJc w:val="left"/>
      <w:pPr>
        <w:ind w:left="1440" w:hanging="360"/>
      </w:pPr>
    </w:lvl>
    <w:lvl w:ilvl="2" w:tplc="38644004" w:tentative="1">
      <w:start w:val="1"/>
      <w:numFmt w:val="lowerRoman"/>
      <w:lvlText w:val="%3."/>
      <w:lvlJc w:val="right"/>
      <w:pPr>
        <w:ind w:left="2160" w:hanging="180"/>
      </w:pPr>
    </w:lvl>
    <w:lvl w:ilvl="3" w:tplc="38644004" w:tentative="1">
      <w:start w:val="1"/>
      <w:numFmt w:val="decimal"/>
      <w:lvlText w:val="%4."/>
      <w:lvlJc w:val="left"/>
      <w:pPr>
        <w:ind w:left="2880" w:hanging="360"/>
      </w:pPr>
    </w:lvl>
    <w:lvl w:ilvl="4" w:tplc="38644004" w:tentative="1">
      <w:start w:val="1"/>
      <w:numFmt w:val="lowerLetter"/>
      <w:lvlText w:val="%5."/>
      <w:lvlJc w:val="left"/>
      <w:pPr>
        <w:ind w:left="3600" w:hanging="360"/>
      </w:pPr>
    </w:lvl>
    <w:lvl w:ilvl="5" w:tplc="38644004" w:tentative="1">
      <w:start w:val="1"/>
      <w:numFmt w:val="lowerRoman"/>
      <w:lvlText w:val="%6."/>
      <w:lvlJc w:val="right"/>
      <w:pPr>
        <w:ind w:left="4320" w:hanging="180"/>
      </w:pPr>
    </w:lvl>
    <w:lvl w:ilvl="6" w:tplc="38644004" w:tentative="1">
      <w:start w:val="1"/>
      <w:numFmt w:val="decimal"/>
      <w:lvlText w:val="%7."/>
      <w:lvlJc w:val="left"/>
      <w:pPr>
        <w:ind w:left="5040" w:hanging="360"/>
      </w:pPr>
    </w:lvl>
    <w:lvl w:ilvl="7" w:tplc="38644004" w:tentative="1">
      <w:start w:val="1"/>
      <w:numFmt w:val="lowerLetter"/>
      <w:lvlText w:val="%8."/>
      <w:lvlJc w:val="left"/>
      <w:pPr>
        <w:ind w:left="5760" w:hanging="360"/>
      </w:pPr>
    </w:lvl>
    <w:lvl w:ilvl="8" w:tplc="38644004" w:tentative="1">
      <w:start w:val="1"/>
      <w:numFmt w:val="lowerRoman"/>
      <w:lvlText w:val="%9."/>
      <w:lvlJc w:val="right"/>
      <w:pPr>
        <w:ind w:left="6480" w:hanging="180"/>
      </w:pPr>
    </w:lvl>
  </w:abstractNum>
  <w:abstractNum w:abstractNumId="24093125">
    <w:multiLevelType w:val="hybridMultilevel"/>
    <w:lvl w:ilvl="0" w:tplc="37739205">
      <w:start w:val="1"/>
      <w:numFmt w:val="decimal"/>
      <w:lvlText w:val="%1."/>
      <w:lvlJc w:val="left"/>
      <w:pPr>
        <w:ind w:left="720" w:hanging="360"/>
      </w:pPr>
    </w:lvl>
    <w:lvl w:ilvl="1" w:tplc="37739205" w:tentative="1">
      <w:start w:val="1"/>
      <w:numFmt w:val="lowerLetter"/>
      <w:lvlText w:val="%2."/>
      <w:lvlJc w:val="left"/>
      <w:pPr>
        <w:ind w:left="1440" w:hanging="360"/>
      </w:pPr>
    </w:lvl>
    <w:lvl w:ilvl="2" w:tplc="37739205" w:tentative="1">
      <w:start w:val="1"/>
      <w:numFmt w:val="lowerRoman"/>
      <w:lvlText w:val="%3."/>
      <w:lvlJc w:val="right"/>
      <w:pPr>
        <w:ind w:left="2160" w:hanging="180"/>
      </w:pPr>
    </w:lvl>
    <w:lvl w:ilvl="3" w:tplc="37739205" w:tentative="1">
      <w:start w:val="1"/>
      <w:numFmt w:val="decimal"/>
      <w:lvlText w:val="%4."/>
      <w:lvlJc w:val="left"/>
      <w:pPr>
        <w:ind w:left="2880" w:hanging="360"/>
      </w:pPr>
    </w:lvl>
    <w:lvl w:ilvl="4" w:tplc="37739205" w:tentative="1">
      <w:start w:val="1"/>
      <w:numFmt w:val="lowerLetter"/>
      <w:lvlText w:val="%5."/>
      <w:lvlJc w:val="left"/>
      <w:pPr>
        <w:ind w:left="3600" w:hanging="360"/>
      </w:pPr>
    </w:lvl>
    <w:lvl w:ilvl="5" w:tplc="37739205" w:tentative="1">
      <w:start w:val="1"/>
      <w:numFmt w:val="lowerRoman"/>
      <w:lvlText w:val="%6."/>
      <w:lvlJc w:val="right"/>
      <w:pPr>
        <w:ind w:left="4320" w:hanging="180"/>
      </w:pPr>
    </w:lvl>
    <w:lvl w:ilvl="6" w:tplc="37739205" w:tentative="1">
      <w:start w:val="1"/>
      <w:numFmt w:val="decimal"/>
      <w:lvlText w:val="%7."/>
      <w:lvlJc w:val="left"/>
      <w:pPr>
        <w:ind w:left="5040" w:hanging="360"/>
      </w:pPr>
    </w:lvl>
    <w:lvl w:ilvl="7" w:tplc="37739205" w:tentative="1">
      <w:start w:val="1"/>
      <w:numFmt w:val="lowerLetter"/>
      <w:lvlText w:val="%8."/>
      <w:lvlJc w:val="left"/>
      <w:pPr>
        <w:ind w:left="5760" w:hanging="360"/>
      </w:pPr>
    </w:lvl>
    <w:lvl w:ilvl="8" w:tplc="37739205" w:tentative="1">
      <w:start w:val="1"/>
      <w:numFmt w:val="lowerRoman"/>
      <w:lvlText w:val="%9."/>
      <w:lvlJc w:val="right"/>
      <w:pPr>
        <w:ind w:left="6480" w:hanging="180"/>
      </w:pPr>
    </w:lvl>
  </w:abstractNum>
  <w:abstractNum w:abstractNumId="24093124">
    <w:multiLevelType w:val="hybridMultilevel"/>
    <w:lvl w:ilvl="0" w:tplc="77856492">
      <w:start w:val="1"/>
      <w:numFmt w:val="decimal"/>
      <w:lvlText w:val="%1."/>
      <w:lvlJc w:val="left"/>
      <w:pPr>
        <w:ind w:left="720" w:hanging="360"/>
      </w:pPr>
    </w:lvl>
    <w:lvl w:ilvl="1" w:tplc="77856492" w:tentative="1">
      <w:start w:val="1"/>
      <w:numFmt w:val="lowerLetter"/>
      <w:lvlText w:val="%2."/>
      <w:lvlJc w:val="left"/>
      <w:pPr>
        <w:ind w:left="1440" w:hanging="360"/>
      </w:pPr>
    </w:lvl>
    <w:lvl w:ilvl="2" w:tplc="77856492" w:tentative="1">
      <w:start w:val="1"/>
      <w:numFmt w:val="lowerRoman"/>
      <w:lvlText w:val="%3."/>
      <w:lvlJc w:val="right"/>
      <w:pPr>
        <w:ind w:left="2160" w:hanging="180"/>
      </w:pPr>
    </w:lvl>
    <w:lvl w:ilvl="3" w:tplc="77856492" w:tentative="1">
      <w:start w:val="1"/>
      <w:numFmt w:val="decimal"/>
      <w:lvlText w:val="%4."/>
      <w:lvlJc w:val="left"/>
      <w:pPr>
        <w:ind w:left="2880" w:hanging="360"/>
      </w:pPr>
    </w:lvl>
    <w:lvl w:ilvl="4" w:tplc="77856492" w:tentative="1">
      <w:start w:val="1"/>
      <w:numFmt w:val="lowerLetter"/>
      <w:lvlText w:val="%5."/>
      <w:lvlJc w:val="left"/>
      <w:pPr>
        <w:ind w:left="3600" w:hanging="360"/>
      </w:pPr>
    </w:lvl>
    <w:lvl w:ilvl="5" w:tplc="77856492" w:tentative="1">
      <w:start w:val="1"/>
      <w:numFmt w:val="lowerRoman"/>
      <w:lvlText w:val="%6."/>
      <w:lvlJc w:val="right"/>
      <w:pPr>
        <w:ind w:left="4320" w:hanging="180"/>
      </w:pPr>
    </w:lvl>
    <w:lvl w:ilvl="6" w:tplc="77856492" w:tentative="1">
      <w:start w:val="1"/>
      <w:numFmt w:val="decimal"/>
      <w:lvlText w:val="%7."/>
      <w:lvlJc w:val="left"/>
      <w:pPr>
        <w:ind w:left="5040" w:hanging="360"/>
      </w:pPr>
    </w:lvl>
    <w:lvl w:ilvl="7" w:tplc="77856492" w:tentative="1">
      <w:start w:val="1"/>
      <w:numFmt w:val="lowerLetter"/>
      <w:lvlText w:val="%8."/>
      <w:lvlJc w:val="left"/>
      <w:pPr>
        <w:ind w:left="5760" w:hanging="360"/>
      </w:pPr>
    </w:lvl>
    <w:lvl w:ilvl="8" w:tplc="77856492" w:tentative="1">
      <w:start w:val="1"/>
      <w:numFmt w:val="lowerRoman"/>
      <w:lvlText w:val="%9."/>
      <w:lvlJc w:val="right"/>
      <w:pPr>
        <w:ind w:left="6480" w:hanging="180"/>
      </w:pPr>
    </w:lvl>
  </w:abstractNum>
  <w:abstractNum w:abstractNumId="24093123">
    <w:multiLevelType w:val="hybridMultilevel"/>
    <w:lvl w:ilvl="0" w:tplc="80477965">
      <w:start w:val="1"/>
      <w:numFmt w:val="decimal"/>
      <w:lvlText w:val="%1."/>
      <w:lvlJc w:val="left"/>
      <w:pPr>
        <w:ind w:left="720" w:hanging="360"/>
      </w:pPr>
    </w:lvl>
    <w:lvl w:ilvl="1" w:tplc="80477965" w:tentative="1">
      <w:start w:val="1"/>
      <w:numFmt w:val="lowerLetter"/>
      <w:lvlText w:val="%2."/>
      <w:lvlJc w:val="left"/>
      <w:pPr>
        <w:ind w:left="1440" w:hanging="360"/>
      </w:pPr>
    </w:lvl>
    <w:lvl w:ilvl="2" w:tplc="80477965" w:tentative="1">
      <w:start w:val="1"/>
      <w:numFmt w:val="lowerRoman"/>
      <w:lvlText w:val="%3."/>
      <w:lvlJc w:val="right"/>
      <w:pPr>
        <w:ind w:left="2160" w:hanging="180"/>
      </w:pPr>
    </w:lvl>
    <w:lvl w:ilvl="3" w:tplc="80477965" w:tentative="1">
      <w:start w:val="1"/>
      <w:numFmt w:val="decimal"/>
      <w:lvlText w:val="%4."/>
      <w:lvlJc w:val="left"/>
      <w:pPr>
        <w:ind w:left="2880" w:hanging="360"/>
      </w:pPr>
    </w:lvl>
    <w:lvl w:ilvl="4" w:tplc="80477965" w:tentative="1">
      <w:start w:val="1"/>
      <w:numFmt w:val="lowerLetter"/>
      <w:lvlText w:val="%5."/>
      <w:lvlJc w:val="left"/>
      <w:pPr>
        <w:ind w:left="3600" w:hanging="360"/>
      </w:pPr>
    </w:lvl>
    <w:lvl w:ilvl="5" w:tplc="80477965" w:tentative="1">
      <w:start w:val="1"/>
      <w:numFmt w:val="lowerRoman"/>
      <w:lvlText w:val="%6."/>
      <w:lvlJc w:val="right"/>
      <w:pPr>
        <w:ind w:left="4320" w:hanging="180"/>
      </w:pPr>
    </w:lvl>
    <w:lvl w:ilvl="6" w:tplc="80477965" w:tentative="1">
      <w:start w:val="1"/>
      <w:numFmt w:val="decimal"/>
      <w:lvlText w:val="%7."/>
      <w:lvlJc w:val="left"/>
      <w:pPr>
        <w:ind w:left="5040" w:hanging="360"/>
      </w:pPr>
    </w:lvl>
    <w:lvl w:ilvl="7" w:tplc="80477965" w:tentative="1">
      <w:start w:val="1"/>
      <w:numFmt w:val="lowerLetter"/>
      <w:lvlText w:val="%8."/>
      <w:lvlJc w:val="left"/>
      <w:pPr>
        <w:ind w:left="5760" w:hanging="360"/>
      </w:pPr>
    </w:lvl>
    <w:lvl w:ilvl="8" w:tplc="80477965" w:tentative="1">
      <w:start w:val="1"/>
      <w:numFmt w:val="lowerRoman"/>
      <w:lvlText w:val="%9."/>
      <w:lvlJc w:val="right"/>
      <w:pPr>
        <w:ind w:left="6480" w:hanging="180"/>
      </w:pPr>
    </w:lvl>
  </w:abstractNum>
  <w:abstractNum w:abstractNumId="24093122">
    <w:multiLevelType w:val="hybridMultilevel"/>
    <w:lvl w:ilvl="0" w:tplc="24660776">
      <w:start w:val="1"/>
      <w:numFmt w:val="decimal"/>
      <w:lvlText w:val="%1."/>
      <w:lvlJc w:val="left"/>
      <w:pPr>
        <w:ind w:left="720" w:hanging="360"/>
      </w:pPr>
    </w:lvl>
    <w:lvl w:ilvl="1" w:tplc="24660776" w:tentative="1">
      <w:start w:val="1"/>
      <w:numFmt w:val="lowerLetter"/>
      <w:lvlText w:val="%2."/>
      <w:lvlJc w:val="left"/>
      <w:pPr>
        <w:ind w:left="1440" w:hanging="360"/>
      </w:pPr>
    </w:lvl>
    <w:lvl w:ilvl="2" w:tplc="24660776" w:tentative="1">
      <w:start w:val="1"/>
      <w:numFmt w:val="lowerRoman"/>
      <w:lvlText w:val="%3."/>
      <w:lvlJc w:val="right"/>
      <w:pPr>
        <w:ind w:left="2160" w:hanging="180"/>
      </w:pPr>
    </w:lvl>
    <w:lvl w:ilvl="3" w:tplc="24660776" w:tentative="1">
      <w:start w:val="1"/>
      <w:numFmt w:val="decimal"/>
      <w:lvlText w:val="%4."/>
      <w:lvlJc w:val="left"/>
      <w:pPr>
        <w:ind w:left="2880" w:hanging="360"/>
      </w:pPr>
    </w:lvl>
    <w:lvl w:ilvl="4" w:tplc="24660776" w:tentative="1">
      <w:start w:val="1"/>
      <w:numFmt w:val="lowerLetter"/>
      <w:lvlText w:val="%5."/>
      <w:lvlJc w:val="left"/>
      <w:pPr>
        <w:ind w:left="3600" w:hanging="360"/>
      </w:pPr>
    </w:lvl>
    <w:lvl w:ilvl="5" w:tplc="24660776" w:tentative="1">
      <w:start w:val="1"/>
      <w:numFmt w:val="lowerRoman"/>
      <w:lvlText w:val="%6."/>
      <w:lvlJc w:val="right"/>
      <w:pPr>
        <w:ind w:left="4320" w:hanging="180"/>
      </w:pPr>
    </w:lvl>
    <w:lvl w:ilvl="6" w:tplc="24660776" w:tentative="1">
      <w:start w:val="1"/>
      <w:numFmt w:val="decimal"/>
      <w:lvlText w:val="%7."/>
      <w:lvlJc w:val="left"/>
      <w:pPr>
        <w:ind w:left="5040" w:hanging="360"/>
      </w:pPr>
    </w:lvl>
    <w:lvl w:ilvl="7" w:tplc="24660776" w:tentative="1">
      <w:start w:val="1"/>
      <w:numFmt w:val="lowerLetter"/>
      <w:lvlText w:val="%8."/>
      <w:lvlJc w:val="left"/>
      <w:pPr>
        <w:ind w:left="5760" w:hanging="360"/>
      </w:pPr>
    </w:lvl>
    <w:lvl w:ilvl="8" w:tplc="24660776" w:tentative="1">
      <w:start w:val="1"/>
      <w:numFmt w:val="lowerRoman"/>
      <w:lvlText w:val="%9."/>
      <w:lvlJc w:val="right"/>
      <w:pPr>
        <w:ind w:left="6480" w:hanging="180"/>
      </w:pPr>
    </w:lvl>
  </w:abstractNum>
  <w:abstractNum w:abstractNumId="24093121">
    <w:multiLevelType w:val="hybridMultilevel"/>
    <w:lvl w:ilvl="0" w:tplc="35420737">
      <w:start w:val="1"/>
      <w:numFmt w:val="decimal"/>
      <w:lvlText w:val="%1."/>
      <w:lvlJc w:val="left"/>
      <w:pPr>
        <w:ind w:left="720" w:hanging="360"/>
      </w:pPr>
    </w:lvl>
    <w:lvl w:ilvl="1" w:tplc="35420737" w:tentative="1">
      <w:start w:val="1"/>
      <w:numFmt w:val="lowerLetter"/>
      <w:lvlText w:val="%2."/>
      <w:lvlJc w:val="left"/>
      <w:pPr>
        <w:ind w:left="1440" w:hanging="360"/>
      </w:pPr>
    </w:lvl>
    <w:lvl w:ilvl="2" w:tplc="35420737" w:tentative="1">
      <w:start w:val="1"/>
      <w:numFmt w:val="lowerRoman"/>
      <w:lvlText w:val="%3."/>
      <w:lvlJc w:val="right"/>
      <w:pPr>
        <w:ind w:left="2160" w:hanging="180"/>
      </w:pPr>
    </w:lvl>
    <w:lvl w:ilvl="3" w:tplc="35420737" w:tentative="1">
      <w:start w:val="1"/>
      <w:numFmt w:val="decimal"/>
      <w:lvlText w:val="%4."/>
      <w:lvlJc w:val="left"/>
      <w:pPr>
        <w:ind w:left="2880" w:hanging="360"/>
      </w:pPr>
    </w:lvl>
    <w:lvl w:ilvl="4" w:tplc="35420737" w:tentative="1">
      <w:start w:val="1"/>
      <w:numFmt w:val="lowerLetter"/>
      <w:lvlText w:val="%5."/>
      <w:lvlJc w:val="left"/>
      <w:pPr>
        <w:ind w:left="3600" w:hanging="360"/>
      </w:pPr>
    </w:lvl>
    <w:lvl w:ilvl="5" w:tplc="35420737" w:tentative="1">
      <w:start w:val="1"/>
      <w:numFmt w:val="lowerRoman"/>
      <w:lvlText w:val="%6."/>
      <w:lvlJc w:val="right"/>
      <w:pPr>
        <w:ind w:left="4320" w:hanging="180"/>
      </w:pPr>
    </w:lvl>
    <w:lvl w:ilvl="6" w:tplc="35420737" w:tentative="1">
      <w:start w:val="1"/>
      <w:numFmt w:val="decimal"/>
      <w:lvlText w:val="%7."/>
      <w:lvlJc w:val="left"/>
      <w:pPr>
        <w:ind w:left="5040" w:hanging="360"/>
      </w:pPr>
    </w:lvl>
    <w:lvl w:ilvl="7" w:tplc="35420737" w:tentative="1">
      <w:start w:val="1"/>
      <w:numFmt w:val="lowerLetter"/>
      <w:lvlText w:val="%8."/>
      <w:lvlJc w:val="left"/>
      <w:pPr>
        <w:ind w:left="5760" w:hanging="360"/>
      </w:pPr>
    </w:lvl>
    <w:lvl w:ilvl="8" w:tplc="35420737" w:tentative="1">
      <w:start w:val="1"/>
      <w:numFmt w:val="lowerRoman"/>
      <w:lvlText w:val="%9."/>
      <w:lvlJc w:val="right"/>
      <w:pPr>
        <w:ind w:left="6480" w:hanging="180"/>
      </w:pPr>
    </w:lvl>
  </w:abstractNum>
  <w:abstractNum w:abstractNumId="24093120">
    <w:multiLevelType w:val="hybridMultilevel"/>
    <w:lvl w:ilvl="0" w:tplc="35977421">
      <w:start w:val="1"/>
      <w:numFmt w:val="decimal"/>
      <w:lvlText w:val="%1."/>
      <w:lvlJc w:val="left"/>
      <w:pPr>
        <w:ind w:left="720" w:hanging="360"/>
      </w:pPr>
    </w:lvl>
    <w:lvl w:ilvl="1" w:tplc="35977421" w:tentative="1">
      <w:start w:val="1"/>
      <w:numFmt w:val="lowerLetter"/>
      <w:lvlText w:val="%2."/>
      <w:lvlJc w:val="left"/>
      <w:pPr>
        <w:ind w:left="1440" w:hanging="360"/>
      </w:pPr>
    </w:lvl>
    <w:lvl w:ilvl="2" w:tplc="35977421" w:tentative="1">
      <w:start w:val="1"/>
      <w:numFmt w:val="lowerRoman"/>
      <w:lvlText w:val="%3."/>
      <w:lvlJc w:val="right"/>
      <w:pPr>
        <w:ind w:left="2160" w:hanging="180"/>
      </w:pPr>
    </w:lvl>
    <w:lvl w:ilvl="3" w:tplc="35977421" w:tentative="1">
      <w:start w:val="1"/>
      <w:numFmt w:val="decimal"/>
      <w:lvlText w:val="%4."/>
      <w:lvlJc w:val="left"/>
      <w:pPr>
        <w:ind w:left="2880" w:hanging="360"/>
      </w:pPr>
    </w:lvl>
    <w:lvl w:ilvl="4" w:tplc="35977421" w:tentative="1">
      <w:start w:val="1"/>
      <w:numFmt w:val="lowerLetter"/>
      <w:lvlText w:val="%5."/>
      <w:lvlJc w:val="left"/>
      <w:pPr>
        <w:ind w:left="3600" w:hanging="360"/>
      </w:pPr>
    </w:lvl>
    <w:lvl w:ilvl="5" w:tplc="35977421" w:tentative="1">
      <w:start w:val="1"/>
      <w:numFmt w:val="lowerRoman"/>
      <w:lvlText w:val="%6."/>
      <w:lvlJc w:val="right"/>
      <w:pPr>
        <w:ind w:left="4320" w:hanging="180"/>
      </w:pPr>
    </w:lvl>
    <w:lvl w:ilvl="6" w:tplc="35977421" w:tentative="1">
      <w:start w:val="1"/>
      <w:numFmt w:val="decimal"/>
      <w:lvlText w:val="%7."/>
      <w:lvlJc w:val="left"/>
      <w:pPr>
        <w:ind w:left="5040" w:hanging="360"/>
      </w:pPr>
    </w:lvl>
    <w:lvl w:ilvl="7" w:tplc="35977421" w:tentative="1">
      <w:start w:val="1"/>
      <w:numFmt w:val="lowerLetter"/>
      <w:lvlText w:val="%8."/>
      <w:lvlJc w:val="left"/>
      <w:pPr>
        <w:ind w:left="5760" w:hanging="360"/>
      </w:pPr>
    </w:lvl>
    <w:lvl w:ilvl="8" w:tplc="35977421" w:tentative="1">
      <w:start w:val="1"/>
      <w:numFmt w:val="lowerRoman"/>
      <w:lvlText w:val="%9."/>
      <w:lvlJc w:val="right"/>
      <w:pPr>
        <w:ind w:left="6480" w:hanging="180"/>
      </w:pPr>
    </w:lvl>
  </w:abstractNum>
  <w:abstractNum w:abstractNumId="24093119">
    <w:multiLevelType w:val="hybridMultilevel"/>
    <w:lvl w:ilvl="0" w:tplc="47987342">
      <w:start w:val="1"/>
      <w:numFmt w:val="decimal"/>
      <w:lvlText w:val="%1."/>
      <w:lvlJc w:val="left"/>
      <w:pPr>
        <w:ind w:left="720" w:hanging="360"/>
      </w:pPr>
    </w:lvl>
    <w:lvl w:ilvl="1" w:tplc="47987342" w:tentative="1">
      <w:start w:val="1"/>
      <w:numFmt w:val="lowerLetter"/>
      <w:lvlText w:val="%2."/>
      <w:lvlJc w:val="left"/>
      <w:pPr>
        <w:ind w:left="1440" w:hanging="360"/>
      </w:pPr>
    </w:lvl>
    <w:lvl w:ilvl="2" w:tplc="47987342" w:tentative="1">
      <w:start w:val="1"/>
      <w:numFmt w:val="lowerRoman"/>
      <w:lvlText w:val="%3."/>
      <w:lvlJc w:val="right"/>
      <w:pPr>
        <w:ind w:left="2160" w:hanging="180"/>
      </w:pPr>
    </w:lvl>
    <w:lvl w:ilvl="3" w:tplc="47987342" w:tentative="1">
      <w:start w:val="1"/>
      <w:numFmt w:val="decimal"/>
      <w:lvlText w:val="%4."/>
      <w:lvlJc w:val="left"/>
      <w:pPr>
        <w:ind w:left="2880" w:hanging="360"/>
      </w:pPr>
    </w:lvl>
    <w:lvl w:ilvl="4" w:tplc="47987342" w:tentative="1">
      <w:start w:val="1"/>
      <w:numFmt w:val="lowerLetter"/>
      <w:lvlText w:val="%5."/>
      <w:lvlJc w:val="left"/>
      <w:pPr>
        <w:ind w:left="3600" w:hanging="360"/>
      </w:pPr>
    </w:lvl>
    <w:lvl w:ilvl="5" w:tplc="47987342" w:tentative="1">
      <w:start w:val="1"/>
      <w:numFmt w:val="lowerRoman"/>
      <w:lvlText w:val="%6."/>
      <w:lvlJc w:val="right"/>
      <w:pPr>
        <w:ind w:left="4320" w:hanging="180"/>
      </w:pPr>
    </w:lvl>
    <w:lvl w:ilvl="6" w:tplc="47987342" w:tentative="1">
      <w:start w:val="1"/>
      <w:numFmt w:val="decimal"/>
      <w:lvlText w:val="%7."/>
      <w:lvlJc w:val="left"/>
      <w:pPr>
        <w:ind w:left="5040" w:hanging="360"/>
      </w:pPr>
    </w:lvl>
    <w:lvl w:ilvl="7" w:tplc="47987342" w:tentative="1">
      <w:start w:val="1"/>
      <w:numFmt w:val="lowerLetter"/>
      <w:lvlText w:val="%8."/>
      <w:lvlJc w:val="left"/>
      <w:pPr>
        <w:ind w:left="5760" w:hanging="360"/>
      </w:pPr>
    </w:lvl>
    <w:lvl w:ilvl="8" w:tplc="47987342" w:tentative="1">
      <w:start w:val="1"/>
      <w:numFmt w:val="lowerRoman"/>
      <w:lvlText w:val="%9."/>
      <w:lvlJc w:val="right"/>
      <w:pPr>
        <w:ind w:left="6480" w:hanging="180"/>
      </w:pPr>
    </w:lvl>
  </w:abstractNum>
  <w:abstractNum w:abstractNumId="24093118">
    <w:multiLevelType w:val="hybridMultilevel"/>
    <w:lvl w:ilvl="0" w:tplc="98963763">
      <w:start w:val="1"/>
      <w:numFmt w:val="decimal"/>
      <w:lvlText w:val="%1."/>
      <w:lvlJc w:val="left"/>
      <w:pPr>
        <w:ind w:left="720" w:hanging="360"/>
      </w:pPr>
    </w:lvl>
    <w:lvl w:ilvl="1" w:tplc="98963763" w:tentative="1">
      <w:start w:val="1"/>
      <w:numFmt w:val="lowerLetter"/>
      <w:lvlText w:val="%2."/>
      <w:lvlJc w:val="left"/>
      <w:pPr>
        <w:ind w:left="1440" w:hanging="360"/>
      </w:pPr>
    </w:lvl>
    <w:lvl w:ilvl="2" w:tplc="98963763" w:tentative="1">
      <w:start w:val="1"/>
      <w:numFmt w:val="lowerRoman"/>
      <w:lvlText w:val="%3."/>
      <w:lvlJc w:val="right"/>
      <w:pPr>
        <w:ind w:left="2160" w:hanging="180"/>
      </w:pPr>
    </w:lvl>
    <w:lvl w:ilvl="3" w:tplc="98963763" w:tentative="1">
      <w:start w:val="1"/>
      <w:numFmt w:val="decimal"/>
      <w:lvlText w:val="%4."/>
      <w:lvlJc w:val="left"/>
      <w:pPr>
        <w:ind w:left="2880" w:hanging="360"/>
      </w:pPr>
    </w:lvl>
    <w:lvl w:ilvl="4" w:tplc="98963763" w:tentative="1">
      <w:start w:val="1"/>
      <w:numFmt w:val="lowerLetter"/>
      <w:lvlText w:val="%5."/>
      <w:lvlJc w:val="left"/>
      <w:pPr>
        <w:ind w:left="3600" w:hanging="360"/>
      </w:pPr>
    </w:lvl>
    <w:lvl w:ilvl="5" w:tplc="98963763" w:tentative="1">
      <w:start w:val="1"/>
      <w:numFmt w:val="lowerRoman"/>
      <w:lvlText w:val="%6."/>
      <w:lvlJc w:val="right"/>
      <w:pPr>
        <w:ind w:left="4320" w:hanging="180"/>
      </w:pPr>
    </w:lvl>
    <w:lvl w:ilvl="6" w:tplc="98963763" w:tentative="1">
      <w:start w:val="1"/>
      <w:numFmt w:val="decimal"/>
      <w:lvlText w:val="%7."/>
      <w:lvlJc w:val="left"/>
      <w:pPr>
        <w:ind w:left="5040" w:hanging="360"/>
      </w:pPr>
    </w:lvl>
    <w:lvl w:ilvl="7" w:tplc="98963763" w:tentative="1">
      <w:start w:val="1"/>
      <w:numFmt w:val="lowerLetter"/>
      <w:lvlText w:val="%8."/>
      <w:lvlJc w:val="left"/>
      <w:pPr>
        <w:ind w:left="5760" w:hanging="360"/>
      </w:pPr>
    </w:lvl>
    <w:lvl w:ilvl="8" w:tplc="98963763" w:tentative="1">
      <w:start w:val="1"/>
      <w:numFmt w:val="lowerRoman"/>
      <w:lvlText w:val="%9."/>
      <w:lvlJc w:val="right"/>
      <w:pPr>
        <w:ind w:left="6480" w:hanging="180"/>
      </w:pPr>
    </w:lvl>
  </w:abstractNum>
  <w:abstractNum w:abstractNumId="24093117">
    <w:multiLevelType w:val="hybridMultilevel"/>
    <w:lvl w:ilvl="0" w:tplc="38938352">
      <w:start w:val="1"/>
      <w:numFmt w:val="decimal"/>
      <w:lvlText w:val="%1."/>
      <w:lvlJc w:val="left"/>
      <w:pPr>
        <w:ind w:left="720" w:hanging="360"/>
      </w:pPr>
    </w:lvl>
    <w:lvl w:ilvl="1" w:tplc="38938352" w:tentative="1">
      <w:start w:val="1"/>
      <w:numFmt w:val="lowerLetter"/>
      <w:lvlText w:val="%2."/>
      <w:lvlJc w:val="left"/>
      <w:pPr>
        <w:ind w:left="1440" w:hanging="360"/>
      </w:pPr>
    </w:lvl>
    <w:lvl w:ilvl="2" w:tplc="38938352" w:tentative="1">
      <w:start w:val="1"/>
      <w:numFmt w:val="lowerRoman"/>
      <w:lvlText w:val="%3."/>
      <w:lvlJc w:val="right"/>
      <w:pPr>
        <w:ind w:left="2160" w:hanging="180"/>
      </w:pPr>
    </w:lvl>
    <w:lvl w:ilvl="3" w:tplc="38938352" w:tentative="1">
      <w:start w:val="1"/>
      <w:numFmt w:val="decimal"/>
      <w:lvlText w:val="%4."/>
      <w:lvlJc w:val="left"/>
      <w:pPr>
        <w:ind w:left="2880" w:hanging="360"/>
      </w:pPr>
    </w:lvl>
    <w:lvl w:ilvl="4" w:tplc="38938352" w:tentative="1">
      <w:start w:val="1"/>
      <w:numFmt w:val="lowerLetter"/>
      <w:lvlText w:val="%5."/>
      <w:lvlJc w:val="left"/>
      <w:pPr>
        <w:ind w:left="3600" w:hanging="360"/>
      </w:pPr>
    </w:lvl>
    <w:lvl w:ilvl="5" w:tplc="38938352" w:tentative="1">
      <w:start w:val="1"/>
      <w:numFmt w:val="lowerRoman"/>
      <w:lvlText w:val="%6."/>
      <w:lvlJc w:val="right"/>
      <w:pPr>
        <w:ind w:left="4320" w:hanging="180"/>
      </w:pPr>
    </w:lvl>
    <w:lvl w:ilvl="6" w:tplc="38938352" w:tentative="1">
      <w:start w:val="1"/>
      <w:numFmt w:val="decimal"/>
      <w:lvlText w:val="%7."/>
      <w:lvlJc w:val="left"/>
      <w:pPr>
        <w:ind w:left="5040" w:hanging="360"/>
      </w:pPr>
    </w:lvl>
    <w:lvl w:ilvl="7" w:tplc="38938352" w:tentative="1">
      <w:start w:val="1"/>
      <w:numFmt w:val="lowerLetter"/>
      <w:lvlText w:val="%8."/>
      <w:lvlJc w:val="left"/>
      <w:pPr>
        <w:ind w:left="5760" w:hanging="360"/>
      </w:pPr>
    </w:lvl>
    <w:lvl w:ilvl="8" w:tplc="38938352" w:tentative="1">
      <w:start w:val="1"/>
      <w:numFmt w:val="lowerRoman"/>
      <w:lvlText w:val="%9."/>
      <w:lvlJc w:val="right"/>
      <w:pPr>
        <w:ind w:left="6480" w:hanging="180"/>
      </w:pPr>
    </w:lvl>
  </w:abstractNum>
  <w:abstractNum w:abstractNumId="24093116">
    <w:multiLevelType w:val="hybridMultilevel"/>
    <w:lvl w:ilvl="0" w:tplc="99790587">
      <w:start w:val="1"/>
      <w:numFmt w:val="decimal"/>
      <w:lvlText w:val="%1."/>
      <w:lvlJc w:val="left"/>
      <w:pPr>
        <w:ind w:left="720" w:hanging="360"/>
      </w:pPr>
    </w:lvl>
    <w:lvl w:ilvl="1" w:tplc="99790587" w:tentative="1">
      <w:start w:val="1"/>
      <w:numFmt w:val="lowerLetter"/>
      <w:lvlText w:val="%2."/>
      <w:lvlJc w:val="left"/>
      <w:pPr>
        <w:ind w:left="1440" w:hanging="360"/>
      </w:pPr>
    </w:lvl>
    <w:lvl w:ilvl="2" w:tplc="99790587" w:tentative="1">
      <w:start w:val="1"/>
      <w:numFmt w:val="lowerRoman"/>
      <w:lvlText w:val="%3."/>
      <w:lvlJc w:val="right"/>
      <w:pPr>
        <w:ind w:left="2160" w:hanging="180"/>
      </w:pPr>
    </w:lvl>
    <w:lvl w:ilvl="3" w:tplc="99790587" w:tentative="1">
      <w:start w:val="1"/>
      <w:numFmt w:val="decimal"/>
      <w:lvlText w:val="%4."/>
      <w:lvlJc w:val="left"/>
      <w:pPr>
        <w:ind w:left="2880" w:hanging="360"/>
      </w:pPr>
    </w:lvl>
    <w:lvl w:ilvl="4" w:tplc="99790587" w:tentative="1">
      <w:start w:val="1"/>
      <w:numFmt w:val="lowerLetter"/>
      <w:lvlText w:val="%5."/>
      <w:lvlJc w:val="left"/>
      <w:pPr>
        <w:ind w:left="3600" w:hanging="360"/>
      </w:pPr>
    </w:lvl>
    <w:lvl w:ilvl="5" w:tplc="99790587" w:tentative="1">
      <w:start w:val="1"/>
      <w:numFmt w:val="lowerRoman"/>
      <w:lvlText w:val="%6."/>
      <w:lvlJc w:val="right"/>
      <w:pPr>
        <w:ind w:left="4320" w:hanging="180"/>
      </w:pPr>
    </w:lvl>
    <w:lvl w:ilvl="6" w:tplc="99790587" w:tentative="1">
      <w:start w:val="1"/>
      <w:numFmt w:val="decimal"/>
      <w:lvlText w:val="%7."/>
      <w:lvlJc w:val="left"/>
      <w:pPr>
        <w:ind w:left="5040" w:hanging="360"/>
      </w:pPr>
    </w:lvl>
    <w:lvl w:ilvl="7" w:tplc="99790587" w:tentative="1">
      <w:start w:val="1"/>
      <w:numFmt w:val="lowerLetter"/>
      <w:lvlText w:val="%8."/>
      <w:lvlJc w:val="left"/>
      <w:pPr>
        <w:ind w:left="5760" w:hanging="360"/>
      </w:pPr>
    </w:lvl>
    <w:lvl w:ilvl="8" w:tplc="99790587" w:tentative="1">
      <w:start w:val="1"/>
      <w:numFmt w:val="lowerRoman"/>
      <w:lvlText w:val="%9."/>
      <w:lvlJc w:val="right"/>
      <w:pPr>
        <w:ind w:left="6480" w:hanging="180"/>
      </w:pPr>
    </w:lvl>
  </w:abstractNum>
  <w:abstractNum w:abstractNumId="24093115">
    <w:multiLevelType w:val="hybridMultilevel"/>
    <w:lvl w:ilvl="0" w:tplc="99187971">
      <w:start w:val="1"/>
      <w:numFmt w:val="decimal"/>
      <w:lvlText w:val="%1."/>
      <w:lvlJc w:val="left"/>
      <w:pPr>
        <w:ind w:left="720" w:hanging="360"/>
      </w:pPr>
    </w:lvl>
    <w:lvl w:ilvl="1" w:tplc="99187971" w:tentative="1">
      <w:start w:val="1"/>
      <w:numFmt w:val="lowerLetter"/>
      <w:lvlText w:val="%2."/>
      <w:lvlJc w:val="left"/>
      <w:pPr>
        <w:ind w:left="1440" w:hanging="360"/>
      </w:pPr>
    </w:lvl>
    <w:lvl w:ilvl="2" w:tplc="99187971" w:tentative="1">
      <w:start w:val="1"/>
      <w:numFmt w:val="lowerRoman"/>
      <w:lvlText w:val="%3."/>
      <w:lvlJc w:val="right"/>
      <w:pPr>
        <w:ind w:left="2160" w:hanging="180"/>
      </w:pPr>
    </w:lvl>
    <w:lvl w:ilvl="3" w:tplc="99187971" w:tentative="1">
      <w:start w:val="1"/>
      <w:numFmt w:val="decimal"/>
      <w:lvlText w:val="%4."/>
      <w:lvlJc w:val="left"/>
      <w:pPr>
        <w:ind w:left="2880" w:hanging="360"/>
      </w:pPr>
    </w:lvl>
    <w:lvl w:ilvl="4" w:tplc="99187971" w:tentative="1">
      <w:start w:val="1"/>
      <w:numFmt w:val="lowerLetter"/>
      <w:lvlText w:val="%5."/>
      <w:lvlJc w:val="left"/>
      <w:pPr>
        <w:ind w:left="3600" w:hanging="360"/>
      </w:pPr>
    </w:lvl>
    <w:lvl w:ilvl="5" w:tplc="99187971" w:tentative="1">
      <w:start w:val="1"/>
      <w:numFmt w:val="lowerRoman"/>
      <w:lvlText w:val="%6."/>
      <w:lvlJc w:val="right"/>
      <w:pPr>
        <w:ind w:left="4320" w:hanging="180"/>
      </w:pPr>
    </w:lvl>
    <w:lvl w:ilvl="6" w:tplc="99187971" w:tentative="1">
      <w:start w:val="1"/>
      <w:numFmt w:val="decimal"/>
      <w:lvlText w:val="%7."/>
      <w:lvlJc w:val="left"/>
      <w:pPr>
        <w:ind w:left="5040" w:hanging="360"/>
      </w:pPr>
    </w:lvl>
    <w:lvl w:ilvl="7" w:tplc="99187971" w:tentative="1">
      <w:start w:val="1"/>
      <w:numFmt w:val="lowerLetter"/>
      <w:lvlText w:val="%8."/>
      <w:lvlJc w:val="left"/>
      <w:pPr>
        <w:ind w:left="5760" w:hanging="360"/>
      </w:pPr>
    </w:lvl>
    <w:lvl w:ilvl="8" w:tplc="99187971" w:tentative="1">
      <w:start w:val="1"/>
      <w:numFmt w:val="lowerRoman"/>
      <w:lvlText w:val="%9."/>
      <w:lvlJc w:val="right"/>
      <w:pPr>
        <w:ind w:left="6480" w:hanging="180"/>
      </w:pPr>
    </w:lvl>
  </w:abstractNum>
  <w:abstractNum w:abstractNumId="24093114">
    <w:multiLevelType w:val="hybridMultilevel"/>
    <w:lvl w:ilvl="0" w:tplc="56699756">
      <w:start w:val="1"/>
      <w:numFmt w:val="decimal"/>
      <w:lvlText w:val="%1."/>
      <w:lvlJc w:val="left"/>
      <w:pPr>
        <w:ind w:left="720" w:hanging="360"/>
      </w:pPr>
    </w:lvl>
    <w:lvl w:ilvl="1" w:tplc="56699756" w:tentative="1">
      <w:start w:val="1"/>
      <w:numFmt w:val="lowerLetter"/>
      <w:lvlText w:val="%2."/>
      <w:lvlJc w:val="left"/>
      <w:pPr>
        <w:ind w:left="1440" w:hanging="360"/>
      </w:pPr>
    </w:lvl>
    <w:lvl w:ilvl="2" w:tplc="56699756" w:tentative="1">
      <w:start w:val="1"/>
      <w:numFmt w:val="lowerRoman"/>
      <w:lvlText w:val="%3."/>
      <w:lvlJc w:val="right"/>
      <w:pPr>
        <w:ind w:left="2160" w:hanging="180"/>
      </w:pPr>
    </w:lvl>
    <w:lvl w:ilvl="3" w:tplc="56699756" w:tentative="1">
      <w:start w:val="1"/>
      <w:numFmt w:val="decimal"/>
      <w:lvlText w:val="%4."/>
      <w:lvlJc w:val="left"/>
      <w:pPr>
        <w:ind w:left="2880" w:hanging="360"/>
      </w:pPr>
    </w:lvl>
    <w:lvl w:ilvl="4" w:tplc="56699756" w:tentative="1">
      <w:start w:val="1"/>
      <w:numFmt w:val="lowerLetter"/>
      <w:lvlText w:val="%5."/>
      <w:lvlJc w:val="left"/>
      <w:pPr>
        <w:ind w:left="3600" w:hanging="360"/>
      </w:pPr>
    </w:lvl>
    <w:lvl w:ilvl="5" w:tplc="56699756" w:tentative="1">
      <w:start w:val="1"/>
      <w:numFmt w:val="lowerRoman"/>
      <w:lvlText w:val="%6."/>
      <w:lvlJc w:val="right"/>
      <w:pPr>
        <w:ind w:left="4320" w:hanging="180"/>
      </w:pPr>
    </w:lvl>
    <w:lvl w:ilvl="6" w:tplc="56699756" w:tentative="1">
      <w:start w:val="1"/>
      <w:numFmt w:val="decimal"/>
      <w:lvlText w:val="%7."/>
      <w:lvlJc w:val="left"/>
      <w:pPr>
        <w:ind w:left="5040" w:hanging="360"/>
      </w:pPr>
    </w:lvl>
    <w:lvl w:ilvl="7" w:tplc="56699756" w:tentative="1">
      <w:start w:val="1"/>
      <w:numFmt w:val="lowerLetter"/>
      <w:lvlText w:val="%8."/>
      <w:lvlJc w:val="left"/>
      <w:pPr>
        <w:ind w:left="5760" w:hanging="360"/>
      </w:pPr>
    </w:lvl>
    <w:lvl w:ilvl="8" w:tplc="56699756" w:tentative="1">
      <w:start w:val="1"/>
      <w:numFmt w:val="lowerRoman"/>
      <w:lvlText w:val="%9."/>
      <w:lvlJc w:val="right"/>
      <w:pPr>
        <w:ind w:left="6480" w:hanging="180"/>
      </w:pPr>
    </w:lvl>
  </w:abstractNum>
  <w:abstractNum w:abstractNumId="24093113">
    <w:multiLevelType w:val="hybridMultilevel"/>
    <w:lvl w:ilvl="0" w:tplc="20069853">
      <w:start w:val="1"/>
      <w:numFmt w:val="decimal"/>
      <w:lvlText w:val="%1."/>
      <w:lvlJc w:val="left"/>
      <w:pPr>
        <w:ind w:left="720" w:hanging="360"/>
      </w:pPr>
    </w:lvl>
    <w:lvl w:ilvl="1" w:tplc="20069853" w:tentative="1">
      <w:start w:val="1"/>
      <w:numFmt w:val="lowerLetter"/>
      <w:lvlText w:val="%2."/>
      <w:lvlJc w:val="left"/>
      <w:pPr>
        <w:ind w:left="1440" w:hanging="360"/>
      </w:pPr>
    </w:lvl>
    <w:lvl w:ilvl="2" w:tplc="20069853" w:tentative="1">
      <w:start w:val="1"/>
      <w:numFmt w:val="lowerRoman"/>
      <w:lvlText w:val="%3."/>
      <w:lvlJc w:val="right"/>
      <w:pPr>
        <w:ind w:left="2160" w:hanging="180"/>
      </w:pPr>
    </w:lvl>
    <w:lvl w:ilvl="3" w:tplc="20069853" w:tentative="1">
      <w:start w:val="1"/>
      <w:numFmt w:val="decimal"/>
      <w:lvlText w:val="%4."/>
      <w:lvlJc w:val="left"/>
      <w:pPr>
        <w:ind w:left="2880" w:hanging="360"/>
      </w:pPr>
    </w:lvl>
    <w:lvl w:ilvl="4" w:tplc="20069853" w:tentative="1">
      <w:start w:val="1"/>
      <w:numFmt w:val="lowerLetter"/>
      <w:lvlText w:val="%5."/>
      <w:lvlJc w:val="left"/>
      <w:pPr>
        <w:ind w:left="3600" w:hanging="360"/>
      </w:pPr>
    </w:lvl>
    <w:lvl w:ilvl="5" w:tplc="20069853" w:tentative="1">
      <w:start w:val="1"/>
      <w:numFmt w:val="lowerRoman"/>
      <w:lvlText w:val="%6."/>
      <w:lvlJc w:val="right"/>
      <w:pPr>
        <w:ind w:left="4320" w:hanging="180"/>
      </w:pPr>
    </w:lvl>
    <w:lvl w:ilvl="6" w:tplc="20069853" w:tentative="1">
      <w:start w:val="1"/>
      <w:numFmt w:val="decimal"/>
      <w:lvlText w:val="%7."/>
      <w:lvlJc w:val="left"/>
      <w:pPr>
        <w:ind w:left="5040" w:hanging="360"/>
      </w:pPr>
    </w:lvl>
    <w:lvl w:ilvl="7" w:tplc="20069853" w:tentative="1">
      <w:start w:val="1"/>
      <w:numFmt w:val="lowerLetter"/>
      <w:lvlText w:val="%8."/>
      <w:lvlJc w:val="left"/>
      <w:pPr>
        <w:ind w:left="5760" w:hanging="360"/>
      </w:pPr>
    </w:lvl>
    <w:lvl w:ilvl="8" w:tplc="20069853" w:tentative="1">
      <w:start w:val="1"/>
      <w:numFmt w:val="lowerRoman"/>
      <w:lvlText w:val="%9."/>
      <w:lvlJc w:val="right"/>
      <w:pPr>
        <w:ind w:left="6480" w:hanging="180"/>
      </w:pPr>
    </w:lvl>
  </w:abstractNum>
  <w:abstractNum w:abstractNumId="24093112">
    <w:multiLevelType w:val="hybridMultilevel"/>
    <w:lvl w:ilvl="0" w:tplc="49658585">
      <w:start w:val="1"/>
      <w:numFmt w:val="decimal"/>
      <w:lvlText w:val="%1."/>
      <w:lvlJc w:val="left"/>
      <w:pPr>
        <w:ind w:left="720" w:hanging="360"/>
      </w:pPr>
    </w:lvl>
    <w:lvl w:ilvl="1" w:tplc="49658585" w:tentative="1">
      <w:start w:val="1"/>
      <w:numFmt w:val="lowerLetter"/>
      <w:lvlText w:val="%2."/>
      <w:lvlJc w:val="left"/>
      <w:pPr>
        <w:ind w:left="1440" w:hanging="360"/>
      </w:pPr>
    </w:lvl>
    <w:lvl w:ilvl="2" w:tplc="49658585" w:tentative="1">
      <w:start w:val="1"/>
      <w:numFmt w:val="lowerRoman"/>
      <w:lvlText w:val="%3."/>
      <w:lvlJc w:val="right"/>
      <w:pPr>
        <w:ind w:left="2160" w:hanging="180"/>
      </w:pPr>
    </w:lvl>
    <w:lvl w:ilvl="3" w:tplc="49658585" w:tentative="1">
      <w:start w:val="1"/>
      <w:numFmt w:val="decimal"/>
      <w:lvlText w:val="%4."/>
      <w:lvlJc w:val="left"/>
      <w:pPr>
        <w:ind w:left="2880" w:hanging="360"/>
      </w:pPr>
    </w:lvl>
    <w:lvl w:ilvl="4" w:tplc="49658585" w:tentative="1">
      <w:start w:val="1"/>
      <w:numFmt w:val="lowerLetter"/>
      <w:lvlText w:val="%5."/>
      <w:lvlJc w:val="left"/>
      <w:pPr>
        <w:ind w:left="3600" w:hanging="360"/>
      </w:pPr>
    </w:lvl>
    <w:lvl w:ilvl="5" w:tplc="49658585" w:tentative="1">
      <w:start w:val="1"/>
      <w:numFmt w:val="lowerRoman"/>
      <w:lvlText w:val="%6."/>
      <w:lvlJc w:val="right"/>
      <w:pPr>
        <w:ind w:left="4320" w:hanging="180"/>
      </w:pPr>
    </w:lvl>
    <w:lvl w:ilvl="6" w:tplc="49658585" w:tentative="1">
      <w:start w:val="1"/>
      <w:numFmt w:val="decimal"/>
      <w:lvlText w:val="%7."/>
      <w:lvlJc w:val="left"/>
      <w:pPr>
        <w:ind w:left="5040" w:hanging="360"/>
      </w:pPr>
    </w:lvl>
    <w:lvl w:ilvl="7" w:tplc="49658585" w:tentative="1">
      <w:start w:val="1"/>
      <w:numFmt w:val="lowerLetter"/>
      <w:lvlText w:val="%8."/>
      <w:lvlJc w:val="left"/>
      <w:pPr>
        <w:ind w:left="5760" w:hanging="360"/>
      </w:pPr>
    </w:lvl>
    <w:lvl w:ilvl="8" w:tplc="49658585" w:tentative="1">
      <w:start w:val="1"/>
      <w:numFmt w:val="lowerRoman"/>
      <w:lvlText w:val="%9."/>
      <w:lvlJc w:val="right"/>
      <w:pPr>
        <w:ind w:left="6480" w:hanging="180"/>
      </w:pPr>
    </w:lvl>
  </w:abstractNum>
  <w:abstractNum w:abstractNumId="24093111">
    <w:multiLevelType w:val="hybridMultilevel"/>
    <w:lvl w:ilvl="0" w:tplc="19404460">
      <w:start w:val="1"/>
      <w:numFmt w:val="decimal"/>
      <w:lvlText w:val="%1."/>
      <w:lvlJc w:val="left"/>
      <w:pPr>
        <w:ind w:left="720" w:hanging="360"/>
      </w:pPr>
    </w:lvl>
    <w:lvl w:ilvl="1" w:tplc="19404460" w:tentative="1">
      <w:start w:val="1"/>
      <w:numFmt w:val="lowerLetter"/>
      <w:lvlText w:val="%2."/>
      <w:lvlJc w:val="left"/>
      <w:pPr>
        <w:ind w:left="1440" w:hanging="360"/>
      </w:pPr>
    </w:lvl>
    <w:lvl w:ilvl="2" w:tplc="19404460" w:tentative="1">
      <w:start w:val="1"/>
      <w:numFmt w:val="lowerRoman"/>
      <w:lvlText w:val="%3."/>
      <w:lvlJc w:val="right"/>
      <w:pPr>
        <w:ind w:left="2160" w:hanging="180"/>
      </w:pPr>
    </w:lvl>
    <w:lvl w:ilvl="3" w:tplc="19404460" w:tentative="1">
      <w:start w:val="1"/>
      <w:numFmt w:val="decimal"/>
      <w:lvlText w:val="%4."/>
      <w:lvlJc w:val="left"/>
      <w:pPr>
        <w:ind w:left="2880" w:hanging="360"/>
      </w:pPr>
    </w:lvl>
    <w:lvl w:ilvl="4" w:tplc="19404460" w:tentative="1">
      <w:start w:val="1"/>
      <w:numFmt w:val="lowerLetter"/>
      <w:lvlText w:val="%5."/>
      <w:lvlJc w:val="left"/>
      <w:pPr>
        <w:ind w:left="3600" w:hanging="360"/>
      </w:pPr>
    </w:lvl>
    <w:lvl w:ilvl="5" w:tplc="19404460" w:tentative="1">
      <w:start w:val="1"/>
      <w:numFmt w:val="lowerRoman"/>
      <w:lvlText w:val="%6."/>
      <w:lvlJc w:val="right"/>
      <w:pPr>
        <w:ind w:left="4320" w:hanging="180"/>
      </w:pPr>
    </w:lvl>
    <w:lvl w:ilvl="6" w:tplc="19404460" w:tentative="1">
      <w:start w:val="1"/>
      <w:numFmt w:val="decimal"/>
      <w:lvlText w:val="%7."/>
      <w:lvlJc w:val="left"/>
      <w:pPr>
        <w:ind w:left="5040" w:hanging="360"/>
      </w:pPr>
    </w:lvl>
    <w:lvl w:ilvl="7" w:tplc="19404460" w:tentative="1">
      <w:start w:val="1"/>
      <w:numFmt w:val="lowerLetter"/>
      <w:lvlText w:val="%8."/>
      <w:lvlJc w:val="left"/>
      <w:pPr>
        <w:ind w:left="5760" w:hanging="360"/>
      </w:pPr>
    </w:lvl>
    <w:lvl w:ilvl="8" w:tplc="19404460" w:tentative="1">
      <w:start w:val="1"/>
      <w:numFmt w:val="lowerRoman"/>
      <w:lvlText w:val="%9."/>
      <w:lvlJc w:val="right"/>
      <w:pPr>
        <w:ind w:left="6480" w:hanging="180"/>
      </w:pPr>
    </w:lvl>
  </w:abstractNum>
  <w:abstractNum w:abstractNumId="24093110">
    <w:multiLevelType w:val="hybridMultilevel"/>
    <w:lvl w:ilvl="0" w:tplc="61238857">
      <w:start w:val="1"/>
      <w:numFmt w:val="decimal"/>
      <w:lvlText w:val="%1."/>
      <w:lvlJc w:val="left"/>
      <w:pPr>
        <w:ind w:left="720" w:hanging="360"/>
      </w:pPr>
    </w:lvl>
    <w:lvl w:ilvl="1" w:tplc="61238857" w:tentative="1">
      <w:start w:val="1"/>
      <w:numFmt w:val="lowerLetter"/>
      <w:lvlText w:val="%2."/>
      <w:lvlJc w:val="left"/>
      <w:pPr>
        <w:ind w:left="1440" w:hanging="360"/>
      </w:pPr>
    </w:lvl>
    <w:lvl w:ilvl="2" w:tplc="61238857" w:tentative="1">
      <w:start w:val="1"/>
      <w:numFmt w:val="lowerRoman"/>
      <w:lvlText w:val="%3."/>
      <w:lvlJc w:val="right"/>
      <w:pPr>
        <w:ind w:left="2160" w:hanging="180"/>
      </w:pPr>
    </w:lvl>
    <w:lvl w:ilvl="3" w:tplc="61238857" w:tentative="1">
      <w:start w:val="1"/>
      <w:numFmt w:val="decimal"/>
      <w:lvlText w:val="%4."/>
      <w:lvlJc w:val="left"/>
      <w:pPr>
        <w:ind w:left="2880" w:hanging="360"/>
      </w:pPr>
    </w:lvl>
    <w:lvl w:ilvl="4" w:tplc="61238857" w:tentative="1">
      <w:start w:val="1"/>
      <w:numFmt w:val="lowerLetter"/>
      <w:lvlText w:val="%5."/>
      <w:lvlJc w:val="left"/>
      <w:pPr>
        <w:ind w:left="3600" w:hanging="360"/>
      </w:pPr>
    </w:lvl>
    <w:lvl w:ilvl="5" w:tplc="61238857" w:tentative="1">
      <w:start w:val="1"/>
      <w:numFmt w:val="lowerRoman"/>
      <w:lvlText w:val="%6."/>
      <w:lvlJc w:val="right"/>
      <w:pPr>
        <w:ind w:left="4320" w:hanging="180"/>
      </w:pPr>
    </w:lvl>
    <w:lvl w:ilvl="6" w:tplc="61238857" w:tentative="1">
      <w:start w:val="1"/>
      <w:numFmt w:val="decimal"/>
      <w:lvlText w:val="%7."/>
      <w:lvlJc w:val="left"/>
      <w:pPr>
        <w:ind w:left="5040" w:hanging="360"/>
      </w:pPr>
    </w:lvl>
    <w:lvl w:ilvl="7" w:tplc="61238857" w:tentative="1">
      <w:start w:val="1"/>
      <w:numFmt w:val="lowerLetter"/>
      <w:lvlText w:val="%8."/>
      <w:lvlJc w:val="left"/>
      <w:pPr>
        <w:ind w:left="5760" w:hanging="360"/>
      </w:pPr>
    </w:lvl>
    <w:lvl w:ilvl="8" w:tplc="61238857" w:tentative="1">
      <w:start w:val="1"/>
      <w:numFmt w:val="lowerRoman"/>
      <w:lvlText w:val="%9."/>
      <w:lvlJc w:val="right"/>
      <w:pPr>
        <w:ind w:left="6480" w:hanging="180"/>
      </w:pPr>
    </w:lvl>
  </w:abstractNum>
  <w:abstractNum w:abstractNumId="24093109">
    <w:multiLevelType w:val="hybridMultilevel"/>
    <w:lvl w:ilvl="0" w:tplc="12962825">
      <w:start w:val="1"/>
      <w:numFmt w:val="decimal"/>
      <w:lvlText w:val="%1."/>
      <w:lvlJc w:val="left"/>
      <w:pPr>
        <w:ind w:left="720" w:hanging="360"/>
      </w:pPr>
    </w:lvl>
    <w:lvl w:ilvl="1" w:tplc="12962825" w:tentative="1">
      <w:start w:val="1"/>
      <w:numFmt w:val="lowerLetter"/>
      <w:lvlText w:val="%2."/>
      <w:lvlJc w:val="left"/>
      <w:pPr>
        <w:ind w:left="1440" w:hanging="360"/>
      </w:pPr>
    </w:lvl>
    <w:lvl w:ilvl="2" w:tplc="12962825" w:tentative="1">
      <w:start w:val="1"/>
      <w:numFmt w:val="lowerRoman"/>
      <w:lvlText w:val="%3."/>
      <w:lvlJc w:val="right"/>
      <w:pPr>
        <w:ind w:left="2160" w:hanging="180"/>
      </w:pPr>
    </w:lvl>
    <w:lvl w:ilvl="3" w:tplc="12962825" w:tentative="1">
      <w:start w:val="1"/>
      <w:numFmt w:val="decimal"/>
      <w:lvlText w:val="%4."/>
      <w:lvlJc w:val="left"/>
      <w:pPr>
        <w:ind w:left="2880" w:hanging="360"/>
      </w:pPr>
    </w:lvl>
    <w:lvl w:ilvl="4" w:tplc="12962825" w:tentative="1">
      <w:start w:val="1"/>
      <w:numFmt w:val="lowerLetter"/>
      <w:lvlText w:val="%5."/>
      <w:lvlJc w:val="left"/>
      <w:pPr>
        <w:ind w:left="3600" w:hanging="360"/>
      </w:pPr>
    </w:lvl>
    <w:lvl w:ilvl="5" w:tplc="12962825" w:tentative="1">
      <w:start w:val="1"/>
      <w:numFmt w:val="lowerRoman"/>
      <w:lvlText w:val="%6."/>
      <w:lvlJc w:val="right"/>
      <w:pPr>
        <w:ind w:left="4320" w:hanging="180"/>
      </w:pPr>
    </w:lvl>
    <w:lvl w:ilvl="6" w:tplc="12962825" w:tentative="1">
      <w:start w:val="1"/>
      <w:numFmt w:val="decimal"/>
      <w:lvlText w:val="%7."/>
      <w:lvlJc w:val="left"/>
      <w:pPr>
        <w:ind w:left="5040" w:hanging="360"/>
      </w:pPr>
    </w:lvl>
    <w:lvl w:ilvl="7" w:tplc="12962825" w:tentative="1">
      <w:start w:val="1"/>
      <w:numFmt w:val="lowerLetter"/>
      <w:lvlText w:val="%8."/>
      <w:lvlJc w:val="left"/>
      <w:pPr>
        <w:ind w:left="5760" w:hanging="360"/>
      </w:pPr>
    </w:lvl>
    <w:lvl w:ilvl="8" w:tplc="12962825" w:tentative="1">
      <w:start w:val="1"/>
      <w:numFmt w:val="lowerRoman"/>
      <w:lvlText w:val="%9."/>
      <w:lvlJc w:val="right"/>
      <w:pPr>
        <w:ind w:left="6480" w:hanging="180"/>
      </w:pPr>
    </w:lvl>
  </w:abstractNum>
  <w:abstractNum w:abstractNumId="24093108">
    <w:multiLevelType w:val="hybridMultilevel"/>
    <w:lvl w:ilvl="0" w:tplc="92163793">
      <w:start w:val="1"/>
      <w:numFmt w:val="decimal"/>
      <w:lvlText w:val="%1."/>
      <w:lvlJc w:val="left"/>
      <w:pPr>
        <w:ind w:left="720" w:hanging="360"/>
      </w:pPr>
    </w:lvl>
    <w:lvl w:ilvl="1" w:tplc="92163793" w:tentative="1">
      <w:start w:val="1"/>
      <w:numFmt w:val="lowerLetter"/>
      <w:lvlText w:val="%2."/>
      <w:lvlJc w:val="left"/>
      <w:pPr>
        <w:ind w:left="1440" w:hanging="360"/>
      </w:pPr>
    </w:lvl>
    <w:lvl w:ilvl="2" w:tplc="92163793" w:tentative="1">
      <w:start w:val="1"/>
      <w:numFmt w:val="lowerRoman"/>
      <w:lvlText w:val="%3."/>
      <w:lvlJc w:val="right"/>
      <w:pPr>
        <w:ind w:left="2160" w:hanging="180"/>
      </w:pPr>
    </w:lvl>
    <w:lvl w:ilvl="3" w:tplc="92163793" w:tentative="1">
      <w:start w:val="1"/>
      <w:numFmt w:val="decimal"/>
      <w:lvlText w:val="%4."/>
      <w:lvlJc w:val="left"/>
      <w:pPr>
        <w:ind w:left="2880" w:hanging="360"/>
      </w:pPr>
    </w:lvl>
    <w:lvl w:ilvl="4" w:tplc="92163793" w:tentative="1">
      <w:start w:val="1"/>
      <w:numFmt w:val="lowerLetter"/>
      <w:lvlText w:val="%5."/>
      <w:lvlJc w:val="left"/>
      <w:pPr>
        <w:ind w:left="3600" w:hanging="360"/>
      </w:pPr>
    </w:lvl>
    <w:lvl w:ilvl="5" w:tplc="92163793" w:tentative="1">
      <w:start w:val="1"/>
      <w:numFmt w:val="lowerRoman"/>
      <w:lvlText w:val="%6."/>
      <w:lvlJc w:val="right"/>
      <w:pPr>
        <w:ind w:left="4320" w:hanging="180"/>
      </w:pPr>
    </w:lvl>
    <w:lvl w:ilvl="6" w:tplc="92163793" w:tentative="1">
      <w:start w:val="1"/>
      <w:numFmt w:val="decimal"/>
      <w:lvlText w:val="%7."/>
      <w:lvlJc w:val="left"/>
      <w:pPr>
        <w:ind w:left="5040" w:hanging="360"/>
      </w:pPr>
    </w:lvl>
    <w:lvl w:ilvl="7" w:tplc="92163793" w:tentative="1">
      <w:start w:val="1"/>
      <w:numFmt w:val="lowerLetter"/>
      <w:lvlText w:val="%8."/>
      <w:lvlJc w:val="left"/>
      <w:pPr>
        <w:ind w:left="5760" w:hanging="360"/>
      </w:pPr>
    </w:lvl>
    <w:lvl w:ilvl="8" w:tplc="92163793" w:tentative="1">
      <w:start w:val="1"/>
      <w:numFmt w:val="lowerRoman"/>
      <w:lvlText w:val="%9."/>
      <w:lvlJc w:val="right"/>
      <w:pPr>
        <w:ind w:left="6480" w:hanging="180"/>
      </w:pPr>
    </w:lvl>
  </w:abstractNum>
  <w:abstractNum w:abstractNumId="24093107">
    <w:multiLevelType w:val="hybridMultilevel"/>
    <w:lvl w:ilvl="0" w:tplc="58698295">
      <w:start w:val="1"/>
      <w:numFmt w:val="decimal"/>
      <w:lvlText w:val="%1."/>
      <w:lvlJc w:val="left"/>
      <w:pPr>
        <w:ind w:left="720" w:hanging="360"/>
      </w:pPr>
    </w:lvl>
    <w:lvl w:ilvl="1" w:tplc="58698295" w:tentative="1">
      <w:start w:val="1"/>
      <w:numFmt w:val="lowerLetter"/>
      <w:lvlText w:val="%2."/>
      <w:lvlJc w:val="left"/>
      <w:pPr>
        <w:ind w:left="1440" w:hanging="360"/>
      </w:pPr>
    </w:lvl>
    <w:lvl w:ilvl="2" w:tplc="58698295" w:tentative="1">
      <w:start w:val="1"/>
      <w:numFmt w:val="lowerRoman"/>
      <w:lvlText w:val="%3."/>
      <w:lvlJc w:val="right"/>
      <w:pPr>
        <w:ind w:left="2160" w:hanging="180"/>
      </w:pPr>
    </w:lvl>
    <w:lvl w:ilvl="3" w:tplc="58698295" w:tentative="1">
      <w:start w:val="1"/>
      <w:numFmt w:val="decimal"/>
      <w:lvlText w:val="%4."/>
      <w:lvlJc w:val="left"/>
      <w:pPr>
        <w:ind w:left="2880" w:hanging="360"/>
      </w:pPr>
    </w:lvl>
    <w:lvl w:ilvl="4" w:tplc="58698295" w:tentative="1">
      <w:start w:val="1"/>
      <w:numFmt w:val="lowerLetter"/>
      <w:lvlText w:val="%5."/>
      <w:lvlJc w:val="left"/>
      <w:pPr>
        <w:ind w:left="3600" w:hanging="360"/>
      </w:pPr>
    </w:lvl>
    <w:lvl w:ilvl="5" w:tplc="58698295" w:tentative="1">
      <w:start w:val="1"/>
      <w:numFmt w:val="lowerRoman"/>
      <w:lvlText w:val="%6."/>
      <w:lvlJc w:val="right"/>
      <w:pPr>
        <w:ind w:left="4320" w:hanging="180"/>
      </w:pPr>
    </w:lvl>
    <w:lvl w:ilvl="6" w:tplc="58698295" w:tentative="1">
      <w:start w:val="1"/>
      <w:numFmt w:val="decimal"/>
      <w:lvlText w:val="%7."/>
      <w:lvlJc w:val="left"/>
      <w:pPr>
        <w:ind w:left="5040" w:hanging="360"/>
      </w:pPr>
    </w:lvl>
    <w:lvl w:ilvl="7" w:tplc="58698295" w:tentative="1">
      <w:start w:val="1"/>
      <w:numFmt w:val="lowerLetter"/>
      <w:lvlText w:val="%8."/>
      <w:lvlJc w:val="left"/>
      <w:pPr>
        <w:ind w:left="5760" w:hanging="360"/>
      </w:pPr>
    </w:lvl>
    <w:lvl w:ilvl="8" w:tplc="58698295" w:tentative="1">
      <w:start w:val="1"/>
      <w:numFmt w:val="lowerRoman"/>
      <w:lvlText w:val="%9."/>
      <w:lvlJc w:val="right"/>
      <w:pPr>
        <w:ind w:left="6480" w:hanging="180"/>
      </w:pPr>
    </w:lvl>
  </w:abstractNum>
  <w:abstractNum w:abstractNumId="24093106">
    <w:multiLevelType w:val="hybridMultilevel"/>
    <w:lvl w:ilvl="0" w:tplc="73033928">
      <w:start w:val="1"/>
      <w:numFmt w:val="decimal"/>
      <w:lvlText w:val="%1."/>
      <w:lvlJc w:val="left"/>
      <w:pPr>
        <w:ind w:left="720" w:hanging="360"/>
      </w:pPr>
    </w:lvl>
    <w:lvl w:ilvl="1" w:tplc="73033928" w:tentative="1">
      <w:start w:val="1"/>
      <w:numFmt w:val="lowerLetter"/>
      <w:lvlText w:val="%2."/>
      <w:lvlJc w:val="left"/>
      <w:pPr>
        <w:ind w:left="1440" w:hanging="360"/>
      </w:pPr>
    </w:lvl>
    <w:lvl w:ilvl="2" w:tplc="73033928" w:tentative="1">
      <w:start w:val="1"/>
      <w:numFmt w:val="lowerRoman"/>
      <w:lvlText w:val="%3."/>
      <w:lvlJc w:val="right"/>
      <w:pPr>
        <w:ind w:left="2160" w:hanging="180"/>
      </w:pPr>
    </w:lvl>
    <w:lvl w:ilvl="3" w:tplc="73033928" w:tentative="1">
      <w:start w:val="1"/>
      <w:numFmt w:val="decimal"/>
      <w:lvlText w:val="%4."/>
      <w:lvlJc w:val="left"/>
      <w:pPr>
        <w:ind w:left="2880" w:hanging="360"/>
      </w:pPr>
    </w:lvl>
    <w:lvl w:ilvl="4" w:tplc="73033928" w:tentative="1">
      <w:start w:val="1"/>
      <w:numFmt w:val="lowerLetter"/>
      <w:lvlText w:val="%5."/>
      <w:lvlJc w:val="left"/>
      <w:pPr>
        <w:ind w:left="3600" w:hanging="360"/>
      </w:pPr>
    </w:lvl>
    <w:lvl w:ilvl="5" w:tplc="73033928" w:tentative="1">
      <w:start w:val="1"/>
      <w:numFmt w:val="lowerRoman"/>
      <w:lvlText w:val="%6."/>
      <w:lvlJc w:val="right"/>
      <w:pPr>
        <w:ind w:left="4320" w:hanging="180"/>
      </w:pPr>
    </w:lvl>
    <w:lvl w:ilvl="6" w:tplc="73033928" w:tentative="1">
      <w:start w:val="1"/>
      <w:numFmt w:val="decimal"/>
      <w:lvlText w:val="%7."/>
      <w:lvlJc w:val="left"/>
      <w:pPr>
        <w:ind w:left="5040" w:hanging="360"/>
      </w:pPr>
    </w:lvl>
    <w:lvl w:ilvl="7" w:tplc="73033928" w:tentative="1">
      <w:start w:val="1"/>
      <w:numFmt w:val="lowerLetter"/>
      <w:lvlText w:val="%8."/>
      <w:lvlJc w:val="left"/>
      <w:pPr>
        <w:ind w:left="5760" w:hanging="360"/>
      </w:pPr>
    </w:lvl>
    <w:lvl w:ilvl="8" w:tplc="73033928" w:tentative="1">
      <w:start w:val="1"/>
      <w:numFmt w:val="lowerRoman"/>
      <w:lvlText w:val="%9."/>
      <w:lvlJc w:val="right"/>
      <w:pPr>
        <w:ind w:left="6480" w:hanging="180"/>
      </w:pPr>
    </w:lvl>
  </w:abstractNum>
  <w:abstractNum w:abstractNumId="24093105">
    <w:multiLevelType w:val="hybridMultilevel"/>
    <w:lvl w:ilvl="0" w:tplc="19216171">
      <w:start w:val="1"/>
      <w:numFmt w:val="decimal"/>
      <w:lvlText w:val="%1."/>
      <w:lvlJc w:val="left"/>
      <w:pPr>
        <w:ind w:left="720" w:hanging="360"/>
      </w:pPr>
    </w:lvl>
    <w:lvl w:ilvl="1" w:tplc="19216171" w:tentative="1">
      <w:start w:val="1"/>
      <w:numFmt w:val="lowerLetter"/>
      <w:lvlText w:val="%2."/>
      <w:lvlJc w:val="left"/>
      <w:pPr>
        <w:ind w:left="1440" w:hanging="360"/>
      </w:pPr>
    </w:lvl>
    <w:lvl w:ilvl="2" w:tplc="19216171" w:tentative="1">
      <w:start w:val="1"/>
      <w:numFmt w:val="lowerRoman"/>
      <w:lvlText w:val="%3."/>
      <w:lvlJc w:val="right"/>
      <w:pPr>
        <w:ind w:left="2160" w:hanging="180"/>
      </w:pPr>
    </w:lvl>
    <w:lvl w:ilvl="3" w:tplc="19216171" w:tentative="1">
      <w:start w:val="1"/>
      <w:numFmt w:val="decimal"/>
      <w:lvlText w:val="%4."/>
      <w:lvlJc w:val="left"/>
      <w:pPr>
        <w:ind w:left="2880" w:hanging="360"/>
      </w:pPr>
    </w:lvl>
    <w:lvl w:ilvl="4" w:tplc="19216171" w:tentative="1">
      <w:start w:val="1"/>
      <w:numFmt w:val="lowerLetter"/>
      <w:lvlText w:val="%5."/>
      <w:lvlJc w:val="left"/>
      <w:pPr>
        <w:ind w:left="3600" w:hanging="360"/>
      </w:pPr>
    </w:lvl>
    <w:lvl w:ilvl="5" w:tplc="19216171" w:tentative="1">
      <w:start w:val="1"/>
      <w:numFmt w:val="lowerRoman"/>
      <w:lvlText w:val="%6."/>
      <w:lvlJc w:val="right"/>
      <w:pPr>
        <w:ind w:left="4320" w:hanging="180"/>
      </w:pPr>
    </w:lvl>
    <w:lvl w:ilvl="6" w:tplc="19216171" w:tentative="1">
      <w:start w:val="1"/>
      <w:numFmt w:val="decimal"/>
      <w:lvlText w:val="%7."/>
      <w:lvlJc w:val="left"/>
      <w:pPr>
        <w:ind w:left="5040" w:hanging="360"/>
      </w:pPr>
    </w:lvl>
    <w:lvl w:ilvl="7" w:tplc="19216171" w:tentative="1">
      <w:start w:val="1"/>
      <w:numFmt w:val="lowerLetter"/>
      <w:lvlText w:val="%8."/>
      <w:lvlJc w:val="left"/>
      <w:pPr>
        <w:ind w:left="5760" w:hanging="360"/>
      </w:pPr>
    </w:lvl>
    <w:lvl w:ilvl="8" w:tplc="19216171" w:tentative="1">
      <w:start w:val="1"/>
      <w:numFmt w:val="lowerRoman"/>
      <w:lvlText w:val="%9."/>
      <w:lvlJc w:val="right"/>
      <w:pPr>
        <w:ind w:left="6480" w:hanging="180"/>
      </w:pPr>
    </w:lvl>
  </w:abstractNum>
  <w:abstractNum w:abstractNumId="24093104">
    <w:multiLevelType w:val="hybridMultilevel"/>
    <w:lvl w:ilvl="0" w:tplc="35306026">
      <w:start w:val="1"/>
      <w:numFmt w:val="decimal"/>
      <w:lvlText w:val="%1."/>
      <w:lvlJc w:val="left"/>
      <w:pPr>
        <w:ind w:left="720" w:hanging="360"/>
      </w:pPr>
    </w:lvl>
    <w:lvl w:ilvl="1" w:tplc="35306026" w:tentative="1">
      <w:start w:val="1"/>
      <w:numFmt w:val="lowerLetter"/>
      <w:lvlText w:val="%2."/>
      <w:lvlJc w:val="left"/>
      <w:pPr>
        <w:ind w:left="1440" w:hanging="360"/>
      </w:pPr>
    </w:lvl>
    <w:lvl w:ilvl="2" w:tplc="35306026" w:tentative="1">
      <w:start w:val="1"/>
      <w:numFmt w:val="lowerRoman"/>
      <w:lvlText w:val="%3."/>
      <w:lvlJc w:val="right"/>
      <w:pPr>
        <w:ind w:left="2160" w:hanging="180"/>
      </w:pPr>
    </w:lvl>
    <w:lvl w:ilvl="3" w:tplc="35306026" w:tentative="1">
      <w:start w:val="1"/>
      <w:numFmt w:val="decimal"/>
      <w:lvlText w:val="%4."/>
      <w:lvlJc w:val="left"/>
      <w:pPr>
        <w:ind w:left="2880" w:hanging="360"/>
      </w:pPr>
    </w:lvl>
    <w:lvl w:ilvl="4" w:tplc="35306026" w:tentative="1">
      <w:start w:val="1"/>
      <w:numFmt w:val="lowerLetter"/>
      <w:lvlText w:val="%5."/>
      <w:lvlJc w:val="left"/>
      <w:pPr>
        <w:ind w:left="3600" w:hanging="360"/>
      </w:pPr>
    </w:lvl>
    <w:lvl w:ilvl="5" w:tplc="35306026" w:tentative="1">
      <w:start w:val="1"/>
      <w:numFmt w:val="lowerRoman"/>
      <w:lvlText w:val="%6."/>
      <w:lvlJc w:val="right"/>
      <w:pPr>
        <w:ind w:left="4320" w:hanging="180"/>
      </w:pPr>
    </w:lvl>
    <w:lvl w:ilvl="6" w:tplc="35306026" w:tentative="1">
      <w:start w:val="1"/>
      <w:numFmt w:val="decimal"/>
      <w:lvlText w:val="%7."/>
      <w:lvlJc w:val="left"/>
      <w:pPr>
        <w:ind w:left="5040" w:hanging="360"/>
      </w:pPr>
    </w:lvl>
    <w:lvl w:ilvl="7" w:tplc="35306026" w:tentative="1">
      <w:start w:val="1"/>
      <w:numFmt w:val="lowerLetter"/>
      <w:lvlText w:val="%8."/>
      <w:lvlJc w:val="left"/>
      <w:pPr>
        <w:ind w:left="5760" w:hanging="360"/>
      </w:pPr>
    </w:lvl>
    <w:lvl w:ilvl="8" w:tplc="35306026" w:tentative="1">
      <w:start w:val="1"/>
      <w:numFmt w:val="lowerRoman"/>
      <w:lvlText w:val="%9."/>
      <w:lvlJc w:val="right"/>
      <w:pPr>
        <w:ind w:left="6480" w:hanging="180"/>
      </w:pPr>
    </w:lvl>
  </w:abstractNum>
  <w:abstractNum w:abstractNumId="24093103">
    <w:multiLevelType w:val="hybridMultilevel"/>
    <w:lvl w:ilvl="0" w:tplc="36500685">
      <w:start w:val="1"/>
      <w:numFmt w:val="decimal"/>
      <w:lvlText w:val="%1."/>
      <w:lvlJc w:val="left"/>
      <w:pPr>
        <w:ind w:left="720" w:hanging="360"/>
      </w:pPr>
    </w:lvl>
    <w:lvl w:ilvl="1" w:tplc="36500685" w:tentative="1">
      <w:start w:val="1"/>
      <w:numFmt w:val="lowerLetter"/>
      <w:lvlText w:val="%2."/>
      <w:lvlJc w:val="left"/>
      <w:pPr>
        <w:ind w:left="1440" w:hanging="360"/>
      </w:pPr>
    </w:lvl>
    <w:lvl w:ilvl="2" w:tplc="36500685" w:tentative="1">
      <w:start w:val="1"/>
      <w:numFmt w:val="lowerRoman"/>
      <w:lvlText w:val="%3."/>
      <w:lvlJc w:val="right"/>
      <w:pPr>
        <w:ind w:left="2160" w:hanging="180"/>
      </w:pPr>
    </w:lvl>
    <w:lvl w:ilvl="3" w:tplc="36500685" w:tentative="1">
      <w:start w:val="1"/>
      <w:numFmt w:val="decimal"/>
      <w:lvlText w:val="%4."/>
      <w:lvlJc w:val="left"/>
      <w:pPr>
        <w:ind w:left="2880" w:hanging="360"/>
      </w:pPr>
    </w:lvl>
    <w:lvl w:ilvl="4" w:tplc="36500685" w:tentative="1">
      <w:start w:val="1"/>
      <w:numFmt w:val="lowerLetter"/>
      <w:lvlText w:val="%5."/>
      <w:lvlJc w:val="left"/>
      <w:pPr>
        <w:ind w:left="3600" w:hanging="360"/>
      </w:pPr>
    </w:lvl>
    <w:lvl w:ilvl="5" w:tplc="36500685" w:tentative="1">
      <w:start w:val="1"/>
      <w:numFmt w:val="lowerRoman"/>
      <w:lvlText w:val="%6."/>
      <w:lvlJc w:val="right"/>
      <w:pPr>
        <w:ind w:left="4320" w:hanging="180"/>
      </w:pPr>
    </w:lvl>
    <w:lvl w:ilvl="6" w:tplc="36500685" w:tentative="1">
      <w:start w:val="1"/>
      <w:numFmt w:val="decimal"/>
      <w:lvlText w:val="%7."/>
      <w:lvlJc w:val="left"/>
      <w:pPr>
        <w:ind w:left="5040" w:hanging="360"/>
      </w:pPr>
    </w:lvl>
    <w:lvl w:ilvl="7" w:tplc="36500685" w:tentative="1">
      <w:start w:val="1"/>
      <w:numFmt w:val="lowerLetter"/>
      <w:lvlText w:val="%8."/>
      <w:lvlJc w:val="left"/>
      <w:pPr>
        <w:ind w:left="5760" w:hanging="360"/>
      </w:pPr>
    </w:lvl>
    <w:lvl w:ilvl="8" w:tplc="36500685" w:tentative="1">
      <w:start w:val="1"/>
      <w:numFmt w:val="lowerRoman"/>
      <w:lvlText w:val="%9."/>
      <w:lvlJc w:val="right"/>
      <w:pPr>
        <w:ind w:left="6480" w:hanging="180"/>
      </w:pPr>
    </w:lvl>
  </w:abstractNum>
  <w:abstractNum w:abstractNumId="24093102">
    <w:multiLevelType w:val="hybridMultilevel"/>
    <w:lvl w:ilvl="0" w:tplc="50167793">
      <w:start w:val="1"/>
      <w:numFmt w:val="decimal"/>
      <w:lvlText w:val="%1."/>
      <w:lvlJc w:val="left"/>
      <w:pPr>
        <w:ind w:left="720" w:hanging="360"/>
      </w:pPr>
    </w:lvl>
    <w:lvl w:ilvl="1" w:tplc="50167793" w:tentative="1">
      <w:start w:val="1"/>
      <w:numFmt w:val="lowerLetter"/>
      <w:lvlText w:val="%2."/>
      <w:lvlJc w:val="left"/>
      <w:pPr>
        <w:ind w:left="1440" w:hanging="360"/>
      </w:pPr>
    </w:lvl>
    <w:lvl w:ilvl="2" w:tplc="50167793" w:tentative="1">
      <w:start w:val="1"/>
      <w:numFmt w:val="lowerRoman"/>
      <w:lvlText w:val="%3."/>
      <w:lvlJc w:val="right"/>
      <w:pPr>
        <w:ind w:left="2160" w:hanging="180"/>
      </w:pPr>
    </w:lvl>
    <w:lvl w:ilvl="3" w:tplc="50167793" w:tentative="1">
      <w:start w:val="1"/>
      <w:numFmt w:val="decimal"/>
      <w:lvlText w:val="%4."/>
      <w:lvlJc w:val="left"/>
      <w:pPr>
        <w:ind w:left="2880" w:hanging="360"/>
      </w:pPr>
    </w:lvl>
    <w:lvl w:ilvl="4" w:tplc="50167793" w:tentative="1">
      <w:start w:val="1"/>
      <w:numFmt w:val="lowerLetter"/>
      <w:lvlText w:val="%5."/>
      <w:lvlJc w:val="left"/>
      <w:pPr>
        <w:ind w:left="3600" w:hanging="360"/>
      </w:pPr>
    </w:lvl>
    <w:lvl w:ilvl="5" w:tplc="50167793" w:tentative="1">
      <w:start w:val="1"/>
      <w:numFmt w:val="lowerRoman"/>
      <w:lvlText w:val="%6."/>
      <w:lvlJc w:val="right"/>
      <w:pPr>
        <w:ind w:left="4320" w:hanging="180"/>
      </w:pPr>
    </w:lvl>
    <w:lvl w:ilvl="6" w:tplc="50167793" w:tentative="1">
      <w:start w:val="1"/>
      <w:numFmt w:val="decimal"/>
      <w:lvlText w:val="%7."/>
      <w:lvlJc w:val="left"/>
      <w:pPr>
        <w:ind w:left="5040" w:hanging="360"/>
      </w:pPr>
    </w:lvl>
    <w:lvl w:ilvl="7" w:tplc="50167793" w:tentative="1">
      <w:start w:val="1"/>
      <w:numFmt w:val="lowerLetter"/>
      <w:lvlText w:val="%8."/>
      <w:lvlJc w:val="left"/>
      <w:pPr>
        <w:ind w:left="5760" w:hanging="360"/>
      </w:pPr>
    </w:lvl>
    <w:lvl w:ilvl="8" w:tplc="50167793" w:tentative="1">
      <w:start w:val="1"/>
      <w:numFmt w:val="lowerRoman"/>
      <w:lvlText w:val="%9."/>
      <w:lvlJc w:val="right"/>
      <w:pPr>
        <w:ind w:left="6480" w:hanging="180"/>
      </w:pPr>
    </w:lvl>
  </w:abstractNum>
  <w:abstractNum w:abstractNumId="24093101">
    <w:multiLevelType w:val="hybridMultilevel"/>
    <w:lvl w:ilvl="0" w:tplc="55566961">
      <w:start w:val="1"/>
      <w:numFmt w:val="decimal"/>
      <w:lvlText w:val="%1."/>
      <w:lvlJc w:val="left"/>
      <w:pPr>
        <w:ind w:left="720" w:hanging="360"/>
      </w:pPr>
    </w:lvl>
    <w:lvl w:ilvl="1" w:tplc="55566961" w:tentative="1">
      <w:start w:val="1"/>
      <w:numFmt w:val="lowerLetter"/>
      <w:lvlText w:val="%2."/>
      <w:lvlJc w:val="left"/>
      <w:pPr>
        <w:ind w:left="1440" w:hanging="360"/>
      </w:pPr>
    </w:lvl>
    <w:lvl w:ilvl="2" w:tplc="55566961" w:tentative="1">
      <w:start w:val="1"/>
      <w:numFmt w:val="lowerRoman"/>
      <w:lvlText w:val="%3."/>
      <w:lvlJc w:val="right"/>
      <w:pPr>
        <w:ind w:left="2160" w:hanging="180"/>
      </w:pPr>
    </w:lvl>
    <w:lvl w:ilvl="3" w:tplc="55566961" w:tentative="1">
      <w:start w:val="1"/>
      <w:numFmt w:val="decimal"/>
      <w:lvlText w:val="%4."/>
      <w:lvlJc w:val="left"/>
      <w:pPr>
        <w:ind w:left="2880" w:hanging="360"/>
      </w:pPr>
    </w:lvl>
    <w:lvl w:ilvl="4" w:tplc="55566961" w:tentative="1">
      <w:start w:val="1"/>
      <w:numFmt w:val="lowerLetter"/>
      <w:lvlText w:val="%5."/>
      <w:lvlJc w:val="left"/>
      <w:pPr>
        <w:ind w:left="3600" w:hanging="360"/>
      </w:pPr>
    </w:lvl>
    <w:lvl w:ilvl="5" w:tplc="55566961" w:tentative="1">
      <w:start w:val="1"/>
      <w:numFmt w:val="lowerRoman"/>
      <w:lvlText w:val="%6."/>
      <w:lvlJc w:val="right"/>
      <w:pPr>
        <w:ind w:left="4320" w:hanging="180"/>
      </w:pPr>
    </w:lvl>
    <w:lvl w:ilvl="6" w:tplc="55566961" w:tentative="1">
      <w:start w:val="1"/>
      <w:numFmt w:val="decimal"/>
      <w:lvlText w:val="%7."/>
      <w:lvlJc w:val="left"/>
      <w:pPr>
        <w:ind w:left="5040" w:hanging="360"/>
      </w:pPr>
    </w:lvl>
    <w:lvl w:ilvl="7" w:tplc="55566961" w:tentative="1">
      <w:start w:val="1"/>
      <w:numFmt w:val="lowerLetter"/>
      <w:lvlText w:val="%8."/>
      <w:lvlJc w:val="left"/>
      <w:pPr>
        <w:ind w:left="5760" w:hanging="360"/>
      </w:pPr>
    </w:lvl>
    <w:lvl w:ilvl="8" w:tplc="55566961" w:tentative="1">
      <w:start w:val="1"/>
      <w:numFmt w:val="lowerRoman"/>
      <w:lvlText w:val="%9."/>
      <w:lvlJc w:val="right"/>
      <w:pPr>
        <w:ind w:left="6480" w:hanging="180"/>
      </w:pPr>
    </w:lvl>
  </w:abstractNum>
  <w:abstractNum w:abstractNumId="24093100">
    <w:multiLevelType w:val="hybridMultilevel"/>
    <w:lvl w:ilvl="0" w:tplc="29708430">
      <w:start w:val="1"/>
      <w:numFmt w:val="decimal"/>
      <w:lvlText w:val="%1."/>
      <w:lvlJc w:val="left"/>
      <w:pPr>
        <w:ind w:left="720" w:hanging="360"/>
      </w:pPr>
    </w:lvl>
    <w:lvl w:ilvl="1" w:tplc="29708430" w:tentative="1">
      <w:start w:val="1"/>
      <w:numFmt w:val="lowerLetter"/>
      <w:lvlText w:val="%2."/>
      <w:lvlJc w:val="left"/>
      <w:pPr>
        <w:ind w:left="1440" w:hanging="360"/>
      </w:pPr>
    </w:lvl>
    <w:lvl w:ilvl="2" w:tplc="29708430" w:tentative="1">
      <w:start w:val="1"/>
      <w:numFmt w:val="lowerRoman"/>
      <w:lvlText w:val="%3."/>
      <w:lvlJc w:val="right"/>
      <w:pPr>
        <w:ind w:left="2160" w:hanging="180"/>
      </w:pPr>
    </w:lvl>
    <w:lvl w:ilvl="3" w:tplc="29708430" w:tentative="1">
      <w:start w:val="1"/>
      <w:numFmt w:val="decimal"/>
      <w:lvlText w:val="%4."/>
      <w:lvlJc w:val="left"/>
      <w:pPr>
        <w:ind w:left="2880" w:hanging="360"/>
      </w:pPr>
    </w:lvl>
    <w:lvl w:ilvl="4" w:tplc="29708430" w:tentative="1">
      <w:start w:val="1"/>
      <w:numFmt w:val="lowerLetter"/>
      <w:lvlText w:val="%5."/>
      <w:lvlJc w:val="left"/>
      <w:pPr>
        <w:ind w:left="3600" w:hanging="360"/>
      </w:pPr>
    </w:lvl>
    <w:lvl w:ilvl="5" w:tplc="29708430" w:tentative="1">
      <w:start w:val="1"/>
      <w:numFmt w:val="lowerRoman"/>
      <w:lvlText w:val="%6."/>
      <w:lvlJc w:val="right"/>
      <w:pPr>
        <w:ind w:left="4320" w:hanging="180"/>
      </w:pPr>
    </w:lvl>
    <w:lvl w:ilvl="6" w:tplc="29708430" w:tentative="1">
      <w:start w:val="1"/>
      <w:numFmt w:val="decimal"/>
      <w:lvlText w:val="%7."/>
      <w:lvlJc w:val="left"/>
      <w:pPr>
        <w:ind w:left="5040" w:hanging="360"/>
      </w:pPr>
    </w:lvl>
    <w:lvl w:ilvl="7" w:tplc="29708430" w:tentative="1">
      <w:start w:val="1"/>
      <w:numFmt w:val="lowerLetter"/>
      <w:lvlText w:val="%8."/>
      <w:lvlJc w:val="left"/>
      <w:pPr>
        <w:ind w:left="5760" w:hanging="360"/>
      </w:pPr>
    </w:lvl>
    <w:lvl w:ilvl="8" w:tplc="29708430" w:tentative="1">
      <w:start w:val="1"/>
      <w:numFmt w:val="lowerRoman"/>
      <w:lvlText w:val="%9."/>
      <w:lvlJc w:val="right"/>
      <w:pPr>
        <w:ind w:left="6480" w:hanging="180"/>
      </w:pPr>
    </w:lvl>
  </w:abstractNum>
  <w:abstractNum w:abstractNumId="24093099">
    <w:multiLevelType w:val="hybridMultilevel"/>
    <w:lvl w:ilvl="0" w:tplc="37983629">
      <w:start w:val="1"/>
      <w:numFmt w:val="decimal"/>
      <w:lvlText w:val="%1."/>
      <w:lvlJc w:val="left"/>
      <w:pPr>
        <w:ind w:left="720" w:hanging="360"/>
      </w:pPr>
    </w:lvl>
    <w:lvl w:ilvl="1" w:tplc="37983629" w:tentative="1">
      <w:start w:val="1"/>
      <w:numFmt w:val="lowerLetter"/>
      <w:lvlText w:val="%2."/>
      <w:lvlJc w:val="left"/>
      <w:pPr>
        <w:ind w:left="1440" w:hanging="360"/>
      </w:pPr>
    </w:lvl>
    <w:lvl w:ilvl="2" w:tplc="37983629" w:tentative="1">
      <w:start w:val="1"/>
      <w:numFmt w:val="lowerRoman"/>
      <w:lvlText w:val="%3."/>
      <w:lvlJc w:val="right"/>
      <w:pPr>
        <w:ind w:left="2160" w:hanging="180"/>
      </w:pPr>
    </w:lvl>
    <w:lvl w:ilvl="3" w:tplc="37983629" w:tentative="1">
      <w:start w:val="1"/>
      <w:numFmt w:val="decimal"/>
      <w:lvlText w:val="%4."/>
      <w:lvlJc w:val="left"/>
      <w:pPr>
        <w:ind w:left="2880" w:hanging="360"/>
      </w:pPr>
    </w:lvl>
    <w:lvl w:ilvl="4" w:tplc="37983629" w:tentative="1">
      <w:start w:val="1"/>
      <w:numFmt w:val="lowerLetter"/>
      <w:lvlText w:val="%5."/>
      <w:lvlJc w:val="left"/>
      <w:pPr>
        <w:ind w:left="3600" w:hanging="360"/>
      </w:pPr>
    </w:lvl>
    <w:lvl w:ilvl="5" w:tplc="37983629" w:tentative="1">
      <w:start w:val="1"/>
      <w:numFmt w:val="lowerRoman"/>
      <w:lvlText w:val="%6."/>
      <w:lvlJc w:val="right"/>
      <w:pPr>
        <w:ind w:left="4320" w:hanging="180"/>
      </w:pPr>
    </w:lvl>
    <w:lvl w:ilvl="6" w:tplc="37983629" w:tentative="1">
      <w:start w:val="1"/>
      <w:numFmt w:val="decimal"/>
      <w:lvlText w:val="%7."/>
      <w:lvlJc w:val="left"/>
      <w:pPr>
        <w:ind w:left="5040" w:hanging="360"/>
      </w:pPr>
    </w:lvl>
    <w:lvl w:ilvl="7" w:tplc="37983629" w:tentative="1">
      <w:start w:val="1"/>
      <w:numFmt w:val="lowerLetter"/>
      <w:lvlText w:val="%8."/>
      <w:lvlJc w:val="left"/>
      <w:pPr>
        <w:ind w:left="5760" w:hanging="360"/>
      </w:pPr>
    </w:lvl>
    <w:lvl w:ilvl="8" w:tplc="37983629" w:tentative="1">
      <w:start w:val="1"/>
      <w:numFmt w:val="lowerRoman"/>
      <w:lvlText w:val="%9."/>
      <w:lvlJc w:val="right"/>
      <w:pPr>
        <w:ind w:left="6480" w:hanging="180"/>
      </w:pPr>
    </w:lvl>
  </w:abstractNum>
  <w:abstractNum w:abstractNumId="24093098">
    <w:multiLevelType w:val="hybridMultilevel"/>
    <w:lvl w:ilvl="0" w:tplc="81088290">
      <w:start w:val="1"/>
      <w:numFmt w:val="decimal"/>
      <w:lvlText w:val="%1."/>
      <w:lvlJc w:val="left"/>
      <w:pPr>
        <w:ind w:left="720" w:hanging="360"/>
      </w:pPr>
    </w:lvl>
    <w:lvl w:ilvl="1" w:tplc="81088290" w:tentative="1">
      <w:start w:val="1"/>
      <w:numFmt w:val="lowerLetter"/>
      <w:lvlText w:val="%2."/>
      <w:lvlJc w:val="left"/>
      <w:pPr>
        <w:ind w:left="1440" w:hanging="360"/>
      </w:pPr>
    </w:lvl>
    <w:lvl w:ilvl="2" w:tplc="81088290" w:tentative="1">
      <w:start w:val="1"/>
      <w:numFmt w:val="lowerRoman"/>
      <w:lvlText w:val="%3."/>
      <w:lvlJc w:val="right"/>
      <w:pPr>
        <w:ind w:left="2160" w:hanging="180"/>
      </w:pPr>
    </w:lvl>
    <w:lvl w:ilvl="3" w:tplc="81088290" w:tentative="1">
      <w:start w:val="1"/>
      <w:numFmt w:val="decimal"/>
      <w:lvlText w:val="%4."/>
      <w:lvlJc w:val="left"/>
      <w:pPr>
        <w:ind w:left="2880" w:hanging="360"/>
      </w:pPr>
    </w:lvl>
    <w:lvl w:ilvl="4" w:tplc="81088290" w:tentative="1">
      <w:start w:val="1"/>
      <w:numFmt w:val="lowerLetter"/>
      <w:lvlText w:val="%5."/>
      <w:lvlJc w:val="left"/>
      <w:pPr>
        <w:ind w:left="3600" w:hanging="360"/>
      </w:pPr>
    </w:lvl>
    <w:lvl w:ilvl="5" w:tplc="81088290" w:tentative="1">
      <w:start w:val="1"/>
      <w:numFmt w:val="lowerRoman"/>
      <w:lvlText w:val="%6."/>
      <w:lvlJc w:val="right"/>
      <w:pPr>
        <w:ind w:left="4320" w:hanging="180"/>
      </w:pPr>
    </w:lvl>
    <w:lvl w:ilvl="6" w:tplc="81088290" w:tentative="1">
      <w:start w:val="1"/>
      <w:numFmt w:val="decimal"/>
      <w:lvlText w:val="%7."/>
      <w:lvlJc w:val="left"/>
      <w:pPr>
        <w:ind w:left="5040" w:hanging="360"/>
      </w:pPr>
    </w:lvl>
    <w:lvl w:ilvl="7" w:tplc="81088290" w:tentative="1">
      <w:start w:val="1"/>
      <w:numFmt w:val="lowerLetter"/>
      <w:lvlText w:val="%8."/>
      <w:lvlJc w:val="left"/>
      <w:pPr>
        <w:ind w:left="5760" w:hanging="360"/>
      </w:pPr>
    </w:lvl>
    <w:lvl w:ilvl="8" w:tplc="81088290" w:tentative="1">
      <w:start w:val="1"/>
      <w:numFmt w:val="lowerRoman"/>
      <w:lvlText w:val="%9."/>
      <w:lvlJc w:val="right"/>
      <w:pPr>
        <w:ind w:left="6480" w:hanging="180"/>
      </w:pPr>
    </w:lvl>
  </w:abstractNum>
  <w:abstractNum w:abstractNumId="24093097">
    <w:multiLevelType w:val="hybridMultilevel"/>
    <w:lvl w:ilvl="0" w:tplc="22637506">
      <w:start w:val="1"/>
      <w:numFmt w:val="decimal"/>
      <w:lvlText w:val="%1."/>
      <w:lvlJc w:val="left"/>
      <w:pPr>
        <w:ind w:left="720" w:hanging="360"/>
      </w:pPr>
    </w:lvl>
    <w:lvl w:ilvl="1" w:tplc="22637506" w:tentative="1">
      <w:start w:val="1"/>
      <w:numFmt w:val="lowerLetter"/>
      <w:lvlText w:val="%2."/>
      <w:lvlJc w:val="left"/>
      <w:pPr>
        <w:ind w:left="1440" w:hanging="360"/>
      </w:pPr>
    </w:lvl>
    <w:lvl w:ilvl="2" w:tplc="22637506" w:tentative="1">
      <w:start w:val="1"/>
      <w:numFmt w:val="lowerRoman"/>
      <w:lvlText w:val="%3."/>
      <w:lvlJc w:val="right"/>
      <w:pPr>
        <w:ind w:left="2160" w:hanging="180"/>
      </w:pPr>
    </w:lvl>
    <w:lvl w:ilvl="3" w:tplc="22637506" w:tentative="1">
      <w:start w:val="1"/>
      <w:numFmt w:val="decimal"/>
      <w:lvlText w:val="%4."/>
      <w:lvlJc w:val="left"/>
      <w:pPr>
        <w:ind w:left="2880" w:hanging="360"/>
      </w:pPr>
    </w:lvl>
    <w:lvl w:ilvl="4" w:tplc="22637506" w:tentative="1">
      <w:start w:val="1"/>
      <w:numFmt w:val="lowerLetter"/>
      <w:lvlText w:val="%5."/>
      <w:lvlJc w:val="left"/>
      <w:pPr>
        <w:ind w:left="3600" w:hanging="360"/>
      </w:pPr>
    </w:lvl>
    <w:lvl w:ilvl="5" w:tplc="22637506" w:tentative="1">
      <w:start w:val="1"/>
      <w:numFmt w:val="lowerRoman"/>
      <w:lvlText w:val="%6."/>
      <w:lvlJc w:val="right"/>
      <w:pPr>
        <w:ind w:left="4320" w:hanging="180"/>
      </w:pPr>
    </w:lvl>
    <w:lvl w:ilvl="6" w:tplc="22637506" w:tentative="1">
      <w:start w:val="1"/>
      <w:numFmt w:val="decimal"/>
      <w:lvlText w:val="%7."/>
      <w:lvlJc w:val="left"/>
      <w:pPr>
        <w:ind w:left="5040" w:hanging="360"/>
      </w:pPr>
    </w:lvl>
    <w:lvl w:ilvl="7" w:tplc="22637506" w:tentative="1">
      <w:start w:val="1"/>
      <w:numFmt w:val="lowerLetter"/>
      <w:lvlText w:val="%8."/>
      <w:lvlJc w:val="left"/>
      <w:pPr>
        <w:ind w:left="5760" w:hanging="360"/>
      </w:pPr>
    </w:lvl>
    <w:lvl w:ilvl="8" w:tplc="22637506" w:tentative="1">
      <w:start w:val="1"/>
      <w:numFmt w:val="lowerRoman"/>
      <w:lvlText w:val="%9."/>
      <w:lvlJc w:val="right"/>
      <w:pPr>
        <w:ind w:left="6480" w:hanging="180"/>
      </w:pPr>
    </w:lvl>
  </w:abstractNum>
  <w:abstractNum w:abstractNumId="24093096">
    <w:multiLevelType w:val="hybridMultilevel"/>
    <w:lvl w:ilvl="0" w:tplc="67408280">
      <w:start w:val="1"/>
      <w:numFmt w:val="decimal"/>
      <w:lvlText w:val="%1."/>
      <w:lvlJc w:val="left"/>
      <w:pPr>
        <w:ind w:left="720" w:hanging="360"/>
      </w:pPr>
    </w:lvl>
    <w:lvl w:ilvl="1" w:tplc="67408280" w:tentative="1">
      <w:start w:val="1"/>
      <w:numFmt w:val="lowerLetter"/>
      <w:lvlText w:val="%2."/>
      <w:lvlJc w:val="left"/>
      <w:pPr>
        <w:ind w:left="1440" w:hanging="360"/>
      </w:pPr>
    </w:lvl>
    <w:lvl w:ilvl="2" w:tplc="67408280" w:tentative="1">
      <w:start w:val="1"/>
      <w:numFmt w:val="lowerRoman"/>
      <w:lvlText w:val="%3."/>
      <w:lvlJc w:val="right"/>
      <w:pPr>
        <w:ind w:left="2160" w:hanging="180"/>
      </w:pPr>
    </w:lvl>
    <w:lvl w:ilvl="3" w:tplc="67408280" w:tentative="1">
      <w:start w:val="1"/>
      <w:numFmt w:val="decimal"/>
      <w:lvlText w:val="%4."/>
      <w:lvlJc w:val="left"/>
      <w:pPr>
        <w:ind w:left="2880" w:hanging="360"/>
      </w:pPr>
    </w:lvl>
    <w:lvl w:ilvl="4" w:tplc="67408280" w:tentative="1">
      <w:start w:val="1"/>
      <w:numFmt w:val="lowerLetter"/>
      <w:lvlText w:val="%5."/>
      <w:lvlJc w:val="left"/>
      <w:pPr>
        <w:ind w:left="3600" w:hanging="360"/>
      </w:pPr>
    </w:lvl>
    <w:lvl w:ilvl="5" w:tplc="67408280" w:tentative="1">
      <w:start w:val="1"/>
      <w:numFmt w:val="lowerRoman"/>
      <w:lvlText w:val="%6."/>
      <w:lvlJc w:val="right"/>
      <w:pPr>
        <w:ind w:left="4320" w:hanging="180"/>
      </w:pPr>
    </w:lvl>
    <w:lvl w:ilvl="6" w:tplc="67408280" w:tentative="1">
      <w:start w:val="1"/>
      <w:numFmt w:val="decimal"/>
      <w:lvlText w:val="%7."/>
      <w:lvlJc w:val="left"/>
      <w:pPr>
        <w:ind w:left="5040" w:hanging="360"/>
      </w:pPr>
    </w:lvl>
    <w:lvl w:ilvl="7" w:tplc="67408280" w:tentative="1">
      <w:start w:val="1"/>
      <w:numFmt w:val="lowerLetter"/>
      <w:lvlText w:val="%8."/>
      <w:lvlJc w:val="left"/>
      <w:pPr>
        <w:ind w:left="5760" w:hanging="360"/>
      </w:pPr>
    </w:lvl>
    <w:lvl w:ilvl="8" w:tplc="67408280" w:tentative="1">
      <w:start w:val="1"/>
      <w:numFmt w:val="lowerRoman"/>
      <w:lvlText w:val="%9."/>
      <w:lvlJc w:val="right"/>
      <w:pPr>
        <w:ind w:left="6480" w:hanging="180"/>
      </w:pPr>
    </w:lvl>
  </w:abstractNum>
  <w:abstractNum w:abstractNumId="24093095">
    <w:multiLevelType w:val="hybridMultilevel"/>
    <w:lvl w:ilvl="0" w:tplc="42674377">
      <w:start w:val="1"/>
      <w:numFmt w:val="decimal"/>
      <w:lvlText w:val="%1."/>
      <w:lvlJc w:val="left"/>
      <w:pPr>
        <w:ind w:left="720" w:hanging="360"/>
      </w:pPr>
    </w:lvl>
    <w:lvl w:ilvl="1" w:tplc="42674377" w:tentative="1">
      <w:start w:val="1"/>
      <w:numFmt w:val="lowerLetter"/>
      <w:lvlText w:val="%2."/>
      <w:lvlJc w:val="left"/>
      <w:pPr>
        <w:ind w:left="1440" w:hanging="360"/>
      </w:pPr>
    </w:lvl>
    <w:lvl w:ilvl="2" w:tplc="42674377" w:tentative="1">
      <w:start w:val="1"/>
      <w:numFmt w:val="lowerRoman"/>
      <w:lvlText w:val="%3."/>
      <w:lvlJc w:val="right"/>
      <w:pPr>
        <w:ind w:left="2160" w:hanging="180"/>
      </w:pPr>
    </w:lvl>
    <w:lvl w:ilvl="3" w:tplc="42674377" w:tentative="1">
      <w:start w:val="1"/>
      <w:numFmt w:val="decimal"/>
      <w:lvlText w:val="%4."/>
      <w:lvlJc w:val="left"/>
      <w:pPr>
        <w:ind w:left="2880" w:hanging="360"/>
      </w:pPr>
    </w:lvl>
    <w:lvl w:ilvl="4" w:tplc="42674377" w:tentative="1">
      <w:start w:val="1"/>
      <w:numFmt w:val="lowerLetter"/>
      <w:lvlText w:val="%5."/>
      <w:lvlJc w:val="left"/>
      <w:pPr>
        <w:ind w:left="3600" w:hanging="360"/>
      </w:pPr>
    </w:lvl>
    <w:lvl w:ilvl="5" w:tplc="42674377" w:tentative="1">
      <w:start w:val="1"/>
      <w:numFmt w:val="lowerRoman"/>
      <w:lvlText w:val="%6."/>
      <w:lvlJc w:val="right"/>
      <w:pPr>
        <w:ind w:left="4320" w:hanging="180"/>
      </w:pPr>
    </w:lvl>
    <w:lvl w:ilvl="6" w:tplc="42674377" w:tentative="1">
      <w:start w:val="1"/>
      <w:numFmt w:val="decimal"/>
      <w:lvlText w:val="%7."/>
      <w:lvlJc w:val="left"/>
      <w:pPr>
        <w:ind w:left="5040" w:hanging="360"/>
      </w:pPr>
    </w:lvl>
    <w:lvl w:ilvl="7" w:tplc="42674377" w:tentative="1">
      <w:start w:val="1"/>
      <w:numFmt w:val="lowerLetter"/>
      <w:lvlText w:val="%8."/>
      <w:lvlJc w:val="left"/>
      <w:pPr>
        <w:ind w:left="5760" w:hanging="360"/>
      </w:pPr>
    </w:lvl>
    <w:lvl w:ilvl="8" w:tplc="42674377" w:tentative="1">
      <w:start w:val="1"/>
      <w:numFmt w:val="lowerRoman"/>
      <w:lvlText w:val="%9."/>
      <w:lvlJc w:val="right"/>
      <w:pPr>
        <w:ind w:left="6480" w:hanging="180"/>
      </w:pPr>
    </w:lvl>
  </w:abstractNum>
  <w:abstractNum w:abstractNumId="24093094">
    <w:multiLevelType w:val="hybridMultilevel"/>
    <w:lvl w:ilvl="0" w:tplc="37348162">
      <w:start w:val="1"/>
      <w:numFmt w:val="decimal"/>
      <w:lvlText w:val="%1."/>
      <w:lvlJc w:val="left"/>
      <w:pPr>
        <w:ind w:left="720" w:hanging="360"/>
      </w:pPr>
    </w:lvl>
    <w:lvl w:ilvl="1" w:tplc="37348162" w:tentative="1">
      <w:start w:val="1"/>
      <w:numFmt w:val="lowerLetter"/>
      <w:lvlText w:val="%2."/>
      <w:lvlJc w:val="left"/>
      <w:pPr>
        <w:ind w:left="1440" w:hanging="360"/>
      </w:pPr>
    </w:lvl>
    <w:lvl w:ilvl="2" w:tplc="37348162" w:tentative="1">
      <w:start w:val="1"/>
      <w:numFmt w:val="lowerRoman"/>
      <w:lvlText w:val="%3."/>
      <w:lvlJc w:val="right"/>
      <w:pPr>
        <w:ind w:left="2160" w:hanging="180"/>
      </w:pPr>
    </w:lvl>
    <w:lvl w:ilvl="3" w:tplc="37348162" w:tentative="1">
      <w:start w:val="1"/>
      <w:numFmt w:val="decimal"/>
      <w:lvlText w:val="%4."/>
      <w:lvlJc w:val="left"/>
      <w:pPr>
        <w:ind w:left="2880" w:hanging="360"/>
      </w:pPr>
    </w:lvl>
    <w:lvl w:ilvl="4" w:tplc="37348162" w:tentative="1">
      <w:start w:val="1"/>
      <w:numFmt w:val="lowerLetter"/>
      <w:lvlText w:val="%5."/>
      <w:lvlJc w:val="left"/>
      <w:pPr>
        <w:ind w:left="3600" w:hanging="360"/>
      </w:pPr>
    </w:lvl>
    <w:lvl w:ilvl="5" w:tplc="37348162" w:tentative="1">
      <w:start w:val="1"/>
      <w:numFmt w:val="lowerRoman"/>
      <w:lvlText w:val="%6."/>
      <w:lvlJc w:val="right"/>
      <w:pPr>
        <w:ind w:left="4320" w:hanging="180"/>
      </w:pPr>
    </w:lvl>
    <w:lvl w:ilvl="6" w:tplc="37348162" w:tentative="1">
      <w:start w:val="1"/>
      <w:numFmt w:val="decimal"/>
      <w:lvlText w:val="%7."/>
      <w:lvlJc w:val="left"/>
      <w:pPr>
        <w:ind w:left="5040" w:hanging="360"/>
      </w:pPr>
    </w:lvl>
    <w:lvl w:ilvl="7" w:tplc="37348162" w:tentative="1">
      <w:start w:val="1"/>
      <w:numFmt w:val="lowerLetter"/>
      <w:lvlText w:val="%8."/>
      <w:lvlJc w:val="left"/>
      <w:pPr>
        <w:ind w:left="5760" w:hanging="360"/>
      </w:pPr>
    </w:lvl>
    <w:lvl w:ilvl="8" w:tplc="37348162" w:tentative="1">
      <w:start w:val="1"/>
      <w:numFmt w:val="lowerRoman"/>
      <w:lvlText w:val="%9."/>
      <w:lvlJc w:val="right"/>
      <w:pPr>
        <w:ind w:left="6480" w:hanging="180"/>
      </w:pPr>
    </w:lvl>
  </w:abstractNum>
  <w:abstractNum w:abstractNumId="24093093">
    <w:multiLevelType w:val="hybridMultilevel"/>
    <w:lvl w:ilvl="0" w:tplc="86351611">
      <w:start w:val="1"/>
      <w:numFmt w:val="decimal"/>
      <w:lvlText w:val="%1."/>
      <w:lvlJc w:val="left"/>
      <w:pPr>
        <w:ind w:left="720" w:hanging="360"/>
      </w:pPr>
    </w:lvl>
    <w:lvl w:ilvl="1" w:tplc="86351611" w:tentative="1">
      <w:start w:val="1"/>
      <w:numFmt w:val="lowerLetter"/>
      <w:lvlText w:val="%2."/>
      <w:lvlJc w:val="left"/>
      <w:pPr>
        <w:ind w:left="1440" w:hanging="360"/>
      </w:pPr>
    </w:lvl>
    <w:lvl w:ilvl="2" w:tplc="86351611" w:tentative="1">
      <w:start w:val="1"/>
      <w:numFmt w:val="lowerRoman"/>
      <w:lvlText w:val="%3."/>
      <w:lvlJc w:val="right"/>
      <w:pPr>
        <w:ind w:left="2160" w:hanging="180"/>
      </w:pPr>
    </w:lvl>
    <w:lvl w:ilvl="3" w:tplc="86351611" w:tentative="1">
      <w:start w:val="1"/>
      <w:numFmt w:val="decimal"/>
      <w:lvlText w:val="%4."/>
      <w:lvlJc w:val="left"/>
      <w:pPr>
        <w:ind w:left="2880" w:hanging="360"/>
      </w:pPr>
    </w:lvl>
    <w:lvl w:ilvl="4" w:tplc="86351611" w:tentative="1">
      <w:start w:val="1"/>
      <w:numFmt w:val="lowerLetter"/>
      <w:lvlText w:val="%5."/>
      <w:lvlJc w:val="left"/>
      <w:pPr>
        <w:ind w:left="3600" w:hanging="360"/>
      </w:pPr>
    </w:lvl>
    <w:lvl w:ilvl="5" w:tplc="86351611" w:tentative="1">
      <w:start w:val="1"/>
      <w:numFmt w:val="lowerRoman"/>
      <w:lvlText w:val="%6."/>
      <w:lvlJc w:val="right"/>
      <w:pPr>
        <w:ind w:left="4320" w:hanging="180"/>
      </w:pPr>
    </w:lvl>
    <w:lvl w:ilvl="6" w:tplc="86351611" w:tentative="1">
      <w:start w:val="1"/>
      <w:numFmt w:val="decimal"/>
      <w:lvlText w:val="%7."/>
      <w:lvlJc w:val="left"/>
      <w:pPr>
        <w:ind w:left="5040" w:hanging="360"/>
      </w:pPr>
    </w:lvl>
    <w:lvl w:ilvl="7" w:tplc="86351611" w:tentative="1">
      <w:start w:val="1"/>
      <w:numFmt w:val="lowerLetter"/>
      <w:lvlText w:val="%8."/>
      <w:lvlJc w:val="left"/>
      <w:pPr>
        <w:ind w:left="5760" w:hanging="360"/>
      </w:pPr>
    </w:lvl>
    <w:lvl w:ilvl="8" w:tplc="86351611" w:tentative="1">
      <w:start w:val="1"/>
      <w:numFmt w:val="lowerRoman"/>
      <w:lvlText w:val="%9."/>
      <w:lvlJc w:val="right"/>
      <w:pPr>
        <w:ind w:left="6480" w:hanging="180"/>
      </w:pPr>
    </w:lvl>
  </w:abstractNum>
  <w:abstractNum w:abstractNumId="24093092">
    <w:multiLevelType w:val="hybridMultilevel"/>
    <w:lvl w:ilvl="0" w:tplc="68954019">
      <w:start w:val="1"/>
      <w:numFmt w:val="decimal"/>
      <w:lvlText w:val="%1."/>
      <w:lvlJc w:val="left"/>
      <w:pPr>
        <w:ind w:left="720" w:hanging="360"/>
      </w:pPr>
    </w:lvl>
    <w:lvl w:ilvl="1" w:tplc="68954019" w:tentative="1">
      <w:start w:val="1"/>
      <w:numFmt w:val="lowerLetter"/>
      <w:lvlText w:val="%2."/>
      <w:lvlJc w:val="left"/>
      <w:pPr>
        <w:ind w:left="1440" w:hanging="360"/>
      </w:pPr>
    </w:lvl>
    <w:lvl w:ilvl="2" w:tplc="68954019" w:tentative="1">
      <w:start w:val="1"/>
      <w:numFmt w:val="lowerRoman"/>
      <w:lvlText w:val="%3."/>
      <w:lvlJc w:val="right"/>
      <w:pPr>
        <w:ind w:left="2160" w:hanging="180"/>
      </w:pPr>
    </w:lvl>
    <w:lvl w:ilvl="3" w:tplc="68954019" w:tentative="1">
      <w:start w:val="1"/>
      <w:numFmt w:val="decimal"/>
      <w:lvlText w:val="%4."/>
      <w:lvlJc w:val="left"/>
      <w:pPr>
        <w:ind w:left="2880" w:hanging="360"/>
      </w:pPr>
    </w:lvl>
    <w:lvl w:ilvl="4" w:tplc="68954019" w:tentative="1">
      <w:start w:val="1"/>
      <w:numFmt w:val="lowerLetter"/>
      <w:lvlText w:val="%5."/>
      <w:lvlJc w:val="left"/>
      <w:pPr>
        <w:ind w:left="3600" w:hanging="360"/>
      </w:pPr>
    </w:lvl>
    <w:lvl w:ilvl="5" w:tplc="68954019" w:tentative="1">
      <w:start w:val="1"/>
      <w:numFmt w:val="lowerRoman"/>
      <w:lvlText w:val="%6."/>
      <w:lvlJc w:val="right"/>
      <w:pPr>
        <w:ind w:left="4320" w:hanging="180"/>
      </w:pPr>
    </w:lvl>
    <w:lvl w:ilvl="6" w:tplc="68954019" w:tentative="1">
      <w:start w:val="1"/>
      <w:numFmt w:val="decimal"/>
      <w:lvlText w:val="%7."/>
      <w:lvlJc w:val="left"/>
      <w:pPr>
        <w:ind w:left="5040" w:hanging="360"/>
      </w:pPr>
    </w:lvl>
    <w:lvl w:ilvl="7" w:tplc="68954019" w:tentative="1">
      <w:start w:val="1"/>
      <w:numFmt w:val="lowerLetter"/>
      <w:lvlText w:val="%8."/>
      <w:lvlJc w:val="left"/>
      <w:pPr>
        <w:ind w:left="5760" w:hanging="360"/>
      </w:pPr>
    </w:lvl>
    <w:lvl w:ilvl="8" w:tplc="68954019" w:tentative="1">
      <w:start w:val="1"/>
      <w:numFmt w:val="lowerRoman"/>
      <w:lvlText w:val="%9."/>
      <w:lvlJc w:val="right"/>
      <w:pPr>
        <w:ind w:left="6480" w:hanging="180"/>
      </w:pPr>
    </w:lvl>
  </w:abstractNum>
  <w:abstractNum w:abstractNumId="24093091">
    <w:multiLevelType w:val="hybridMultilevel"/>
    <w:lvl w:ilvl="0" w:tplc="76934592">
      <w:start w:val="1"/>
      <w:numFmt w:val="decimal"/>
      <w:lvlText w:val="%1."/>
      <w:lvlJc w:val="left"/>
      <w:pPr>
        <w:ind w:left="720" w:hanging="360"/>
      </w:pPr>
    </w:lvl>
    <w:lvl w:ilvl="1" w:tplc="76934592" w:tentative="1">
      <w:start w:val="1"/>
      <w:numFmt w:val="lowerLetter"/>
      <w:lvlText w:val="%2."/>
      <w:lvlJc w:val="left"/>
      <w:pPr>
        <w:ind w:left="1440" w:hanging="360"/>
      </w:pPr>
    </w:lvl>
    <w:lvl w:ilvl="2" w:tplc="76934592" w:tentative="1">
      <w:start w:val="1"/>
      <w:numFmt w:val="lowerRoman"/>
      <w:lvlText w:val="%3."/>
      <w:lvlJc w:val="right"/>
      <w:pPr>
        <w:ind w:left="2160" w:hanging="180"/>
      </w:pPr>
    </w:lvl>
    <w:lvl w:ilvl="3" w:tplc="76934592" w:tentative="1">
      <w:start w:val="1"/>
      <w:numFmt w:val="decimal"/>
      <w:lvlText w:val="%4."/>
      <w:lvlJc w:val="left"/>
      <w:pPr>
        <w:ind w:left="2880" w:hanging="360"/>
      </w:pPr>
    </w:lvl>
    <w:lvl w:ilvl="4" w:tplc="76934592" w:tentative="1">
      <w:start w:val="1"/>
      <w:numFmt w:val="lowerLetter"/>
      <w:lvlText w:val="%5."/>
      <w:lvlJc w:val="left"/>
      <w:pPr>
        <w:ind w:left="3600" w:hanging="360"/>
      </w:pPr>
    </w:lvl>
    <w:lvl w:ilvl="5" w:tplc="76934592" w:tentative="1">
      <w:start w:val="1"/>
      <w:numFmt w:val="lowerRoman"/>
      <w:lvlText w:val="%6."/>
      <w:lvlJc w:val="right"/>
      <w:pPr>
        <w:ind w:left="4320" w:hanging="180"/>
      </w:pPr>
    </w:lvl>
    <w:lvl w:ilvl="6" w:tplc="76934592" w:tentative="1">
      <w:start w:val="1"/>
      <w:numFmt w:val="decimal"/>
      <w:lvlText w:val="%7."/>
      <w:lvlJc w:val="left"/>
      <w:pPr>
        <w:ind w:left="5040" w:hanging="360"/>
      </w:pPr>
    </w:lvl>
    <w:lvl w:ilvl="7" w:tplc="76934592" w:tentative="1">
      <w:start w:val="1"/>
      <w:numFmt w:val="lowerLetter"/>
      <w:lvlText w:val="%8."/>
      <w:lvlJc w:val="left"/>
      <w:pPr>
        <w:ind w:left="5760" w:hanging="360"/>
      </w:pPr>
    </w:lvl>
    <w:lvl w:ilvl="8" w:tplc="76934592" w:tentative="1">
      <w:start w:val="1"/>
      <w:numFmt w:val="lowerRoman"/>
      <w:lvlText w:val="%9."/>
      <w:lvlJc w:val="right"/>
      <w:pPr>
        <w:ind w:left="6480" w:hanging="180"/>
      </w:pPr>
    </w:lvl>
  </w:abstractNum>
  <w:abstractNum w:abstractNumId="24093090">
    <w:multiLevelType w:val="hybridMultilevel"/>
    <w:lvl w:ilvl="0" w:tplc="72769674">
      <w:start w:val="1"/>
      <w:numFmt w:val="decimal"/>
      <w:lvlText w:val="%1."/>
      <w:lvlJc w:val="left"/>
      <w:pPr>
        <w:ind w:left="720" w:hanging="360"/>
      </w:pPr>
    </w:lvl>
    <w:lvl w:ilvl="1" w:tplc="72769674" w:tentative="1">
      <w:start w:val="1"/>
      <w:numFmt w:val="lowerLetter"/>
      <w:lvlText w:val="%2."/>
      <w:lvlJc w:val="left"/>
      <w:pPr>
        <w:ind w:left="1440" w:hanging="360"/>
      </w:pPr>
    </w:lvl>
    <w:lvl w:ilvl="2" w:tplc="72769674" w:tentative="1">
      <w:start w:val="1"/>
      <w:numFmt w:val="lowerRoman"/>
      <w:lvlText w:val="%3."/>
      <w:lvlJc w:val="right"/>
      <w:pPr>
        <w:ind w:left="2160" w:hanging="180"/>
      </w:pPr>
    </w:lvl>
    <w:lvl w:ilvl="3" w:tplc="72769674" w:tentative="1">
      <w:start w:val="1"/>
      <w:numFmt w:val="decimal"/>
      <w:lvlText w:val="%4."/>
      <w:lvlJc w:val="left"/>
      <w:pPr>
        <w:ind w:left="2880" w:hanging="360"/>
      </w:pPr>
    </w:lvl>
    <w:lvl w:ilvl="4" w:tplc="72769674" w:tentative="1">
      <w:start w:val="1"/>
      <w:numFmt w:val="lowerLetter"/>
      <w:lvlText w:val="%5."/>
      <w:lvlJc w:val="left"/>
      <w:pPr>
        <w:ind w:left="3600" w:hanging="360"/>
      </w:pPr>
    </w:lvl>
    <w:lvl w:ilvl="5" w:tplc="72769674" w:tentative="1">
      <w:start w:val="1"/>
      <w:numFmt w:val="lowerRoman"/>
      <w:lvlText w:val="%6."/>
      <w:lvlJc w:val="right"/>
      <w:pPr>
        <w:ind w:left="4320" w:hanging="180"/>
      </w:pPr>
    </w:lvl>
    <w:lvl w:ilvl="6" w:tplc="72769674" w:tentative="1">
      <w:start w:val="1"/>
      <w:numFmt w:val="decimal"/>
      <w:lvlText w:val="%7."/>
      <w:lvlJc w:val="left"/>
      <w:pPr>
        <w:ind w:left="5040" w:hanging="360"/>
      </w:pPr>
    </w:lvl>
    <w:lvl w:ilvl="7" w:tplc="72769674" w:tentative="1">
      <w:start w:val="1"/>
      <w:numFmt w:val="lowerLetter"/>
      <w:lvlText w:val="%8."/>
      <w:lvlJc w:val="left"/>
      <w:pPr>
        <w:ind w:left="5760" w:hanging="360"/>
      </w:pPr>
    </w:lvl>
    <w:lvl w:ilvl="8" w:tplc="72769674" w:tentative="1">
      <w:start w:val="1"/>
      <w:numFmt w:val="lowerRoman"/>
      <w:lvlText w:val="%9."/>
      <w:lvlJc w:val="right"/>
      <w:pPr>
        <w:ind w:left="6480" w:hanging="180"/>
      </w:pPr>
    </w:lvl>
  </w:abstractNum>
  <w:abstractNum w:abstractNumId="24093089">
    <w:multiLevelType w:val="hybridMultilevel"/>
    <w:lvl w:ilvl="0" w:tplc="22534608">
      <w:start w:val="1"/>
      <w:numFmt w:val="decimal"/>
      <w:lvlText w:val="%1."/>
      <w:lvlJc w:val="left"/>
      <w:pPr>
        <w:ind w:left="720" w:hanging="360"/>
      </w:pPr>
    </w:lvl>
    <w:lvl w:ilvl="1" w:tplc="22534608" w:tentative="1">
      <w:start w:val="1"/>
      <w:numFmt w:val="lowerLetter"/>
      <w:lvlText w:val="%2."/>
      <w:lvlJc w:val="left"/>
      <w:pPr>
        <w:ind w:left="1440" w:hanging="360"/>
      </w:pPr>
    </w:lvl>
    <w:lvl w:ilvl="2" w:tplc="22534608" w:tentative="1">
      <w:start w:val="1"/>
      <w:numFmt w:val="lowerRoman"/>
      <w:lvlText w:val="%3."/>
      <w:lvlJc w:val="right"/>
      <w:pPr>
        <w:ind w:left="2160" w:hanging="180"/>
      </w:pPr>
    </w:lvl>
    <w:lvl w:ilvl="3" w:tplc="22534608" w:tentative="1">
      <w:start w:val="1"/>
      <w:numFmt w:val="decimal"/>
      <w:lvlText w:val="%4."/>
      <w:lvlJc w:val="left"/>
      <w:pPr>
        <w:ind w:left="2880" w:hanging="360"/>
      </w:pPr>
    </w:lvl>
    <w:lvl w:ilvl="4" w:tplc="22534608" w:tentative="1">
      <w:start w:val="1"/>
      <w:numFmt w:val="lowerLetter"/>
      <w:lvlText w:val="%5."/>
      <w:lvlJc w:val="left"/>
      <w:pPr>
        <w:ind w:left="3600" w:hanging="360"/>
      </w:pPr>
    </w:lvl>
    <w:lvl w:ilvl="5" w:tplc="22534608" w:tentative="1">
      <w:start w:val="1"/>
      <w:numFmt w:val="lowerRoman"/>
      <w:lvlText w:val="%6."/>
      <w:lvlJc w:val="right"/>
      <w:pPr>
        <w:ind w:left="4320" w:hanging="180"/>
      </w:pPr>
    </w:lvl>
    <w:lvl w:ilvl="6" w:tplc="22534608" w:tentative="1">
      <w:start w:val="1"/>
      <w:numFmt w:val="decimal"/>
      <w:lvlText w:val="%7."/>
      <w:lvlJc w:val="left"/>
      <w:pPr>
        <w:ind w:left="5040" w:hanging="360"/>
      </w:pPr>
    </w:lvl>
    <w:lvl w:ilvl="7" w:tplc="22534608" w:tentative="1">
      <w:start w:val="1"/>
      <w:numFmt w:val="lowerLetter"/>
      <w:lvlText w:val="%8."/>
      <w:lvlJc w:val="left"/>
      <w:pPr>
        <w:ind w:left="5760" w:hanging="360"/>
      </w:pPr>
    </w:lvl>
    <w:lvl w:ilvl="8" w:tplc="22534608" w:tentative="1">
      <w:start w:val="1"/>
      <w:numFmt w:val="lowerRoman"/>
      <w:lvlText w:val="%9."/>
      <w:lvlJc w:val="right"/>
      <w:pPr>
        <w:ind w:left="6480" w:hanging="180"/>
      </w:pPr>
    </w:lvl>
  </w:abstractNum>
  <w:abstractNum w:abstractNumId="24093088">
    <w:multiLevelType w:val="hybridMultilevel"/>
    <w:lvl w:ilvl="0" w:tplc="14982502">
      <w:start w:val="1"/>
      <w:numFmt w:val="decimal"/>
      <w:lvlText w:val="%1."/>
      <w:lvlJc w:val="left"/>
      <w:pPr>
        <w:ind w:left="720" w:hanging="360"/>
      </w:pPr>
    </w:lvl>
    <w:lvl w:ilvl="1" w:tplc="14982502" w:tentative="1">
      <w:start w:val="1"/>
      <w:numFmt w:val="lowerLetter"/>
      <w:lvlText w:val="%2."/>
      <w:lvlJc w:val="left"/>
      <w:pPr>
        <w:ind w:left="1440" w:hanging="360"/>
      </w:pPr>
    </w:lvl>
    <w:lvl w:ilvl="2" w:tplc="14982502" w:tentative="1">
      <w:start w:val="1"/>
      <w:numFmt w:val="lowerRoman"/>
      <w:lvlText w:val="%3."/>
      <w:lvlJc w:val="right"/>
      <w:pPr>
        <w:ind w:left="2160" w:hanging="180"/>
      </w:pPr>
    </w:lvl>
    <w:lvl w:ilvl="3" w:tplc="14982502" w:tentative="1">
      <w:start w:val="1"/>
      <w:numFmt w:val="decimal"/>
      <w:lvlText w:val="%4."/>
      <w:lvlJc w:val="left"/>
      <w:pPr>
        <w:ind w:left="2880" w:hanging="360"/>
      </w:pPr>
    </w:lvl>
    <w:lvl w:ilvl="4" w:tplc="14982502" w:tentative="1">
      <w:start w:val="1"/>
      <w:numFmt w:val="lowerLetter"/>
      <w:lvlText w:val="%5."/>
      <w:lvlJc w:val="left"/>
      <w:pPr>
        <w:ind w:left="3600" w:hanging="360"/>
      </w:pPr>
    </w:lvl>
    <w:lvl w:ilvl="5" w:tplc="14982502" w:tentative="1">
      <w:start w:val="1"/>
      <w:numFmt w:val="lowerRoman"/>
      <w:lvlText w:val="%6."/>
      <w:lvlJc w:val="right"/>
      <w:pPr>
        <w:ind w:left="4320" w:hanging="180"/>
      </w:pPr>
    </w:lvl>
    <w:lvl w:ilvl="6" w:tplc="14982502" w:tentative="1">
      <w:start w:val="1"/>
      <w:numFmt w:val="decimal"/>
      <w:lvlText w:val="%7."/>
      <w:lvlJc w:val="left"/>
      <w:pPr>
        <w:ind w:left="5040" w:hanging="360"/>
      </w:pPr>
    </w:lvl>
    <w:lvl w:ilvl="7" w:tplc="14982502" w:tentative="1">
      <w:start w:val="1"/>
      <w:numFmt w:val="lowerLetter"/>
      <w:lvlText w:val="%8."/>
      <w:lvlJc w:val="left"/>
      <w:pPr>
        <w:ind w:left="5760" w:hanging="360"/>
      </w:pPr>
    </w:lvl>
    <w:lvl w:ilvl="8" w:tplc="14982502" w:tentative="1">
      <w:start w:val="1"/>
      <w:numFmt w:val="lowerRoman"/>
      <w:lvlText w:val="%9."/>
      <w:lvlJc w:val="right"/>
      <w:pPr>
        <w:ind w:left="6480" w:hanging="180"/>
      </w:pPr>
    </w:lvl>
  </w:abstractNum>
  <w:abstractNum w:abstractNumId="24093087">
    <w:multiLevelType w:val="hybridMultilevel"/>
    <w:lvl w:ilvl="0" w:tplc="73352825">
      <w:start w:val="1"/>
      <w:numFmt w:val="decimal"/>
      <w:lvlText w:val="%1."/>
      <w:lvlJc w:val="left"/>
      <w:pPr>
        <w:ind w:left="720" w:hanging="360"/>
      </w:pPr>
    </w:lvl>
    <w:lvl w:ilvl="1" w:tplc="73352825" w:tentative="1">
      <w:start w:val="1"/>
      <w:numFmt w:val="lowerLetter"/>
      <w:lvlText w:val="%2."/>
      <w:lvlJc w:val="left"/>
      <w:pPr>
        <w:ind w:left="1440" w:hanging="360"/>
      </w:pPr>
    </w:lvl>
    <w:lvl w:ilvl="2" w:tplc="73352825" w:tentative="1">
      <w:start w:val="1"/>
      <w:numFmt w:val="lowerRoman"/>
      <w:lvlText w:val="%3."/>
      <w:lvlJc w:val="right"/>
      <w:pPr>
        <w:ind w:left="2160" w:hanging="180"/>
      </w:pPr>
    </w:lvl>
    <w:lvl w:ilvl="3" w:tplc="73352825" w:tentative="1">
      <w:start w:val="1"/>
      <w:numFmt w:val="decimal"/>
      <w:lvlText w:val="%4."/>
      <w:lvlJc w:val="left"/>
      <w:pPr>
        <w:ind w:left="2880" w:hanging="360"/>
      </w:pPr>
    </w:lvl>
    <w:lvl w:ilvl="4" w:tplc="73352825" w:tentative="1">
      <w:start w:val="1"/>
      <w:numFmt w:val="lowerLetter"/>
      <w:lvlText w:val="%5."/>
      <w:lvlJc w:val="left"/>
      <w:pPr>
        <w:ind w:left="3600" w:hanging="360"/>
      </w:pPr>
    </w:lvl>
    <w:lvl w:ilvl="5" w:tplc="73352825" w:tentative="1">
      <w:start w:val="1"/>
      <w:numFmt w:val="lowerRoman"/>
      <w:lvlText w:val="%6."/>
      <w:lvlJc w:val="right"/>
      <w:pPr>
        <w:ind w:left="4320" w:hanging="180"/>
      </w:pPr>
    </w:lvl>
    <w:lvl w:ilvl="6" w:tplc="73352825" w:tentative="1">
      <w:start w:val="1"/>
      <w:numFmt w:val="decimal"/>
      <w:lvlText w:val="%7."/>
      <w:lvlJc w:val="left"/>
      <w:pPr>
        <w:ind w:left="5040" w:hanging="360"/>
      </w:pPr>
    </w:lvl>
    <w:lvl w:ilvl="7" w:tplc="73352825" w:tentative="1">
      <w:start w:val="1"/>
      <w:numFmt w:val="lowerLetter"/>
      <w:lvlText w:val="%8."/>
      <w:lvlJc w:val="left"/>
      <w:pPr>
        <w:ind w:left="5760" w:hanging="360"/>
      </w:pPr>
    </w:lvl>
    <w:lvl w:ilvl="8" w:tplc="73352825" w:tentative="1">
      <w:start w:val="1"/>
      <w:numFmt w:val="lowerRoman"/>
      <w:lvlText w:val="%9."/>
      <w:lvlJc w:val="right"/>
      <w:pPr>
        <w:ind w:left="6480" w:hanging="180"/>
      </w:pPr>
    </w:lvl>
  </w:abstractNum>
  <w:abstractNum w:abstractNumId="24093086">
    <w:multiLevelType w:val="hybridMultilevel"/>
    <w:lvl w:ilvl="0" w:tplc="5640748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4093086">
    <w:abstractNumId w:val="24093086"/>
  </w:num>
  <w:num w:numId="24093087">
    <w:abstractNumId w:val="24093087"/>
  </w:num>
  <w:num w:numId="24093088">
    <w:abstractNumId w:val="24093088"/>
  </w:num>
  <w:num w:numId="24093089">
    <w:abstractNumId w:val="24093089"/>
  </w:num>
  <w:num w:numId="24093090">
    <w:abstractNumId w:val="24093090"/>
  </w:num>
  <w:num w:numId="24093091">
    <w:abstractNumId w:val="24093091"/>
  </w:num>
  <w:num w:numId="24093092">
    <w:abstractNumId w:val="24093092"/>
  </w:num>
  <w:num w:numId="24093093">
    <w:abstractNumId w:val="24093093"/>
  </w:num>
  <w:num w:numId="24093094">
    <w:abstractNumId w:val="24093094"/>
  </w:num>
  <w:num w:numId="24093095">
    <w:abstractNumId w:val="24093095"/>
  </w:num>
  <w:num w:numId="24093096">
    <w:abstractNumId w:val="24093096"/>
  </w:num>
  <w:num w:numId="24093097">
    <w:abstractNumId w:val="24093097"/>
  </w:num>
  <w:num w:numId="24093098">
    <w:abstractNumId w:val="24093098"/>
  </w:num>
  <w:num w:numId="24093099">
    <w:abstractNumId w:val="24093099"/>
  </w:num>
  <w:num w:numId="24093100">
    <w:abstractNumId w:val="24093100"/>
  </w:num>
  <w:num w:numId="24093101">
    <w:abstractNumId w:val="24093101"/>
  </w:num>
  <w:num w:numId="24093102">
    <w:abstractNumId w:val="24093102"/>
  </w:num>
  <w:num w:numId="24093103">
    <w:abstractNumId w:val="24093103"/>
  </w:num>
  <w:num w:numId="24093104">
    <w:abstractNumId w:val="24093104"/>
  </w:num>
  <w:num w:numId="24093105">
    <w:abstractNumId w:val="24093105"/>
  </w:num>
  <w:num w:numId="24093106">
    <w:abstractNumId w:val="24093106"/>
  </w:num>
  <w:num w:numId="24093107">
    <w:abstractNumId w:val="24093107"/>
  </w:num>
  <w:num w:numId="24093108">
    <w:abstractNumId w:val="24093108"/>
  </w:num>
  <w:num w:numId="24093109">
    <w:abstractNumId w:val="24093109"/>
  </w:num>
  <w:num w:numId="24093110">
    <w:abstractNumId w:val="24093110"/>
  </w:num>
  <w:num w:numId="24093111">
    <w:abstractNumId w:val="24093111"/>
  </w:num>
  <w:num w:numId="24093112">
    <w:abstractNumId w:val="24093112"/>
  </w:num>
  <w:num w:numId="24093113">
    <w:abstractNumId w:val="24093113"/>
  </w:num>
  <w:num w:numId="24093114">
    <w:abstractNumId w:val="24093114"/>
  </w:num>
  <w:num w:numId="24093115">
    <w:abstractNumId w:val="24093115"/>
  </w:num>
  <w:num w:numId="24093116">
    <w:abstractNumId w:val="24093116"/>
  </w:num>
  <w:num w:numId="24093117">
    <w:abstractNumId w:val="24093117"/>
  </w:num>
  <w:num w:numId="24093118">
    <w:abstractNumId w:val="24093118"/>
  </w:num>
  <w:num w:numId="24093119">
    <w:abstractNumId w:val="24093119"/>
  </w:num>
  <w:num w:numId="24093120">
    <w:abstractNumId w:val="24093120"/>
  </w:num>
  <w:num w:numId="24093121">
    <w:abstractNumId w:val="24093121"/>
  </w:num>
  <w:num w:numId="24093122">
    <w:abstractNumId w:val="24093122"/>
  </w:num>
  <w:num w:numId="24093123">
    <w:abstractNumId w:val="24093123"/>
  </w:num>
  <w:num w:numId="24093124">
    <w:abstractNumId w:val="24093124"/>
  </w:num>
  <w:num w:numId="24093125">
    <w:abstractNumId w:val="24093125"/>
  </w:num>
  <w:num w:numId="24093126">
    <w:abstractNumId w:val="24093126"/>
  </w:num>
  <w:num w:numId="24093127">
    <w:abstractNumId w:val="24093127"/>
  </w:num>
  <w:num w:numId="24093128">
    <w:abstractNumId w:val="24093128"/>
  </w:num>
  <w:num w:numId="24093129">
    <w:abstractNumId w:val="24093129"/>
  </w:num>
  <w:num w:numId="24093130">
    <w:abstractNumId w:val="24093130"/>
  </w:num>
  <w:num w:numId="24093131">
    <w:abstractNumId w:val="24093131"/>
  </w:num>
  <w:num w:numId="24093132">
    <w:abstractNumId w:val="24093132"/>
  </w:num>
  <w:num w:numId="24093133">
    <w:abstractNumId w:val="24093133"/>
  </w:num>
  <w:num w:numId="24093134">
    <w:abstractNumId w:val="24093134"/>
  </w:num>
  <w:num w:numId="24093135">
    <w:abstractNumId w:val="24093135"/>
  </w:num>
  <w:num w:numId="24093136">
    <w:abstractNumId w:val="24093136"/>
  </w:num>
  <w:num w:numId="24093137">
    <w:abstractNumId w:val="24093137"/>
  </w:num>
  <w:num w:numId="24093138">
    <w:abstractNumId w:val="24093138"/>
  </w:num>
  <w:num w:numId="24093139">
    <w:abstractNumId w:val="24093139"/>
  </w:num>
  <w:num w:numId="24093140">
    <w:abstractNumId w:val="24093140"/>
  </w:num>
  <w:num w:numId="24093141">
    <w:abstractNumId w:val="24093141"/>
  </w:num>
  <w:num w:numId="24093142">
    <w:abstractNumId w:val="24093142"/>
  </w:num>
  <w:num w:numId="24093143">
    <w:abstractNumId w:val="24093143"/>
  </w:num>
  <w:num w:numId="24093144">
    <w:abstractNumId w:val="24093144"/>
  </w:num>
  <w:num w:numId="24093145">
    <w:abstractNumId w:val="24093145"/>
  </w:num>
  <w:num w:numId="24093146">
    <w:abstractNumId w:val="24093146"/>
  </w:num>
  <w:num w:numId="24093147">
    <w:abstractNumId w:val="24093147"/>
  </w:num>
  <w:num w:numId="24093148">
    <w:abstractNumId w:val="24093148"/>
  </w:num>
  <w:num w:numId="24093149">
    <w:abstractNumId w:val="24093149"/>
  </w:num>
  <w:num w:numId="24093150">
    <w:abstractNumId w:val="24093150"/>
  </w:num>
  <w:num w:numId="24093151">
    <w:abstractNumId w:val="24093151"/>
  </w:num>
  <w:num w:numId="24093152">
    <w:abstractNumId w:val="24093152"/>
  </w:num>
  <w:num w:numId="24093153">
    <w:abstractNumId w:val="24093153"/>
  </w:num>
  <w:num w:numId="24093154">
    <w:abstractNumId w:val="24093154"/>
  </w:num>
  <w:num w:numId="24093155">
    <w:abstractNumId w:val="24093155"/>
  </w:num>
  <w:num w:numId="24093156">
    <w:abstractNumId w:val="24093156"/>
  </w:num>
  <w:num w:numId="24093157">
    <w:abstractNumId w:val="24093157"/>
  </w:num>
  <w:num w:numId="24093158">
    <w:abstractNumId w:val="24093158"/>
  </w:num>
  <w:num w:numId="24093159">
    <w:abstractNumId w:val="24093159"/>
  </w:num>
  <w:num w:numId="24093160">
    <w:abstractNumId w:val="24093160"/>
  </w:num>
  <w:num w:numId="24093161">
    <w:abstractNumId w:val="24093161"/>
  </w:num>
  <w:num w:numId="24093162">
    <w:abstractNumId w:val="24093162"/>
  </w:num>
  <w:num w:numId="24093163">
    <w:abstractNumId w:val="24093163"/>
  </w:num>
  <w:num w:numId="24093164">
    <w:abstractNumId w:val="24093164"/>
  </w:num>
  <w:num w:numId="24093165">
    <w:abstractNumId w:val="24093165"/>
  </w:num>
  <w:num w:numId="24093166">
    <w:abstractNumId w:val="24093166"/>
  </w:num>
  <w:num w:numId="24093167">
    <w:abstractNumId w:val="24093167"/>
  </w:num>
  <w:num w:numId="24093168">
    <w:abstractNumId w:val="24093168"/>
  </w:num>
  <w:num w:numId="24093169">
    <w:abstractNumId w:val="24093169"/>
  </w:num>
  <w:num w:numId="24093170">
    <w:abstractNumId w:val="24093170"/>
  </w:num>
  <w:num w:numId="24093171">
    <w:abstractNumId w:val="24093171"/>
  </w:num>
  <w:num w:numId="24093172">
    <w:abstractNumId w:val="24093172"/>
  </w:num>
  <w:num w:numId="24093173">
    <w:abstractNumId w:val="24093173"/>
  </w:num>
  <w:num w:numId="24093174">
    <w:abstractNumId w:val="24093174"/>
  </w:num>
  <w:num w:numId="24093175">
    <w:abstractNumId w:val="24093175"/>
  </w:num>
  <w:num w:numId="24093176">
    <w:abstractNumId w:val="24093176"/>
  </w:num>
  <w:num w:numId="24093177">
    <w:abstractNumId w:val="24093177"/>
  </w:num>
  <w:num w:numId="24093178">
    <w:abstractNumId w:val="24093178"/>
  </w:num>
  <w:num w:numId="24093179">
    <w:abstractNumId w:val="24093179"/>
  </w:num>
  <w:num w:numId="24093180">
    <w:abstractNumId w:val="24093180"/>
  </w:num>
  <w:num w:numId="24093181">
    <w:abstractNumId w:val="24093181"/>
  </w:num>
  <w:num w:numId="24093182">
    <w:abstractNumId w:val="24093182"/>
  </w:num>
  <w:num w:numId="24093183">
    <w:abstractNumId w:val="24093183"/>
  </w:num>
  <w:num w:numId="24093184">
    <w:abstractNumId w:val="24093184"/>
  </w:num>
  <w:num w:numId="24093185">
    <w:abstractNumId w:val="24093185"/>
  </w:num>
  <w:num w:numId="24093186">
    <w:abstractNumId w:val="24093186"/>
  </w:num>
  <w:num w:numId="24093187">
    <w:abstractNumId w:val="24093187"/>
  </w:num>
  <w:num w:numId="24093188">
    <w:abstractNumId w:val="24093188"/>
  </w:num>
  <w:num w:numId="24093189">
    <w:abstractNumId w:val="24093189"/>
  </w:num>
  <w:num w:numId="24093190">
    <w:abstractNumId w:val="24093190"/>
  </w:num>
  <w:num w:numId="24093191">
    <w:abstractNumId w:val="24093191"/>
  </w:num>
  <w:num w:numId="24093192">
    <w:abstractNumId w:val="24093192"/>
  </w:num>
  <w:num w:numId="24093193">
    <w:abstractNumId w:val="24093193"/>
  </w:num>
  <w:num w:numId="24093194">
    <w:abstractNumId w:val="24093194"/>
  </w:num>
  <w:num w:numId="24093195">
    <w:abstractNumId w:val="24093195"/>
  </w:num>
  <w:num w:numId="24093196">
    <w:abstractNumId w:val="24093196"/>
  </w:num>
  <w:num w:numId="24093197">
    <w:abstractNumId w:val="24093197"/>
  </w:num>
  <w:num w:numId="24093198">
    <w:abstractNumId w:val="24093198"/>
  </w:num>
  <w:num w:numId="24093199">
    <w:abstractNumId w:val="24093199"/>
  </w:num>
  <w:num w:numId="24093200">
    <w:abstractNumId w:val="24093200"/>
  </w:num>
  <w:num w:numId="24093201">
    <w:abstractNumId w:val="24093201"/>
  </w:num>
  <w:num w:numId="24093202">
    <w:abstractNumId w:val="24093202"/>
  </w:num>
  <w:num w:numId="24093203">
    <w:abstractNumId w:val="24093203"/>
  </w:num>
  <w:num w:numId="24093204">
    <w:abstractNumId w:val="24093204"/>
  </w:num>
  <w:num w:numId="24093205">
    <w:abstractNumId w:val="24093205"/>
  </w:num>
  <w:num w:numId="24093206">
    <w:abstractNumId w:val="24093206"/>
  </w:num>
  <w:num w:numId="24093207">
    <w:abstractNumId w:val="24093207"/>
  </w:num>
  <w:num w:numId="24093208">
    <w:abstractNumId w:val="24093208"/>
  </w:num>
  <w:num w:numId="24093209">
    <w:abstractNumId w:val="24093209"/>
  </w:num>
  <w:num w:numId="24093210">
    <w:abstractNumId w:val="24093210"/>
  </w:num>
  <w:num w:numId="24093211">
    <w:abstractNumId w:val="24093211"/>
  </w:num>
  <w:num w:numId="24093212">
    <w:abstractNumId w:val="24093212"/>
  </w:num>
  <w:num w:numId="24093213">
    <w:abstractNumId w:val="24093213"/>
  </w:num>
  <w:num w:numId="24093214">
    <w:abstractNumId w:val="24093214"/>
  </w:num>
  <w:num w:numId="24093215">
    <w:abstractNumId w:val="24093215"/>
  </w:num>
  <w:num w:numId="24093216">
    <w:abstractNumId w:val="24093216"/>
  </w:num>
  <w:num w:numId="24093217">
    <w:abstractNumId w:val="24093217"/>
  </w:num>
  <w:num w:numId="24093218">
    <w:abstractNumId w:val="24093218"/>
  </w:num>
  <w:num w:numId="24093219">
    <w:abstractNumId w:val="24093219"/>
  </w:num>
  <w:num w:numId="24093220">
    <w:abstractNumId w:val="24093220"/>
  </w:num>
  <w:num w:numId="24093221">
    <w:abstractNumId w:val="24093221"/>
  </w:num>
  <w:num w:numId="24093222">
    <w:abstractNumId w:val="24093222"/>
  </w:num>
  <w:num w:numId="24093223">
    <w:abstractNumId w:val="24093223"/>
  </w:num>
  <w:num w:numId="24093224">
    <w:abstractNumId w:val="24093224"/>
  </w:num>
  <w:num w:numId="24093225">
    <w:abstractNumId w:val="24093225"/>
  </w:num>
  <w:num w:numId="24093226">
    <w:abstractNumId w:val="24093226"/>
  </w:num>
  <w:num w:numId="24093227">
    <w:abstractNumId w:val="24093227"/>
  </w:num>
  <w:num w:numId="24093228">
    <w:abstractNumId w:val="24093228"/>
  </w:num>
  <w:num w:numId="24093229">
    <w:abstractNumId w:val="24093229"/>
  </w:num>
  <w:num w:numId="24093230">
    <w:abstractNumId w:val="24093230"/>
  </w:num>
  <w:num w:numId="24093231">
    <w:abstractNumId w:val="24093231"/>
  </w:num>
  <w:num w:numId="24093232">
    <w:abstractNumId w:val="24093232"/>
  </w:num>
  <w:num w:numId="24093233">
    <w:abstractNumId w:val="24093233"/>
  </w:num>
  <w:num w:numId="24093234">
    <w:abstractNumId w:val="24093234"/>
  </w:num>
  <w:num w:numId="24093235">
    <w:abstractNumId w:val="24093235"/>
  </w:num>
  <w:num w:numId="24093236">
    <w:abstractNumId w:val="24093236"/>
  </w:num>
  <w:num w:numId="24093237">
    <w:abstractNumId w:val="24093237"/>
  </w:num>
  <w:num w:numId="24093238">
    <w:abstractNumId w:val="24093238"/>
  </w:num>
  <w:num w:numId="24093239">
    <w:abstractNumId w:val="24093239"/>
  </w:num>
  <w:num w:numId="24093240">
    <w:abstractNumId w:val="24093240"/>
  </w:num>
  <w:num w:numId="24093241">
    <w:abstractNumId w:val="24093241"/>
  </w:num>
  <w:num w:numId="24093242">
    <w:abstractNumId w:val="24093242"/>
  </w:num>
  <w:num w:numId="24093243">
    <w:abstractNumId w:val="24093243"/>
  </w:num>
  <w:num w:numId="24093244">
    <w:abstractNumId w:val="24093244"/>
  </w:num>
  <w:num w:numId="24093245">
    <w:abstractNumId w:val="24093245"/>
  </w:num>
  <w:num w:numId="24093246">
    <w:abstractNumId w:val="24093246"/>
  </w:num>
  <w:num w:numId="24093247">
    <w:abstractNumId w:val="24093247"/>
  </w:num>
  <w:num w:numId="24093248">
    <w:abstractNumId w:val="24093248"/>
  </w:num>
  <w:num w:numId="24093249">
    <w:abstractNumId w:val="24093249"/>
  </w:num>
  <w:num w:numId="24093250">
    <w:abstractNumId w:val="24093250"/>
  </w:num>
  <w:num w:numId="24093251">
    <w:abstractNumId w:val="24093251"/>
  </w:num>
  <w:num w:numId="24093252">
    <w:abstractNumId w:val="24093252"/>
  </w:num>
  <w:num w:numId="24093253">
    <w:abstractNumId w:val="24093253"/>
  </w:num>
  <w:num w:numId="24093254">
    <w:abstractNumId w:val="24093254"/>
  </w:num>
  <w:num w:numId="24093255">
    <w:abstractNumId w:val="24093255"/>
  </w:num>
  <w:num w:numId="24093256">
    <w:abstractNumId w:val="24093256"/>
  </w:num>
  <w:num w:numId="24093257">
    <w:abstractNumId w:val="24093257"/>
  </w:num>
  <w:num w:numId="24093258">
    <w:abstractNumId w:val="24093258"/>
  </w:num>
  <w:num w:numId="24093259">
    <w:abstractNumId w:val="24093259"/>
  </w:num>
  <w:num w:numId="24093260">
    <w:abstractNumId w:val="24093260"/>
  </w:num>
  <w:num w:numId="24093261">
    <w:abstractNumId w:val="24093261"/>
  </w:num>
  <w:num w:numId="24093262">
    <w:abstractNumId w:val="24093262"/>
  </w:num>
  <w:num w:numId="24093263">
    <w:abstractNumId w:val="24093263"/>
  </w:num>
  <w:num w:numId="24093264">
    <w:abstractNumId w:val="24093264"/>
  </w:num>
  <w:num w:numId="24093265">
    <w:abstractNumId w:val="24093265"/>
  </w:num>
  <w:num w:numId="24093266">
    <w:abstractNumId w:val="24093266"/>
  </w:num>
  <w:num w:numId="24093267">
    <w:abstractNumId w:val="24093267"/>
  </w:num>
  <w:num w:numId="24093268">
    <w:abstractNumId w:val="24093268"/>
  </w:num>
  <w:num w:numId="24093269">
    <w:abstractNumId w:val="24093269"/>
  </w:num>
  <w:num w:numId="24093270">
    <w:abstractNumId w:val="24093270"/>
  </w:num>
  <w:num w:numId="24093271">
    <w:abstractNumId w:val="24093271"/>
  </w:num>
  <w:num w:numId="24093272">
    <w:abstractNumId w:val="24093272"/>
  </w:num>
  <w:num w:numId="24093273">
    <w:abstractNumId w:val="24093273"/>
  </w:num>
  <w:num w:numId="24093274">
    <w:abstractNumId w:val="24093274"/>
  </w:num>
  <w:num w:numId="24093275">
    <w:abstractNumId w:val="24093275"/>
  </w:num>
  <w:num w:numId="24093276">
    <w:abstractNumId w:val="24093276"/>
  </w:num>
  <w:num w:numId="24093277">
    <w:abstractNumId w:val="24093277"/>
  </w:num>
  <w:num w:numId="24093278">
    <w:abstractNumId w:val="24093278"/>
  </w:num>
  <w:num w:numId="24093279">
    <w:abstractNumId w:val="24093279"/>
  </w:num>
  <w:num w:numId="24093280">
    <w:abstractNumId w:val="24093280"/>
  </w:num>
  <w:num w:numId="24093281">
    <w:abstractNumId w:val="24093281"/>
  </w:num>
  <w:num w:numId="24093282">
    <w:abstractNumId w:val="24093282"/>
  </w:num>
  <w:num w:numId="24093283">
    <w:abstractNumId w:val="24093283"/>
  </w:num>
  <w:num w:numId="24093284">
    <w:abstractNumId w:val="24093284"/>
  </w:num>
  <w:num w:numId="24093285">
    <w:abstractNumId w:val="24093285"/>
  </w:num>
  <w:num w:numId="24093286">
    <w:abstractNumId w:val="24093286"/>
  </w:num>
  <w:num w:numId="24093287">
    <w:abstractNumId w:val="24093287"/>
  </w:num>
  <w:num w:numId="24093288">
    <w:abstractNumId w:val="24093288"/>
  </w:num>
  <w:num w:numId="24093289">
    <w:abstractNumId w:val="24093289"/>
  </w:num>
  <w:num w:numId="24093290">
    <w:abstractNumId w:val="24093290"/>
  </w:num>
  <w:num w:numId="24093291">
    <w:abstractNumId w:val="240932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42387515" Type="http://schemas.openxmlformats.org/officeDocument/2006/relationships/comments" Target="comments.xml"/><Relationship Id="rId29172704" Type="http://schemas.openxmlformats.org/officeDocument/2006/relationships/image" Target="media/imgrId29172704.jpg"/><Relationship Id="rId1999606286db7d134" Type="http://schemas.openxmlformats.org/officeDocument/2006/relationships/hyperlink" Target="https://iservice.lombardini.it/jsp/Template2/manuale.jsp?id=725&amp;parent=1545" TargetMode="External"/><Relationship Id="rId8962606286db7d16c" Type="http://schemas.openxmlformats.org/officeDocument/2006/relationships/hyperlink" Target="https://iservice.lombardini.it/jsp/Template2/manuale.jsp?id=727&amp;parent=1545" TargetMode="External"/><Relationship Id="rId2945606286db7d421" Type="http://schemas.openxmlformats.org/officeDocument/2006/relationships/hyperlink" Target="https://iservice.lombardini.it/jsp/Template2/manuale.jsp?id=813&amp;parent=1545" TargetMode="External"/><Relationship Id="rId5191606286db7d436" Type="http://schemas.openxmlformats.org/officeDocument/2006/relationships/hyperlink" Target="https://iservice.lombardini.it/jsp/Template2/manuale.jsp?id=813&amp;parent=1545" TargetMode="External"/><Relationship Id="rId8108606286dba6423" Type="http://schemas.openxmlformats.org/officeDocument/2006/relationships/hyperlink" Target="https://iservice.lombardini.it/jsp/Template2/manuale.jsp?id=114&amp;parent=1545" TargetMode="External"/><Relationship Id="rId6341606286dd178eb" Type="http://schemas.openxmlformats.org/officeDocument/2006/relationships/hyperlink" Target="https://iservice.lombardini.it/jsp/Template2/manuale.jsp?id=803&amp;parent=1545" TargetMode="External"/><Relationship Id="rId2154606286dd664bf" Type="http://schemas.openxmlformats.org/officeDocument/2006/relationships/hyperlink" Target="https://iservice.lombardini.it/jsp/Template2/manuale.jsp?id=722&amp;parent=1545" TargetMode="External"/><Relationship Id="rId9623606286dd66d73" Type="http://schemas.openxmlformats.org/officeDocument/2006/relationships/hyperlink" Target="https://iservice.lombardini.it/jsp/Template2/manuale.jsp?id=195&amp;parent=1545" TargetMode="External"/><Relationship Id="rId3243606286de87183" Type="http://schemas.openxmlformats.org/officeDocument/2006/relationships/hyperlink" Target="https://iservice.lombardini.it/jsp/Template2/manuale.jsp?id=280&amp;parent=1545" TargetMode="External"/><Relationship Id="rId6428606286df7354d" Type="http://schemas.openxmlformats.org/officeDocument/2006/relationships/hyperlink" Target="https://iservice.lombardini.it/jsp/Template2/manuale.jsp?id=191&amp;parent=1000" TargetMode="External"/><Relationship Id="rId8335606286df735dc" Type="http://schemas.openxmlformats.org/officeDocument/2006/relationships/hyperlink" Target="https://iservice.lombardini.it/jsp/Template2/manuale.jsp?id=191&amp;parent=1000" TargetMode="External"/><Relationship Id="rId3652606286dfe9d69" Type="http://schemas.openxmlformats.org/officeDocument/2006/relationships/hyperlink" Target="https://www.youtube.com/embed/gb6hxNuHPKU?rel=0" TargetMode="External"/><Relationship Id="rId2407606286e1ca806" Type="http://schemas.openxmlformats.org/officeDocument/2006/relationships/hyperlink" Target="https://iservice.lombardini.it/jsp/Template2/manuale.jsp?id=815&amp;parent=1545" TargetMode="External"/><Relationship Id="rId8499606286e21a5c7" Type="http://schemas.openxmlformats.org/officeDocument/2006/relationships/hyperlink" Target="https://iservice.lombardini.it/jsp/Template2/manuale.jsp?id=400&amp;parent=1545" TargetMode="External"/><Relationship Id="rId2511606286e21a61d" Type="http://schemas.openxmlformats.org/officeDocument/2006/relationships/hyperlink" Target="https://iservice.lombardini.it/jsp/Template2/manuale.jsp?id=401&amp;parent=1545" TargetMode="External"/><Relationship Id="rId6217606286e404c75" Type="http://schemas.openxmlformats.org/officeDocument/2006/relationships/hyperlink" Target="https://partners.lombardini.it/App/SparepartCatalogue_2.0/Default/Catalogue.aspx" TargetMode="External"/><Relationship Id="rId7078606286e5130be" Type="http://schemas.openxmlformats.org/officeDocument/2006/relationships/hyperlink" Target="https://iservice.lombardini.it/jsp/Template2/manuale.jsp?id=722&amp;parent=1545" TargetMode="External"/><Relationship Id="rId6528606286e560254" Type="http://schemas.openxmlformats.org/officeDocument/2006/relationships/hyperlink" Target="https://iservice.lombardini.it/jsp/Template2/manuale.jsp?id=722&amp;parent=1545" TargetMode="External"/><Relationship Id="rId4656606286e560351" Type="http://schemas.openxmlformats.org/officeDocument/2006/relationships/hyperlink" Target="https://iservice.lombardini.it/jsp/Template2/manuale.jsp?id=730&amp;parent=1545" TargetMode="External"/><Relationship Id="rId3866606286e59e79c" Type="http://schemas.openxmlformats.org/officeDocument/2006/relationships/hyperlink" Target="https://iservice.lombardini.it/jsp/Template2/manuale.jsp?id=739&amp;parent=1545" TargetMode="External"/><Relationship Id="rId8761606286e63246d" Type="http://schemas.openxmlformats.org/officeDocument/2006/relationships/hyperlink" Target="https://iservice.lombardini.it/jsp/Template2/manuale.jsp?id=61&amp;parent=1273" TargetMode="External"/><Relationship Id="rId4843606286e8e384f" Type="http://schemas.openxmlformats.org/officeDocument/2006/relationships/hyperlink" Target="https://iservice.lombardini.it/jsp/Template2/manuale.jsp?id=262&amp;parent=1545" TargetMode="External"/><Relationship Id="rId1593606286e8e389b" Type="http://schemas.openxmlformats.org/officeDocument/2006/relationships/hyperlink" Target="https://iservice.lombardini.it/jsp/Template2/manuale.jsp?id=742&amp;parent=1545" TargetMode="External"/><Relationship Id="rId2816606286e8e3a4a" Type="http://schemas.openxmlformats.org/officeDocument/2006/relationships/hyperlink" Target="https://iservice.lombardini.it/jsp/Template2/manuale.jsp?id=262&amp;parent=1545" TargetMode="External"/><Relationship Id="rId5711606286e8e3dd7" Type="http://schemas.openxmlformats.org/officeDocument/2006/relationships/hyperlink" Target="https://iservice.lombardini.it/jsp/Template2/manuale.jsp?id=747&amp;parent=1545" TargetMode="External"/><Relationship Id="rId6555606286e9006dc" Type="http://schemas.openxmlformats.org/officeDocument/2006/relationships/hyperlink" Target="https://iservice.lombardini.it/jsp/Template2/manuale.jsp?id=730&amp;parent=1545" TargetMode="External"/><Relationship Id="rId1805606286e900875" Type="http://schemas.openxmlformats.org/officeDocument/2006/relationships/hyperlink" Target="https://iservice.lombardini.it/jsp/Template2/manuale.jsp?id=745&amp;parent=1545" TargetMode="External"/><Relationship Id="rId8012606286e900906" Type="http://schemas.openxmlformats.org/officeDocument/2006/relationships/hyperlink" Target="https://iservice.lombardini.it/jsp/Template2/manuale.jsp?id=801&amp;parent=1545" TargetMode="External"/><Relationship Id="rId7144606286e900998" Type="http://schemas.openxmlformats.org/officeDocument/2006/relationships/hyperlink" Target="https://iservice.lombardini.it/jsp/Template2/manuale.jsp?id=744&amp;parent=1545" TargetMode="External"/><Relationship Id="rId5926606286e9009f0" Type="http://schemas.openxmlformats.org/officeDocument/2006/relationships/hyperlink" Target="https://iservice.lombardini.it/jsp/Template2/manuale.jsp?id=802&amp;parent=1545" TargetMode="External"/><Relationship Id="rId6732606286e914f7a" Type="http://schemas.openxmlformats.org/officeDocument/2006/relationships/hyperlink" Target="https://iservice.lombardini.it/jsp/Template2/manuale.jsp?id=814&amp;parent=1545" TargetMode="External"/><Relationship Id="rId1019606286e93cdc5" Type="http://schemas.openxmlformats.org/officeDocument/2006/relationships/hyperlink" Target="https://iservice.lombardini.it/jsp/Template2/manuale.jsp?id=203&amp;parent=1545" TargetMode="External"/><Relationship Id="rId4745606286e954540" Type="http://schemas.openxmlformats.org/officeDocument/2006/relationships/hyperlink" Target="https://www.youtube.com/embed/wRTc0YtKg3I?rel=0" TargetMode="External"/><Relationship Id="rId1037606286e96f67f" Type="http://schemas.openxmlformats.org/officeDocument/2006/relationships/hyperlink" Target="https://iservice.lombardini.it/jsp/Template2/manuale.jsp?id=814&amp;parent=1545" TargetMode="External"/><Relationship Id="rId7739606286e96f80a" Type="http://schemas.openxmlformats.org/officeDocument/2006/relationships/hyperlink" Target="https://iservice.lombardini.it/jsp/Template2/manuale.jsp?id=735&amp;parent=1545" TargetMode="External"/><Relationship Id="rId9926606286e96f8f9" Type="http://schemas.openxmlformats.org/officeDocument/2006/relationships/hyperlink" Target="https://iservice.lombardini.it/jsp/Template2/manuale.jsp?id=203&amp;parent=1545" TargetMode="External"/><Relationship Id="rId2587606286e96f9a9" Type="http://schemas.openxmlformats.org/officeDocument/2006/relationships/hyperlink" Target="https://iservice.lombardini.it/jsp/Template2/manuale.jsp?id=749&amp;parent=1545" TargetMode="External"/><Relationship Id="rId5424606286e96f9c3" Type="http://schemas.openxmlformats.org/officeDocument/2006/relationships/hyperlink" Target="https://iservice.lombardini.it/jsp/Template2/manuale.jsp?id=749&amp;parent=1545" TargetMode="External"/><Relationship Id="rId1258606286e99e4d0" Type="http://schemas.openxmlformats.org/officeDocument/2006/relationships/hyperlink" Target="https://www.youtube.com/embed/gQdAefV1CYs?rel=0" TargetMode="External"/><Relationship Id="rId1063606286e9af5da" Type="http://schemas.openxmlformats.org/officeDocument/2006/relationships/hyperlink" Target="https://iservice.lombardini.it/jsp/Template2/manuale.jsp?id=814&amp;parent=1545" TargetMode="External"/><Relationship Id="rId8570606286e9af698" Type="http://schemas.openxmlformats.org/officeDocument/2006/relationships/hyperlink" Target="https://iservice.lombardini.it/jsp/Template2/manuale.jsp?id=786&amp;parent=1545" TargetMode="External"/><Relationship Id="rId9998606286e9af738" Type="http://schemas.openxmlformats.org/officeDocument/2006/relationships/hyperlink" Target="https://iservice.lombardini.it/jsp/Template2/manuale.jsp?id=815&amp;parent=1545" TargetMode="External"/><Relationship Id="rId7390606286e9af7ab" Type="http://schemas.openxmlformats.org/officeDocument/2006/relationships/hyperlink" Target="https://iservice.lombardini.it/jsp/Template2/manuale.jsp?id=401&amp;parent=1545" TargetMode="External"/><Relationship Id="rId5324606286ea2c6cc" Type="http://schemas.openxmlformats.org/officeDocument/2006/relationships/hyperlink" Target="https://iservice.lombardini.it/jsp/Template2/manuale.jsp?id=786&amp;parent=1545" TargetMode="External"/><Relationship Id="rId8083606286ea529bc" Type="http://schemas.openxmlformats.org/officeDocument/2006/relationships/hyperlink" Target="https://www.youtube.com/embed/mt-Dsw4A81A?rel=0" TargetMode="External"/><Relationship Id="rId9529606286ea65249" Type="http://schemas.openxmlformats.org/officeDocument/2006/relationships/hyperlink" Target="https://iservice.lombardini.it/jsp/Template2/manuale.jsp?id=786&amp;parent=1545" TargetMode="External"/><Relationship Id="rId9972606286ea652a9" Type="http://schemas.openxmlformats.org/officeDocument/2006/relationships/hyperlink" Target="https://iservice.lombardini.it/jsp/Template2/manuale.jsp?id=725&amp;parent=1545" TargetMode="External"/><Relationship Id="rId2051606286ea652f0" Type="http://schemas.openxmlformats.org/officeDocument/2006/relationships/hyperlink" Target="https://iservice.lombardini.it/jsp/Template2/manuale.jsp?id=746&amp;parent=1545" TargetMode="External"/><Relationship Id="rId2935606286ea653bb" Type="http://schemas.openxmlformats.org/officeDocument/2006/relationships/hyperlink" Target="https://partners.lombardini.it/App/SparepartCatalogue/Default/Catalogue.aspx" TargetMode="External"/><Relationship Id="rId8443606286ea7c255" Type="http://schemas.openxmlformats.org/officeDocument/2006/relationships/hyperlink" Target="https://iservice.lombardini.it/jsp/Template2/manuale.jsp?id=812&amp;parent=1545" TargetMode="External"/><Relationship Id="rId6721606286ea7c2d4" Type="http://schemas.openxmlformats.org/officeDocument/2006/relationships/hyperlink" Target="https://iservice.lombardini.it/jsp/Template2/manuale.jsp?id=725&amp;parent=1545" TargetMode="External"/><Relationship Id="rId5136606286ea7c2fb" Type="http://schemas.openxmlformats.org/officeDocument/2006/relationships/hyperlink" Target="https://iservice.lombardini.it/jsp/Template2/manuale.jsp?id=812&amp;parent=1545" TargetMode="External"/><Relationship Id="rId2369606286ea9413f" Type="http://schemas.openxmlformats.org/officeDocument/2006/relationships/hyperlink" Target="https://iservice.lombardini.it/jsp/Template2/manuale.jsp?id=812&amp;parent=1545" TargetMode="External"/><Relationship Id="rId1822606286ea94203" Type="http://schemas.openxmlformats.org/officeDocument/2006/relationships/hyperlink" Target="https://iservice.lombardini.it/documents/Manuals/3494/6.1_34TM_2.jpg" TargetMode="External"/><Relationship Id="rId8120606286eab6489" Type="http://schemas.openxmlformats.org/officeDocument/2006/relationships/hyperlink" Target="https://iservice.lombardini.it/jsp/Template2/manuale.jsp?id=812&amp;parent=1545" TargetMode="External"/><Relationship Id="rId7287606286eab64f0" Type="http://schemas.openxmlformats.org/officeDocument/2006/relationships/hyperlink" Target="https://iservice.lombardini.it/jsp/Template2/manuale.jsp?id=725&amp;parent=1545" TargetMode="External"/><Relationship Id="rId8068606286eab658d" Type="http://schemas.openxmlformats.org/officeDocument/2006/relationships/hyperlink" Target="https://iservice.lombardini.it/jsp/Template2/manuale.jsp?id=812&amp;parent=1545" TargetMode="External"/><Relationship Id="rId6916606286eab8ed2" Type="http://schemas.openxmlformats.org/officeDocument/2006/relationships/hyperlink" Target="https://iservice.lombardini.it/jsp/Template2/manuale.jsp?id=812&amp;parent=1545" TargetMode="External"/><Relationship Id="rId4426606286eae33bd" Type="http://schemas.openxmlformats.org/officeDocument/2006/relationships/hyperlink" Target="https://iservice.lombardini.it/jsp/Template2/manuale.jsp?id=812&amp;parent=1545" TargetMode="External"/><Relationship Id="rId3163606286eb03494" Type="http://schemas.openxmlformats.org/officeDocument/2006/relationships/hyperlink" Target="https://iservice.lombardini.it/jsp/Template2/manuale.jsp?id=812&amp;parent=1545" TargetMode="External"/><Relationship Id="rId4303606286eb1bb58" Type="http://schemas.openxmlformats.org/officeDocument/2006/relationships/hyperlink" Target="https://iservice.lombardini.it/jsp/Template2/manuale.jsp?id=745&amp;parent=1545" TargetMode="External"/><Relationship Id="rId2522606286eb368f4" Type="http://schemas.openxmlformats.org/officeDocument/2006/relationships/hyperlink" Target="https://iservice.lombardini.it/jsp/Template2/manuale.jsp?id=812&amp;parent=1545" TargetMode="External"/><Relationship Id="rId3977606286eb369f5" Type="http://schemas.openxmlformats.org/officeDocument/2006/relationships/hyperlink" Target="https://iservice.lombardini.it/jsp/Template2/manuale.jsp?id=812&amp;parent=1545" TargetMode="External"/><Relationship Id="rId4715606286eb5019d" Type="http://schemas.openxmlformats.org/officeDocument/2006/relationships/hyperlink" Target="https://www.youtube.com/embed/lll9hIO0pXM?rel=0" TargetMode="External"/><Relationship Id="rId4131606286eb623e6" Type="http://schemas.openxmlformats.org/officeDocument/2006/relationships/hyperlink" Target="https://iservice.lombardini.it/jsp/Template2/manuale.jsp?id=812&amp;parent=1545" TargetMode="External"/><Relationship Id="rId3606606286eb72805" Type="http://schemas.openxmlformats.org/officeDocument/2006/relationships/hyperlink" Target="https://iservice.lombardini.it/jsp/Template2/manuale.jsp?id=812&amp;parent=1545" TargetMode="External"/><Relationship Id="rId8483606286eba0de4" Type="http://schemas.openxmlformats.org/officeDocument/2006/relationships/hyperlink" Target="https://iservice.lombardini.it/jsp/Template2/manuale.jsp?id=812&amp;parent=1545" TargetMode="External"/><Relationship Id="rId8865606286eba0e4b" Type="http://schemas.openxmlformats.org/officeDocument/2006/relationships/hyperlink" Target="https://iservice.lombardini.it/jsp/Template2/manuale.jsp?id=812&amp;parent=1545" TargetMode="External"/><Relationship Id="rId2556606286ec0f279" Type="http://schemas.openxmlformats.org/officeDocument/2006/relationships/hyperlink" Target="https://www.youtube.com/embed/xAUa9IQBmpU?rel=0" TargetMode="External"/><Relationship Id="rId2050606286ec20408" Type="http://schemas.openxmlformats.org/officeDocument/2006/relationships/hyperlink" Target="https://iservice.lombardini.it/jsp/Template2/manuale.jsp?id=786&amp;parent=1545" TargetMode="External"/><Relationship Id="rId7430606286ec61404" Type="http://schemas.openxmlformats.org/officeDocument/2006/relationships/hyperlink" Target="https://iservice.lombardini.it/jsp/Template2/manuale.jsp?id=573&amp;parent=1273" TargetMode="External"/><Relationship Id="rId4484606286eca0825" Type="http://schemas.openxmlformats.org/officeDocument/2006/relationships/hyperlink" Target="https://iservice.lombardini.it/jsp/Template2/manuale.jsp?id=812&amp;parent=1545" TargetMode="External"/><Relationship Id="rId2657606286eca09dd" Type="http://schemas.openxmlformats.org/officeDocument/2006/relationships/hyperlink" Target="https://iservice.lombardini.it/jsp/Template2/manuale.jsp?id=812&amp;parent=1545" TargetMode="External"/><Relationship Id="rId2866606286ed2acf8" Type="http://schemas.openxmlformats.org/officeDocument/2006/relationships/hyperlink" Target="https://iservice.lombardini.it/jsp/Template2/manuale.jsp?id=744&amp;parent=1545" TargetMode="External"/><Relationship Id="rId8839606286ed39c75" Type="http://schemas.openxmlformats.org/officeDocument/2006/relationships/hyperlink" Target="https://iservice.lombardini.it/jsp/Template2/manuale.jsp?id=814&amp;parent=1545" TargetMode="External"/><Relationship Id="rId2182606286ed79cef" Type="http://schemas.openxmlformats.org/officeDocument/2006/relationships/hyperlink" Target="https://www.youtube.com/embed/FdI56hBo_R0?rel=0" TargetMode="External"/><Relationship Id="rId2375606286ed88a0c" Type="http://schemas.openxmlformats.org/officeDocument/2006/relationships/hyperlink" Target="https://iservice.lombardini.it/jsp/Template2/manuale.jsp?id=739&amp;parent=1545" TargetMode="External"/><Relationship Id="rId7023606286ede3ff4" Type="http://schemas.openxmlformats.org/officeDocument/2006/relationships/hyperlink" Target="https://www.youtube.com/embed/edCJrMN0G5M?rel=0" TargetMode="External"/><Relationship Id="rId2676606286ee0645c" Type="http://schemas.openxmlformats.org/officeDocument/2006/relationships/hyperlink" Target="https://iservice.lombardini.it/jsp/Template2/manuale.jsp?id=814&amp;parent=1545" TargetMode="External"/><Relationship Id="rId6326606286ee5b332" Type="http://schemas.openxmlformats.org/officeDocument/2006/relationships/hyperlink" Target="https://iservice.lombardini.it/jsp/Template2/manuale.jsp?id=814&amp;parent=1545" TargetMode="External"/><Relationship Id="rId3444606286ee5b3d2" Type="http://schemas.openxmlformats.org/officeDocument/2006/relationships/hyperlink" Target="https://iservice.lombardini.it/jsp/Template2/manuale.jsp?id=744&amp;parent=1545" TargetMode="External"/><Relationship Id="rId4226606286ee5b45b" Type="http://schemas.openxmlformats.org/officeDocument/2006/relationships/hyperlink" Target="https://iservice.lombardini.it/jsp/Template2/manuale.jsp?id=745&amp;parent=1545" TargetMode="External"/><Relationship Id="rId6789606286ef3658f" Type="http://schemas.openxmlformats.org/officeDocument/2006/relationships/hyperlink" Target="https://iservice.lombardini.it/jsp/Template2/manuale.jsp?id=814&amp;parent=1545" TargetMode="External"/><Relationship Id="rId3635606286f009e71" Type="http://schemas.openxmlformats.org/officeDocument/2006/relationships/hyperlink" Target="https://iservice.lombardini.it/jsp/Template2/manuale.jsp?id=744&amp;parent=1545" TargetMode="External"/><Relationship Id="rId7780606286f009ed4" Type="http://schemas.openxmlformats.org/officeDocument/2006/relationships/hyperlink" Target="https://iservice.lombardini.it/jsp/Template2/manuale.jsp?id=114&amp;parent=1545" TargetMode="External"/><Relationship Id="rId6133606286f009f4b" Type="http://schemas.openxmlformats.org/officeDocument/2006/relationships/hyperlink" Target="https://iservice.lombardini.it/jsp/Template2/manuale.jsp?id=786&amp;parent=1545" TargetMode="External"/><Relationship Id="rId6637606286f009fc8" Type="http://schemas.openxmlformats.org/officeDocument/2006/relationships/hyperlink" Target="https://iservice.lombardini.it/jsp/Template2/manuale.jsp?id=812&amp;parent=1545" TargetMode="External"/><Relationship Id="rId4461606286f009ff6" Type="http://schemas.openxmlformats.org/officeDocument/2006/relationships/hyperlink" Target="https://iservice.lombardini.it/jsp/Template2/manuale.jsp?id=812&amp;parent=1545" TargetMode="External"/><Relationship Id="rId4135606286f096589" Type="http://schemas.openxmlformats.org/officeDocument/2006/relationships/hyperlink" Target="https://iservice.lombardini.it/jsp/Template2/manuale.jsp?id=747&amp;parent=1545" TargetMode="External"/><Relationship Id="rId5406606286f0c2f05" Type="http://schemas.openxmlformats.org/officeDocument/2006/relationships/hyperlink" Target="https://iservice.lombardini.it/jsp/Template2/manuale.jsp?id=732&amp;parent=1545" TargetMode="External"/><Relationship Id="rId5918606286f0ea9d8" Type="http://schemas.openxmlformats.org/officeDocument/2006/relationships/hyperlink" Target="https://iservice.lombardini.it/jsp/Template2/manuale.jsp?id=746&amp;parent=1545" TargetMode="External"/><Relationship Id="rId3055606286f19a05e" Type="http://schemas.openxmlformats.org/officeDocument/2006/relationships/hyperlink" Target="https://iservice.lombardini.it/jsp/Template2/manuale.jsp?id=786&amp;parent=1545" TargetMode="External"/><Relationship Id="rId7775606286f19a19d" Type="http://schemas.openxmlformats.org/officeDocument/2006/relationships/hyperlink" Target="https://iservice.lombardini.it/jsp/Template2/manuale.jsp?id=746&amp;parent=1545" TargetMode="External"/><Relationship Id="rId9235606286f19c3fb" Type="http://schemas.openxmlformats.org/officeDocument/2006/relationships/hyperlink" Target="https://iservice.lombardini.it/jsp/Template2/manuale.jsp?id=746&amp;parent=1545" TargetMode="External"/><Relationship Id="rId8594606286f19c857" Type="http://schemas.openxmlformats.org/officeDocument/2006/relationships/hyperlink" Target="https://iservice.lombardini.it/jsp/Template2/manuale.jsp?id=746&amp;parent=1545" TargetMode="External"/><Relationship Id="rId3035606286f19c88c" Type="http://schemas.openxmlformats.org/officeDocument/2006/relationships/hyperlink" Target="https://iservice.lombardini.it/jsp/Template2/manuale.jsp?id=746&amp;parent=1545" TargetMode="External"/><Relationship Id="rId1229606286f1b34b0" Type="http://schemas.openxmlformats.org/officeDocument/2006/relationships/hyperlink" Target="https://iservice.lombardini.it/jsp/Template2/manuale.jsp?id=746&amp;parent=1545" TargetMode="External"/><Relationship Id="rId4395606286f1b40f4" Type="http://schemas.openxmlformats.org/officeDocument/2006/relationships/hyperlink" Target="https://iservice.lombardini.it/jsp/Template2/manuale.jsp?id=746&amp;parent=1545" TargetMode="External"/><Relationship Id="rId2984606286f1b4786" Type="http://schemas.openxmlformats.org/officeDocument/2006/relationships/hyperlink" Target="https://iservice.lombardini.it/jsp/Template2/manuale.jsp?id=750&amp;parent=1545" TargetMode="External"/><Relationship Id="rId3043606286f1b47a8" Type="http://schemas.openxmlformats.org/officeDocument/2006/relationships/hyperlink" Target="https://iservice.lombardini.it/jsp/Template2/manuale.jsp?id=750&amp;parent=1545" TargetMode="External"/><Relationship Id="rId1908606286f1e2954" Type="http://schemas.openxmlformats.org/officeDocument/2006/relationships/hyperlink" Target="https://iservice.lombardini.it/jsp/Template2/manuale.jsp?id=812&amp;parent=1545" TargetMode="External"/><Relationship Id="rId7896606286f1e29c6" Type="http://schemas.openxmlformats.org/officeDocument/2006/relationships/hyperlink" Target="https://iservice.lombardini.it/jsp/Template2/manuale.jsp?id=812&amp;parent=1545" TargetMode="External"/><Relationship Id="rId1114606286f21b4c8" Type="http://schemas.openxmlformats.org/officeDocument/2006/relationships/hyperlink" Target="https://iservice.lombardini.it/jsp/Template2/manuale.jsp?id=812&amp;parent=1545" TargetMode="External"/><Relationship Id="rId7298606286f3506cb" Type="http://schemas.openxmlformats.org/officeDocument/2006/relationships/hyperlink" Target="https://iservice.lombardini.it/jsp/Template2/manuale.jsp?id=812&amp;parent=1545" TargetMode="External"/><Relationship Id="rId5944606286f350930" Type="http://schemas.openxmlformats.org/officeDocument/2006/relationships/hyperlink" Target="https://iservice.lombardini.it/jsp/Template2/manuale.jsp?id=812&amp;parent=1545" TargetMode="External"/><Relationship Id="rId8838606286f364e21" Type="http://schemas.openxmlformats.org/officeDocument/2006/relationships/hyperlink" Target="https://iservice.lombardini.it/jsp/Template2/manuale.jsp?id=812&amp;parent=1545" TargetMode="External"/><Relationship Id="rId9955606286f73653a" Type="http://schemas.openxmlformats.org/officeDocument/2006/relationships/hyperlink" Target="https://iservice.lombardini.it/jsp/Template2/manuale.jsp?id=401&amp;parent=1545" TargetMode="External"/><Relationship Id="rId5931606286f7b8e27" Type="http://schemas.openxmlformats.org/officeDocument/2006/relationships/hyperlink" Target="https://iservice.lombardini.it/jsp/Template2/manuale.jsp?id=400&amp;parent=1545" TargetMode="External"/><Relationship Id="rId4788606286f7b8e51" Type="http://schemas.openxmlformats.org/officeDocument/2006/relationships/hyperlink" Target="https://iservice.lombardini.it/jsp/Template2/manuale.jsp?id=401&amp;parent=1545" TargetMode="External"/><Relationship Id="rId2606606286f824040" Type="http://schemas.openxmlformats.org/officeDocument/2006/relationships/hyperlink" Target="https://iservice.lombardini.it/jsp/Template2/manuale.jsp?id=788&amp;parent=1545" TargetMode="External"/><Relationship Id="rId3689606286f82406a" Type="http://schemas.openxmlformats.org/officeDocument/2006/relationships/hyperlink" Target="https://iservice.lombardini.it/jsp/Template2/manuale.jsp?id=788&amp;parent=1545" TargetMode="External"/><Relationship Id="rId7647606286f8240e3" Type="http://schemas.openxmlformats.org/officeDocument/2006/relationships/hyperlink" Target="https://iservice.lombardini.it/jsp/Template2/manuale.jsp?id=788&amp;parent=1545" TargetMode="External"/><Relationship Id="rId3500606286f824119" Type="http://schemas.openxmlformats.org/officeDocument/2006/relationships/hyperlink" Target="https://iservice.lombardini.it/jsp/Template2/manuale.jsp?id=788&amp;parent=1545" TargetMode="External"/><Relationship Id="rId6755606286f824154" Type="http://schemas.openxmlformats.org/officeDocument/2006/relationships/hyperlink" Target="https://iservice.lombardini.it/jsp/Template2/manuale.jsp?id=788&amp;parent=1545" TargetMode="External"/><Relationship Id="rId5362606286f824189" Type="http://schemas.openxmlformats.org/officeDocument/2006/relationships/hyperlink" Target="https://iservice.lombardini.it/jsp/Template2/manuale.jsp?id=788&amp;parent=1545" TargetMode="External"/><Relationship Id="rId5324606286f859f4a" Type="http://schemas.openxmlformats.org/officeDocument/2006/relationships/hyperlink" Target="https://iservice.lombardini.it/jsp/Template2/manuale.jsp?id=788&amp;parent=1545" TargetMode="External"/><Relationship Id="rId4987606286f859f67" Type="http://schemas.openxmlformats.org/officeDocument/2006/relationships/hyperlink" Target="https://iservice.lombardini.it/jsp/Template2/manuale.jsp?id=788&amp;parent=1545" TargetMode="External"/><Relationship Id="rId3603606286f859f80" Type="http://schemas.openxmlformats.org/officeDocument/2006/relationships/hyperlink" Target="https://iservice.lombardini.it/jsp/Template2/manuale.jsp?id=788&amp;parent=1545" TargetMode="External"/><Relationship Id="rId5066606286f859fcd" Type="http://schemas.openxmlformats.org/officeDocument/2006/relationships/hyperlink" Target="https://iservice.lombardini.it/jsp/Template2/manuale.jsp?id=788&amp;parent=1545" TargetMode="External"/><Relationship Id="rId1595606286f859ff2" Type="http://schemas.openxmlformats.org/officeDocument/2006/relationships/hyperlink" Target="https://iservice.lombardini.it/jsp/Template2/manuale.jsp?id=788&amp;parent=1545" TargetMode="External"/><Relationship Id="rId6039606286f85a016" Type="http://schemas.openxmlformats.org/officeDocument/2006/relationships/hyperlink" Target="https://iservice.lombardini.it/jsp/Template2/manuale.jsp?id=788&amp;parent=1545" TargetMode="External"/><Relationship Id="rId2226606286f88447f" Type="http://schemas.openxmlformats.org/officeDocument/2006/relationships/hyperlink" Target="https://iservice.lombardini.it/jsp/Template2/manuale.jsp?id=788&amp;parent=1545" TargetMode="External"/><Relationship Id="rId9900606286f897935" Type="http://schemas.openxmlformats.org/officeDocument/2006/relationships/hyperlink" Target="https://iservice.lombardini.it/jsp/Template2/manuale.jsp?id=765&amp;parent=1545" TargetMode="External"/><Relationship Id="rId2520606286f9b6663" Type="http://schemas.openxmlformats.org/officeDocument/2006/relationships/hyperlink" Target="https://iservice.lombardini.it/jsp/Template2/manuale.jsp?id=401&amp;parent=1545" TargetMode="External"/><Relationship Id="rId1025606286fb0486b" Type="http://schemas.openxmlformats.org/officeDocument/2006/relationships/hyperlink" Target="https://iservice.lombardini.it/jsp/Template2/manuale.jsp?id=725&amp;parent=1545" TargetMode="External"/><Relationship Id="rId6801606286fb04896" Type="http://schemas.openxmlformats.org/officeDocument/2006/relationships/hyperlink" Target="https://iservice.lombardini.it/jsp/Template2/manuale.jsp?id=727&amp;parent=1545" TargetMode="External"/><Relationship Id="rId9827606286fb048cd" Type="http://schemas.openxmlformats.org/officeDocument/2006/relationships/hyperlink" Target="https://iservice.lombardini.it/jsp/Template2/manuale.jsp?id=803&amp;parent=1545" TargetMode="External"/><Relationship Id="rId3980606286fb04905" Type="http://schemas.openxmlformats.org/officeDocument/2006/relationships/hyperlink" Target="https://iservice.lombardini.it/jsp/Template2/manuale.jsp?id=803&amp;parent=1545" TargetMode="External"/><Relationship Id="rId8806606286fb0495a" Type="http://schemas.openxmlformats.org/officeDocument/2006/relationships/hyperlink" Target="https://iservice.lombardini.it/jsp/Template2/manuale.jsp?id=803&amp;parent=1545" TargetMode="External"/><Relationship Id="rId2804606286fb04978" Type="http://schemas.openxmlformats.org/officeDocument/2006/relationships/hyperlink" Target="https://iservice.lombardini.it/jsp/Template2/manuale.jsp?id=804&amp;parent=1545" TargetMode="External"/><Relationship Id="rId9319606286fb04995" Type="http://schemas.openxmlformats.org/officeDocument/2006/relationships/hyperlink" Target="https://iservice.lombardini.it/jsp/Template2/manuale.jsp?id=805&amp;parent=1545" TargetMode="External"/><Relationship Id="rId5029606286fb04a38" Type="http://schemas.openxmlformats.org/officeDocument/2006/relationships/hyperlink" Target="https://iservice.lombardini.it/jsp/Template2/manuale.jsp?id=812&amp;parent=1545" TargetMode="External"/><Relationship Id="rId5747606286fb04a53" Type="http://schemas.openxmlformats.org/officeDocument/2006/relationships/hyperlink" Target="https://iservice.lombardini.it/jsp/Template2/manuale.jsp?id=812&amp;parent=1545" TargetMode="External"/><Relationship Id="rId9188606286fb2acec" Type="http://schemas.openxmlformats.org/officeDocument/2006/relationships/hyperlink" Target="https://iservice.lombardini.it/jsp/Template2/manuale.jsp?id=814&amp;parent=1545" TargetMode="External"/><Relationship Id="rId4867606286fb3c453" Type="http://schemas.openxmlformats.org/officeDocument/2006/relationships/hyperlink" Target="https://iservice.lombardini.it/jsp/Template2/manuale.jsp?id=763&amp;parent=1545" TargetMode="External"/><Relationship Id="rId9931606286fbb97e7" Type="http://schemas.openxmlformats.org/officeDocument/2006/relationships/hyperlink" Target="https://iservice.lombardini.it/jsp/Template2/manuale.jsp?id=765&amp;parent=1545" TargetMode="External"/><Relationship Id="rId5830606286fc5c6e7" Type="http://schemas.openxmlformats.org/officeDocument/2006/relationships/hyperlink" Target="https://iservice.lombardini.it/jsp/Template2/manuale.jsp?id=812&amp;parent=1545" TargetMode="External"/><Relationship Id="rId2082606286fc9ad4a" Type="http://schemas.openxmlformats.org/officeDocument/2006/relationships/hyperlink" Target="https://iservice.lombardini.it/jsp/Template2/manuale.jsp?id=812&amp;parent=1545" TargetMode="External"/><Relationship Id="rId9812606286fcd8ab4" Type="http://schemas.openxmlformats.org/officeDocument/2006/relationships/hyperlink" Target="https://iservice.lombardini.it/jsp/Template2/manuale.jsp?id=766&amp;parent=1545" TargetMode="External"/><Relationship Id="rId9102606286fcd8b76" Type="http://schemas.openxmlformats.org/officeDocument/2006/relationships/hyperlink" Target="https://iservice.lombardini.it/jsp/Template2/manuale.jsp?id=766&amp;parent=1545" TargetMode="External"/><Relationship Id="rId7190606286fd1cd3f" Type="http://schemas.openxmlformats.org/officeDocument/2006/relationships/hyperlink" Target="https://iservice.lombardini.it/jsp/Template2/manuale.jsp?id=766&amp;parent=1545" TargetMode="External"/><Relationship Id="rId2212606286fd1cea6" Type="http://schemas.openxmlformats.org/officeDocument/2006/relationships/hyperlink" Target="https://iservice.lombardini.it/jsp/Template2/manuale.jsp?id=762&amp;parent=1545" TargetMode="External"/><Relationship Id="rId1470606286fd57aaa" Type="http://schemas.openxmlformats.org/officeDocument/2006/relationships/hyperlink" Target="https://iservice.lombardini.it/jsp/Template2/manuale.jsp?id=766&amp;parent=1545" TargetMode="External"/><Relationship Id="rId5007606286fe15a4e" Type="http://schemas.openxmlformats.org/officeDocument/2006/relationships/hyperlink" Target="https://iservice.lombardini.it/jsp/Template2/manuale.jsp?id=762&amp;parent=1545" TargetMode="External"/><Relationship Id="rId2274606286fe6ff72" Type="http://schemas.openxmlformats.org/officeDocument/2006/relationships/hyperlink" Target="https://www.youtube.com/embed/lo6hvF5R6qA?rel=0" TargetMode="External"/><Relationship Id="rId9215606286fed0f57" Type="http://schemas.openxmlformats.org/officeDocument/2006/relationships/hyperlink" Target="https://iservice.lombardini.it/jsp/Template2/manuale.jsp?id=812&amp;parent=1545" TargetMode="External"/><Relationship Id="rId7293606286ff2c20b" Type="http://schemas.openxmlformats.org/officeDocument/2006/relationships/hyperlink" Target="https://iservice.lombardini.it/jsp/Template2/manuale.jsp?id=1118&amp;parent=1545" TargetMode="External"/><Relationship Id="rId2111606286ff2c36f" Type="http://schemas.openxmlformats.org/officeDocument/2006/relationships/hyperlink" Target="https://iservice.lombardini.it/jsp/Template2/manuale.jsp?id=812&amp;parent=1545" TargetMode="External"/><Relationship Id="rId9371606286ff6a271" Type="http://schemas.openxmlformats.org/officeDocument/2006/relationships/hyperlink" Target="https://iservice.lombardini.it/jsp/Template2/manuale.jsp?id=746&amp;parent=1545" TargetMode="External"/><Relationship Id="rId6456606286ff6a301" Type="http://schemas.openxmlformats.org/officeDocument/2006/relationships/hyperlink" Target="https://iservice.lombardini.it/jsp/Template2/manuale.jsp?id=812&amp;parent=1545" TargetMode="External"/><Relationship Id="rId6818606286ff837db" Type="http://schemas.openxmlformats.org/officeDocument/2006/relationships/hyperlink" Target="https://iservice.lombardini.it/jsp/Template2/manuale.jsp?id=762&amp;parent=1545" TargetMode="External"/><Relationship Id="rId8550606286ff8396e" Type="http://schemas.openxmlformats.org/officeDocument/2006/relationships/hyperlink" Target="https://iservice.lombardini.it/jsp/Template2/manuale.jsp?id=812&amp;parent=1545" TargetMode="External"/><Relationship Id="rId5796606286ff83a7b" Type="http://schemas.openxmlformats.org/officeDocument/2006/relationships/hyperlink" Target="https://iservice.lombardini.it/jsp/Template2/manuale.jsp?id=812&amp;parent=1545" TargetMode="External"/><Relationship Id="rId8801606286ff83b25" Type="http://schemas.openxmlformats.org/officeDocument/2006/relationships/hyperlink" Target="https://iservice.lombardini.it/jsp/Template2/manuale.jsp?id=573&amp;parent=1273" TargetMode="External"/><Relationship Id="rId7215606286ff83c2a" Type="http://schemas.openxmlformats.org/officeDocument/2006/relationships/hyperlink" Target="https://iservice.lombardini.it/jsp/Template2/manuale.jsp?id=812&amp;parent=1545" TargetMode="External"/><Relationship Id="rId5045606286ff83cb7" Type="http://schemas.openxmlformats.org/officeDocument/2006/relationships/hyperlink" Target="https://iservice.lombardini.it/jsp/Template2/manuale.jsp?id=812&amp;parent=1545" TargetMode="External"/><Relationship Id="rId2533606286ffceed7" Type="http://schemas.openxmlformats.org/officeDocument/2006/relationships/hyperlink" Target="https://iservice.lombardini.it/jsp/Template2/manuale.jsp?id=812&amp;parent=1545" TargetMode="External"/><Relationship Id="rId2609606287013d2bf" Type="http://schemas.openxmlformats.org/officeDocument/2006/relationships/hyperlink" Target="https://iservice.lombardini.it/jsp/Template2/manuale.jsp?id=725&amp;parent=1545" TargetMode="External"/><Relationship Id="rId7176606287019e903" Type="http://schemas.openxmlformats.org/officeDocument/2006/relationships/hyperlink" Target="https://iservice.lombardini.it/jsp/Template2/manuale.jsp?id=579&amp;parent=1545" TargetMode="External"/><Relationship Id="rId3999606287019ea01" Type="http://schemas.openxmlformats.org/officeDocument/2006/relationships/hyperlink" Target="https://iservice.lombardini.it/jsp/Template2/manuale.jsp?id=735&amp;parent=1545" TargetMode="External"/><Relationship Id="rId139160628701d8f82" Type="http://schemas.openxmlformats.org/officeDocument/2006/relationships/hyperlink" Target="https://iservice.lombardini.it/jsp/Template2/manuale.jsp?id=812&amp;parent=1545" TargetMode="External"/><Relationship Id="rId9608606287020d987" Type="http://schemas.openxmlformats.org/officeDocument/2006/relationships/hyperlink" Target="https://iservice.lombardini.it/jsp/Template2/manuale.jsp?id=812&amp;parent=1545" TargetMode="External"/><Relationship Id="rId265960628702375e9" Type="http://schemas.openxmlformats.org/officeDocument/2006/relationships/hyperlink" Target="https://iservice.lombardini.it/jsp/Template2/manuale.jsp?id=812&amp;parent=1545" TargetMode="External"/><Relationship Id="rId970260628702376a3" Type="http://schemas.openxmlformats.org/officeDocument/2006/relationships/hyperlink" Target="https://iservice.lombardini.it/jsp/Template2/manuale.jsp?id=812&amp;parent=1545" TargetMode="External"/><Relationship Id="rId4082606287025f67d" Type="http://schemas.openxmlformats.org/officeDocument/2006/relationships/hyperlink" Target="https://iservice.lombardini.it/jsp/Template2/manuale.jsp?id=786&amp;parent=1545" TargetMode="External"/><Relationship Id="rId29746062870262c86" Type="http://schemas.openxmlformats.org/officeDocument/2006/relationships/hyperlink" Target="https://iservice.lombardini.it/jsp/Template2/manuale.jsp?id=746&amp;parent=1545" TargetMode="External"/><Relationship Id="rId27076062870262ce2" Type="http://schemas.openxmlformats.org/officeDocument/2006/relationships/hyperlink" Target="https://iservice.lombardini.it/jsp/Template2/manuale.jsp?id=746&amp;parent=1545" TargetMode="External"/><Relationship Id="rId55476062870270502" Type="http://schemas.openxmlformats.org/officeDocument/2006/relationships/hyperlink" Target="https://iservice.lombardini.it/jsp/Template2/manuale.jsp?id=786&amp;parent=1545" TargetMode="External"/><Relationship Id="rId657960628702705a8" Type="http://schemas.openxmlformats.org/officeDocument/2006/relationships/hyperlink" Target="https://iservice.lombardini.it/jsp/Template2/manuale.jsp?id=746&amp;parent=1545" TargetMode="External"/><Relationship Id="rId22376062870271233" Type="http://schemas.openxmlformats.org/officeDocument/2006/relationships/hyperlink" Target="https://iservice.lombardini.it/jsp/Template2/manuale.jsp?id=746&amp;parent=1545" TargetMode="External"/><Relationship Id="rId5264606287028bb8b" Type="http://schemas.openxmlformats.org/officeDocument/2006/relationships/hyperlink" Target="https://iservice.lombardini.it/jsp/Template2/manuale.jsp?id=746&amp;parent=1545" TargetMode="External"/><Relationship Id="rId4301606287028c63a" Type="http://schemas.openxmlformats.org/officeDocument/2006/relationships/hyperlink" Target="https://iservice.lombardini.it/jsp/Template2/manuale.jsp?id=746&amp;parent=1545" TargetMode="External"/><Relationship Id="rId3014606287028d0b5" Type="http://schemas.openxmlformats.org/officeDocument/2006/relationships/hyperlink" Target="https://iservice.lombardini.it/jsp/Template2/manuale.jsp?id=750&amp;parent=1545" TargetMode="External"/><Relationship Id="rId4701606287028e461" Type="http://schemas.openxmlformats.org/officeDocument/2006/relationships/hyperlink" Target="https://iservice.lombardini.it/jsp/Template2/manuale.jsp?id=812&amp;parent=1545" TargetMode="External"/><Relationship Id="rId4589606287030b283" Type="http://schemas.openxmlformats.org/officeDocument/2006/relationships/hyperlink" Target="https://iservice.lombardini.it/jsp/Template2/manuale.jsp?id=812&amp;parent=1545" TargetMode="External"/><Relationship Id="rId8134606287037f6a8" Type="http://schemas.openxmlformats.org/officeDocument/2006/relationships/hyperlink" Target="https://iservice.lombardini.it/jsp/Template2/manuale.jsp?id=815&amp;parent=1545" TargetMode="External"/><Relationship Id="rId16196062870390ef2" Type="http://schemas.openxmlformats.org/officeDocument/2006/relationships/hyperlink" Target="https://iservice.lombardini.it/jsp/Template2/manuale.jsp?id=815&amp;parent=1545" TargetMode="External"/><Relationship Id="rId90126062870484f92" Type="http://schemas.openxmlformats.org/officeDocument/2006/relationships/hyperlink" Target="https://iservice.lombardini.it/jsp/Template2/manuale.jsp?id=814&amp;parent=1545" TargetMode="External"/><Relationship Id="rId2035606287048824c" Type="http://schemas.openxmlformats.org/officeDocument/2006/relationships/hyperlink" Target="https://iservice.lombardini.it/jsp/Template2/manuale.jsp?id=722&amp;parent=1545" TargetMode="External"/><Relationship Id="rId507760628704c7fca" Type="http://schemas.openxmlformats.org/officeDocument/2006/relationships/hyperlink" Target="https://www.youtube.com/embed/AKB8FW8k5rY?rel=0" TargetMode="External"/><Relationship Id="rId841160628704daf3d" Type="http://schemas.openxmlformats.org/officeDocument/2006/relationships/hyperlink" Target="https://iservice.lombardini.it/jsp/Template2/manuale.jsp?id=814&amp;parent=1545" TargetMode="External"/><Relationship Id="rId523160628705044ba" Type="http://schemas.openxmlformats.org/officeDocument/2006/relationships/hyperlink" Target="https://iservice.lombardini.it/jsp/Template2/manuale.jsp?id=195&amp;parent=1545" TargetMode="External"/><Relationship Id="rId339660628705563f8" Type="http://schemas.openxmlformats.org/officeDocument/2006/relationships/hyperlink" Target="https://www.youtube.com/embed/AHBKX3Q90p4?rel=0" TargetMode="External"/><Relationship Id="rId91266062870566739" Type="http://schemas.openxmlformats.org/officeDocument/2006/relationships/hyperlink" Target="https://iservice.lombardini.it/jsp/Template2/manuale.jsp?id=814&amp;parent=1545" TargetMode="External"/><Relationship Id="rId332460628705c0ba5" Type="http://schemas.openxmlformats.org/officeDocument/2006/relationships/hyperlink" Target="https://iservice.lombardini.it/jsp/Template2/manuale.jsp?id=814&amp;parent=1545" TargetMode="External"/><Relationship Id="rId1139606287061021f" Type="http://schemas.openxmlformats.org/officeDocument/2006/relationships/hyperlink" Target="https://iservice.lombardini.it/jsp/Template2/manuale.jsp?id=283&amp;parent=1136" TargetMode="External"/><Relationship Id="rId2079606287072ecf0" Type="http://schemas.openxmlformats.org/officeDocument/2006/relationships/hyperlink" Target="https://iservice.lombardini.it/jsp/Template2/manuale.jsp?id=814&amp;parent=1545" TargetMode="External"/><Relationship Id="rId38396062870766a02" Type="http://schemas.openxmlformats.org/officeDocument/2006/relationships/hyperlink" Target="https://iservice.lombardini.it/jsp/Template2/manuale.jsp?id=814&amp;parent=1545" TargetMode="External"/><Relationship Id="rId7791606287078e3ab" Type="http://schemas.openxmlformats.org/officeDocument/2006/relationships/hyperlink" Target="https://iservice.lombardini.it/jsp/Template2/manuale.jsp?id=814&amp;parent=1545" TargetMode="External"/><Relationship Id="rId716260628707b1ad1" Type="http://schemas.openxmlformats.org/officeDocument/2006/relationships/hyperlink" Target="https://iservice.lombardini.it/jsp/Template2/manuale.jsp?id=814&amp;parent=1545" TargetMode="External"/><Relationship Id="rId97376062870800f5c" Type="http://schemas.openxmlformats.org/officeDocument/2006/relationships/hyperlink" Target="https://iservice.lombardini.it/jsp/Template2/manuale.jsp?id=814&amp;parent=1545" TargetMode="External"/><Relationship Id="rId11826062870844367" Type="http://schemas.openxmlformats.org/officeDocument/2006/relationships/hyperlink" Target="https://iservice.lombardini.it/jsp/Template2/manuale.jsp?id=814&amp;parent=1545" TargetMode="External"/><Relationship Id="rId54846062870aa797e" Type="http://schemas.openxmlformats.org/officeDocument/2006/relationships/hyperlink" Target="https://iservice.lombardini.it/jsp/Template2/manuale.jsp?id=259&amp;parent=1527" TargetMode="External"/><Relationship Id="rId29246062870aa7992" Type="http://schemas.openxmlformats.org/officeDocument/2006/relationships/hyperlink" Target="https://iservice.lombardini.it/jsp/Template2/manuale.jsp?id=401&amp;parent=1545" TargetMode="External"/><Relationship Id="rId65666062870aa79aa" Type="http://schemas.openxmlformats.org/officeDocument/2006/relationships/hyperlink" Target="https://iservice.lombardini.it/jsp/Template2/manuale.jsp?id=725&amp;parent=1545" TargetMode="External"/><Relationship Id="rId27756062870aa79bc" Type="http://schemas.openxmlformats.org/officeDocument/2006/relationships/hyperlink" Target="https://iservice.lombardini.it/jsp/Template2/manuale.jsp?id=260&amp;parent=1181" TargetMode="External"/><Relationship Id="rId1691606286dba5dee" Type="http://schemas.openxmlformats.org/officeDocument/2006/relationships/image" Target="media/imgrId1691606286dba5dee.gif"/><Relationship Id="rId2323606286dbc10b6" Type="http://schemas.openxmlformats.org/officeDocument/2006/relationships/image" Target="media/imgrId2323606286dbc10b6.jpg"/><Relationship Id="rId5474606286dbd7e09" Type="http://schemas.openxmlformats.org/officeDocument/2006/relationships/image" Target="media/imgrId5474606286dbd7e09.jpg"/><Relationship Id="rId4063606286dc07dbc" Type="http://schemas.openxmlformats.org/officeDocument/2006/relationships/image" Target="media/imgrId4063606286dc07dbc.jpg"/><Relationship Id="rId9443606286dc23062" Type="http://schemas.openxmlformats.org/officeDocument/2006/relationships/image" Target="media/imgrId9443606286dc23062.jpg"/><Relationship Id="rId2341606286dc4683f" Type="http://schemas.openxmlformats.org/officeDocument/2006/relationships/image" Target="media/imgrId2341606286dc4683f.jpg"/><Relationship Id="rId5185606286dc67737" Type="http://schemas.openxmlformats.org/officeDocument/2006/relationships/image" Target="media/imgrId5185606286dc67737.jpg"/><Relationship Id="rId3240606286dc7a9c8" Type="http://schemas.openxmlformats.org/officeDocument/2006/relationships/image" Target="media/imgrId3240606286dc7a9c8.gif"/><Relationship Id="rId6965606286dc8f7aa" Type="http://schemas.openxmlformats.org/officeDocument/2006/relationships/image" Target="media/imgrId6965606286dc8f7aa.gif"/><Relationship Id="rId6110606286dca15b1" Type="http://schemas.openxmlformats.org/officeDocument/2006/relationships/image" Target="media/imgrId6110606286dca15b1.gif"/><Relationship Id="rId3054606286dcb3ef2" Type="http://schemas.openxmlformats.org/officeDocument/2006/relationships/image" Target="media/imgrId3054606286dcb3ef2.gif"/><Relationship Id="rId2901606286dcce626" Type="http://schemas.openxmlformats.org/officeDocument/2006/relationships/image" Target="media/imgrId2901606286dcce626.jpg"/><Relationship Id="rId6169606286dced8ce" Type="http://schemas.openxmlformats.org/officeDocument/2006/relationships/image" Target="media/imgrId6169606286dced8ce.jpg"/><Relationship Id="rId6707606286dd16aa3" Type="http://schemas.openxmlformats.org/officeDocument/2006/relationships/image" Target="media/imgrId6707606286dd16aa3.jpg"/><Relationship Id="rId9197606286dd34133" Type="http://schemas.openxmlformats.org/officeDocument/2006/relationships/image" Target="media/imgrId9197606286dd34133.jpg"/><Relationship Id="rId9471606286dd8551d" Type="http://schemas.openxmlformats.org/officeDocument/2006/relationships/image" Target="media/imgrId9471606286dd8551d.jpg"/><Relationship Id="rId3490606286dd9c46b" Type="http://schemas.openxmlformats.org/officeDocument/2006/relationships/image" Target="media/imgrId3490606286dd9c46b.jpg"/><Relationship Id="rId1192606286ddb125a" Type="http://schemas.openxmlformats.org/officeDocument/2006/relationships/image" Target="media/imgrId1192606286ddb125a.png"/><Relationship Id="rId8258606286ddcae06" Type="http://schemas.openxmlformats.org/officeDocument/2006/relationships/image" Target="media/imgrId8258606286ddcae06.png"/><Relationship Id="rId4629606286dde6aba" Type="http://schemas.openxmlformats.org/officeDocument/2006/relationships/image" Target="media/imgrId4629606286dde6aba.png"/><Relationship Id="rId3193606286de0783b" Type="http://schemas.openxmlformats.org/officeDocument/2006/relationships/image" Target="media/imgrId3193606286de0783b.png"/><Relationship Id="rId2840606286de1c4d8" Type="http://schemas.openxmlformats.org/officeDocument/2006/relationships/image" Target="media/imgrId2840606286de1c4d8.png"/><Relationship Id="rId4610606286de2bd4b" Type="http://schemas.openxmlformats.org/officeDocument/2006/relationships/image" Target="media/imgrId4610606286de2bd4b.jpg"/><Relationship Id="rId7879606286de40953" Type="http://schemas.openxmlformats.org/officeDocument/2006/relationships/image" Target="media/imgrId7879606286de40953.jpg"/><Relationship Id="rId2136606286de52e32" Type="http://schemas.openxmlformats.org/officeDocument/2006/relationships/image" Target="media/imgrId2136606286de52e32.jpg"/><Relationship Id="rId6997606286de651e1" Type="http://schemas.openxmlformats.org/officeDocument/2006/relationships/image" Target="media/imgrId6997606286de651e1.jpg"/><Relationship Id="rId1315606286de7fbe1" Type="http://schemas.openxmlformats.org/officeDocument/2006/relationships/image" Target="media/imgrId1315606286de7fbe1.png"/><Relationship Id="rId1653606286de99f88" Type="http://schemas.openxmlformats.org/officeDocument/2006/relationships/image" Target="media/imgrId1653606286de99f88.jpg"/><Relationship Id="rId5345606286deb37bc" Type="http://schemas.openxmlformats.org/officeDocument/2006/relationships/image" Target="media/imgrId5345606286deb37bc.jpg"/><Relationship Id="rId6487606286decdee1" Type="http://schemas.openxmlformats.org/officeDocument/2006/relationships/image" Target="media/imgrId6487606286decdee1.jpg"/><Relationship Id="rId1086606286dee93c9" Type="http://schemas.openxmlformats.org/officeDocument/2006/relationships/image" Target="media/imgrId1086606286dee93c9.jpg"/><Relationship Id="rId6959606286df0f5b4" Type="http://schemas.openxmlformats.org/officeDocument/2006/relationships/image" Target="media/imgrId6959606286df0f5b4.jpg"/><Relationship Id="rId5555606286df20ada" Type="http://schemas.openxmlformats.org/officeDocument/2006/relationships/image" Target="media/imgrId5555606286df20ada.jpg"/><Relationship Id="rId8717606286df3a778" Type="http://schemas.openxmlformats.org/officeDocument/2006/relationships/image" Target="media/imgrId8717606286df3a778.jpg"/><Relationship Id="rId6585606286df591d9" Type="http://schemas.openxmlformats.org/officeDocument/2006/relationships/image" Target="media/imgrId6585606286df591d9.jpg"/><Relationship Id="rId6381606286df729da" Type="http://schemas.openxmlformats.org/officeDocument/2006/relationships/image" Target="media/imgrId6381606286df729da.jpg"/><Relationship Id="rId4553606286df836b5" Type="http://schemas.openxmlformats.org/officeDocument/2006/relationships/image" Target="media/imgrId4553606286df836b5.jpg"/><Relationship Id="rId8087606286df99539" Type="http://schemas.openxmlformats.org/officeDocument/2006/relationships/image" Target="media/imgrId8087606286df99539.jpg"/><Relationship Id="rId9880606286dfb3a4c" Type="http://schemas.openxmlformats.org/officeDocument/2006/relationships/image" Target="media/imgrId9880606286dfb3a4c.jpg"/><Relationship Id="rId6727606286dfcf38c" Type="http://schemas.openxmlformats.org/officeDocument/2006/relationships/image" Target="media/imgrId6727606286dfcf38c.jpg"/><Relationship Id="rId7531606286dfe87d3" Type="http://schemas.openxmlformats.org/officeDocument/2006/relationships/image" Target="media/imgrId7531606286dfe87d3.jpg"/><Relationship Id="rId9937606286e00e28e" Type="http://schemas.openxmlformats.org/officeDocument/2006/relationships/image" Target="media/imgrId9937606286e00e28e.png"/><Relationship Id="rId9600606286e028b65" Type="http://schemas.openxmlformats.org/officeDocument/2006/relationships/image" Target="media/imgrId9600606286e028b65.png"/><Relationship Id="rId1077606286e05c55c" Type="http://schemas.openxmlformats.org/officeDocument/2006/relationships/image" Target="media/imgrId1077606286e05c55c.png"/><Relationship Id="rId7993606286e0848e1" Type="http://schemas.openxmlformats.org/officeDocument/2006/relationships/image" Target="media/imgrId7993606286e0848e1.png"/><Relationship Id="rId1001606286e0a8028" Type="http://schemas.openxmlformats.org/officeDocument/2006/relationships/image" Target="media/imgrId1001606286e0a8028.jpg"/><Relationship Id="rId5352606286e0ca48a" Type="http://schemas.openxmlformats.org/officeDocument/2006/relationships/image" Target="media/imgrId5352606286e0ca48a.jpg"/><Relationship Id="rId4772606286e0e7ed0" Type="http://schemas.openxmlformats.org/officeDocument/2006/relationships/image" Target="media/imgrId4772606286e0e7ed0.png"/><Relationship Id="rId5623606286e110ad1" Type="http://schemas.openxmlformats.org/officeDocument/2006/relationships/image" Target="media/imgrId5623606286e110ad1.png"/><Relationship Id="rId6019606286e12e2e2" Type="http://schemas.openxmlformats.org/officeDocument/2006/relationships/image" Target="media/imgrId6019606286e12e2e2.jpg"/><Relationship Id="rId3232606286e14ea88" Type="http://schemas.openxmlformats.org/officeDocument/2006/relationships/image" Target="media/imgrId3232606286e14ea88.jpg"/><Relationship Id="rId7233606286e168677" Type="http://schemas.openxmlformats.org/officeDocument/2006/relationships/image" Target="media/imgrId7233606286e168677.jpg"/><Relationship Id="rId5672606286e18394f" Type="http://schemas.openxmlformats.org/officeDocument/2006/relationships/image" Target="media/imgrId5672606286e18394f.jpg"/><Relationship Id="rId2964606286e19670a" Type="http://schemas.openxmlformats.org/officeDocument/2006/relationships/image" Target="media/imgrId2964606286e19670a.jpg"/><Relationship Id="rId2413606286e1ba061" Type="http://schemas.openxmlformats.org/officeDocument/2006/relationships/image" Target="media/imgrId2413606286e1ba061.jpg"/><Relationship Id="rId2203606286e1c9d7b" Type="http://schemas.openxmlformats.org/officeDocument/2006/relationships/image" Target="media/imgrId2203606286e1c9d7b.jpg"/><Relationship Id="rId3529606286e1e6735" Type="http://schemas.openxmlformats.org/officeDocument/2006/relationships/image" Target="media/imgrId3529606286e1e6735.jpg"/><Relationship Id="rId4460606286e203504" Type="http://schemas.openxmlformats.org/officeDocument/2006/relationships/image" Target="media/imgrId4460606286e203504.jpg"/><Relationship Id="rId3514606286e219858" Type="http://schemas.openxmlformats.org/officeDocument/2006/relationships/image" Target="media/imgrId3514606286e219858.jpg"/><Relationship Id="rId6921606286e22f146" Type="http://schemas.openxmlformats.org/officeDocument/2006/relationships/image" Target="media/imgrId6921606286e22f146.jpg"/><Relationship Id="rId7563606286e2466d7" Type="http://schemas.openxmlformats.org/officeDocument/2006/relationships/image" Target="media/imgrId7563606286e2466d7.jpg"/><Relationship Id="rId5136606286e26aeed" Type="http://schemas.openxmlformats.org/officeDocument/2006/relationships/image" Target="media/imgrId5136606286e26aeed.jpg"/><Relationship Id="rId6490606286e28cfe3" Type="http://schemas.openxmlformats.org/officeDocument/2006/relationships/image" Target="media/imgrId6490606286e28cfe3.jpg"/><Relationship Id="rId4339606286e2aa0ec" Type="http://schemas.openxmlformats.org/officeDocument/2006/relationships/image" Target="media/imgrId4339606286e2aa0ec.jpg"/><Relationship Id="rId6963606286e2c1c5c" Type="http://schemas.openxmlformats.org/officeDocument/2006/relationships/image" Target="media/imgrId6963606286e2c1c5c.jpg"/><Relationship Id="rId6566606286e2dca3b" Type="http://schemas.openxmlformats.org/officeDocument/2006/relationships/image" Target="media/imgrId6566606286e2dca3b.jpg"/><Relationship Id="rId2470606286e304afc" Type="http://schemas.openxmlformats.org/officeDocument/2006/relationships/image" Target="media/imgrId2470606286e304afc.jpg"/><Relationship Id="rId9910606286e3246bc" Type="http://schemas.openxmlformats.org/officeDocument/2006/relationships/image" Target="media/imgrId9910606286e3246bc.jpg"/><Relationship Id="rId1992606286e33a3e8" Type="http://schemas.openxmlformats.org/officeDocument/2006/relationships/image" Target="media/imgrId1992606286e33a3e8.jpg"/><Relationship Id="rId1108606286e3533ad" Type="http://schemas.openxmlformats.org/officeDocument/2006/relationships/image" Target="media/imgrId1108606286e3533ad.jpg"/><Relationship Id="rId6673606286e36f279" Type="http://schemas.openxmlformats.org/officeDocument/2006/relationships/image" Target="media/imgrId6673606286e36f279.jpg"/><Relationship Id="rId7592606286e3852e6" Type="http://schemas.openxmlformats.org/officeDocument/2006/relationships/image" Target="media/imgrId7592606286e3852e6.jpg"/><Relationship Id="rId2113606286e39c73c" Type="http://schemas.openxmlformats.org/officeDocument/2006/relationships/image" Target="media/imgrId2113606286e39c73c.jpg"/><Relationship Id="rId2348606286e3b698b" Type="http://schemas.openxmlformats.org/officeDocument/2006/relationships/image" Target="media/imgrId2348606286e3b698b.jpg"/><Relationship Id="rId9313606286e3cbc06" Type="http://schemas.openxmlformats.org/officeDocument/2006/relationships/image" Target="media/imgrId9313606286e3cbc06.jpg"/><Relationship Id="rId1523606286e3e2387" Type="http://schemas.openxmlformats.org/officeDocument/2006/relationships/image" Target="media/imgrId1523606286e3e2387.jpg"/><Relationship Id="rId1326606286e403865" Type="http://schemas.openxmlformats.org/officeDocument/2006/relationships/image" Target="media/imgrId1326606286e403865.jpg"/><Relationship Id="rId9097606286e41b40e" Type="http://schemas.openxmlformats.org/officeDocument/2006/relationships/image" Target="media/imgrId9097606286e41b40e.png"/><Relationship Id="rId5589606286e432b4b" Type="http://schemas.openxmlformats.org/officeDocument/2006/relationships/image" Target="media/imgrId5589606286e432b4b.jpg"/><Relationship Id="rId5735606286e44fc9e" Type="http://schemas.openxmlformats.org/officeDocument/2006/relationships/image" Target="media/imgrId5735606286e44fc9e.jpg"/><Relationship Id="rId2488606286e46882a" Type="http://schemas.openxmlformats.org/officeDocument/2006/relationships/image" Target="media/imgrId2488606286e46882a.jpg"/><Relationship Id="rId6356606286e48065f" Type="http://schemas.openxmlformats.org/officeDocument/2006/relationships/image" Target="media/imgrId6356606286e48065f.jpg"/><Relationship Id="rId9587606286e496d55" Type="http://schemas.openxmlformats.org/officeDocument/2006/relationships/image" Target="media/imgrId9587606286e496d55.jpg"/><Relationship Id="rId7788606286e4a891f" Type="http://schemas.openxmlformats.org/officeDocument/2006/relationships/image" Target="media/imgrId7788606286e4a891f.jpg"/><Relationship Id="rId7252606286e4bf100" Type="http://schemas.openxmlformats.org/officeDocument/2006/relationships/image" Target="media/imgrId7252606286e4bf100.png"/><Relationship Id="rId1122606286e4d6ce5" Type="http://schemas.openxmlformats.org/officeDocument/2006/relationships/image" Target="media/imgrId1122606286e4d6ce5.jpg"/><Relationship Id="rId7715606286e4ee237" Type="http://schemas.openxmlformats.org/officeDocument/2006/relationships/image" Target="media/imgrId7715606286e4ee237.jpg"/><Relationship Id="rId4567606286e51174c" Type="http://schemas.openxmlformats.org/officeDocument/2006/relationships/image" Target="media/imgrId4567606286e51174c.jpg"/><Relationship Id="rId4323606286e5298e0" Type="http://schemas.openxmlformats.org/officeDocument/2006/relationships/image" Target="media/imgrId4323606286e5298e0.jpg"/><Relationship Id="rId2971606286e5434bf" Type="http://schemas.openxmlformats.org/officeDocument/2006/relationships/image" Target="media/imgrId2971606286e5434bf.jpg"/><Relationship Id="rId2523606286e55e781" Type="http://schemas.openxmlformats.org/officeDocument/2006/relationships/image" Target="media/imgrId2523606286e55e781.jpg"/><Relationship Id="rId9071606286e57686a" Type="http://schemas.openxmlformats.org/officeDocument/2006/relationships/image" Target="media/imgrId9071606286e57686a.jpg"/><Relationship Id="rId9085606286e58d25d" Type="http://schemas.openxmlformats.org/officeDocument/2006/relationships/image" Target="media/imgrId9085606286e58d25d.jpg"/><Relationship Id="rId8084606286e59e29f" Type="http://schemas.openxmlformats.org/officeDocument/2006/relationships/image" Target="media/imgrId8084606286e59e29f.jpg"/><Relationship Id="rId9097606286e5b49ee" Type="http://schemas.openxmlformats.org/officeDocument/2006/relationships/image" Target="media/imgrId9097606286e5b49ee.jpg"/><Relationship Id="rId3464606286e5ca6fd" Type="http://schemas.openxmlformats.org/officeDocument/2006/relationships/image" Target="media/imgrId3464606286e5ca6fd.jpg"/><Relationship Id="rId8215606286e5ddb01" Type="http://schemas.openxmlformats.org/officeDocument/2006/relationships/image" Target="media/imgrId8215606286e5ddb01.jpg"/><Relationship Id="rId2834606286e5f2d12" Type="http://schemas.openxmlformats.org/officeDocument/2006/relationships/image" Target="media/imgrId2834606286e5f2d12.jpg"/><Relationship Id="rId8097606286e610add" Type="http://schemas.openxmlformats.org/officeDocument/2006/relationships/image" Target="media/imgrId8097606286e610add.jpg"/><Relationship Id="rId1662606286e621418" Type="http://schemas.openxmlformats.org/officeDocument/2006/relationships/image" Target="media/imgrId1662606286e621418.jpg"/><Relationship Id="rId9227606286e630465" Type="http://schemas.openxmlformats.org/officeDocument/2006/relationships/image" Target="media/imgrId9227606286e630465.jpg"/><Relationship Id="rId6009606286e645eff" Type="http://schemas.openxmlformats.org/officeDocument/2006/relationships/image" Target="media/imgrId6009606286e645eff.jpg"/><Relationship Id="rId9249606286e662b2c" Type="http://schemas.openxmlformats.org/officeDocument/2006/relationships/image" Target="media/imgrId9249606286e662b2c.jpg"/><Relationship Id="rId1799606286e67a9fd" Type="http://schemas.openxmlformats.org/officeDocument/2006/relationships/image" Target="media/imgrId1799606286e67a9fd.jpg"/><Relationship Id="rId1706606286e690920" Type="http://schemas.openxmlformats.org/officeDocument/2006/relationships/image" Target="media/imgrId1706606286e690920.jpg"/><Relationship Id="rId8143606286e69fd2e" Type="http://schemas.openxmlformats.org/officeDocument/2006/relationships/image" Target="media/imgrId8143606286e69fd2e.jpg"/><Relationship Id="rId2737606286e6afc52" Type="http://schemas.openxmlformats.org/officeDocument/2006/relationships/image" Target="media/imgrId2737606286e6afc52.jpg"/><Relationship Id="rId5117606286e6c5d69" Type="http://schemas.openxmlformats.org/officeDocument/2006/relationships/image" Target="media/imgrId5117606286e6c5d69.jpg"/><Relationship Id="rId5170606286e6db40f" Type="http://schemas.openxmlformats.org/officeDocument/2006/relationships/image" Target="media/imgrId5170606286e6db40f.png"/><Relationship Id="rId9569606286e6efeed" Type="http://schemas.openxmlformats.org/officeDocument/2006/relationships/image" Target="media/imgrId9569606286e6efeed.png"/><Relationship Id="rId1945606286e7105fa" Type="http://schemas.openxmlformats.org/officeDocument/2006/relationships/image" Target="media/imgrId1945606286e7105fa.png"/><Relationship Id="rId6237606286e723d20" Type="http://schemas.openxmlformats.org/officeDocument/2006/relationships/image" Target="media/imgrId6237606286e723d20.jpg"/><Relationship Id="rId9290606286e734454" Type="http://schemas.openxmlformats.org/officeDocument/2006/relationships/image" Target="media/imgrId9290606286e734454.jpg"/><Relationship Id="rId7460606286e7459a5" Type="http://schemas.openxmlformats.org/officeDocument/2006/relationships/image" Target="media/imgrId7460606286e7459a5.jpg"/><Relationship Id="rId2083606286e754cf5" Type="http://schemas.openxmlformats.org/officeDocument/2006/relationships/image" Target="media/imgrId2083606286e754cf5.jpg"/><Relationship Id="rId9797606286e76a730" Type="http://schemas.openxmlformats.org/officeDocument/2006/relationships/image" Target="media/imgrId9797606286e76a730.jpg"/><Relationship Id="rId6351606286e77de1f" Type="http://schemas.openxmlformats.org/officeDocument/2006/relationships/image" Target="media/imgrId6351606286e77de1f.jpg"/><Relationship Id="rId2588606286e78e90a" Type="http://schemas.openxmlformats.org/officeDocument/2006/relationships/image" Target="media/imgrId2588606286e78e90a.jpg"/><Relationship Id="rId6540606286e7a0732" Type="http://schemas.openxmlformats.org/officeDocument/2006/relationships/image" Target="media/imgrId6540606286e7a0732.jpg"/><Relationship Id="rId2588606286e7b4066" Type="http://schemas.openxmlformats.org/officeDocument/2006/relationships/image" Target="media/imgrId2588606286e7b4066.jpg"/><Relationship Id="rId3996606286e7c602d" Type="http://schemas.openxmlformats.org/officeDocument/2006/relationships/image" Target="media/imgrId3996606286e7c602d.jpg"/><Relationship Id="rId3109606286e7dad2d" Type="http://schemas.openxmlformats.org/officeDocument/2006/relationships/image" Target="media/imgrId3109606286e7dad2d.jpg"/><Relationship Id="rId8378606286e7ef71b" Type="http://schemas.openxmlformats.org/officeDocument/2006/relationships/image" Target="media/imgrId8378606286e7ef71b.jpg"/><Relationship Id="rId1590606286e80cf90" Type="http://schemas.openxmlformats.org/officeDocument/2006/relationships/image" Target="media/imgrId1590606286e80cf90.jpg"/><Relationship Id="rId2811606286e81c7b8" Type="http://schemas.openxmlformats.org/officeDocument/2006/relationships/image" Target="media/imgrId2811606286e81c7b8.jpg"/><Relationship Id="rId9079606286e82fe28" Type="http://schemas.openxmlformats.org/officeDocument/2006/relationships/image" Target="media/imgrId9079606286e82fe28.jpg"/><Relationship Id="rId9031606286e840d49" Type="http://schemas.openxmlformats.org/officeDocument/2006/relationships/image" Target="media/imgrId9031606286e840d49.jpg"/><Relationship Id="rId1305606286e855702" Type="http://schemas.openxmlformats.org/officeDocument/2006/relationships/image" Target="media/imgrId1305606286e855702.jpg"/><Relationship Id="rId5417606286e865d86" Type="http://schemas.openxmlformats.org/officeDocument/2006/relationships/image" Target="media/imgrId5417606286e865d86.jpg"/><Relationship Id="rId1001606286e8762c9" Type="http://schemas.openxmlformats.org/officeDocument/2006/relationships/image" Target="media/imgrId1001606286e8762c9.jpg"/><Relationship Id="rId8710606286e88594c" Type="http://schemas.openxmlformats.org/officeDocument/2006/relationships/image" Target="media/imgrId8710606286e88594c.jpg"/><Relationship Id="rId5434606286e8992ec" Type="http://schemas.openxmlformats.org/officeDocument/2006/relationships/image" Target="media/imgrId5434606286e8992ec.jpg"/><Relationship Id="rId1389606286e8ac0d2" Type="http://schemas.openxmlformats.org/officeDocument/2006/relationships/image" Target="media/imgrId1389606286e8ac0d2.jpg"/><Relationship Id="rId7031606286e8d177b" Type="http://schemas.openxmlformats.org/officeDocument/2006/relationships/image" Target="media/imgrId7031606286e8d177b.jpg"/><Relationship Id="rId6702606286e8e3123" Type="http://schemas.openxmlformats.org/officeDocument/2006/relationships/image" Target="media/imgrId6702606286e8e3123.jpg"/><Relationship Id="rId5536606286e8f3d27" Type="http://schemas.openxmlformats.org/officeDocument/2006/relationships/image" Target="media/imgrId5536606286e8f3d27.jpg"/><Relationship Id="rId7886606286e9144d6" Type="http://schemas.openxmlformats.org/officeDocument/2006/relationships/image" Target="media/imgrId7886606286e9144d6.jpg"/><Relationship Id="rId5361606286e92547b" Type="http://schemas.openxmlformats.org/officeDocument/2006/relationships/image" Target="media/imgrId5361606286e92547b.jpg"/><Relationship Id="rId4328606286e93a3b1" Type="http://schemas.openxmlformats.org/officeDocument/2006/relationships/image" Target="media/imgrId4328606286e93a3b1.jpg"/><Relationship Id="rId4916606286e953038" Type="http://schemas.openxmlformats.org/officeDocument/2006/relationships/image" Target="media/imgrId4916606286e953038.jpg"/><Relationship Id="rId9878606286e96efcc" Type="http://schemas.openxmlformats.org/officeDocument/2006/relationships/image" Target="media/imgrId9878606286e96efcc.jpg"/><Relationship Id="rId8230606286e983a09" Type="http://schemas.openxmlformats.org/officeDocument/2006/relationships/image" Target="media/imgrId8230606286e983a09.jpg"/><Relationship Id="rId5310606286e99b230" Type="http://schemas.openxmlformats.org/officeDocument/2006/relationships/image" Target="media/imgrId5310606286e99b230.jpg"/><Relationship Id="rId2919606286e9ae964" Type="http://schemas.openxmlformats.org/officeDocument/2006/relationships/image" Target="media/imgrId2919606286e9ae964.jpg"/><Relationship Id="rId8550606286e9c36e7" Type="http://schemas.openxmlformats.org/officeDocument/2006/relationships/image" Target="media/imgrId8550606286e9c36e7.jpg"/><Relationship Id="rId7795606286e9db34d" Type="http://schemas.openxmlformats.org/officeDocument/2006/relationships/image" Target="media/imgrId7795606286e9db34d.jpg"/><Relationship Id="rId2717606286ea00330" Type="http://schemas.openxmlformats.org/officeDocument/2006/relationships/image" Target="media/imgrId2717606286ea00330.jpg"/><Relationship Id="rId9365606286ea15f7b" Type="http://schemas.openxmlformats.org/officeDocument/2006/relationships/image" Target="media/imgrId9365606286ea15f7b.jpg"/><Relationship Id="rId9565606286ea2af79" Type="http://schemas.openxmlformats.org/officeDocument/2006/relationships/image" Target="media/imgrId9565606286ea2af79.jpg"/><Relationship Id="rId5931606286ea3ff72" Type="http://schemas.openxmlformats.org/officeDocument/2006/relationships/image" Target="media/imgrId5931606286ea3ff72.jpg"/><Relationship Id="rId1990606286ea51671" Type="http://schemas.openxmlformats.org/officeDocument/2006/relationships/image" Target="media/imgrId1990606286ea51671.jpg"/><Relationship Id="rId1661606286ea646f3" Type="http://schemas.openxmlformats.org/officeDocument/2006/relationships/image" Target="media/imgrId1661606286ea646f3.jpg"/><Relationship Id="rId2405606286ea7b0e1" Type="http://schemas.openxmlformats.org/officeDocument/2006/relationships/image" Target="media/imgrId2405606286ea7b0e1.jpg"/><Relationship Id="rId8013606286ea924d2" Type="http://schemas.openxmlformats.org/officeDocument/2006/relationships/image" Target="media/imgrId8013606286ea924d2.jpg"/><Relationship Id="rId1645606286eab3603" Type="http://schemas.openxmlformats.org/officeDocument/2006/relationships/image" Target="media/imgrId1645606286eab3603.jpg"/><Relationship Id="rId3767606286ead07ba" Type="http://schemas.openxmlformats.org/officeDocument/2006/relationships/image" Target="media/imgrId3767606286ead07ba.jpg"/><Relationship Id="rId2015606286eae2845" Type="http://schemas.openxmlformats.org/officeDocument/2006/relationships/image" Target="media/imgrId2015606286eae2845.jpg"/><Relationship Id="rId2071606286eb01f0d" Type="http://schemas.openxmlformats.org/officeDocument/2006/relationships/image" Target="media/imgrId2071606286eb01f0d.jpg"/><Relationship Id="rId1862606286eb1a5e3" Type="http://schemas.openxmlformats.org/officeDocument/2006/relationships/image" Target="media/imgrId1862606286eb1a5e3.jpg"/><Relationship Id="rId5486606286eb35a23" Type="http://schemas.openxmlformats.org/officeDocument/2006/relationships/image" Target="media/imgrId5486606286eb35a23.jpg"/><Relationship Id="rId7213606286eb4eb91" Type="http://schemas.openxmlformats.org/officeDocument/2006/relationships/image" Target="media/imgrId7213606286eb4eb91.jpg"/><Relationship Id="rId6386606286eb61571" Type="http://schemas.openxmlformats.org/officeDocument/2006/relationships/image" Target="media/imgrId6386606286eb61571.jpg"/><Relationship Id="rId3441606286eb71bca" Type="http://schemas.openxmlformats.org/officeDocument/2006/relationships/image" Target="media/imgrId3441606286eb71bca.jpg"/><Relationship Id="rId6562606286eb8610d" Type="http://schemas.openxmlformats.org/officeDocument/2006/relationships/image" Target="media/imgrId6562606286eb8610d.jpg"/><Relationship Id="rId8834606286eb9f95e" Type="http://schemas.openxmlformats.org/officeDocument/2006/relationships/image" Target="media/imgrId8834606286eb9f95e.jpg"/><Relationship Id="rId3856606286ebb7707" Type="http://schemas.openxmlformats.org/officeDocument/2006/relationships/image" Target="media/imgrId3856606286ebb7707.jpg"/><Relationship Id="rId1727606286ebce719" Type="http://schemas.openxmlformats.org/officeDocument/2006/relationships/image" Target="media/imgrId1727606286ebce719.jpg"/><Relationship Id="rId8265606286ebe9a55" Type="http://schemas.openxmlformats.org/officeDocument/2006/relationships/image" Target="media/imgrId8265606286ebe9a55.jpg"/><Relationship Id="rId7656606286ec0dc62" Type="http://schemas.openxmlformats.org/officeDocument/2006/relationships/image" Target="media/imgrId7656606286ec0dc62.jpg"/><Relationship Id="rId7574606286ec1f644" Type="http://schemas.openxmlformats.org/officeDocument/2006/relationships/image" Target="media/imgrId7574606286ec1f644.jpg"/><Relationship Id="rId6532606286ec34b0d" Type="http://schemas.openxmlformats.org/officeDocument/2006/relationships/image" Target="media/imgrId6532606286ec34b0d.jpg"/><Relationship Id="rId6637606286ec49e5f" Type="http://schemas.openxmlformats.org/officeDocument/2006/relationships/image" Target="media/imgrId6637606286ec49e5f.jpg"/><Relationship Id="rId3498606286ec5fe71" Type="http://schemas.openxmlformats.org/officeDocument/2006/relationships/image" Target="media/imgrId3498606286ec5fe71.jpg"/><Relationship Id="rId5085606286ec78a9f" Type="http://schemas.openxmlformats.org/officeDocument/2006/relationships/image" Target="media/imgrId5085606286ec78a9f.jpg"/><Relationship Id="rId4457606286ec8efe6" Type="http://schemas.openxmlformats.org/officeDocument/2006/relationships/image" Target="media/imgrId4457606286ec8efe6.jpg"/><Relationship Id="rId8717606286ec9fce9" Type="http://schemas.openxmlformats.org/officeDocument/2006/relationships/image" Target="media/imgrId8717606286ec9fce9.jpg"/><Relationship Id="rId2450606286ecb40e7" Type="http://schemas.openxmlformats.org/officeDocument/2006/relationships/image" Target="media/imgrId2450606286ecb40e7.jpg"/><Relationship Id="rId3738606286ecc92b5" Type="http://schemas.openxmlformats.org/officeDocument/2006/relationships/image" Target="media/imgrId3738606286ecc92b5.jpg"/><Relationship Id="rId9583606286ecd8b09" Type="http://schemas.openxmlformats.org/officeDocument/2006/relationships/image" Target="media/imgrId9583606286ecd8b09.jpg"/><Relationship Id="rId7110606286ecee958" Type="http://schemas.openxmlformats.org/officeDocument/2006/relationships/image" Target="media/imgrId7110606286ecee958.jpg"/><Relationship Id="rId6964606286ed287fb" Type="http://schemas.openxmlformats.org/officeDocument/2006/relationships/image" Target="media/imgrId6964606286ed287fb.png"/><Relationship Id="rId1444606286ed3929a" Type="http://schemas.openxmlformats.org/officeDocument/2006/relationships/image" Target="media/imgrId1444606286ed3929a.jpg"/><Relationship Id="rId4204606286ed5362b" Type="http://schemas.openxmlformats.org/officeDocument/2006/relationships/image" Target="media/imgrId4204606286ed5362b.jpg"/><Relationship Id="rId3879606286ed6751d" Type="http://schemas.openxmlformats.org/officeDocument/2006/relationships/image" Target="media/imgrId3879606286ed6751d.jpg"/><Relationship Id="rId2344606286ed7889b" Type="http://schemas.openxmlformats.org/officeDocument/2006/relationships/image" Target="media/imgrId2344606286ed7889b.jpg"/><Relationship Id="rId6386606286ed884a9" Type="http://schemas.openxmlformats.org/officeDocument/2006/relationships/image" Target="media/imgrId6386606286ed884a9.jpg"/><Relationship Id="rId5397606286ed9c7f6" Type="http://schemas.openxmlformats.org/officeDocument/2006/relationships/image" Target="media/imgrId5397606286ed9c7f6.jpg"/><Relationship Id="rId2343606286edb4bcd" Type="http://schemas.openxmlformats.org/officeDocument/2006/relationships/image" Target="media/imgrId2343606286edb4bcd.jpg"/><Relationship Id="rId5951606286edc9e94" Type="http://schemas.openxmlformats.org/officeDocument/2006/relationships/image" Target="media/imgrId5951606286edc9e94.jpg"/><Relationship Id="rId3245606286ede2b0d" Type="http://schemas.openxmlformats.org/officeDocument/2006/relationships/image" Target="media/imgrId3245606286ede2b0d.png"/><Relationship Id="rId3448606286ee05ed4" Type="http://schemas.openxmlformats.org/officeDocument/2006/relationships/image" Target="media/imgrId3448606286ee05ed4.jpg"/><Relationship Id="rId2399606286ee1c05e" Type="http://schemas.openxmlformats.org/officeDocument/2006/relationships/image" Target="media/imgrId2399606286ee1c05e.jpg"/><Relationship Id="rId1115606286ee337c7" Type="http://schemas.openxmlformats.org/officeDocument/2006/relationships/image" Target="media/imgrId1115606286ee337c7.jpg"/><Relationship Id="rId4123606286ee47df9" Type="http://schemas.openxmlformats.org/officeDocument/2006/relationships/image" Target="media/imgrId4123606286ee47df9.jpg"/><Relationship Id="rId5430606286ee5a8b7" Type="http://schemas.openxmlformats.org/officeDocument/2006/relationships/image" Target="media/imgrId5430606286ee5a8b7.jpg"/><Relationship Id="rId6184606286ee7334c" Type="http://schemas.openxmlformats.org/officeDocument/2006/relationships/image" Target="media/imgrId6184606286ee7334c.jpg"/><Relationship Id="rId7549606286ee85b9a" Type="http://schemas.openxmlformats.org/officeDocument/2006/relationships/image" Target="media/imgrId7549606286ee85b9a.jpg"/><Relationship Id="rId6701606286ee9bfd9" Type="http://schemas.openxmlformats.org/officeDocument/2006/relationships/image" Target="media/imgrId6701606286ee9bfd9.jpg"/><Relationship Id="rId1201606286eeaf5d5" Type="http://schemas.openxmlformats.org/officeDocument/2006/relationships/image" Target="media/imgrId1201606286eeaf5d5.jpg"/><Relationship Id="rId4512606286eec4fe5" Type="http://schemas.openxmlformats.org/officeDocument/2006/relationships/image" Target="media/imgrId4512606286eec4fe5.jpg"/><Relationship Id="rId6570606286eeda00d" Type="http://schemas.openxmlformats.org/officeDocument/2006/relationships/image" Target="media/imgrId6570606286eeda00d.jpg"/><Relationship Id="rId2807606286eeec4c2" Type="http://schemas.openxmlformats.org/officeDocument/2006/relationships/image" Target="media/imgrId2807606286eeec4c2.jpg"/><Relationship Id="rId1882606286ef0e83c" Type="http://schemas.openxmlformats.org/officeDocument/2006/relationships/image" Target="media/imgrId1882606286ef0e83c.jpg"/><Relationship Id="rId4153606286ef233a6" Type="http://schemas.openxmlformats.org/officeDocument/2006/relationships/image" Target="media/imgrId4153606286ef233a6.jpg"/><Relationship Id="rId6751606286ef36058" Type="http://schemas.openxmlformats.org/officeDocument/2006/relationships/image" Target="media/imgrId6751606286ef36058.jpg"/><Relationship Id="rId5157606286ef45308" Type="http://schemas.openxmlformats.org/officeDocument/2006/relationships/image" Target="media/imgrId5157606286ef45308.jpg"/><Relationship Id="rId3648606286ef5b158" Type="http://schemas.openxmlformats.org/officeDocument/2006/relationships/image" Target="media/imgrId3648606286ef5b158.jpg"/><Relationship Id="rId3674606286ef72298" Type="http://schemas.openxmlformats.org/officeDocument/2006/relationships/image" Target="media/imgrId3674606286ef72298.jpg"/><Relationship Id="rId3193606286ef84898" Type="http://schemas.openxmlformats.org/officeDocument/2006/relationships/image" Target="media/imgrId3193606286ef84898.jpg"/><Relationship Id="rId2196606286ef99416" Type="http://schemas.openxmlformats.org/officeDocument/2006/relationships/image" Target="media/imgrId2196606286ef99416.png"/><Relationship Id="rId5064606286efb1c45" Type="http://schemas.openxmlformats.org/officeDocument/2006/relationships/image" Target="media/imgrId5064606286efb1c45.png"/><Relationship Id="rId6335606286efc5259" Type="http://schemas.openxmlformats.org/officeDocument/2006/relationships/image" Target="media/imgrId6335606286efc5259.jpg"/><Relationship Id="rId2883606286efdc228" Type="http://schemas.openxmlformats.org/officeDocument/2006/relationships/image" Target="media/imgrId2883606286efdc228.jpg"/><Relationship Id="rId8593606286efee079" Type="http://schemas.openxmlformats.org/officeDocument/2006/relationships/image" Target="media/imgrId8593606286efee079.jpg"/><Relationship Id="rId8175606286f00960d" Type="http://schemas.openxmlformats.org/officeDocument/2006/relationships/image" Target="media/imgrId8175606286f00960d.gif"/><Relationship Id="rId9432606286f020d21" Type="http://schemas.openxmlformats.org/officeDocument/2006/relationships/image" Target="media/imgrId9432606286f020d21.jpg"/><Relationship Id="rId4012606286f03a474" Type="http://schemas.openxmlformats.org/officeDocument/2006/relationships/image" Target="media/imgrId4012606286f03a474.jpg"/><Relationship Id="rId7746606286f051600" Type="http://schemas.openxmlformats.org/officeDocument/2006/relationships/image" Target="media/imgrId7746606286f051600.jpg"/><Relationship Id="rId5153606286f06c6b1" Type="http://schemas.openxmlformats.org/officeDocument/2006/relationships/image" Target="media/imgrId5153606286f06c6b1.jpg"/><Relationship Id="rId3086606286f082683" Type="http://schemas.openxmlformats.org/officeDocument/2006/relationships/image" Target="media/imgrId3086606286f082683.jpg"/><Relationship Id="rId2497606286f0958a5" Type="http://schemas.openxmlformats.org/officeDocument/2006/relationships/image" Target="media/imgrId2497606286f0958a5.jpg"/><Relationship Id="rId9505606286f0af0e3" Type="http://schemas.openxmlformats.org/officeDocument/2006/relationships/image" Target="media/imgrId9505606286f0af0e3.jpg"/><Relationship Id="rId4460606286f0c2540" Type="http://schemas.openxmlformats.org/officeDocument/2006/relationships/image" Target="media/imgrId4460606286f0c2540.jpg"/><Relationship Id="rId4063606286f0d8171" Type="http://schemas.openxmlformats.org/officeDocument/2006/relationships/image" Target="media/imgrId4063606286f0d8171.jpg"/><Relationship Id="rId6915606286f0e9dc2" Type="http://schemas.openxmlformats.org/officeDocument/2006/relationships/image" Target="media/imgrId6915606286f0e9dc2.jpg"/><Relationship Id="rId4084606286f10d181" Type="http://schemas.openxmlformats.org/officeDocument/2006/relationships/image" Target="media/imgrId4084606286f10d181.jpg"/><Relationship Id="rId5018606286f11d75a" Type="http://schemas.openxmlformats.org/officeDocument/2006/relationships/image" Target="media/imgrId5018606286f11d75a.jpg"/><Relationship Id="rId3506606286f1305e5" Type="http://schemas.openxmlformats.org/officeDocument/2006/relationships/image" Target="media/imgrId3506606286f1305e5.gif"/><Relationship Id="rId1909606286f1473ed" Type="http://schemas.openxmlformats.org/officeDocument/2006/relationships/image" Target="media/imgrId1909606286f1473ed.jpg"/><Relationship Id="rId6293606286f158a5d" Type="http://schemas.openxmlformats.org/officeDocument/2006/relationships/image" Target="media/imgrId6293606286f158a5d.gif"/><Relationship Id="rId3346606286f16ffe5" Type="http://schemas.openxmlformats.org/officeDocument/2006/relationships/image" Target="media/imgrId3346606286f16ffe5.jpg"/><Relationship Id="rId5192606286f188e6d" Type="http://schemas.openxmlformats.org/officeDocument/2006/relationships/image" Target="media/imgrId5192606286f188e6d.jpg"/><Relationship Id="rId4364606286f19958c" Type="http://schemas.openxmlformats.org/officeDocument/2006/relationships/image" Target="media/imgrId4364606286f19958c.jpg"/><Relationship Id="rId6097606286f1b1b79" Type="http://schemas.openxmlformats.org/officeDocument/2006/relationships/image" Target="media/imgrId6097606286f1b1b79.jpg"/><Relationship Id="rId1001606286f1cc5a6" Type="http://schemas.openxmlformats.org/officeDocument/2006/relationships/image" Target="media/imgrId1001606286f1cc5a6.jpg"/><Relationship Id="rId3050606286f1e1db2" Type="http://schemas.openxmlformats.org/officeDocument/2006/relationships/image" Target="media/imgrId3050606286f1e1db2.jpg"/><Relationship Id="rId8527606286f207bb0" Type="http://schemas.openxmlformats.org/officeDocument/2006/relationships/image" Target="media/imgrId8527606286f207bb0.jpg"/><Relationship Id="rId8338606286f21a95d" Type="http://schemas.openxmlformats.org/officeDocument/2006/relationships/image" Target="media/imgrId8338606286f21a95d.jpg"/><Relationship Id="rId6665606286f238507" Type="http://schemas.openxmlformats.org/officeDocument/2006/relationships/image" Target="media/imgrId6665606286f238507.jpg"/><Relationship Id="rId7738606286f244e85" Type="http://schemas.openxmlformats.org/officeDocument/2006/relationships/image" Target="media/imgrId7738606286f244e85.gif"/><Relationship Id="rId3517606286f254d3c" Type="http://schemas.openxmlformats.org/officeDocument/2006/relationships/image" Target="media/imgrId3517606286f254d3c.jpg"/><Relationship Id="rId1474606286f26b47d" Type="http://schemas.openxmlformats.org/officeDocument/2006/relationships/image" Target="media/imgrId1474606286f26b47d.jpg"/><Relationship Id="rId6561606286f27dbab" Type="http://schemas.openxmlformats.org/officeDocument/2006/relationships/image" Target="media/imgrId6561606286f27dbab.gif"/><Relationship Id="rId7788606286f29288f" Type="http://schemas.openxmlformats.org/officeDocument/2006/relationships/image" Target="media/imgrId7788606286f29288f.jpg"/><Relationship Id="rId1987606286f2a6b87" Type="http://schemas.openxmlformats.org/officeDocument/2006/relationships/image" Target="media/imgrId1987606286f2a6b87.jpg"/><Relationship Id="rId3090606286f2b7d91" Type="http://schemas.openxmlformats.org/officeDocument/2006/relationships/image" Target="media/imgrId3090606286f2b7d91.gif"/><Relationship Id="rId6392606286f2d07b8" Type="http://schemas.openxmlformats.org/officeDocument/2006/relationships/image" Target="media/imgrId6392606286f2d07b8.jpg"/><Relationship Id="rId1625606286f2e82aa" Type="http://schemas.openxmlformats.org/officeDocument/2006/relationships/image" Target="media/imgrId1625606286f2e82aa.jpg"/><Relationship Id="rId2247606286f302cc8" Type="http://schemas.openxmlformats.org/officeDocument/2006/relationships/image" Target="media/imgrId2247606286f302cc8.jpg"/><Relationship Id="rId4349606286f3127bc" Type="http://schemas.openxmlformats.org/officeDocument/2006/relationships/image" Target="media/imgrId4349606286f3127bc.jpg"/><Relationship Id="rId7476606286f32a6b3" Type="http://schemas.openxmlformats.org/officeDocument/2006/relationships/image" Target="media/imgrId7476606286f32a6b3.jpg"/><Relationship Id="rId3791606286f33ef68" Type="http://schemas.openxmlformats.org/officeDocument/2006/relationships/image" Target="media/imgrId3791606286f33ef68.jpg"/><Relationship Id="rId5952606286f34fbc2" Type="http://schemas.openxmlformats.org/officeDocument/2006/relationships/image" Target="media/imgrId5952606286f34fbc2.gif"/><Relationship Id="rId6578606286f364113" Type="http://schemas.openxmlformats.org/officeDocument/2006/relationships/image" Target="media/imgrId6578606286f364113.jpg"/><Relationship Id="rId8624606286f37d0b4" Type="http://schemas.openxmlformats.org/officeDocument/2006/relationships/image" Target="media/imgrId8624606286f37d0b4.jpg"/><Relationship Id="rId3473606286f3901c9" Type="http://schemas.openxmlformats.org/officeDocument/2006/relationships/image" Target="media/imgrId3473606286f3901c9.jpg"/><Relationship Id="rId1843606286f3a6b18" Type="http://schemas.openxmlformats.org/officeDocument/2006/relationships/image" Target="media/imgrId1843606286f3a6b18.jpg"/><Relationship Id="rId2781606286f3b5ef9" Type="http://schemas.openxmlformats.org/officeDocument/2006/relationships/image" Target="media/imgrId2781606286f3b5ef9.gif"/><Relationship Id="rId9608606286f3cb6a9" Type="http://schemas.openxmlformats.org/officeDocument/2006/relationships/image" Target="media/imgrId9608606286f3cb6a9.jpg"/><Relationship Id="rId8235606286f3d9674" Type="http://schemas.openxmlformats.org/officeDocument/2006/relationships/image" Target="media/imgrId8235606286f3d9674.gif"/><Relationship Id="rId3374606286f3ef890" Type="http://schemas.openxmlformats.org/officeDocument/2006/relationships/image" Target="media/imgrId3374606286f3ef890.jpg"/><Relationship Id="rId4965606286f40c694" Type="http://schemas.openxmlformats.org/officeDocument/2006/relationships/image" Target="media/imgrId4965606286f40c694.gif"/><Relationship Id="rId7332606286f4202e4" Type="http://schemas.openxmlformats.org/officeDocument/2006/relationships/image" Target="media/imgrId7332606286f4202e4.jpg"/><Relationship Id="rId7400606286f438971" Type="http://schemas.openxmlformats.org/officeDocument/2006/relationships/image" Target="media/imgrId7400606286f438971.jpg"/><Relationship Id="rId5814606286f4519bb" Type="http://schemas.openxmlformats.org/officeDocument/2006/relationships/image" Target="media/imgrId5814606286f4519bb.jpg"/><Relationship Id="rId3464606286f462f0a" Type="http://schemas.openxmlformats.org/officeDocument/2006/relationships/image" Target="media/imgrId3464606286f462f0a.gif"/><Relationship Id="rId6394606286f47894a" Type="http://schemas.openxmlformats.org/officeDocument/2006/relationships/image" Target="media/imgrId6394606286f47894a.jpg"/><Relationship Id="rId8989606286f48840d" Type="http://schemas.openxmlformats.org/officeDocument/2006/relationships/image" Target="media/imgrId8989606286f48840d.jpg"/><Relationship Id="rId8481606286f49fda2" Type="http://schemas.openxmlformats.org/officeDocument/2006/relationships/image" Target="media/imgrId8481606286f49fda2.jpg"/><Relationship Id="rId2316606286f4bc309" Type="http://schemas.openxmlformats.org/officeDocument/2006/relationships/image" Target="media/imgrId2316606286f4bc309.png"/><Relationship Id="rId3165606286f4dcf2e" Type="http://schemas.openxmlformats.org/officeDocument/2006/relationships/image" Target="media/imgrId3165606286f4dcf2e.png"/><Relationship Id="rId7828606286f4f0860" Type="http://schemas.openxmlformats.org/officeDocument/2006/relationships/image" Target="media/imgrId7828606286f4f0860.jpg"/><Relationship Id="rId7049606286f516330" Type="http://schemas.openxmlformats.org/officeDocument/2006/relationships/image" Target="media/imgrId7049606286f516330.jpg"/><Relationship Id="rId5980606286f52a4b7" Type="http://schemas.openxmlformats.org/officeDocument/2006/relationships/image" Target="media/imgrId5980606286f52a4b7.jpg"/><Relationship Id="rId9183606286f5410e6" Type="http://schemas.openxmlformats.org/officeDocument/2006/relationships/image" Target="media/imgrId9183606286f5410e6.jpg"/><Relationship Id="rId5268606286f55c05f" Type="http://schemas.openxmlformats.org/officeDocument/2006/relationships/image" Target="media/imgrId5268606286f55c05f.jpg"/><Relationship Id="rId8479606286f57290f" Type="http://schemas.openxmlformats.org/officeDocument/2006/relationships/image" Target="media/imgrId8479606286f57290f.jpg"/><Relationship Id="rId1950606286f58480f" Type="http://schemas.openxmlformats.org/officeDocument/2006/relationships/image" Target="media/imgrId1950606286f58480f.jpg"/><Relationship Id="rId8304606286f59a50b" Type="http://schemas.openxmlformats.org/officeDocument/2006/relationships/image" Target="media/imgrId8304606286f59a50b.jpg"/><Relationship Id="rId6796606286f5ad82d" Type="http://schemas.openxmlformats.org/officeDocument/2006/relationships/image" Target="media/imgrId6796606286f5ad82d.jpg"/><Relationship Id="rId4173606286f5c60f1" Type="http://schemas.openxmlformats.org/officeDocument/2006/relationships/image" Target="media/imgrId4173606286f5c60f1.jpg"/><Relationship Id="rId6179606286f5d8fba" Type="http://schemas.openxmlformats.org/officeDocument/2006/relationships/image" Target="media/imgrId6179606286f5d8fba.jpg"/><Relationship Id="rId1685606286f5ead72" Type="http://schemas.openxmlformats.org/officeDocument/2006/relationships/image" Target="media/imgrId1685606286f5ead72.gif"/><Relationship Id="rId5994606286f607cec" Type="http://schemas.openxmlformats.org/officeDocument/2006/relationships/image" Target="media/imgrId5994606286f607cec.jpg"/><Relationship Id="rId1431606286f62210d" Type="http://schemas.openxmlformats.org/officeDocument/2006/relationships/image" Target="media/imgrId1431606286f62210d.jpg"/><Relationship Id="rId7959606286f6347f7" Type="http://schemas.openxmlformats.org/officeDocument/2006/relationships/image" Target="media/imgrId7959606286f6347f7.gif"/><Relationship Id="rId8010606286f649371" Type="http://schemas.openxmlformats.org/officeDocument/2006/relationships/image" Target="media/imgrId8010606286f649371.jpg"/><Relationship Id="rId5507606286f65b5ec" Type="http://schemas.openxmlformats.org/officeDocument/2006/relationships/image" Target="media/imgrId5507606286f65b5ec.gif"/><Relationship Id="rId1872606286f672cfe" Type="http://schemas.openxmlformats.org/officeDocument/2006/relationships/image" Target="media/imgrId1872606286f672cfe.jpg"/><Relationship Id="rId9029606286f692e80" Type="http://schemas.openxmlformats.org/officeDocument/2006/relationships/image" Target="media/imgrId9029606286f692e80.jpg"/><Relationship Id="rId2218606286f6a8581" Type="http://schemas.openxmlformats.org/officeDocument/2006/relationships/image" Target="media/imgrId2218606286f6a8581.jpg"/><Relationship Id="rId8146606286f6bab11" Type="http://schemas.openxmlformats.org/officeDocument/2006/relationships/image" Target="media/imgrId8146606286f6bab11.jpg"/><Relationship Id="rId5214606286f6d033b" Type="http://schemas.openxmlformats.org/officeDocument/2006/relationships/image" Target="media/imgrId5214606286f6d033b.jpg"/><Relationship Id="rId6248606286f6e97cb" Type="http://schemas.openxmlformats.org/officeDocument/2006/relationships/image" Target="media/imgrId6248606286f6e97cb.jpg"/><Relationship Id="rId5416606286f7058d0" Type="http://schemas.openxmlformats.org/officeDocument/2006/relationships/image" Target="media/imgrId5416606286f7058d0.jpg"/><Relationship Id="rId5587606286f723a98" Type="http://schemas.openxmlformats.org/officeDocument/2006/relationships/image" Target="media/imgrId5587606286f723a98.jpg"/><Relationship Id="rId8378606286f735e40" Type="http://schemas.openxmlformats.org/officeDocument/2006/relationships/image" Target="media/imgrId8378606286f735e40.jpg"/><Relationship Id="rId1857606286f759d62" Type="http://schemas.openxmlformats.org/officeDocument/2006/relationships/image" Target="media/imgrId1857606286f759d62.jpg"/><Relationship Id="rId6194606286f76c4a7" Type="http://schemas.openxmlformats.org/officeDocument/2006/relationships/image" Target="media/imgrId6194606286f76c4a7.jpg"/><Relationship Id="rId4959606286f78b924" Type="http://schemas.openxmlformats.org/officeDocument/2006/relationships/image" Target="media/imgrId4959606286f78b924.jpg"/><Relationship Id="rId6492606286f7a38b4" Type="http://schemas.openxmlformats.org/officeDocument/2006/relationships/image" Target="media/imgrId6492606286f7a38b4.jpg"/><Relationship Id="rId1233606286f7b4815" Type="http://schemas.openxmlformats.org/officeDocument/2006/relationships/image" Target="media/imgrId1233606286f7b4815.jpg"/><Relationship Id="rId8015606286f7d4a59" Type="http://schemas.openxmlformats.org/officeDocument/2006/relationships/image" Target="media/imgrId8015606286f7d4a59.jpg"/><Relationship Id="rId4244606286f7ed848" Type="http://schemas.openxmlformats.org/officeDocument/2006/relationships/image" Target="media/imgrId4244606286f7ed848.jpg"/><Relationship Id="rId3052606286f80a696" Type="http://schemas.openxmlformats.org/officeDocument/2006/relationships/image" Target="media/imgrId3052606286f80a696.jpg"/><Relationship Id="rId1482606286f82291e" Type="http://schemas.openxmlformats.org/officeDocument/2006/relationships/image" Target="media/imgrId1482606286f82291e.jpg"/><Relationship Id="rId5801606286f83fd91" Type="http://schemas.openxmlformats.org/officeDocument/2006/relationships/image" Target="media/imgrId5801606286f83fd91.jpg"/><Relationship Id="rId9978606286f853e90" Type="http://schemas.openxmlformats.org/officeDocument/2006/relationships/image" Target="media/imgrId9978606286f853e90.jpg"/><Relationship Id="rId2138606286f86f12d" Type="http://schemas.openxmlformats.org/officeDocument/2006/relationships/image" Target="media/imgrId2138606286f86f12d.jpg"/><Relationship Id="rId5853606286f88396b" Type="http://schemas.openxmlformats.org/officeDocument/2006/relationships/image" Target="media/imgrId5853606286f88396b.jpg"/><Relationship Id="rId2864606286f896e5e" Type="http://schemas.openxmlformats.org/officeDocument/2006/relationships/image" Target="media/imgrId2864606286f896e5e.jpg"/><Relationship Id="rId6900606286f8abb06" Type="http://schemas.openxmlformats.org/officeDocument/2006/relationships/image" Target="media/imgrId6900606286f8abb06.jpg"/><Relationship Id="rId7940606286f8c1aa8" Type="http://schemas.openxmlformats.org/officeDocument/2006/relationships/image" Target="media/imgrId7940606286f8c1aa8.jpg"/><Relationship Id="rId5559606286f8d59a0" Type="http://schemas.openxmlformats.org/officeDocument/2006/relationships/image" Target="media/imgrId5559606286f8d59a0.jpg"/><Relationship Id="rId6170606286f8e8650" Type="http://schemas.openxmlformats.org/officeDocument/2006/relationships/image" Target="media/imgrId6170606286f8e8650.jpg"/><Relationship Id="rId5841606286f90f1f2" Type="http://schemas.openxmlformats.org/officeDocument/2006/relationships/image" Target="media/imgrId5841606286f90f1f2.jpg"/><Relationship Id="rId3822606286f921e43" Type="http://schemas.openxmlformats.org/officeDocument/2006/relationships/image" Target="media/imgrId3822606286f921e43.jpg"/><Relationship Id="rId3126606286f9366e7" Type="http://schemas.openxmlformats.org/officeDocument/2006/relationships/image" Target="media/imgrId3126606286f9366e7.jpg"/><Relationship Id="rId4554606286f94dcf2" Type="http://schemas.openxmlformats.org/officeDocument/2006/relationships/image" Target="media/imgrId4554606286f94dcf2.jpg"/><Relationship Id="rId3861606286f968544" Type="http://schemas.openxmlformats.org/officeDocument/2006/relationships/image" Target="media/imgrId3861606286f968544.jpg"/><Relationship Id="rId3631606286f97a76b" Type="http://schemas.openxmlformats.org/officeDocument/2006/relationships/image" Target="media/imgrId3631606286f97a76b.jpg"/><Relationship Id="rId4161606286f9975bc" Type="http://schemas.openxmlformats.org/officeDocument/2006/relationships/image" Target="media/imgrId4161606286f9975bc.jpg"/><Relationship Id="rId3508606286f9b5a8c" Type="http://schemas.openxmlformats.org/officeDocument/2006/relationships/image" Target="media/imgrId3508606286f9b5a8c.jpg"/><Relationship Id="rId3439606286f9cbdd0" Type="http://schemas.openxmlformats.org/officeDocument/2006/relationships/image" Target="media/imgrId3439606286f9cbdd0.jpg"/><Relationship Id="rId1553606286f9e0665" Type="http://schemas.openxmlformats.org/officeDocument/2006/relationships/image" Target="media/imgrId1553606286f9e0665.jpg"/><Relationship Id="rId1890606286fa05ac7" Type="http://schemas.openxmlformats.org/officeDocument/2006/relationships/image" Target="media/imgrId1890606286fa05ac7.jpg"/><Relationship Id="rId1791606286fa1b531" Type="http://schemas.openxmlformats.org/officeDocument/2006/relationships/image" Target="media/imgrId1791606286fa1b531.jpg"/><Relationship Id="rId6664606286fa2dd42" Type="http://schemas.openxmlformats.org/officeDocument/2006/relationships/image" Target="media/imgrId6664606286fa2dd42.jpg"/><Relationship Id="rId5395606286fa4aa63" Type="http://schemas.openxmlformats.org/officeDocument/2006/relationships/image" Target="media/imgrId5395606286fa4aa63.jpg"/><Relationship Id="rId6983606286fa5ac8f" Type="http://schemas.openxmlformats.org/officeDocument/2006/relationships/image" Target="media/imgrId6983606286fa5ac8f.jpg"/><Relationship Id="rId1765606286fa7b6ab" Type="http://schemas.openxmlformats.org/officeDocument/2006/relationships/image" Target="media/imgrId1765606286fa7b6ab.jpg"/><Relationship Id="rId2588606286fa95842" Type="http://schemas.openxmlformats.org/officeDocument/2006/relationships/image" Target="media/imgrId2588606286fa95842.jpg"/><Relationship Id="rId3358606286faa8410" Type="http://schemas.openxmlformats.org/officeDocument/2006/relationships/image" Target="media/imgrId3358606286faa8410.jpg"/><Relationship Id="rId3875606286fabec7d" Type="http://schemas.openxmlformats.org/officeDocument/2006/relationships/image" Target="media/imgrId3875606286fabec7d.jpg"/><Relationship Id="rId9427606286facbc59" Type="http://schemas.openxmlformats.org/officeDocument/2006/relationships/image" Target="media/imgrId9427606286facbc59.jpg"/><Relationship Id="rId8726606286fadf011" Type="http://schemas.openxmlformats.org/officeDocument/2006/relationships/image" Target="media/imgrId8726606286fadf011.jpg"/><Relationship Id="rId9965606286fb02467" Type="http://schemas.openxmlformats.org/officeDocument/2006/relationships/image" Target="media/imgrId9965606286fb02467.jpg"/><Relationship Id="rId5968606286fb19912" Type="http://schemas.openxmlformats.org/officeDocument/2006/relationships/image" Target="media/imgrId5968606286fb19912.jpg"/><Relationship Id="rId8495606286fb2a6d2" Type="http://schemas.openxmlformats.org/officeDocument/2006/relationships/image" Target="media/imgrId8495606286fb2a6d2.jpg"/><Relationship Id="rId5620606286fb3b55c" Type="http://schemas.openxmlformats.org/officeDocument/2006/relationships/image" Target="media/imgrId5620606286fb3b55c.jpg"/><Relationship Id="rId9462606286fb4c05b" Type="http://schemas.openxmlformats.org/officeDocument/2006/relationships/image" Target="media/imgrId9462606286fb4c05b.jpg"/><Relationship Id="rId8624606286fb65683" Type="http://schemas.openxmlformats.org/officeDocument/2006/relationships/image" Target="media/imgrId8624606286fb65683.jpg"/><Relationship Id="rId3886606286fb7d221" Type="http://schemas.openxmlformats.org/officeDocument/2006/relationships/image" Target="media/imgrId3886606286fb7d221.jpg"/><Relationship Id="rId7652606286fb94764" Type="http://schemas.openxmlformats.org/officeDocument/2006/relationships/image" Target="media/imgrId7652606286fb94764.jpg"/><Relationship Id="rId1212606286fba9e2d" Type="http://schemas.openxmlformats.org/officeDocument/2006/relationships/image" Target="media/imgrId1212606286fba9e2d.jpg"/><Relationship Id="rId7950606286fbb8efe" Type="http://schemas.openxmlformats.org/officeDocument/2006/relationships/image" Target="media/imgrId7950606286fbb8efe.jpg"/><Relationship Id="rId1457606286fbd135e" Type="http://schemas.openxmlformats.org/officeDocument/2006/relationships/image" Target="media/imgrId1457606286fbd135e.jpg"/><Relationship Id="rId4914606286fbe8395" Type="http://schemas.openxmlformats.org/officeDocument/2006/relationships/image" Target="media/imgrId4914606286fbe8395.jpg"/><Relationship Id="rId6521606286fc1354f" Type="http://schemas.openxmlformats.org/officeDocument/2006/relationships/image" Target="media/imgrId6521606286fc1354f.jpg"/><Relationship Id="rId6619606286fc2c12d" Type="http://schemas.openxmlformats.org/officeDocument/2006/relationships/image" Target="media/imgrId6619606286fc2c12d.jpg"/><Relationship Id="rId5047606286fc42e2d" Type="http://schemas.openxmlformats.org/officeDocument/2006/relationships/image" Target="media/imgrId5047606286fc42e2d.jpg"/><Relationship Id="rId3276606286fc5b76d" Type="http://schemas.openxmlformats.org/officeDocument/2006/relationships/image" Target="media/imgrId3276606286fc5b76d.jpg"/><Relationship Id="rId4991606286fc7699a" Type="http://schemas.openxmlformats.org/officeDocument/2006/relationships/image" Target="media/imgrId4991606286fc7699a.jpg"/><Relationship Id="rId4699606286fc9926f" Type="http://schemas.openxmlformats.org/officeDocument/2006/relationships/image" Target="media/imgrId4699606286fc9926f.jpg"/><Relationship Id="rId5583606286fcaa256" Type="http://schemas.openxmlformats.org/officeDocument/2006/relationships/image" Target="media/imgrId5583606286fcaa256.jpg"/><Relationship Id="rId6547606286fcc0b2f" Type="http://schemas.openxmlformats.org/officeDocument/2006/relationships/image" Target="media/imgrId6547606286fcc0b2f.jpg"/><Relationship Id="rId4384606286fcd80a4" Type="http://schemas.openxmlformats.org/officeDocument/2006/relationships/image" Target="media/imgrId4384606286fcd80a4.jpg"/><Relationship Id="rId5899606286fceb0ae" Type="http://schemas.openxmlformats.org/officeDocument/2006/relationships/image" Target="media/imgrId5899606286fceb0ae.jpg"/><Relationship Id="rId4531606286fd08859" Type="http://schemas.openxmlformats.org/officeDocument/2006/relationships/image" Target="media/imgrId4531606286fd08859.png"/><Relationship Id="rId8136606286fd1c20a" Type="http://schemas.openxmlformats.org/officeDocument/2006/relationships/image" Target="media/imgrId8136606286fd1c20a.jpg"/><Relationship Id="rId5513606286fd30400" Type="http://schemas.openxmlformats.org/officeDocument/2006/relationships/image" Target="media/imgrId5513606286fd30400.jpg"/><Relationship Id="rId8545606286fd445a0" Type="http://schemas.openxmlformats.org/officeDocument/2006/relationships/image" Target="media/imgrId8545606286fd445a0.jpg"/><Relationship Id="rId3620606286fd57510" Type="http://schemas.openxmlformats.org/officeDocument/2006/relationships/image" Target="media/imgrId3620606286fd57510.jpg"/><Relationship Id="rId9423606286fd6c807" Type="http://schemas.openxmlformats.org/officeDocument/2006/relationships/image" Target="media/imgrId9423606286fd6c807.jpg"/><Relationship Id="rId1714606286fd8204d" Type="http://schemas.openxmlformats.org/officeDocument/2006/relationships/image" Target="media/imgrId1714606286fd8204d.jpg"/><Relationship Id="rId3388606286fd93ccf" Type="http://schemas.openxmlformats.org/officeDocument/2006/relationships/image" Target="media/imgrId3388606286fd93ccf.jpg"/><Relationship Id="rId1814606286fdaa00f" Type="http://schemas.openxmlformats.org/officeDocument/2006/relationships/image" Target="media/imgrId1814606286fdaa00f.jpg"/><Relationship Id="rId3259606286fdc0075" Type="http://schemas.openxmlformats.org/officeDocument/2006/relationships/image" Target="media/imgrId3259606286fdc0075.jpg"/><Relationship Id="rId7655606286fdd7b07" Type="http://schemas.openxmlformats.org/officeDocument/2006/relationships/image" Target="media/imgrId7655606286fdd7b07.jpg"/><Relationship Id="rId9145606286fde7940" Type="http://schemas.openxmlformats.org/officeDocument/2006/relationships/image" Target="media/imgrId9145606286fde7940.jpg"/><Relationship Id="rId3184606286fe03d06" Type="http://schemas.openxmlformats.org/officeDocument/2006/relationships/image" Target="media/imgrId3184606286fe03d06.jpg"/><Relationship Id="rId9997606286fe14f04" Type="http://schemas.openxmlformats.org/officeDocument/2006/relationships/image" Target="media/imgrId9997606286fe14f04.jpg"/><Relationship Id="rId6258606286fe24a1d" Type="http://schemas.openxmlformats.org/officeDocument/2006/relationships/image" Target="media/imgrId6258606286fe24a1d.jpg"/><Relationship Id="rId5967606286fe389a0" Type="http://schemas.openxmlformats.org/officeDocument/2006/relationships/image" Target="media/imgrId5967606286fe389a0.jpg"/><Relationship Id="rId4305606286fe501c2" Type="http://schemas.openxmlformats.org/officeDocument/2006/relationships/image" Target="media/imgrId4305606286fe501c2.jpg"/><Relationship Id="rId3936606286fe6915f" Type="http://schemas.openxmlformats.org/officeDocument/2006/relationships/image" Target="media/imgrId3936606286fe6915f.jpg"/><Relationship Id="rId6014606286fe7f28a" Type="http://schemas.openxmlformats.org/officeDocument/2006/relationships/image" Target="media/imgrId6014606286fe7f28a.jpg"/><Relationship Id="rId4566606286fe95d74" Type="http://schemas.openxmlformats.org/officeDocument/2006/relationships/image" Target="media/imgrId4566606286fe95d74.jpg"/><Relationship Id="rId5110606286fea5bbb" Type="http://schemas.openxmlformats.org/officeDocument/2006/relationships/image" Target="media/imgrId5110606286fea5bbb.jpg"/><Relationship Id="rId3600606286feb9935" Type="http://schemas.openxmlformats.org/officeDocument/2006/relationships/image" Target="media/imgrId3600606286feb9935.jpg"/><Relationship Id="rId9393606286fecf21e" Type="http://schemas.openxmlformats.org/officeDocument/2006/relationships/image" Target="media/imgrId9393606286fecf21e.jpg"/><Relationship Id="rId1941606286fee594e" Type="http://schemas.openxmlformats.org/officeDocument/2006/relationships/image" Target="media/imgrId1941606286fee594e.jpg"/><Relationship Id="rId4559606286fef3aba" Type="http://schemas.openxmlformats.org/officeDocument/2006/relationships/image" Target="media/imgrId4559606286fef3aba.jpg"/><Relationship Id="rId3667606286ff1665f" Type="http://schemas.openxmlformats.org/officeDocument/2006/relationships/image" Target="media/imgrId3667606286ff1665f.jpg"/><Relationship Id="rId8804606286ff2b898" Type="http://schemas.openxmlformats.org/officeDocument/2006/relationships/image" Target="media/imgrId8804606286ff2b898.jpg"/><Relationship Id="rId8383606286ff409d9" Type="http://schemas.openxmlformats.org/officeDocument/2006/relationships/image" Target="media/imgrId8383606286ff409d9.jpg"/><Relationship Id="rId6552606286ff53421" Type="http://schemas.openxmlformats.org/officeDocument/2006/relationships/image" Target="media/imgrId6552606286ff53421.gif"/><Relationship Id="rId7579606286ff686f0" Type="http://schemas.openxmlformats.org/officeDocument/2006/relationships/image" Target="media/imgrId7579606286ff686f0.jpg"/><Relationship Id="rId1939606286ff81e72" Type="http://schemas.openxmlformats.org/officeDocument/2006/relationships/image" Target="media/imgrId1939606286ff81e72.jpg"/><Relationship Id="rId6925606286ff9baf4" Type="http://schemas.openxmlformats.org/officeDocument/2006/relationships/image" Target="media/imgrId6925606286ff9baf4.jpg"/><Relationship Id="rId1542606286ffb38d0" Type="http://schemas.openxmlformats.org/officeDocument/2006/relationships/image" Target="media/imgrId1542606286ffb38d0.jpg"/><Relationship Id="rId6119606286ffcdf28" Type="http://schemas.openxmlformats.org/officeDocument/2006/relationships/image" Target="media/imgrId6119606286ffcdf28.jpg"/><Relationship Id="rId3460606286ffdea85" Type="http://schemas.openxmlformats.org/officeDocument/2006/relationships/image" Target="media/imgrId3460606286ffdea85.jpg"/><Relationship Id="rId3123606286fff284b" Type="http://schemas.openxmlformats.org/officeDocument/2006/relationships/image" Target="media/imgrId3123606286fff284b.jpg"/><Relationship Id="rId5816606287000fac9" Type="http://schemas.openxmlformats.org/officeDocument/2006/relationships/image" Target="media/imgrId5816606287000fac9.jpg"/><Relationship Id="rId76196062870021929" Type="http://schemas.openxmlformats.org/officeDocument/2006/relationships/image" Target="media/imgrId76196062870021929.jpg"/><Relationship Id="rId81026062870036a9a" Type="http://schemas.openxmlformats.org/officeDocument/2006/relationships/image" Target="media/imgrId81026062870036a9a.jpg"/><Relationship Id="rId1615606287004b033" Type="http://schemas.openxmlformats.org/officeDocument/2006/relationships/image" Target="media/imgrId1615606287004b033.jpg"/><Relationship Id="rId7062606287005de9a" Type="http://schemas.openxmlformats.org/officeDocument/2006/relationships/image" Target="media/imgrId7062606287005de9a.jpg"/><Relationship Id="rId3484606287006c2ad" Type="http://schemas.openxmlformats.org/officeDocument/2006/relationships/image" Target="media/imgrId3484606287006c2ad.jpg"/><Relationship Id="rId57226062870083d60" Type="http://schemas.openxmlformats.org/officeDocument/2006/relationships/image" Target="media/imgrId57226062870083d60.jpg"/><Relationship Id="rId5177606287009cb4a" Type="http://schemas.openxmlformats.org/officeDocument/2006/relationships/image" Target="media/imgrId5177606287009cb4a.jpg"/><Relationship Id="rId566260628700b2c4f" Type="http://schemas.openxmlformats.org/officeDocument/2006/relationships/image" Target="media/imgrId566260628700b2c4f.jpg"/><Relationship Id="rId706960628700c6775" Type="http://schemas.openxmlformats.org/officeDocument/2006/relationships/image" Target="media/imgrId706960628700c6775.jpg"/><Relationship Id="rId218860628700df36f" Type="http://schemas.openxmlformats.org/officeDocument/2006/relationships/image" Target="media/imgrId218860628700df36f.jpg"/><Relationship Id="rId437360628700f0dfd" Type="http://schemas.openxmlformats.org/officeDocument/2006/relationships/image" Target="media/imgrId437360628700f0dfd.jpg"/><Relationship Id="rId4135606287011410a" Type="http://schemas.openxmlformats.org/officeDocument/2006/relationships/image" Target="media/imgrId4135606287011410a.jpg"/><Relationship Id="rId5641606287012c329" Type="http://schemas.openxmlformats.org/officeDocument/2006/relationships/image" Target="media/imgrId5641606287012c329.jpg"/><Relationship Id="rId7815606287013cc54" Type="http://schemas.openxmlformats.org/officeDocument/2006/relationships/image" Target="media/imgrId7815606287013cc54.jpg"/><Relationship Id="rId26266062870151991" Type="http://schemas.openxmlformats.org/officeDocument/2006/relationships/image" Target="media/imgrId26266062870151991.jpg"/><Relationship Id="rId717260628701691bc" Type="http://schemas.openxmlformats.org/officeDocument/2006/relationships/image" Target="media/imgrId717260628701691bc.jpg"/><Relationship Id="rId4052606287017fb82" Type="http://schemas.openxmlformats.org/officeDocument/2006/relationships/image" Target="media/imgrId4052606287017fb82.jpg"/><Relationship Id="rId8651606287019ae33" Type="http://schemas.openxmlformats.org/officeDocument/2006/relationships/image" Target="media/imgrId8651606287019ae33.jpg"/><Relationship Id="rId587160628701b1f00" Type="http://schemas.openxmlformats.org/officeDocument/2006/relationships/image" Target="media/imgrId587160628701b1f00.jpg"/><Relationship Id="rId389860628701c75a9" Type="http://schemas.openxmlformats.org/officeDocument/2006/relationships/image" Target="media/imgrId389860628701c75a9.jpg"/><Relationship Id="rId410860628701d8a05" Type="http://schemas.openxmlformats.org/officeDocument/2006/relationships/image" Target="media/imgrId410860628701d8a05.jpg"/><Relationship Id="rId367160628701ec215" Type="http://schemas.openxmlformats.org/officeDocument/2006/relationships/image" Target="media/imgrId367160628701ec215.jpg"/><Relationship Id="rId5323606287020cd7c" Type="http://schemas.openxmlformats.org/officeDocument/2006/relationships/image" Target="media/imgrId5323606287020cd7c.jpg"/><Relationship Id="rId28286062870220573" Type="http://schemas.openxmlformats.org/officeDocument/2006/relationships/image" Target="media/imgrId28286062870220573.jpg"/><Relationship Id="rId419760628702369f3" Type="http://schemas.openxmlformats.org/officeDocument/2006/relationships/image" Target="media/imgrId419760628702369f3.jpg"/><Relationship Id="rId28796062870249f2d" Type="http://schemas.openxmlformats.org/officeDocument/2006/relationships/image" Target="media/imgrId28796062870249f2d.jpg"/><Relationship Id="rId4559606287025ebc4" Type="http://schemas.openxmlformats.org/officeDocument/2006/relationships/image" Target="media/imgrId4559606287025ebc4.jpg"/><Relationship Id="rId4598606287026fda9" Type="http://schemas.openxmlformats.org/officeDocument/2006/relationships/image" Target="media/imgrId4598606287026fda9.jpg"/><Relationship Id="rId28956062870289f53" Type="http://schemas.openxmlformats.org/officeDocument/2006/relationships/image" Target="media/imgrId28956062870289f53.jpg"/><Relationship Id="rId321260628702a8786" Type="http://schemas.openxmlformats.org/officeDocument/2006/relationships/image" Target="media/imgrId321260628702a8786.jpg"/><Relationship Id="rId727360628702bdd3a" Type="http://schemas.openxmlformats.org/officeDocument/2006/relationships/image" Target="media/imgrId727360628702bdd3a.jpg"/><Relationship Id="rId979260628702d37c2" Type="http://schemas.openxmlformats.org/officeDocument/2006/relationships/image" Target="media/imgrId979260628702d37c2.jpg"/><Relationship Id="rId769160628702e5d32" Type="http://schemas.openxmlformats.org/officeDocument/2006/relationships/image" Target="media/imgrId769160628702e5d32.jpg"/><Relationship Id="rId952560628703092d5" Type="http://schemas.openxmlformats.org/officeDocument/2006/relationships/image" Target="media/imgrId952560628703092d5.jpg"/><Relationship Id="rId43646062870325851" Type="http://schemas.openxmlformats.org/officeDocument/2006/relationships/image" Target="media/imgrId43646062870325851.jpg"/><Relationship Id="rId3377606287033fb13" Type="http://schemas.openxmlformats.org/officeDocument/2006/relationships/image" Target="media/imgrId3377606287033fb13.jpg"/><Relationship Id="rId45946062870352510" Type="http://schemas.openxmlformats.org/officeDocument/2006/relationships/image" Target="media/imgrId45946062870352510.jpg"/><Relationship Id="rId6435606287036b612" Type="http://schemas.openxmlformats.org/officeDocument/2006/relationships/image" Target="media/imgrId6435606287036b612.jpg"/><Relationship Id="rId5206606287037f1f2" Type="http://schemas.openxmlformats.org/officeDocument/2006/relationships/image" Target="media/imgrId5206606287037f1f2.jpg"/><Relationship Id="rId114360628703902ea" Type="http://schemas.openxmlformats.org/officeDocument/2006/relationships/image" Target="media/imgrId114360628703902ea.jpg"/><Relationship Id="rId409160628703a75a1" Type="http://schemas.openxmlformats.org/officeDocument/2006/relationships/image" Target="media/imgrId409160628703a75a1.jpg"/><Relationship Id="rId273060628703bb47f" Type="http://schemas.openxmlformats.org/officeDocument/2006/relationships/image" Target="media/imgrId273060628703bb47f.jpg"/><Relationship Id="rId843160628703d63df" Type="http://schemas.openxmlformats.org/officeDocument/2006/relationships/image" Target="media/imgrId843160628703d63df.jpg"/><Relationship Id="rId852960628703f1a01" Type="http://schemas.openxmlformats.org/officeDocument/2006/relationships/image" Target="media/imgrId852960628703f1a01.jpg"/><Relationship Id="rId83866062870411c95" Type="http://schemas.openxmlformats.org/officeDocument/2006/relationships/image" Target="media/imgrId83866062870411c95.jpg"/><Relationship Id="rId1707606287042d105" Type="http://schemas.openxmlformats.org/officeDocument/2006/relationships/image" Target="media/imgrId1707606287042d105.jpg"/><Relationship Id="rId65496062870442053" Type="http://schemas.openxmlformats.org/officeDocument/2006/relationships/image" Target="media/imgrId65496062870442053.jpg"/><Relationship Id="rId723960628704844f7" Type="http://schemas.openxmlformats.org/officeDocument/2006/relationships/image" Target="media/imgrId723960628704844f7.jpg"/><Relationship Id="rId8282606287049a68b" Type="http://schemas.openxmlformats.org/officeDocument/2006/relationships/image" Target="media/imgrId8282606287049a68b.jpg"/><Relationship Id="rId491960628704b1e80" Type="http://schemas.openxmlformats.org/officeDocument/2006/relationships/image" Target="media/imgrId491960628704b1e80.jpg"/><Relationship Id="rId239460628704c7196" Type="http://schemas.openxmlformats.org/officeDocument/2006/relationships/image" Target="media/imgrId239460628704c7196.jpg"/><Relationship Id="rId273560628704da4be" Type="http://schemas.openxmlformats.org/officeDocument/2006/relationships/image" Target="media/imgrId273560628704da4be.jpg"/><Relationship Id="rId8725606287050307c" Type="http://schemas.openxmlformats.org/officeDocument/2006/relationships/image" Target="media/imgrId8725606287050307c.jpg"/><Relationship Id="rId38586062870517cda" Type="http://schemas.openxmlformats.org/officeDocument/2006/relationships/image" Target="media/imgrId38586062870517cda.jpg"/><Relationship Id="rId33356062870527934" Type="http://schemas.openxmlformats.org/officeDocument/2006/relationships/image" Target="media/imgrId33356062870527934.jpg"/><Relationship Id="rId1580606287053d4d3" Type="http://schemas.openxmlformats.org/officeDocument/2006/relationships/image" Target="media/imgrId1580606287053d4d3.jpg"/><Relationship Id="rId51216062870554642" Type="http://schemas.openxmlformats.org/officeDocument/2006/relationships/image" Target="media/imgrId51216062870554642.jpg"/><Relationship Id="rId51766062870566128" Type="http://schemas.openxmlformats.org/officeDocument/2006/relationships/image" Target="media/imgrId51766062870566128.jpg"/><Relationship Id="rId80856062870583aac" Type="http://schemas.openxmlformats.org/officeDocument/2006/relationships/image" Target="media/imgrId80856062870583aac.jpg"/><Relationship Id="rId518960628705937b1" Type="http://schemas.openxmlformats.org/officeDocument/2006/relationships/image" Target="media/imgrId518960628705937b1.jpg"/><Relationship Id="rId557260628705aa966" Type="http://schemas.openxmlformats.org/officeDocument/2006/relationships/image" Target="media/imgrId557260628705aa966.jpg"/><Relationship Id="rId433360628705c05c6" Type="http://schemas.openxmlformats.org/officeDocument/2006/relationships/image" Target="media/imgrId433360628705c05c6.jpg"/><Relationship Id="rId470260628705d7b29" Type="http://schemas.openxmlformats.org/officeDocument/2006/relationships/image" Target="media/imgrId470260628705d7b29.jpg"/><Relationship Id="rId621960628705f0257" Type="http://schemas.openxmlformats.org/officeDocument/2006/relationships/image" Target="media/imgrId621960628705f0257.jpg"/><Relationship Id="rId5281606287060fd20" Type="http://schemas.openxmlformats.org/officeDocument/2006/relationships/image" Target="media/imgrId5281606287060fd20.jpg"/><Relationship Id="rId38676062870625a96" Type="http://schemas.openxmlformats.org/officeDocument/2006/relationships/image" Target="media/imgrId38676062870625a96.jpg"/><Relationship Id="rId9346606287064031a" Type="http://schemas.openxmlformats.org/officeDocument/2006/relationships/image" Target="media/imgrId9346606287064031a.jpg"/><Relationship Id="rId24756062870651f57" Type="http://schemas.openxmlformats.org/officeDocument/2006/relationships/image" Target="media/imgrId24756062870651f57.jpg"/><Relationship Id="rId97916062870668c2a" Type="http://schemas.openxmlformats.org/officeDocument/2006/relationships/image" Target="media/imgrId97916062870668c2a.jpg"/><Relationship Id="rId6055606287067c73b" Type="http://schemas.openxmlformats.org/officeDocument/2006/relationships/image" Target="media/imgrId6055606287067c73b.jpg"/><Relationship Id="rId15536062870690664" Type="http://schemas.openxmlformats.org/officeDocument/2006/relationships/image" Target="media/imgrId15536062870690664.jpg"/><Relationship Id="rId302660628706a9bad" Type="http://schemas.openxmlformats.org/officeDocument/2006/relationships/image" Target="media/imgrId302660628706a9bad.jpg"/><Relationship Id="rId520060628706c1b8a" Type="http://schemas.openxmlformats.org/officeDocument/2006/relationships/image" Target="media/imgrId520060628706c1b8a.jpg"/><Relationship Id="rId650660628706de330" Type="http://schemas.openxmlformats.org/officeDocument/2006/relationships/image" Target="media/imgrId650660628706de330.jpg"/><Relationship Id="rId37526062870701772" Type="http://schemas.openxmlformats.org/officeDocument/2006/relationships/image" Target="media/imgrId37526062870701772.jpg"/><Relationship Id="rId4931606287071c9ec" Type="http://schemas.openxmlformats.org/officeDocument/2006/relationships/image" Target="media/imgrId4931606287071c9ec.jpg"/><Relationship Id="rId8896606287072e83c" Type="http://schemas.openxmlformats.org/officeDocument/2006/relationships/image" Target="media/imgrId8896606287072e83c.jpg"/><Relationship Id="rId33736062870751722" Type="http://schemas.openxmlformats.org/officeDocument/2006/relationships/image" Target="media/imgrId33736062870751722.jpg"/><Relationship Id="rId14276062870765e76" Type="http://schemas.openxmlformats.org/officeDocument/2006/relationships/image" Target="media/imgrId14276062870765e76.jpg"/><Relationship Id="rId7312606287077e4de" Type="http://schemas.openxmlformats.org/officeDocument/2006/relationships/image" Target="media/imgrId7312606287077e4de.jpg"/><Relationship Id="rId4441606287078df4d" Type="http://schemas.openxmlformats.org/officeDocument/2006/relationships/image" Target="media/imgrId4441606287078df4d.jpg"/><Relationship Id="rId588760628707a0e7a" Type="http://schemas.openxmlformats.org/officeDocument/2006/relationships/image" Target="media/imgrId588760628707a0e7a.jpg"/><Relationship Id="rId557360628707b0f7a" Type="http://schemas.openxmlformats.org/officeDocument/2006/relationships/image" Target="media/imgrId557360628707b0f7a.jpg"/><Relationship Id="rId299660628707cce5b" Type="http://schemas.openxmlformats.org/officeDocument/2006/relationships/image" Target="media/imgrId299660628707cce5b.jpg"/><Relationship Id="rId347860628707e2e79" Type="http://schemas.openxmlformats.org/officeDocument/2006/relationships/image" Target="media/imgrId347860628707e2e79.jpg"/><Relationship Id="rId69686062870800a1e" Type="http://schemas.openxmlformats.org/officeDocument/2006/relationships/image" Target="media/imgrId69686062870800a1e.jpg"/><Relationship Id="rId29066062870819ceb" Type="http://schemas.openxmlformats.org/officeDocument/2006/relationships/image" Target="media/imgrId29066062870819ceb.jpg"/><Relationship Id="rId32936062870833306" Type="http://schemas.openxmlformats.org/officeDocument/2006/relationships/image" Target="media/imgrId32936062870833306.jpg"/><Relationship Id="rId79486062870843de9" Type="http://schemas.openxmlformats.org/officeDocument/2006/relationships/image" Target="media/imgrId79486062870843de9.jpg"/><Relationship Id="rId16886062870860aa8" Type="http://schemas.openxmlformats.org/officeDocument/2006/relationships/image" Target="media/imgrId16886062870860aa8.jpg"/><Relationship Id="rId82946062870876543" Type="http://schemas.openxmlformats.org/officeDocument/2006/relationships/image" Target="media/imgrId82946062870876543.jpg"/><Relationship Id="rId6017606287088c135" Type="http://schemas.openxmlformats.org/officeDocument/2006/relationships/image" Target="media/imgrId6017606287088c135.jpg"/><Relationship Id="rId643360628708a2b5f" Type="http://schemas.openxmlformats.org/officeDocument/2006/relationships/image" Target="media/imgrId643360628708a2b5f.jpg"/><Relationship Id="rId829160628708bae81" Type="http://schemas.openxmlformats.org/officeDocument/2006/relationships/image" Target="media/imgrId829160628708bae81.jpg"/><Relationship Id="rId750460628708d0115" Type="http://schemas.openxmlformats.org/officeDocument/2006/relationships/image" Target="media/imgrId750460628708d0115.jpg"/><Relationship Id="rId318960628708e2e75" Type="http://schemas.openxmlformats.org/officeDocument/2006/relationships/image" Target="media/imgrId318960628708e2e75.jpg"/><Relationship Id="rId949960628708f0c7d" Type="http://schemas.openxmlformats.org/officeDocument/2006/relationships/image" Target="media/imgrId949960628708f0c7d.jpg"/><Relationship Id="rId75496062870911e9a" Type="http://schemas.openxmlformats.org/officeDocument/2006/relationships/image" Target="media/imgrId75496062870911e9a.jpg"/><Relationship Id="rId55636062870922aac" Type="http://schemas.openxmlformats.org/officeDocument/2006/relationships/image" Target="media/imgrId55636062870922aac.jpg"/><Relationship Id="rId85496062870938576" Type="http://schemas.openxmlformats.org/officeDocument/2006/relationships/image" Target="media/imgrId85496062870938576.jpg"/><Relationship Id="rId31646062870949271" Type="http://schemas.openxmlformats.org/officeDocument/2006/relationships/image" Target="media/imgrId31646062870949271.jpg"/><Relationship Id="rId3045606287095d597" Type="http://schemas.openxmlformats.org/officeDocument/2006/relationships/image" Target="media/imgrId3045606287095d597.jpg"/><Relationship Id="rId55406062870972124" Type="http://schemas.openxmlformats.org/officeDocument/2006/relationships/image" Target="media/imgrId55406062870972124.png"/><Relationship Id="rId77246062870983d23" Type="http://schemas.openxmlformats.org/officeDocument/2006/relationships/image" Target="media/imgrId77246062870983d23.jpg"/><Relationship Id="rId8043606287099a68c" Type="http://schemas.openxmlformats.org/officeDocument/2006/relationships/image" Target="media/imgrId8043606287099a68c.png"/><Relationship Id="rId888460628709b2b90" Type="http://schemas.openxmlformats.org/officeDocument/2006/relationships/image" Target="media/imgrId888460628709b2b90.png"/><Relationship Id="rId648460628709ca3e1" Type="http://schemas.openxmlformats.org/officeDocument/2006/relationships/image" Target="media/imgrId648460628709ca3e1.jpg"/><Relationship Id="rId292360628709df22e" Type="http://schemas.openxmlformats.org/officeDocument/2006/relationships/image" Target="media/imgrId292360628709df22e.jpg"/><Relationship Id="rId447560628709f3b51" Type="http://schemas.openxmlformats.org/officeDocument/2006/relationships/image" Target="media/imgrId447560628709f3b51.jpg"/><Relationship Id="rId53716062870a18ca0" Type="http://schemas.openxmlformats.org/officeDocument/2006/relationships/image" Target="media/imgrId53716062870a18ca0.png"/><Relationship Id="rId98666062870a2ff25" Type="http://schemas.openxmlformats.org/officeDocument/2006/relationships/image" Target="media/imgrId98666062870a2ff25.png"/><Relationship Id="rId68796062870a43fc4" Type="http://schemas.openxmlformats.org/officeDocument/2006/relationships/image" Target="media/imgrId68796062870a43fc4.jpg"/><Relationship Id="rId96336062870a5642b" Type="http://schemas.openxmlformats.org/officeDocument/2006/relationships/image" Target="media/imgrId96336062870a5642b.jpg"/><Relationship Id="rId54336062870a6b245" Type="http://schemas.openxmlformats.org/officeDocument/2006/relationships/image" Target="media/imgrId54336062870a6b245.jpg"/><Relationship Id="rId29976062870a9f99c" Type="http://schemas.openxmlformats.org/officeDocument/2006/relationships/image" Target="media/imgrId29976062870a9f99c.jpg"/><Relationship Id="rId73946062870af165f" Type="http://schemas.openxmlformats.org/officeDocument/2006/relationships/image" Target="media/imgrId73946062870af165f.png"/><Relationship Id="rId47516062870b106b5" Type="http://schemas.openxmlformats.org/officeDocument/2006/relationships/image" Target="media/imgrId47516062870b106b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9172704" Type="http://schemas.openxmlformats.org/officeDocument/2006/relationships/image" Target="media/imgrId2917270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