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49786470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57598815"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14896859" w:name="ctxt"/>
    <w:bookmarkEnd w:id="14896859"/>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2249670687ba7b46c"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5379670687ba7f6e3"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37834073" name="name3513670687ba91867"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2115670687ba91862"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80156225" name="name7014670687ba9ea0e"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5494670687ba9ea09"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67798" name="name2342670687baaa414"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76670687baaa4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06168" name="name6037670687bab481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93670687bab480b"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7189"/>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7189"/>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7189"/>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7189"/>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7189"/>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795268" name="name3310670687babe27d"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719670687babe27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7189"/>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7189"/>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7189"/>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17189"/>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7189"/>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17189"/>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7189"/>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7189"/>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90319" name="name3478670687bad114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03670687bad114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7189"/>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7189"/>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0688" name="name1624670687bada93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75670687bada92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7189"/>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7189"/>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17189"/>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17189"/>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7189"/>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7189"/>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7189"/>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17189"/>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7189"/>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99540842" name="name1714670687baf3fc4"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596670687baf3fbf"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71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71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71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71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71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71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71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71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71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71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71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71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71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71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71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71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71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71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71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71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718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058002" name="name9249670687bb2e45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02670687bb2e44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7189"/>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7189"/>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7189"/>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7189"/>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7189"/>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81553656" name="name2906670687bb40a9c"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6594670687bb40a98"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65850139" name="name6711670687bb51ea0"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2497670687bb51e9b"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35058" name="name3907670687bb6096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8670687bb609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2658670687bb61483" w:history="1">
              <w:r>
                <w:rPr>
                  <w:rStyle w:val="DefaultParagraphFontPHPDOCX"/>
                  <w:b/>
                  <w:bCs/>
                  <w:color w:val="0000FF"/>
                  <w:position w:val="-2"/>
                  <w:sz w:val="20"/>
                  <w:szCs w:val="20"/>
                  <w:u w:val="none"/>
                </w:rPr>
                <w:t xml:space="preserve">Par. 2.17.1.</w:t>
              </w:r>
            </w:hyperlink>
          </w:p>
          <w:p>
            <w:pPr>
              <w:numPr>
                <w:ilvl w:val="0"/>
                <w:numId w:val="17189"/>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718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718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718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8487371" name="name7352670687bb6f97f"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2426670687bb6f9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70932657" name="name5838670687bb7992c"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6298670687bb7992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43615" name="name3572670687bb838d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3670687bb838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4357670687bb8531e" w:history="1">
              <w:r>
                <w:rPr>
                  <w:rStyle w:val="DefaultParagraphFontPHPDOCX"/>
                  <w:b/>
                  <w:bCs/>
                  <w:color w:val="0000FF"/>
                  <w:position w:val="-2"/>
                  <w:sz w:val="20"/>
                  <w:szCs w:val="20"/>
                  <w:u w:val="none"/>
                </w:rPr>
                <w:t xml:space="preserve">(ST_01).</w:t>
              </w:r>
            </w:hyperlink>
          </w:p>
          <w:p>
            <w:pPr>
              <w:numPr>
                <w:ilvl w:val="0"/>
                <w:numId w:val="17189"/>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1052721" name="name6511670687bb91a26"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4221670687bb91a21"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30709" name="name5611670687bb9df7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3670687bb9df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70071557" name="name8866670687bba6adb"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9540670687bba6ad6"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93043711" name="name9686670687bbb9e8d"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6025670687bbb9e89"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14137943" name="name6124670687bbd2a60"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9598670687bbd2a5c"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7191"/>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7191"/>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7191"/>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7191"/>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26380528" name="name7772670687bbe09ce"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8102670687bbe09c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9352670687bbe1d9a"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7007670687bbe2992"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6194" name="name1667670687bbe8ec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0670687bbe8e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4059466" name="name1910670687bbf04d5"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050670687bbf04d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38416406" name="name9477670687bc07041"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9461670687bc070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55157721" name="name3563670687bc11a5d"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3612670687bc11a5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78270001" name="name4714670687bc275b7"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7176670687bc275b2"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77666611" name="name6583670687bc32c0e"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9453670687bc32c07"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7374670687bc33621"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3218053" name="name9508670687bc4004e"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8007670687bc40048"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86398186" name="name8150670687bc4b127"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3936670687bc4b12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33793644" name="name7749670687bc5e1c8"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3126670687bc5e1c1"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61688628" name="name1987670687bc7bf03"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2319670687bc7beff"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55181158" name="name2401670687bc94d12"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5201670687bc94d0e"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14135392" name="name2528670687bcaede0"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8806670687bcaedd9"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25950815" name="name3224670687bcc2a58"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8848670687bcc2a54"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20400171" name="name3906670687bccc5b3"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3225670687bccc5ae"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19494665" name="name7493670687bcd9031"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5586670687bcd902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43148767" name="name7787670687bce5f8e"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1383670687bce5f8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56873501" w:name="result_box"/>
                <w:bookmarkEnd w:id="56873501"/>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72888451" w:name="result_box"/>
                <w:bookmarkEnd w:id="72888451"/>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78179362" w:name="result_box"/>
                <w:bookmarkEnd w:id="78179362"/>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2947623" name="name1994670687bd02996"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3409670687bd0298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8395619" name="name1798670687bd0c028"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2206670687bd0c02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642453" name="name2621670687bd13a5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88670687bd13a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See </w:t>
            </w:r>
            <w:hyperlink r:id="rId8238670687bd14687"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45207006" name="name9677670687bd22ec7"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7175670687bd22ec2"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80921102" name="name7488670687bd304d3"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3552670687bd304cf"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94275569" name="name4871670687bd3bfb4"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3899670687bd3bfb0"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40262" name="name7990670687bd4262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8670687bd426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17189"/>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46373" name="name3517670687bd5799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74670687bd579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69768388" name="name6406670687bd64509"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6043670687bd64505"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0255055" name="name4249670687bd6dae2"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1931670687bd6dad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129394" name="name3329670687bd7bb3a"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4341670687bd7bb36"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17189"/>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17189"/>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17189"/>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17189"/>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7189"/>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1285015" name="name5194670687bd98cdf"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1459670687bd98cd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68940342" name="name2774670687bda53d2"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6354670687bda53c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246840" name="name8739670687bdb2d1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1670687bdb2d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37612456" name="name5609670687bdbd369"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2786670687bdbd365"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142583" name="name6190670687bdd722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34670687bdd72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7189"/>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17189"/>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17189"/>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7189"/>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7189"/>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7189"/>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7189"/>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7189"/>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81326602" name="name3615670687bde665d"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1267670687bde6659"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82195820" w:name="result_box"/>
            <w:bookmarkEnd w:id="82195820"/>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7189"/>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59532851" name="name6311670687be0516d"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4868670687be05168"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845326" name="name9416670687be1013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48670687be101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718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7189"/>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7724649" name="name4150670687be1d2e7"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3380670687be1d2e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7655277" name="name5576670687be30b86"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7128670687be30b8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16728629" name="name1630670687be3855b"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1808670687be385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7830670687be39098"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013748" name="name2642670687be416e6"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2324670687be416e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5167251" name="name5865670687be4ce06"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9075670687be4ce0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6508759" name="name7035670687be5670b"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1034670687be5670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6470209" name="name1889670687be62abf"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3076670687be62ab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3759951" name="name7235670687be6e86f"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1216670687be6e86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4303354" name="name8178670687be77303"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8756670687be772f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0993034" name="name9386670687be7f3c3"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1935670687be7f3b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4102408" name="name4195670687be86f46"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5134670687be86f4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8362221" name="name5868670687be92582"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1794670687be9257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5914724" name="name3367670687be99f62"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5118670687be99f5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6112182" name="name1231670687bea271b"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2912670687bea271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1271952" name="name1367670687beac663"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8330670687beac65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6809663" name="name5324670687beb4521"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7706670687beb451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1444857" name="name1039670687bebf0b3"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291670687bebf0a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68532029" name="name8297670687bec77e7"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5787670687bec77e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1030424" name="name9087670687bed7988"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1825670687bed798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29162900" name="name7498670687bee32df"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1663670687bee32d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6460397" name="name4639670687beee8e8"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6763670687beee8e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1542107" name="name5677670687bf055fc"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8987670687bf055f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3620193" name="name8578670687bf0de6f"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1621670687bf0de6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0224663" name="name7189670687bf1bac0"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1617670687bf1bab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2491946" name="name5414670687bf23b36"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8842670687bf23b3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0398345" name="name1435670687bf2da00"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6098670687bf2d9f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6083044" name="name8639670687bf391a3"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9738670687bf3919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0391126" name="name5166670687bf436f0"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6489670687bf436e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0482326" name="name2529670687bf4b7e6"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2226670687bf4b7e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4232670687bf4e3ca"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0387893" name="name1722670687bf57174"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4093670687bf5716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2099681" name="name6580670687bf60aa5"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6313670687bf60aa0"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22672155" name="name7310670687bf6e397"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1133670687bf6e392"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561000" name="name4819670687bf7821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56670687bf782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Refer to </w:t>
            </w:r>
            <w:hyperlink r:id="rId2018670687bf78c78"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620191" name="name2252670687bf80053"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7284670687bf8004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7421817" name="name7947670687bf895af"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996670687bf895a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040505" name="name1074670687bf8f9a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94670687bf8f9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Refer to </w:t>
            </w:r>
            <w:hyperlink r:id="rId4558670687bf90436"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7482079" name="name2419670687bfa0d6e"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2268670687bfa0d6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0964919" name="name8027670687bfac59f"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9149670687bfac59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11412378" name="name8871670687bfbad3e"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8084670687bfbad3a"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86732014" name="name5402670687bfd0ce4"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9964670687bfd0ce0"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17192"/>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17192"/>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097941" name="name1633670687bfdbc69"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7819670687bfdbc6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9992497" name="name6213670687bfe8c22"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7854670687bfe8c1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4981622" name="name9730670687c003b56"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9386670687c003b5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5781941" name="name5059670687c00ada2"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6672670687c00ad9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6227719" w:name="__mcenew"/>
            <w:bookmarkEnd w:id="6227719"/>
            <w:r>
              <w:rPr>
                <w:position w:val="-230"/>
              </w:rPr>
              <w:drawing>
                <wp:inline distT="0" distB="0" distL="0" distR="0">
                  <wp:extent cx="2232000" cy="1504800"/>
                  <wp:effectExtent b="0" l="0" r="0" t="0"/>
                  <wp:docPr id="66948480" name="name6430670687c016fc5"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2767670687c016fb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52313221" name="name6391670687c022554"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8892670687c02255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2316364" name="name3325670687c02b8c6"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5885670687c02b8c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0382814" name="name1023670687c033d81"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2096670687c033d7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0948373" name="name9810670687c03e73b"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9764670687c03e73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19554" name="name8607670687c04790a"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1366670687c04790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313164" name="name3800670687c050f0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4670687c050f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Refer to </w:t>
            </w:r>
            <w:hyperlink r:id="rId5179670687c051a5a"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1648047" name="name5741670687c059e2b"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6565670687c059e2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0276699" name="name4694670687c063052"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4108670687c06304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2205254" name="name5785670687c06bee8"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4177670687c06bee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3256391" name="name5258670687c075498"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1631670687c07549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7767858" name="name2104670687c082030"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9639670687c08202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1225032" name="name7553670687c08adfe"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2595670687c08adf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8552527" name="name7780670687c09418e"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4905670687c09418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0302024" name="name1343670687c0ad4a4"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9334670687c0ad49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76652320" name="name6074670687c0b7622"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8245670687c0b761d"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52234413" name="name9708670687c0bed3d"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3341670687c0bed39"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84702376" name="name7040670687c0c5b4d"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3152670687c0c5b47"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7098277" name="name8701670687c0ce2c5"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5402670687c0ce2c0"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65941843" name="name2397670687c0d9336"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4032670687c0d9331"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5147246" name="name1995670687c0e92e6"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2854670687c0e92e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93422512" name="name3549670687c10174f"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2099670687c10174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3998095" name="name7351670687c10e81c"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9732670687c10e81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5059387" name="name1879670687c11c29c"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182670687c11c29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37820902" name="name1938670687c132557"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328670687c13254c"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7193"/>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6880670687c134211"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7193"/>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5328178" name="name1319670687c13f01b"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2142670687c13f0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8988176" name="name8818670687c146481"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1477670687c1464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3166395" name="name7669670687c150b88"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3355670687c150b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113818" name="name1885670687c157b8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78670687c157b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Refer to </w:t>
            </w:r>
            <w:hyperlink r:id="rId2291670687c158a10"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6663569" name="name4174670687c1615ff"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4782670687c1615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7026560" name="name9913670687c16978d"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4481670687c16978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5320694" name="name8415670687c16f8d2"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3185670687c16f8c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9074403" name="name3315670687c1791ee"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4902670687c1791e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2372919" name="name5976670687c1817c6"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8613670687c1817c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4667670687c184455"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4925670687c184e82"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17189"/>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7189"/>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7189"/>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7189"/>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7189"/>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7189"/>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7194"/>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7194"/>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7194"/>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7194"/>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7194"/>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116430" name="name9418670687c18feab"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9079670687c18fea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70934646" name="name6851670687c19bcd3"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9868670687c19bcce"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995968" name="name8150670687c1a50c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58670687c1a50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7786670687c1a668f"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8199675" name="name8433670687c1ae4cd"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6583670687c1ae4c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17195"/>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7195"/>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5842663" name="name4643670687c1b8bd6"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5724670687c1b8bd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17196"/>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7196"/>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7196"/>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8389588" name="name1444670687c1c0cb3"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1380670687c1c0c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17197"/>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5003555" name="name4214670687c1c779d"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7653670687c1c779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17198"/>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6460323" name="name7652670687c1cefe7"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8007670687c1cefe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87869" name="name7798670687c1d6b4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13670687c1d6b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13578736" name="name9329670687c1eb08f"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1088670687c1eb08a"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17199"/>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7200"/>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7200"/>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7200"/>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7200"/>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7200"/>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41509755" name="name9330670687c208072"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2659670687c20806c"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7189"/>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2838582" name="name1693670687c226aa0"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6829670687c226a9b"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17200">
    <w:multiLevelType w:val="hybridMultilevel"/>
    <w:lvl w:ilvl="0" w:tplc="78395691">
      <w:start w:val="1"/>
      <w:numFmt w:val="decimal"/>
      <w:lvlText w:val="%1."/>
      <w:lvlJc w:val="left"/>
      <w:pPr>
        <w:ind w:left="720" w:hanging="360"/>
      </w:pPr>
    </w:lvl>
    <w:lvl w:ilvl="1" w:tplc="78395691" w:tentative="1">
      <w:start w:val="1"/>
      <w:numFmt w:val="lowerLetter"/>
      <w:lvlText w:val="%2."/>
      <w:lvlJc w:val="left"/>
      <w:pPr>
        <w:ind w:left="1440" w:hanging="360"/>
      </w:pPr>
    </w:lvl>
    <w:lvl w:ilvl="2" w:tplc="78395691" w:tentative="1">
      <w:start w:val="1"/>
      <w:numFmt w:val="lowerRoman"/>
      <w:lvlText w:val="%3."/>
      <w:lvlJc w:val="right"/>
      <w:pPr>
        <w:ind w:left="2160" w:hanging="180"/>
      </w:pPr>
    </w:lvl>
    <w:lvl w:ilvl="3" w:tplc="78395691" w:tentative="1">
      <w:start w:val="1"/>
      <w:numFmt w:val="decimal"/>
      <w:lvlText w:val="%4."/>
      <w:lvlJc w:val="left"/>
      <w:pPr>
        <w:ind w:left="2880" w:hanging="360"/>
      </w:pPr>
    </w:lvl>
    <w:lvl w:ilvl="4" w:tplc="78395691" w:tentative="1">
      <w:start w:val="1"/>
      <w:numFmt w:val="lowerLetter"/>
      <w:lvlText w:val="%5."/>
      <w:lvlJc w:val="left"/>
      <w:pPr>
        <w:ind w:left="3600" w:hanging="360"/>
      </w:pPr>
    </w:lvl>
    <w:lvl w:ilvl="5" w:tplc="78395691" w:tentative="1">
      <w:start w:val="1"/>
      <w:numFmt w:val="lowerRoman"/>
      <w:lvlText w:val="%6."/>
      <w:lvlJc w:val="right"/>
      <w:pPr>
        <w:ind w:left="4320" w:hanging="180"/>
      </w:pPr>
    </w:lvl>
    <w:lvl w:ilvl="6" w:tplc="78395691" w:tentative="1">
      <w:start w:val="1"/>
      <w:numFmt w:val="decimal"/>
      <w:lvlText w:val="%7."/>
      <w:lvlJc w:val="left"/>
      <w:pPr>
        <w:ind w:left="5040" w:hanging="360"/>
      </w:pPr>
    </w:lvl>
    <w:lvl w:ilvl="7" w:tplc="78395691" w:tentative="1">
      <w:start w:val="1"/>
      <w:numFmt w:val="lowerLetter"/>
      <w:lvlText w:val="%8."/>
      <w:lvlJc w:val="left"/>
      <w:pPr>
        <w:ind w:left="5760" w:hanging="360"/>
      </w:pPr>
    </w:lvl>
    <w:lvl w:ilvl="8" w:tplc="78395691" w:tentative="1">
      <w:start w:val="1"/>
      <w:numFmt w:val="lowerRoman"/>
      <w:lvlText w:val="%9."/>
      <w:lvlJc w:val="right"/>
      <w:pPr>
        <w:ind w:left="6480" w:hanging="180"/>
      </w:pPr>
    </w:lvl>
  </w:abstractNum>
  <w:abstractNum w:abstractNumId="17199">
    <w:multiLevelType w:val="hybridMultilevel"/>
    <w:lvl w:ilvl="0" w:tplc="59791613">
      <w:start w:val="1"/>
      <w:numFmt w:val="decimal"/>
      <w:lvlText w:val="%1."/>
      <w:lvlJc w:val="left"/>
      <w:pPr>
        <w:ind w:left="720" w:hanging="360"/>
      </w:pPr>
    </w:lvl>
    <w:lvl w:ilvl="1" w:tplc="59791613" w:tentative="1">
      <w:start w:val="1"/>
      <w:numFmt w:val="lowerLetter"/>
      <w:lvlText w:val="%2."/>
      <w:lvlJc w:val="left"/>
      <w:pPr>
        <w:ind w:left="1440" w:hanging="360"/>
      </w:pPr>
    </w:lvl>
    <w:lvl w:ilvl="2" w:tplc="59791613" w:tentative="1">
      <w:start w:val="1"/>
      <w:numFmt w:val="lowerRoman"/>
      <w:lvlText w:val="%3."/>
      <w:lvlJc w:val="right"/>
      <w:pPr>
        <w:ind w:left="2160" w:hanging="180"/>
      </w:pPr>
    </w:lvl>
    <w:lvl w:ilvl="3" w:tplc="59791613" w:tentative="1">
      <w:start w:val="1"/>
      <w:numFmt w:val="decimal"/>
      <w:lvlText w:val="%4."/>
      <w:lvlJc w:val="left"/>
      <w:pPr>
        <w:ind w:left="2880" w:hanging="360"/>
      </w:pPr>
    </w:lvl>
    <w:lvl w:ilvl="4" w:tplc="59791613" w:tentative="1">
      <w:start w:val="1"/>
      <w:numFmt w:val="lowerLetter"/>
      <w:lvlText w:val="%5."/>
      <w:lvlJc w:val="left"/>
      <w:pPr>
        <w:ind w:left="3600" w:hanging="360"/>
      </w:pPr>
    </w:lvl>
    <w:lvl w:ilvl="5" w:tplc="59791613" w:tentative="1">
      <w:start w:val="1"/>
      <w:numFmt w:val="lowerRoman"/>
      <w:lvlText w:val="%6."/>
      <w:lvlJc w:val="right"/>
      <w:pPr>
        <w:ind w:left="4320" w:hanging="180"/>
      </w:pPr>
    </w:lvl>
    <w:lvl w:ilvl="6" w:tplc="59791613" w:tentative="1">
      <w:start w:val="1"/>
      <w:numFmt w:val="decimal"/>
      <w:lvlText w:val="%7."/>
      <w:lvlJc w:val="left"/>
      <w:pPr>
        <w:ind w:left="5040" w:hanging="360"/>
      </w:pPr>
    </w:lvl>
    <w:lvl w:ilvl="7" w:tplc="59791613" w:tentative="1">
      <w:start w:val="1"/>
      <w:numFmt w:val="lowerLetter"/>
      <w:lvlText w:val="%8."/>
      <w:lvlJc w:val="left"/>
      <w:pPr>
        <w:ind w:left="5760" w:hanging="360"/>
      </w:pPr>
    </w:lvl>
    <w:lvl w:ilvl="8" w:tplc="59791613" w:tentative="1">
      <w:start w:val="1"/>
      <w:numFmt w:val="lowerRoman"/>
      <w:lvlText w:val="%9."/>
      <w:lvlJc w:val="right"/>
      <w:pPr>
        <w:ind w:left="6480" w:hanging="180"/>
      </w:pPr>
    </w:lvl>
  </w:abstractNum>
  <w:abstractNum w:abstractNumId="17198">
    <w:multiLevelType w:val="hybridMultilevel"/>
    <w:lvl w:ilvl="0" w:tplc="92668445">
      <w:start w:val="1"/>
      <w:numFmt w:val="decimal"/>
      <w:lvlText w:val="%1."/>
      <w:lvlJc w:val="left"/>
      <w:pPr>
        <w:ind w:left="720" w:hanging="360"/>
      </w:pPr>
    </w:lvl>
    <w:lvl w:ilvl="1" w:tplc="92668445" w:tentative="1">
      <w:start w:val="1"/>
      <w:numFmt w:val="lowerLetter"/>
      <w:lvlText w:val="%2."/>
      <w:lvlJc w:val="left"/>
      <w:pPr>
        <w:ind w:left="1440" w:hanging="360"/>
      </w:pPr>
    </w:lvl>
    <w:lvl w:ilvl="2" w:tplc="92668445" w:tentative="1">
      <w:start w:val="1"/>
      <w:numFmt w:val="lowerRoman"/>
      <w:lvlText w:val="%3."/>
      <w:lvlJc w:val="right"/>
      <w:pPr>
        <w:ind w:left="2160" w:hanging="180"/>
      </w:pPr>
    </w:lvl>
    <w:lvl w:ilvl="3" w:tplc="92668445" w:tentative="1">
      <w:start w:val="1"/>
      <w:numFmt w:val="decimal"/>
      <w:lvlText w:val="%4."/>
      <w:lvlJc w:val="left"/>
      <w:pPr>
        <w:ind w:left="2880" w:hanging="360"/>
      </w:pPr>
    </w:lvl>
    <w:lvl w:ilvl="4" w:tplc="92668445" w:tentative="1">
      <w:start w:val="1"/>
      <w:numFmt w:val="lowerLetter"/>
      <w:lvlText w:val="%5."/>
      <w:lvlJc w:val="left"/>
      <w:pPr>
        <w:ind w:left="3600" w:hanging="360"/>
      </w:pPr>
    </w:lvl>
    <w:lvl w:ilvl="5" w:tplc="92668445" w:tentative="1">
      <w:start w:val="1"/>
      <w:numFmt w:val="lowerRoman"/>
      <w:lvlText w:val="%6."/>
      <w:lvlJc w:val="right"/>
      <w:pPr>
        <w:ind w:left="4320" w:hanging="180"/>
      </w:pPr>
    </w:lvl>
    <w:lvl w:ilvl="6" w:tplc="92668445" w:tentative="1">
      <w:start w:val="1"/>
      <w:numFmt w:val="decimal"/>
      <w:lvlText w:val="%7."/>
      <w:lvlJc w:val="left"/>
      <w:pPr>
        <w:ind w:left="5040" w:hanging="360"/>
      </w:pPr>
    </w:lvl>
    <w:lvl w:ilvl="7" w:tplc="92668445" w:tentative="1">
      <w:start w:val="1"/>
      <w:numFmt w:val="lowerLetter"/>
      <w:lvlText w:val="%8."/>
      <w:lvlJc w:val="left"/>
      <w:pPr>
        <w:ind w:left="5760" w:hanging="360"/>
      </w:pPr>
    </w:lvl>
    <w:lvl w:ilvl="8" w:tplc="92668445" w:tentative="1">
      <w:start w:val="1"/>
      <w:numFmt w:val="lowerRoman"/>
      <w:lvlText w:val="%9."/>
      <w:lvlJc w:val="right"/>
      <w:pPr>
        <w:ind w:left="6480" w:hanging="180"/>
      </w:pPr>
    </w:lvl>
  </w:abstractNum>
  <w:abstractNum w:abstractNumId="17197">
    <w:multiLevelType w:val="hybridMultilevel"/>
    <w:lvl w:ilvl="0" w:tplc="67279779">
      <w:start w:val="1"/>
      <w:numFmt w:val="decimal"/>
      <w:lvlText w:val="%1."/>
      <w:lvlJc w:val="left"/>
      <w:pPr>
        <w:ind w:left="720" w:hanging="360"/>
      </w:pPr>
    </w:lvl>
    <w:lvl w:ilvl="1" w:tplc="67279779" w:tentative="1">
      <w:start w:val="1"/>
      <w:numFmt w:val="lowerLetter"/>
      <w:lvlText w:val="%2."/>
      <w:lvlJc w:val="left"/>
      <w:pPr>
        <w:ind w:left="1440" w:hanging="360"/>
      </w:pPr>
    </w:lvl>
    <w:lvl w:ilvl="2" w:tplc="67279779" w:tentative="1">
      <w:start w:val="1"/>
      <w:numFmt w:val="lowerRoman"/>
      <w:lvlText w:val="%3."/>
      <w:lvlJc w:val="right"/>
      <w:pPr>
        <w:ind w:left="2160" w:hanging="180"/>
      </w:pPr>
    </w:lvl>
    <w:lvl w:ilvl="3" w:tplc="67279779" w:tentative="1">
      <w:start w:val="1"/>
      <w:numFmt w:val="decimal"/>
      <w:lvlText w:val="%4."/>
      <w:lvlJc w:val="left"/>
      <w:pPr>
        <w:ind w:left="2880" w:hanging="360"/>
      </w:pPr>
    </w:lvl>
    <w:lvl w:ilvl="4" w:tplc="67279779" w:tentative="1">
      <w:start w:val="1"/>
      <w:numFmt w:val="lowerLetter"/>
      <w:lvlText w:val="%5."/>
      <w:lvlJc w:val="left"/>
      <w:pPr>
        <w:ind w:left="3600" w:hanging="360"/>
      </w:pPr>
    </w:lvl>
    <w:lvl w:ilvl="5" w:tplc="67279779" w:tentative="1">
      <w:start w:val="1"/>
      <w:numFmt w:val="lowerRoman"/>
      <w:lvlText w:val="%6."/>
      <w:lvlJc w:val="right"/>
      <w:pPr>
        <w:ind w:left="4320" w:hanging="180"/>
      </w:pPr>
    </w:lvl>
    <w:lvl w:ilvl="6" w:tplc="67279779" w:tentative="1">
      <w:start w:val="1"/>
      <w:numFmt w:val="decimal"/>
      <w:lvlText w:val="%7."/>
      <w:lvlJc w:val="left"/>
      <w:pPr>
        <w:ind w:left="5040" w:hanging="360"/>
      </w:pPr>
    </w:lvl>
    <w:lvl w:ilvl="7" w:tplc="67279779" w:tentative="1">
      <w:start w:val="1"/>
      <w:numFmt w:val="lowerLetter"/>
      <w:lvlText w:val="%8."/>
      <w:lvlJc w:val="left"/>
      <w:pPr>
        <w:ind w:left="5760" w:hanging="360"/>
      </w:pPr>
    </w:lvl>
    <w:lvl w:ilvl="8" w:tplc="67279779" w:tentative="1">
      <w:start w:val="1"/>
      <w:numFmt w:val="lowerRoman"/>
      <w:lvlText w:val="%9."/>
      <w:lvlJc w:val="right"/>
      <w:pPr>
        <w:ind w:left="6480" w:hanging="180"/>
      </w:pPr>
    </w:lvl>
  </w:abstractNum>
  <w:abstractNum w:abstractNumId="17196">
    <w:multiLevelType w:val="hybridMultilevel"/>
    <w:lvl w:ilvl="0" w:tplc="17403514">
      <w:start w:val="1"/>
      <w:numFmt w:val="decimal"/>
      <w:lvlText w:val="%1."/>
      <w:lvlJc w:val="left"/>
      <w:pPr>
        <w:ind w:left="720" w:hanging="360"/>
      </w:pPr>
    </w:lvl>
    <w:lvl w:ilvl="1" w:tplc="17403514" w:tentative="1">
      <w:start w:val="1"/>
      <w:numFmt w:val="lowerLetter"/>
      <w:lvlText w:val="%2."/>
      <w:lvlJc w:val="left"/>
      <w:pPr>
        <w:ind w:left="1440" w:hanging="360"/>
      </w:pPr>
    </w:lvl>
    <w:lvl w:ilvl="2" w:tplc="17403514" w:tentative="1">
      <w:start w:val="1"/>
      <w:numFmt w:val="lowerRoman"/>
      <w:lvlText w:val="%3."/>
      <w:lvlJc w:val="right"/>
      <w:pPr>
        <w:ind w:left="2160" w:hanging="180"/>
      </w:pPr>
    </w:lvl>
    <w:lvl w:ilvl="3" w:tplc="17403514" w:tentative="1">
      <w:start w:val="1"/>
      <w:numFmt w:val="decimal"/>
      <w:lvlText w:val="%4."/>
      <w:lvlJc w:val="left"/>
      <w:pPr>
        <w:ind w:left="2880" w:hanging="360"/>
      </w:pPr>
    </w:lvl>
    <w:lvl w:ilvl="4" w:tplc="17403514" w:tentative="1">
      <w:start w:val="1"/>
      <w:numFmt w:val="lowerLetter"/>
      <w:lvlText w:val="%5."/>
      <w:lvlJc w:val="left"/>
      <w:pPr>
        <w:ind w:left="3600" w:hanging="360"/>
      </w:pPr>
    </w:lvl>
    <w:lvl w:ilvl="5" w:tplc="17403514" w:tentative="1">
      <w:start w:val="1"/>
      <w:numFmt w:val="lowerRoman"/>
      <w:lvlText w:val="%6."/>
      <w:lvlJc w:val="right"/>
      <w:pPr>
        <w:ind w:left="4320" w:hanging="180"/>
      </w:pPr>
    </w:lvl>
    <w:lvl w:ilvl="6" w:tplc="17403514" w:tentative="1">
      <w:start w:val="1"/>
      <w:numFmt w:val="decimal"/>
      <w:lvlText w:val="%7."/>
      <w:lvlJc w:val="left"/>
      <w:pPr>
        <w:ind w:left="5040" w:hanging="360"/>
      </w:pPr>
    </w:lvl>
    <w:lvl w:ilvl="7" w:tplc="17403514" w:tentative="1">
      <w:start w:val="1"/>
      <w:numFmt w:val="lowerLetter"/>
      <w:lvlText w:val="%8."/>
      <w:lvlJc w:val="left"/>
      <w:pPr>
        <w:ind w:left="5760" w:hanging="360"/>
      </w:pPr>
    </w:lvl>
    <w:lvl w:ilvl="8" w:tplc="17403514" w:tentative="1">
      <w:start w:val="1"/>
      <w:numFmt w:val="lowerRoman"/>
      <w:lvlText w:val="%9."/>
      <w:lvlJc w:val="right"/>
      <w:pPr>
        <w:ind w:left="6480" w:hanging="180"/>
      </w:pPr>
    </w:lvl>
  </w:abstractNum>
  <w:abstractNum w:abstractNumId="17195">
    <w:multiLevelType w:val="hybridMultilevel"/>
    <w:lvl w:ilvl="0" w:tplc="15210088">
      <w:start w:val="1"/>
      <w:numFmt w:val="decimal"/>
      <w:lvlText w:val="%1."/>
      <w:lvlJc w:val="left"/>
      <w:pPr>
        <w:ind w:left="720" w:hanging="360"/>
      </w:pPr>
    </w:lvl>
    <w:lvl w:ilvl="1" w:tplc="15210088" w:tentative="1">
      <w:start w:val="1"/>
      <w:numFmt w:val="lowerLetter"/>
      <w:lvlText w:val="%2."/>
      <w:lvlJc w:val="left"/>
      <w:pPr>
        <w:ind w:left="1440" w:hanging="360"/>
      </w:pPr>
    </w:lvl>
    <w:lvl w:ilvl="2" w:tplc="15210088" w:tentative="1">
      <w:start w:val="1"/>
      <w:numFmt w:val="lowerRoman"/>
      <w:lvlText w:val="%3."/>
      <w:lvlJc w:val="right"/>
      <w:pPr>
        <w:ind w:left="2160" w:hanging="180"/>
      </w:pPr>
    </w:lvl>
    <w:lvl w:ilvl="3" w:tplc="15210088" w:tentative="1">
      <w:start w:val="1"/>
      <w:numFmt w:val="decimal"/>
      <w:lvlText w:val="%4."/>
      <w:lvlJc w:val="left"/>
      <w:pPr>
        <w:ind w:left="2880" w:hanging="360"/>
      </w:pPr>
    </w:lvl>
    <w:lvl w:ilvl="4" w:tplc="15210088" w:tentative="1">
      <w:start w:val="1"/>
      <w:numFmt w:val="lowerLetter"/>
      <w:lvlText w:val="%5."/>
      <w:lvlJc w:val="left"/>
      <w:pPr>
        <w:ind w:left="3600" w:hanging="360"/>
      </w:pPr>
    </w:lvl>
    <w:lvl w:ilvl="5" w:tplc="15210088" w:tentative="1">
      <w:start w:val="1"/>
      <w:numFmt w:val="lowerRoman"/>
      <w:lvlText w:val="%6."/>
      <w:lvlJc w:val="right"/>
      <w:pPr>
        <w:ind w:left="4320" w:hanging="180"/>
      </w:pPr>
    </w:lvl>
    <w:lvl w:ilvl="6" w:tplc="15210088" w:tentative="1">
      <w:start w:val="1"/>
      <w:numFmt w:val="decimal"/>
      <w:lvlText w:val="%7."/>
      <w:lvlJc w:val="left"/>
      <w:pPr>
        <w:ind w:left="5040" w:hanging="360"/>
      </w:pPr>
    </w:lvl>
    <w:lvl w:ilvl="7" w:tplc="15210088" w:tentative="1">
      <w:start w:val="1"/>
      <w:numFmt w:val="lowerLetter"/>
      <w:lvlText w:val="%8."/>
      <w:lvlJc w:val="left"/>
      <w:pPr>
        <w:ind w:left="5760" w:hanging="360"/>
      </w:pPr>
    </w:lvl>
    <w:lvl w:ilvl="8" w:tplc="15210088" w:tentative="1">
      <w:start w:val="1"/>
      <w:numFmt w:val="lowerRoman"/>
      <w:lvlText w:val="%9."/>
      <w:lvlJc w:val="right"/>
      <w:pPr>
        <w:ind w:left="6480" w:hanging="180"/>
      </w:pPr>
    </w:lvl>
  </w:abstractNum>
  <w:abstractNum w:abstractNumId="17194">
    <w:multiLevelType w:val="hybridMultilevel"/>
    <w:lvl w:ilvl="0" w:tplc="35498481">
      <w:start w:val="1"/>
      <w:numFmt w:val="decimal"/>
      <w:lvlText w:val="%1."/>
      <w:lvlJc w:val="left"/>
      <w:pPr>
        <w:ind w:left="720" w:hanging="360"/>
      </w:pPr>
    </w:lvl>
    <w:lvl w:ilvl="1" w:tplc="35498481" w:tentative="1">
      <w:start w:val="1"/>
      <w:numFmt w:val="lowerLetter"/>
      <w:lvlText w:val="%2."/>
      <w:lvlJc w:val="left"/>
      <w:pPr>
        <w:ind w:left="1440" w:hanging="360"/>
      </w:pPr>
    </w:lvl>
    <w:lvl w:ilvl="2" w:tplc="35498481" w:tentative="1">
      <w:start w:val="1"/>
      <w:numFmt w:val="lowerRoman"/>
      <w:lvlText w:val="%3."/>
      <w:lvlJc w:val="right"/>
      <w:pPr>
        <w:ind w:left="2160" w:hanging="180"/>
      </w:pPr>
    </w:lvl>
    <w:lvl w:ilvl="3" w:tplc="35498481" w:tentative="1">
      <w:start w:val="1"/>
      <w:numFmt w:val="decimal"/>
      <w:lvlText w:val="%4."/>
      <w:lvlJc w:val="left"/>
      <w:pPr>
        <w:ind w:left="2880" w:hanging="360"/>
      </w:pPr>
    </w:lvl>
    <w:lvl w:ilvl="4" w:tplc="35498481" w:tentative="1">
      <w:start w:val="1"/>
      <w:numFmt w:val="lowerLetter"/>
      <w:lvlText w:val="%5."/>
      <w:lvlJc w:val="left"/>
      <w:pPr>
        <w:ind w:left="3600" w:hanging="360"/>
      </w:pPr>
    </w:lvl>
    <w:lvl w:ilvl="5" w:tplc="35498481" w:tentative="1">
      <w:start w:val="1"/>
      <w:numFmt w:val="lowerRoman"/>
      <w:lvlText w:val="%6."/>
      <w:lvlJc w:val="right"/>
      <w:pPr>
        <w:ind w:left="4320" w:hanging="180"/>
      </w:pPr>
    </w:lvl>
    <w:lvl w:ilvl="6" w:tplc="35498481" w:tentative="1">
      <w:start w:val="1"/>
      <w:numFmt w:val="decimal"/>
      <w:lvlText w:val="%7."/>
      <w:lvlJc w:val="left"/>
      <w:pPr>
        <w:ind w:left="5040" w:hanging="360"/>
      </w:pPr>
    </w:lvl>
    <w:lvl w:ilvl="7" w:tplc="35498481" w:tentative="1">
      <w:start w:val="1"/>
      <w:numFmt w:val="lowerLetter"/>
      <w:lvlText w:val="%8."/>
      <w:lvlJc w:val="left"/>
      <w:pPr>
        <w:ind w:left="5760" w:hanging="360"/>
      </w:pPr>
    </w:lvl>
    <w:lvl w:ilvl="8" w:tplc="35498481" w:tentative="1">
      <w:start w:val="1"/>
      <w:numFmt w:val="lowerRoman"/>
      <w:lvlText w:val="%9."/>
      <w:lvlJc w:val="right"/>
      <w:pPr>
        <w:ind w:left="6480" w:hanging="180"/>
      </w:pPr>
    </w:lvl>
  </w:abstractNum>
  <w:abstractNum w:abstractNumId="17193">
    <w:multiLevelType w:val="hybridMultilevel"/>
    <w:lvl w:ilvl="0" w:tplc="47327904">
      <w:start w:val="1"/>
      <w:numFmt w:val="decimal"/>
      <w:lvlText w:val="%1."/>
      <w:lvlJc w:val="left"/>
      <w:pPr>
        <w:ind w:left="720" w:hanging="360"/>
      </w:pPr>
    </w:lvl>
    <w:lvl w:ilvl="1" w:tplc="47327904" w:tentative="1">
      <w:start w:val="1"/>
      <w:numFmt w:val="lowerLetter"/>
      <w:lvlText w:val="%2."/>
      <w:lvlJc w:val="left"/>
      <w:pPr>
        <w:ind w:left="1440" w:hanging="360"/>
      </w:pPr>
    </w:lvl>
    <w:lvl w:ilvl="2" w:tplc="47327904" w:tentative="1">
      <w:start w:val="1"/>
      <w:numFmt w:val="lowerRoman"/>
      <w:lvlText w:val="%3."/>
      <w:lvlJc w:val="right"/>
      <w:pPr>
        <w:ind w:left="2160" w:hanging="180"/>
      </w:pPr>
    </w:lvl>
    <w:lvl w:ilvl="3" w:tplc="47327904" w:tentative="1">
      <w:start w:val="1"/>
      <w:numFmt w:val="decimal"/>
      <w:lvlText w:val="%4."/>
      <w:lvlJc w:val="left"/>
      <w:pPr>
        <w:ind w:left="2880" w:hanging="360"/>
      </w:pPr>
    </w:lvl>
    <w:lvl w:ilvl="4" w:tplc="47327904" w:tentative="1">
      <w:start w:val="1"/>
      <w:numFmt w:val="lowerLetter"/>
      <w:lvlText w:val="%5."/>
      <w:lvlJc w:val="left"/>
      <w:pPr>
        <w:ind w:left="3600" w:hanging="360"/>
      </w:pPr>
    </w:lvl>
    <w:lvl w:ilvl="5" w:tplc="47327904" w:tentative="1">
      <w:start w:val="1"/>
      <w:numFmt w:val="lowerRoman"/>
      <w:lvlText w:val="%6."/>
      <w:lvlJc w:val="right"/>
      <w:pPr>
        <w:ind w:left="4320" w:hanging="180"/>
      </w:pPr>
    </w:lvl>
    <w:lvl w:ilvl="6" w:tplc="47327904" w:tentative="1">
      <w:start w:val="1"/>
      <w:numFmt w:val="decimal"/>
      <w:lvlText w:val="%7."/>
      <w:lvlJc w:val="left"/>
      <w:pPr>
        <w:ind w:left="5040" w:hanging="360"/>
      </w:pPr>
    </w:lvl>
    <w:lvl w:ilvl="7" w:tplc="47327904" w:tentative="1">
      <w:start w:val="1"/>
      <w:numFmt w:val="lowerLetter"/>
      <w:lvlText w:val="%8."/>
      <w:lvlJc w:val="left"/>
      <w:pPr>
        <w:ind w:left="5760" w:hanging="360"/>
      </w:pPr>
    </w:lvl>
    <w:lvl w:ilvl="8" w:tplc="47327904" w:tentative="1">
      <w:start w:val="1"/>
      <w:numFmt w:val="lowerRoman"/>
      <w:lvlText w:val="%9."/>
      <w:lvlJc w:val="right"/>
      <w:pPr>
        <w:ind w:left="6480" w:hanging="180"/>
      </w:pPr>
    </w:lvl>
  </w:abstractNum>
  <w:abstractNum w:abstractNumId="17192">
    <w:multiLevelType w:val="hybridMultilevel"/>
    <w:lvl w:ilvl="0" w:tplc="46459707">
      <w:start w:val="1"/>
      <w:numFmt w:val="decimal"/>
      <w:lvlText w:val="%1."/>
      <w:lvlJc w:val="left"/>
      <w:pPr>
        <w:ind w:left="720" w:hanging="360"/>
      </w:pPr>
    </w:lvl>
    <w:lvl w:ilvl="1" w:tplc="46459707" w:tentative="1">
      <w:start w:val="1"/>
      <w:numFmt w:val="lowerLetter"/>
      <w:lvlText w:val="%2."/>
      <w:lvlJc w:val="left"/>
      <w:pPr>
        <w:ind w:left="1440" w:hanging="360"/>
      </w:pPr>
    </w:lvl>
    <w:lvl w:ilvl="2" w:tplc="46459707" w:tentative="1">
      <w:start w:val="1"/>
      <w:numFmt w:val="lowerRoman"/>
      <w:lvlText w:val="%3."/>
      <w:lvlJc w:val="right"/>
      <w:pPr>
        <w:ind w:left="2160" w:hanging="180"/>
      </w:pPr>
    </w:lvl>
    <w:lvl w:ilvl="3" w:tplc="46459707" w:tentative="1">
      <w:start w:val="1"/>
      <w:numFmt w:val="decimal"/>
      <w:lvlText w:val="%4."/>
      <w:lvlJc w:val="left"/>
      <w:pPr>
        <w:ind w:left="2880" w:hanging="360"/>
      </w:pPr>
    </w:lvl>
    <w:lvl w:ilvl="4" w:tplc="46459707" w:tentative="1">
      <w:start w:val="1"/>
      <w:numFmt w:val="lowerLetter"/>
      <w:lvlText w:val="%5."/>
      <w:lvlJc w:val="left"/>
      <w:pPr>
        <w:ind w:left="3600" w:hanging="360"/>
      </w:pPr>
    </w:lvl>
    <w:lvl w:ilvl="5" w:tplc="46459707" w:tentative="1">
      <w:start w:val="1"/>
      <w:numFmt w:val="lowerRoman"/>
      <w:lvlText w:val="%6."/>
      <w:lvlJc w:val="right"/>
      <w:pPr>
        <w:ind w:left="4320" w:hanging="180"/>
      </w:pPr>
    </w:lvl>
    <w:lvl w:ilvl="6" w:tplc="46459707" w:tentative="1">
      <w:start w:val="1"/>
      <w:numFmt w:val="decimal"/>
      <w:lvlText w:val="%7."/>
      <w:lvlJc w:val="left"/>
      <w:pPr>
        <w:ind w:left="5040" w:hanging="360"/>
      </w:pPr>
    </w:lvl>
    <w:lvl w:ilvl="7" w:tplc="46459707" w:tentative="1">
      <w:start w:val="1"/>
      <w:numFmt w:val="lowerLetter"/>
      <w:lvlText w:val="%8."/>
      <w:lvlJc w:val="left"/>
      <w:pPr>
        <w:ind w:left="5760" w:hanging="360"/>
      </w:pPr>
    </w:lvl>
    <w:lvl w:ilvl="8" w:tplc="46459707" w:tentative="1">
      <w:start w:val="1"/>
      <w:numFmt w:val="lowerRoman"/>
      <w:lvlText w:val="%9."/>
      <w:lvlJc w:val="right"/>
      <w:pPr>
        <w:ind w:left="6480" w:hanging="180"/>
      </w:pPr>
    </w:lvl>
  </w:abstractNum>
  <w:abstractNum w:abstractNumId="17191">
    <w:multiLevelType w:val="hybridMultilevel"/>
    <w:lvl w:ilvl="0" w:tplc="58101260">
      <w:start w:val="1"/>
      <w:numFmt w:val="decimal"/>
      <w:lvlText w:val="%1."/>
      <w:lvlJc w:val="left"/>
      <w:pPr>
        <w:ind w:left="720" w:hanging="360"/>
      </w:pPr>
    </w:lvl>
    <w:lvl w:ilvl="1" w:tplc="58101260" w:tentative="1">
      <w:start w:val="1"/>
      <w:numFmt w:val="lowerLetter"/>
      <w:lvlText w:val="%2."/>
      <w:lvlJc w:val="left"/>
      <w:pPr>
        <w:ind w:left="1440" w:hanging="360"/>
      </w:pPr>
    </w:lvl>
    <w:lvl w:ilvl="2" w:tplc="58101260" w:tentative="1">
      <w:start w:val="1"/>
      <w:numFmt w:val="lowerRoman"/>
      <w:lvlText w:val="%3."/>
      <w:lvlJc w:val="right"/>
      <w:pPr>
        <w:ind w:left="2160" w:hanging="180"/>
      </w:pPr>
    </w:lvl>
    <w:lvl w:ilvl="3" w:tplc="58101260" w:tentative="1">
      <w:start w:val="1"/>
      <w:numFmt w:val="decimal"/>
      <w:lvlText w:val="%4."/>
      <w:lvlJc w:val="left"/>
      <w:pPr>
        <w:ind w:left="2880" w:hanging="360"/>
      </w:pPr>
    </w:lvl>
    <w:lvl w:ilvl="4" w:tplc="58101260" w:tentative="1">
      <w:start w:val="1"/>
      <w:numFmt w:val="lowerLetter"/>
      <w:lvlText w:val="%5."/>
      <w:lvlJc w:val="left"/>
      <w:pPr>
        <w:ind w:left="3600" w:hanging="360"/>
      </w:pPr>
    </w:lvl>
    <w:lvl w:ilvl="5" w:tplc="58101260" w:tentative="1">
      <w:start w:val="1"/>
      <w:numFmt w:val="lowerRoman"/>
      <w:lvlText w:val="%6."/>
      <w:lvlJc w:val="right"/>
      <w:pPr>
        <w:ind w:left="4320" w:hanging="180"/>
      </w:pPr>
    </w:lvl>
    <w:lvl w:ilvl="6" w:tplc="58101260" w:tentative="1">
      <w:start w:val="1"/>
      <w:numFmt w:val="decimal"/>
      <w:lvlText w:val="%7."/>
      <w:lvlJc w:val="left"/>
      <w:pPr>
        <w:ind w:left="5040" w:hanging="360"/>
      </w:pPr>
    </w:lvl>
    <w:lvl w:ilvl="7" w:tplc="58101260" w:tentative="1">
      <w:start w:val="1"/>
      <w:numFmt w:val="lowerLetter"/>
      <w:lvlText w:val="%8."/>
      <w:lvlJc w:val="left"/>
      <w:pPr>
        <w:ind w:left="5760" w:hanging="360"/>
      </w:pPr>
    </w:lvl>
    <w:lvl w:ilvl="8" w:tplc="58101260" w:tentative="1">
      <w:start w:val="1"/>
      <w:numFmt w:val="lowerRoman"/>
      <w:lvlText w:val="%9."/>
      <w:lvlJc w:val="right"/>
      <w:pPr>
        <w:ind w:left="6480" w:hanging="180"/>
      </w:pPr>
    </w:lvl>
  </w:abstractNum>
  <w:abstractNum w:abstractNumId="17190">
    <w:multiLevelType w:val="hybridMultilevel"/>
    <w:lvl w:ilvl="0" w:tplc="89823590">
      <w:start w:val="1"/>
      <w:numFmt w:val="decimal"/>
      <w:lvlText w:val="%1."/>
      <w:lvlJc w:val="left"/>
      <w:pPr>
        <w:ind w:left="720" w:hanging="360"/>
      </w:pPr>
    </w:lvl>
    <w:lvl w:ilvl="1" w:tplc="89823590" w:tentative="1">
      <w:start w:val="1"/>
      <w:numFmt w:val="lowerLetter"/>
      <w:lvlText w:val="%2."/>
      <w:lvlJc w:val="left"/>
      <w:pPr>
        <w:ind w:left="1440" w:hanging="360"/>
      </w:pPr>
    </w:lvl>
    <w:lvl w:ilvl="2" w:tplc="89823590" w:tentative="1">
      <w:start w:val="1"/>
      <w:numFmt w:val="lowerRoman"/>
      <w:lvlText w:val="%3."/>
      <w:lvlJc w:val="right"/>
      <w:pPr>
        <w:ind w:left="2160" w:hanging="180"/>
      </w:pPr>
    </w:lvl>
    <w:lvl w:ilvl="3" w:tplc="89823590" w:tentative="1">
      <w:start w:val="1"/>
      <w:numFmt w:val="decimal"/>
      <w:lvlText w:val="%4."/>
      <w:lvlJc w:val="left"/>
      <w:pPr>
        <w:ind w:left="2880" w:hanging="360"/>
      </w:pPr>
    </w:lvl>
    <w:lvl w:ilvl="4" w:tplc="89823590" w:tentative="1">
      <w:start w:val="1"/>
      <w:numFmt w:val="lowerLetter"/>
      <w:lvlText w:val="%5."/>
      <w:lvlJc w:val="left"/>
      <w:pPr>
        <w:ind w:left="3600" w:hanging="360"/>
      </w:pPr>
    </w:lvl>
    <w:lvl w:ilvl="5" w:tplc="89823590" w:tentative="1">
      <w:start w:val="1"/>
      <w:numFmt w:val="lowerRoman"/>
      <w:lvlText w:val="%6."/>
      <w:lvlJc w:val="right"/>
      <w:pPr>
        <w:ind w:left="4320" w:hanging="180"/>
      </w:pPr>
    </w:lvl>
    <w:lvl w:ilvl="6" w:tplc="89823590" w:tentative="1">
      <w:start w:val="1"/>
      <w:numFmt w:val="decimal"/>
      <w:lvlText w:val="%7."/>
      <w:lvlJc w:val="left"/>
      <w:pPr>
        <w:ind w:left="5040" w:hanging="360"/>
      </w:pPr>
    </w:lvl>
    <w:lvl w:ilvl="7" w:tplc="89823590" w:tentative="1">
      <w:start w:val="1"/>
      <w:numFmt w:val="lowerLetter"/>
      <w:lvlText w:val="%8."/>
      <w:lvlJc w:val="left"/>
      <w:pPr>
        <w:ind w:left="5760" w:hanging="360"/>
      </w:pPr>
    </w:lvl>
    <w:lvl w:ilvl="8" w:tplc="89823590" w:tentative="1">
      <w:start w:val="1"/>
      <w:numFmt w:val="lowerRoman"/>
      <w:lvlText w:val="%9."/>
      <w:lvlJc w:val="right"/>
      <w:pPr>
        <w:ind w:left="6480" w:hanging="180"/>
      </w:pPr>
    </w:lvl>
  </w:abstractNum>
  <w:abstractNum w:abstractNumId="17189">
    <w:multiLevelType w:val="hybridMultilevel"/>
    <w:lvl w:ilvl="0" w:tplc="91768029">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17189">
    <w:abstractNumId w:val="17189"/>
  </w:num>
  <w:num w:numId="17190">
    <w:abstractNumId w:val="17190"/>
  </w:num>
  <w:num w:numId="17191">
    <w:abstractNumId w:val="17191"/>
  </w:num>
  <w:num w:numId="17192">
    <w:abstractNumId w:val="17192"/>
  </w:num>
  <w:num w:numId="17193">
    <w:abstractNumId w:val="17193"/>
  </w:num>
  <w:num w:numId="17194">
    <w:abstractNumId w:val="17194"/>
  </w:num>
  <w:num w:numId="17195">
    <w:abstractNumId w:val="17195"/>
  </w:num>
  <w:num w:numId="17196">
    <w:abstractNumId w:val="17196"/>
  </w:num>
  <w:num w:numId="17197">
    <w:abstractNumId w:val="17197"/>
  </w:num>
  <w:num w:numId="17198">
    <w:abstractNumId w:val="17198"/>
  </w:num>
  <w:num w:numId="17199">
    <w:abstractNumId w:val="17199"/>
  </w:num>
  <w:num w:numId="17200">
    <w:abstractNumId w:val="1720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439159636" Type="http://schemas.openxmlformats.org/officeDocument/2006/relationships/comments" Target="comments.xml"/><Relationship Id="rId365819246" Type="http://schemas.microsoft.com/office/2011/relationships/commentsExtended" Target="commentsExtended.xml"/><Relationship Id="rId57598815" Type="http://schemas.openxmlformats.org/officeDocument/2006/relationships/image" Target="media/imgrId57598815.jpg"/><Relationship Id="rId2249670687ba7b46c" Type="http://schemas.openxmlformats.org/officeDocument/2006/relationships/hyperlink" Target="https://iservice.lombardini.it/jsp/Template2/manuale.jsp?id=101&amp;parent=1000" TargetMode="External"/><Relationship Id="rId5379670687ba7f6e3" Type="http://schemas.openxmlformats.org/officeDocument/2006/relationships/hyperlink" Target="https://iservice.lombardini.it/jsp/Template2/manuale.jsp?id=195&amp;parent=1000" TargetMode="External"/><Relationship Id="rId2658670687bb61483" Type="http://schemas.openxmlformats.org/officeDocument/2006/relationships/hyperlink" Target="https://iservice.lombardini.it/jsp/Template2/manuale.jsp?id=638&amp;parent=1273" TargetMode="External"/><Relationship Id="rId4357670687bb8531e" Type="http://schemas.openxmlformats.org/officeDocument/2006/relationships/hyperlink" Target="https://iservice.lombardini.it/jsp/Template2/manuale.jsp?id=573&amp;parent=1273" TargetMode="External"/><Relationship Id="rId9352670687bbe1d9a" Type="http://schemas.openxmlformats.org/officeDocument/2006/relationships/hyperlink" Target="https://iservice.lombardini.it/jsp/Template2/manuale.jsp?id=573&amp;parent=1273" TargetMode="External"/><Relationship Id="rId7007670687bbe2992" Type="http://schemas.openxmlformats.org/officeDocument/2006/relationships/hyperlink" Target="https://iservice.lombardini.it/jsp/Template2/manuale.jsp?id=573&amp;parent=1273" TargetMode="External"/><Relationship Id="rId7374670687bc33621" Type="http://schemas.openxmlformats.org/officeDocument/2006/relationships/hyperlink" Target="https://www.youtube.com/embed/rtTjmWlZ1cc?rel=0&amp;showinfo=0" TargetMode="External"/><Relationship Id="rId8238670687bd14687" Type="http://schemas.openxmlformats.org/officeDocument/2006/relationships/hyperlink" Target="https://iservice.lombardini.it/jsp/Template2/manuale.jsp?id=637&amp;parent=1273" TargetMode="External"/><Relationship Id="rId7830670687be39098" Type="http://schemas.openxmlformats.org/officeDocument/2006/relationships/hyperlink" Target="https://www.youtube.com/embed/6-0TbYG2EkY?showinfo=0&amp;rel=0" TargetMode="External"/><Relationship Id="rId4232670687bf4e3ca" Type="http://schemas.openxmlformats.org/officeDocument/2006/relationships/hyperlink" Target="https://iservice.lombardini.it/jsp/Template2/manuale.jsp?id=619&amp;parent=1273" TargetMode="External"/><Relationship Id="rId2018670687bf78c78" Type="http://schemas.openxmlformats.org/officeDocument/2006/relationships/hyperlink" Target="https://iservice.lombardini.it/jsp/Template2/manuale.jsp?id=560&amp;parent=1273" TargetMode="External"/><Relationship Id="rId4558670687bf90436" Type="http://schemas.openxmlformats.org/officeDocument/2006/relationships/hyperlink" Target="https://iservice.lombardini.it/jsp/Template2/manuale.jsp?id=560&amp;parent=1273" TargetMode="External"/><Relationship Id="rId5179670687c051a5a" Type="http://schemas.openxmlformats.org/officeDocument/2006/relationships/hyperlink" Target="https://iservice.lombardini.it/jsp/Template2/manuale.jsp?id=560&amp;parent=1273" TargetMode="External"/><Relationship Id="rId6880670687c134211" Type="http://schemas.openxmlformats.org/officeDocument/2006/relationships/hyperlink" Target="https://iservice.lombardini.it/jsp/Template2/manuale.jsp?id=101&amp;parent=1273" TargetMode="External"/><Relationship Id="rId2291670687c158a10" Type="http://schemas.openxmlformats.org/officeDocument/2006/relationships/hyperlink" Target="https://iservice.lombardini.it/jsp/Template2/manuale.jsp?id=637&amp;parent=1273" TargetMode="External"/><Relationship Id="rId4667670687c184455" Type="http://schemas.openxmlformats.org/officeDocument/2006/relationships/hyperlink" Target="https://iservice.lombardini.it/jsp/Template2/manuale.jsp?id=101&amp;parent=1273" TargetMode="External"/><Relationship Id="rId4925670687c184e82" Type="http://schemas.openxmlformats.org/officeDocument/2006/relationships/hyperlink" Target="https://iservice.lombardini.it/jsp/Template2/manuale.jsp?id=635&amp;parent=1273" TargetMode="External"/><Relationship Id="rId7786670687c1a668f" Type="http://schemas.openxmlformats.org/officeDocument/2006/relationships/hyperlink" Target="https://iservice.lombardini.it/jsp/Template2/manuale.jsp?id=638&amp;parent=1273" TargetMode="External"/><Relationship Id="rId2115670687ba91862" Type="http://schemas.openxmlformats.org/officeDocument/2006/relationships/image" Target="media/imgrId2115670687ba91862.jpg"/><Relationship Id="rId5494670687ba9ea09" Type="http://schemas.openxmlformats.org/officeDocument/2006/relationships/image" Target="media/imgrId5494670687ba9ea09.jpg"/><Relationship Id="rId3276670687baaa410" Type="http://schemas.openxmlformats.org/officeDocument/2006/relationships/image" Target="media/imgrId3276670687baaa410.jpg"/><Relationship Id="rId1393670687bab480b" Type="http://schemas.openxmlformats.org/officeDocument/2006/relationships/image" Target="media/imgrId1393670687bab480b.jpg"/><Relationship Id="rId2719670687babe279" Type="http://schemas.openxmlformats.org/officeDocument/2006/relationships/image" Target="media/imgrId2719670687babe279.jpg"/><Relationship Id="rId8403670687bad1147" Type="http://schemas.openxmlformats.org/officeDocument/2006/relationships/image" Target="media/imgrId8403670687bad1147.jpg"/><Relationship Id="rId6375670687bada92e" Type="http://schemas.openxmlformats.org/officeDocument/2006/relationships/image" Target="media/imgrId6375670687bada92e.jpg"/><Relationship Id="rId2596670687baf3fbf" Type="http://schemas.openxmlformats.org/officeDocument/2006/relationships/image" Target="media/imgrId2596670687baf3fbf.png"/><Relationship Id="rId9802670687bb2e44c" Type="http://schemas.openxmlformats.org/officeDocument/2006/relationships/image" Target="media/imgrId9802670687bb2e44c.jpg"/><Relationship Id="rId6594670687bb40a98" Type="http://schemas.openxmlformats.org/officeDocument/2006/relationships/image" Target="media/imgrId6594670687bb40a98.png"/><Relationship Id="rId2497670687bb51e9b" Type="http://schemas.openxmlformats.org/officeDocument/2006/relationships/image" Target="media/imgrId2497670687bb51e9b.png"/><Relationship Id="rId4358670687bb60967" Type="http://schemas.openxmlformats.org/officeDocument/2006/relationships/image" Target="media/imgrId4358670687bb60967.jpg"/><Relationship Id="rId2426670687bb6f97b" Type="http://schemas.openxmlformats.org/officeDocument/2006/relationships/image" Target="media/imgrId2426670687bb6f97b.jpg"/><Relationship Id="rId6298670687bb79924" Type="http://schemas.openxmlformats.org/officeDocument/2006/relationships/image" Target="media/imgrId6298670687bb79924.png"/><Relationship Id="rId9423670687bb838d3" Type="http://schemas.openxmlformats.org/officeDocument/2006/relationships/image" Target="media/imgrId9423670687bb838d3.jpg"/><Relationship Id="rId4221670687bb91a21" Type="http://schemas.openxmlformats.org/officeDocument/2006/relationships/image" Target="media/imgrId4221670687bb91a21.jpg"/><Relationship Id="rId1063670687bb9df70" Type="http://schemas.openxmlformats.org/officeDocument/2006/relationships/image" Target="media/imgrId1063670687bb9df70.jpg"/><Relationship Id="rId9540670687bba6ad6" Type="http://schemas.openxmlformats.org/officeDocument/2006/relationships/image" Target="media/imgrId9540670687bba6ad6.jpg"/><Relationship Id="rId6025670687bbb9e89" Type="http://schemas.openxmlformats.org/officeDocument/2006/relationships/image" Target="media/imgrId6025670687bbb9e89.jpg"/><Relationship Id="rId9598670687bbd2a5c" Type="http://schemas.openxmlformats.org/officeDocument/2006/relationships/image" Target="media/imgrId9598670687bbd2a5c.jpg"/><Relationship Id="rId8102670687bbe09ca" Type="http://schemas.openxmlformats.org/officeDocument/2006/relationships/image" Target="media/imgrId8102670687bbe09ca.jpg"/><Relationship Id="rId1420670687bbe8ec3" Type="http://schemas.openxmlformats.org/officeDocument/2006/relationships/image" Target="media/imgrId1420670687bbe8ec3.jpg"/><Relationship Id="rId4050670687bbf04d1" Type="http://schemas.openxmlformats.org/officeDocument/2006/relationships/image" Target="media/imgrId4050670687bbf04d1.jpg"/><Relationship Id="rId9461670687bc0703c" Type="http://schemas.openxmlformats.org/officeDocument/2006/relationships/image" Target="media/imgrId9461670687bc0703c.jpg"/><Relationship Id="rId3612670687bc11a57" Type="http://schemas.openxmlformats.org/officeDocument/2006/relationships/image" Target="media/imgrId3612670687bc11a57.jpg"/><Relationship Id="rId7176670687bc275b2" Type="http://schemas.openxmlformats.org/officeDocument/2006/relationships/image" Target="media/imgrId7176670687bc275b2.png"/><Relationship Id="rId9453670687bc32c07" Type="http://schemas.openxmlformats.org/officeDocument/2006/relationships/image" Target="media/imgrId9453670687bc32c07.png"/><Relationship Id="rId8007670687bc40048" Type="http://schemas.openxmlformats.org/officeDocument/2006/relationships/image" Target="media/imgrId8007670687bc40048.png"/><Relationship Id="rId3936670687bc4b122" Type="http://schemas.openxmlformats.org/officeDocument/2006/relationships/image" Target="media/imgrId3936670687bc4b122.png"/><Relationship Id="rId3126670687bc5e1c1" Type="http://schemas.openxmlformats.org/officeDocument/2006/relationships/image" Target="media/imgrId3126670687bc5e1c1.png"/><Relationship Id="rId2319670687bc7beff" Type="http://schemas.openxmlformats.org/officeDocument/2006/relationships/image" Target="media/imgrId2319670687bc7beff.png"/><Relationship Id="rId5201670687bc94d0e" Type="http://schemas.openxmlformats.org/officeDocument/2006/relationships/image" Target="media/imgrId5201670687bc94d0e.png"/><Relationship Id="rId8806670687bcaedd9" Type="http://schemas.openxmlformats.org/officeDocument/2006/relationships/image" Target="media/imgrId8806670687bcaedd9.png"/><Relationship Id="rId8848670687bcc2a54" Type="http://schemas.openxmlformats.org/officeDocument/2006/relationships/image" Target="media/imgrId8848670687bcc2a54.jpg"/><Relationship Id="rId3225670687bccc5ae" Type="http://schemas.openxmlformats.org/officeDocument/2006/relationships/image" Target="media/imgrId3225670687bccc5ae.jpg"/><Relationship Id="rId5586670687bcd902c" Type="http://schemas.openxmlformats.org/officeDocument/2006/relationships/image" Target="media/imgrId5586670687bcd902c.png"/><Relationship Id="rId1383670687bce5f88" Type="http://schemas.openxmlformats.org/officeDocument/2006/relationships/image" Target="media/imgrId1383670687bce5f88.png"/><Relationship Id="rId3409670687bd0298f" Type="http://schemas.openxmlformats.org/officeDocument/2006/relationships/image" Target="media/imgrId3409670687bd0298f.png"/><Relationship Id="rId2206670687bd0c023" Type="http://schemas.openxmlformats.org/officeDocument/2006/relationships/image" Target="media/imgrId2206670687bd0c023.png"/><Relationship Id="rId3688670687bd13a4c" Type="http://schemas.openxmlformats.org/officeDocument/2006/relationships/image" Target="media/imgrId3688670687bd13a4c.jpg"/><Relationship Id="rId7175670687bd22ec2" Type="http://schemas.openxmlformats.org/officeDocument/2006/relationships/image" Target="media/imgrId7175670687bd22ec2.jpg"/><Relationship Id="rId3552670687bd304cf" Type="http://schemas.openxmlformats.org/officeDocument/2006/relationships/image" Target="media/imgrId3552670687bd304cf.jpg"/><Relationship Id="rId3899670687bd3bfb0" Type="http://schemas.openxmlformats.org/officeDocument/2006/relationships/image" Target="media/imgrId3899670687bd3bfb0.jpg"/><Relationship Id="rId2148670687bd4261d" Type="http://schemas.openxmlformats.org/officeDocument/2006/relationships/image" Target="media/imgrId2148670687bd4261d.jpg"/><Relationship Id="rId6374670687bd57991" Type="http://schemas.openxmlformats.org/officeDocument/2006/relationships/image" Target="media/imgrId6374670687bd57991.jpg"/><Relationship Id="rId6043670687bd64505" Type="http://schemas.openxmlformats.org/officeDocument/2006/relationships/image" Target="media/imgrId6043670687bd64505.jpg"/><Relationship Id="rId1931670687bd6dade" Type="http://schemas.openxmlformats.org/officeDocument/2006/relationships/image" Target="media/imgrId1931670687bd6dade.png"/><Relationship Id="rId4341670687bd7bb36" Type="http://schemas.openxmlformats.org/officeDocument/2006/relationships/image" Target="media/imgrId4341670687bd7bb36.png"/><Relationship Id="rId1459670687bd98cda" Type="http://schemas.openxmlformats.org/officeDocument/2006/relationships/image" Target="media/imgrId1459670687bd98cda.png"/><Relationship Id="rId6354670687bda53cd" Type="http://schemas.openxmlformats.org/officeDocument/2006/relationships/image" Target="media/imgrId6354670687bda53cd.png"/><Relationship Id="rId6041670687bdb2d0f" Type="http://schemas.openxmlformats.org/officeDocument/2006/relationships/image" Target="media/imgrId6041670687bdb2d0f.jpg"/><Relationship Id="rId2786670687bdbd365" Type="http://schemas.openxmlformats.org/officeDocument/2006/relationships/image" Target="media/imgrId2786670687bdbd365.png"/><Relationship Id="rId8734670687bdd7226" Type="http://schemas.openxmlformats.org/officeDocument/2006/relationships/image" Target="media/imgrId8734670687bdd7226.jpg"/><Relationship Id="rId1267670687bde6659" Type="http://schemas.openxmlformats.org/officeDocument/2006/relationships/image" Target="media/imgrId1267670687bde6659.jpg"/><Relationship Id="rId4868670687be05168" Type="http://schemas.openxmlformats.org/officeDocument/2006/relationships/image" Target="media/imgrId4868670687be05168.jpg"/><Relationship Id="rId1148670687be10130" Type="http://schemas.openxmlformats.org/officeDocument/2006/relationships/image" Target="media/imgrId1148670687be10130.jpg"/><Relationship Id="rId3380670687be1d2e3" Type="http://schemas.openxmlformats.org/officeDocument/2006/relationships/image" Target="media/imgrId3380670687be1d2e3.png"/><Relationship Id="rId7128670687be30b81" Type="http://schemas.openxmlformats.org/officeDocument/2006/relationships/image" Target="media/imgrId7128670687be30b81.jpg"/><Relationship Id="rId1808670687be38557" Type="http://schemas.openxmlformats.org/officeDocument/2006/relationships/image" Target="media/imgrId1808670687be38557.jpg"/><Relationship Id="rId2324670687be416e1" Type="http://schemas.openxmlformats.org/officeDocument/2006/relationships/image" Target="media/imgrId2324670687be416e1.jpg"/><Relationship Id="rId9075670687be4ce02" Type="http://schemas.openxmlformats.org/officeDocument/2006/relationships/image" Target="media/imgrId9075670687be4ce02.jpg"/><Relationship Id="rId1034670687be56706" Type="http://schemas.openxmlformats.org/officeDocument/2006/relationships/image" Target="media/imgrId1034670687be56706.jpg"/><Relationship Id="rId3076670687be62abb" Type="http://schemas.openxmlformats.org/officeDocument/2006/relationships/image" Target="media/imgrId3076670687be62abb.jpg"/><Relationship Id="rId1216670687be6e86a" Type="http://schemas.openxmlformats.org/officeDocument/2006/relationships/image" Target="media/imgrId1216670687be6e86a.jpg"/><Relationship Id="rId8756670687be772fe" Type="http://schemas.openxmlformats.org/officeDocument/2006/relationships/image" Target="media/imgrId8756670687be772fe.jpg"/><Relationship Id="rId1935670687be7f3bd" Type="http://schemas.openxmlformats.org/officeDocument/2006/relationships/image" Target="media/imgrId1935670687be7f3bd.jpg"/><Relationship Id="rId5134670687be86f42" Type="http://schemas.openxmlformats.org/officeDocument/2006/relationships/image" Target="media/imgrId5134670687be86f42.jpg"/><Relationship Id="rId1794670687be9257d" Type="http://schemas.openxmlformats.org/officeDocument/2006/relationships/image" Target="media/imgrId1794670687be9257d.jpg"/><Relationship Id="rId5118670687be99f5e" Type="http://schemas.openxmlformats.org/officeDocument/2006/relationships/image" Target="media/imgrId5118670687be99f5e.jpg"/><Relationship Id="rId2912670687bea2717" Type="http://schemas.openxmlformats.org/officeDocument/2006/relationships/image" Target="media/imgrId2912670687bea2717.jpg"/><Relationship Id="rId8330670687beac65e" Type="http://schemas.openxmlformats.org/officeDocument/2006/relationships/image" Target="media/imgrId8330670687beac65e.jpg"/><Relationship Id="rId7706670687beb451b" Type="http://schemas.openxmlformats.org/officeDocument/2006/relationships/image" Target="media/imgrId7706670687beb451b.jpg"/><Relationship Id="rId9291670687bebf0ae" Type="http://schemas.openxmlformats.org/officeDocument/2006/relationships/image" Target="media/imgrId9291670687bebf0ae.jpg"/><Relationship Id="rId5787670687bec77e3" Type="http://schemas.openxmlformats.org/officeDocument/2006/relationships/image" Target="media/imgrId5787670687bec77e3.png"/><Relationship Id="rId1825670687bed7981" Type="http://schemas.openxmlformats.org/officeDocument/2006/relationships/image" Target="media/imgrId1825670687bed7981.jpg"/><Relationship Id="rId1663670687bee32db" Type="http://schemas.openxmlformats.org/officeDocument/2006/relationships/image" Target="media/imgrId1663670687bee32db.jpg"/><Relationship Id="rId6763670687beee8e3" Type="http://schemas.openxmlformats.org/officeDocument/2006/relationships/image" Target="media/imgrId6763670687beee8e3.jpg"/><Relationship Id="rId8987670687bf055f7" Type="http://schemas.openxmlformats.org/officeDocument/2006/relationships/image" Target="media/imgrId8987670687bf055f7.jpg"/><Relationship Id="rId1621670687bf0de6a" Type="http://schemas.openxmlformats.org/officeDocument/2006/relationships/image" Target="media/imgrId1621670687bf0de6a.jpg"/><Relationship Id="rId1617670687bf1bab9" Type="http://schemas.openxmlformats.org/officeDocument/2006/relationships/image" Target="media/imgrId1617670687bf1bab9.jpg"/><Relationship Id="rId8842670687bf23b32" Type="http://schemas.openxmlformats.org/officeDocument/2006/relationships/image" Target="media/imgrId8842670687bf23b32.jpg"/><Relationship Id="rId6098670687bf2d9fa" Type="http://schemas.openxmlformats.org/officeDocument/2006/relationships/image" Target="media/imgrId6098670687bf2d9fa.jpg"/><Relationship Id="rId9738670687bf3919e" Type="http://schemas.openxmlformats.org/officeDocument/2006/relationships/image" Target="media/imgrId9738670687bf3919e.jpg"/><Relationship Id="rId6489670687bf436ec" Type="http://schemas.openxmlformats.org/officeDocument/2006/relationships/image" Target="media/imgrId6489670687bf436ec.jpg"/><Relationship Id="rId2226670687bf4b7e1" Type="http://schemas.openxmlformats.org/officeDocument/2006/relationships/image" Target="media/imgrId2226670687bf4b7e1.jpg"/><Relationship Id="rId4093670687bf5716e" Type="http://schemas.openxmlformats.org/officeDocument/2006/relationships/image" Target="media/imgrId4093670687bf5716e.jpg"/><Relationship Id="rId6313670687bf60aa0" Type="http://schemas.openxmlformats.org/officeDocument/2006/relationships/image" Target="media/imgrId6313670687bf60aa0.jpg"/><Relationship Id="rId1133670687bf6e392" Type="http://schemas.openxmlformats.org/officeDocument/2006/relationships/image" Target="media/imgrId1133670687bf6e392.jpg"/><Relationship Id="rId4856670687bf78217" Type="http://schemas.openxmlformats.org/officeDocument/2006/relationships/image" Target="media/imgrId4856670687bf78217.jpg"/><Relationship Id="rId7284670687bf8004e" Type="http://schemas.openxmlformats.org/officeDocument/2006/relationships/image" Target="media/imgrId7284670687bf8004e.jpg"/><Relationship Id="rId6996670687bf895aa" Type="http://schemas.openxmlformats.org/officeDocument/2006/relationships/image" Target="media/imgrId6996670687bf895aa.jpg"/><Relationship Id="rId1694670687bf8f99e" Type="http://schemas.openxmlformats.org/officeDocument/2006/relationships/image" Target="media/imgrId1694670687bf8f99e.jpg"/><Relationship Id="rId2268670687bfa0d69" Type="http://schemas.openxmlformats.org/officeDocument/2006/relationships/image" Target="media/imgrId2268670687bfa0d69.jpg"/><Relationship Id="rId9149670687bfac59a" Type="http://schemas.openxmlformats.org/officeDocument/2006/relationships/image" Target="media/imgrId9149670687bfac59a.jpg"/><Relationship Id="rId8084670687bfbad3a" Type="http://schemas.openxmlformats.org/officeDocument/2006/relationships/image" Target="media/imgrId8084670687bfbad3a.jpg"/><Relationship Id="rId9964670687bfd0ce0" Type="http://schemas.openxmlformats.org/officeDocument/2006/relationships/image" Target="media/imgrId9964670687bfd0ce0.jpg"/><Relationship Id="rId7819670687bfdbc64" Type="http://schemas.openxmlformats.org/officeDocument/2006/relationships/image" Target="media/imgrId7819670687bfdbc64.jpg"/><Relationship Id="rId7854670687bfe8c1d" Type="http://schemas.openxmlformats.org/officeDocument/2006/relationships/image" Target="media/imgrId7854670687bfe8c1d.jpg"/><Relationship Id="rId9386670687c003b51" Type="http://schemas.openxmlformats.org/officeDocument/2006/relationships/image" Target="media/imgrId9386670687c003b51.jpg"/><Relationship Id="rId6672670687c00ad9d" Type="http://schemas.openxmlformats.org/officeDocument/2006/relationships/image" Target="media/imgrId6672670687c00ad9d.jpg"/><Relationship Id="rId2767670687c016fbf" Type="http://schemas.openxmlformats.org/officeDocument/2006/relationships/image" Target="media/imgrId2767670687c016fbf.jpg"/><Relationship Id="rId8892670687c022550" Type="http://schemas.openxmlformats.org/officeDocument/2006/relationships/image" Target="media/imgrId8892670687c022550.png"/><Relationship Id="rId5885670687c02b8c2" Type="http://schemas.openxmlformats.org/officeDocument/2006/relationships/image" Target="media/imgrId5885670687c02b8c2.jpg"/><Relationship Id="rId2096670687c033d7b" Type="http://schemas.openxmlformats.org/officeDocument/2006/relationships/image" Target="media/imgrId2096670687c033d7b.jpg"/><Relationship Id="rId9764670687c03e737" Type="http://schemas.openxmlformats.org/officeDocument/2006/relationships/image" Target="media/imgrId9764670687c03e737.jpg"/><Relationship Id="rId1366670687c047905" Type="http://schemas.openxmlformats.org/officeDocument/2006/relationships/image" Target="media/imgrId1366670687c047905.jpg"/><Relationship Id="rId3994670687c050f00" Type="http://schemas.openxmlformats.org/officeDocument/2006/relationships/image" Target="media/imgrId3994670687c050f00.jpg"/><Relationship Id="rId6565670687c059e27" Type="http://schemas.openxmlformats.org/officeDocument/2006/relationships/image" Target="media/imgrId6565670687c059e27.jpg"/><Relationship Id="rId4108670687c06304e" Type="http://schemas.openxmlformats.org/officeDocument/2006/relationships/image" Target="media/imgrId4108670687c06304e.jpg"/><Relationship Id="rId4177670687c06bee3" Type="http://schemas.openxmlformats.org/officeDocument/2006/relationships/image" Target="media/imgrId4177670687c06bee3.jpg"/><Relationship Id="rId1631670687c075493" Type="http://schemas.openxmlformats.org/officeDocument/2006/relationships/image" Target="media/imgrId1631670687c075493.jpg"/><Relationship Id="rId9639670687c08202c" Type="http://schemas.openxmlformats.org/officeDocument/2006/relationships/image" Target="media/imgrId9639670687c08202c.jpg"/><Relationship Id="rId2595670687c08adf8" Type="http://schemas.openxmlformats.org/officeDocument/2006/relationships/image" Target="media/imgrId2595670687c08adf8.jpg"/><Relationship Id="rId4905670687c094189" Type="http://schemas.openxmlformats.org/officeDocument/2006/relationships/image" Target="media/imgrId4905670687c094189.jpg"/><Relationship Id="rId9334670687c0ad49f" Type="http://schemas.openxmlformats.org/officeDocument/2006/relationships/image" Target="media/imgrId9334670687c0ad49f.png"/><Relationship Id="rId8245670687c0b761d" Type="http://schemas.openxmlformats.org/officeDocument/2006/relationships/image" Target="media/imgrId8245670687c0b761d.png"/><Relationship Id="rId3341670687c0bed39" Type="http://schemas.openxmlformats.org/officeDocument/2006/relationships/image" Target="media/imgrId3341670687c0bed39.png"/><Relationship Id="rId3152670687c0c5b47" Type="http://schemas.openxmlformats.org/officeDocument/2006/relationships/image" Target="media/imgrId3152670687c0c5b47.png"/><Relationship Id="rId5402670687c0ce2c0" Type="http://schemas.openxmlformats.org/officeDocument/2006/relationships/image" Target="media/imgrId5402670687c0ce2c0.png"/><Relationship Id="rId4032670687c0d9331" Type="http://schemas.openxmlformats.org/officeDocument/2006/relationships/image" Target="media/imgrId4032670687c0d9331.jpg"/><Relationship Id="rId2854670687c0e92e2" Type="http://schemas.openxmlformats.org/officeDocument/2006/relationships/image" Target="media/imgrId2854670687c0e92e2.jpg"/><Relationship Id="rId2099670687c10174a" Type="http://schemas.openxmlformats.org/officeDocument/2006/relationships/image" Target="media/imgrId2099670687c10174a.jpg"/><Relationship Id="rId9732670687c10e817" Type="http://schemas.openxmlformats.org/officeDocument/2006/relationships/image" Target="media/imgrId9732670687c10e817.jpg"/><Relationship Id="rId7182670687c11c296" Type="http://schemas.openxmlformats.org/officeDocument/2006/relationships/image" Target="media/imgrId7182670687c11c296.jpg"/><Relationship Id="rId9328670687c13254c" Type="http://schemas.openxmlformats.org/officeDocument/2006/relationships/image" Target="media/imgrId9328670687c13254c.jpg"/><Relationship Id="rId2142670687c13f017" Type="http://schemas.openxmlformats.org/officeDocument/2006/relationships/image" Target="media/imgrId2142670687c13f017.jpg"/><Relationship Id="rId1477670687c14647c" Type="http://schemas.openxmlformats.org/officeDocument/2006/relationships/image" Target="media/imgrId1477670687c14647c.jpg"/><Relationship Id="rId3355670687c150b84" Type="http://schemas.openxmlformats.org/officeDocument/2006/relationships/image" Target="media/imgrId3355670687c150b84.jpg"/><Relationship Id="rId2878670687c157b7f" Type="http://schemas.openxmlformats.org/officeDocument/2006/relationships/image" Target="media/imgrId2878670687c157b7f.jpg"/><Relationship Id="rId4782670687c1615fb" Type="http://schemas.openxmlformats.org/officeDocument/2006/relationships/image" Target="media/imgrId4782670687c1615fb.jpg"/><Relationship Id="rId4481670687c169788" Type="http://schemas.openxmlformats.org/officeDocument/2006/relationships/image" Target="media/imgrId4481670687c169788.png"/><Relationship Id="rId3185670687c16f8cc" Type="http://schemas.openxmlformats.org/officeDocument/2006/relationships/image" Target="media/imgrId3185670687c16f8cc.png"/><Relationship Id="rId4902670687c1791ea" Type="http://schemas.openxmlformats.org/officeDocument/2006/relationships/image" Target="media/imgrId4902670687c1791ea.png"/><Relationship Id="rId8613670687c1817c2" Type="http://schemas.openxmlformats.org/officeDocument/2006/relationships/image" Target="media/imgrId8613670687c1817c2.png"/><Relationship Id="rId9079670687c18fea4" Type="http://schemas.openxmlformats.org/officeDocument/2006/relationships/image" Target="media/imgrId9079670687c18fea4.jpg"/><Relationship Id="rId9868670687c19bcce" Type="http://schemas.openxmlformats.org/officeDocument/2006/relationships/image" Target="media/imgrId9868670687c19bcce.jpg"/><Relationship Id="rId9058670687c1a50bf" Type="http://schemas.openxmlformats.org/officeDocument/2006/relationships/image" Target="media/imgrId9058670687c1a50bf.jpg"/><Relationship Id="rId6583670687c1ae4c8" Type="http://schemas.openxmlformats.org/officeDocument/2006/relationships/image" Target="media/imgrId6583670687c1ae4c8.jpg"/><Relationship Id="rId5724670687c1b8bd1" Type="http://schemas.openxmlformats.org/officeDocument/2006/relationships/image" Target="media/imgrId5724670687c1b8bd1.jpg"/><Relationship Id="rId1380670687c1c0caf" Type="http://schemas.openxmlformats.org/officeDocument/2006/relationships/image" Target="media/imgrId1380670687c1c0caf.jpg"/><Relationship Id="rId7653670687c1c7798" Type="http://schemas.openxmlformats.org/officeDocument/2006/relationships/image" Target="media/imgrId7653670687c1c7798.jpg"/><Relationship Id="rId8007670687c1cefe2" Type="http://schemas.openxmlformats.org/officeDocument/2006/relationships/image" Target="media/imgrId8007670687c1cefe2.jpg"/><Relationship Id="rId4213670687c1d6b45" Type="http://schemas.openxmlformats.org/officeDocument/2006/relationships/image" Target="media/imgrId4213670687c1d6b45.jpg"/><Relationship Id="rId1088670687c1eb08a" Type="http://schemas.openxmlformats.org/officeDocument/2006/relationships/image" Target="media/imgrId1088670687c1eb08a.jpg"/><Relationship Id="rId2659670687c20806c" Type="http://schemas.openxmlformats.org/officeDocument/2006/relationships/image" Target="media/imgrId2659670687c20806c.png"/><Relationship Id="rId6829670687c226a9b" Type="http://schemas.openxmlformats.org/officeDocument/2006/relationships/image" Target="media/imgrId6829670687c226a9b.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57598815" Type="http://schemas.openxmlformats.org/officeDocument/2006/relationships/image" Target="media/imgrId57598815.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57598815" Type="http://schemas.openxmlformats.org/officeDocument/2006/relationships/image" Target="media/imgrId57598815.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57598815" Type="http://schemas.openxmlformats.org/officeDocument/2006/relationships/image" Target="media/imgrId57598815.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57598815" Type="http://schemas.openxmlformats.org/officeDocument/2006/relationships/image" Target="media/imgrId57598815.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57598815" Type="http://schemas.openxmlformats.org/officeDocument/2006/relationships/image" Target="media/imgrId57598815.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57598815" Type="http://schemas.openxmlformats.org/officeDocument/2006/relationships/image" Target="media/imgrId57598815.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