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39374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7276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549930" w:name="ctxt"/>
    <w:bookmarkEnd w:id="5654993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72346706a4a6c2fb4"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15456706a4a6c75c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23115604" name="name85696706a4a6d47f0"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47156706a4a6d47e9" cstate="print"/>
                    <a:stretch>
                      <a:fillRect/>
                    </a:stretch>
                  </pic:blipFill>
                  <pic:spPr>
                    <a:xfrm>
                      <a:off x="0" y="0"/>
                      <a:ext cx="4752000" cy="24624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59611269" name="name31006706a4a6de910"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8536706a4a6de90c" cstate="print"/>
                          <a:stretch>
                            <a:fillRect/>
                          </a:stretch>
                        </pic:blipFill>
                        <pic:spPr>
                          <a:xfrm>
                            <a:off x="0" y="0"/>
                            <a:ext cx="4824000" cy="586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58341" name="name42126706a4a6e8f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806706a4a6e8f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62236" name="name76936706a4a6ef2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86706a4a6ef2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52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952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952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952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952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75980" name="name18506706a4a704f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16706a4a704f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52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952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952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3056706a4a706137"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952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952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9526"/>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952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04748" name="name36966706a4a70e7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36706a4a70e7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52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952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5368" name="name93526706a4a7169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806706a4a7169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52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952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952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952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952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952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952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952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952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660185" name="name75646706a4a729b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496706a4a729b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86146706a4a742d6a"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43938" name="name80676706a4a748e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26706a4a748e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2713711" name="name94166706a4a75a901"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5256706a4a75a8fc"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71576385" name="name96896706a4a76771f"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0786706a4a767719"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1251747" name="name70616706a4a775ed5"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3716706a4a775ed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4079270" name="name30766706a4a782633"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0346706a4a78262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27698" name="name88906706a4a789b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56706a4a789b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81747916" name="name87346706a4a793fb4"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9786706a4a793fb0"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11736537" name="name73206706a4a7a3a55"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1966706a4a7a3a4f"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9528"/>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9528"/>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9528"/>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9528"/>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9528"/>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1365977" name="name36276706a4a7b03d0"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98056706a4a7b03cb"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76826706a4a7b1e9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6326706a4a7b30d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59817" name="name71036706a4a7b80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46706a4a7b80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64107455" name="name22016706a4a7c026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5766706a4a7c026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9211608" name="name68876706a4a7c7ae7"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2666706a4a7c7ae3"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65671859" name="name81076706a4a7d7927"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78946706a4a7d7922"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71056159" name="name67636706a4a7e40e8"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24066706a4a7e40e3"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6156706a4a7e4979"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845673" name="name89036706a4a8002c7"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3756706a4a8002c2"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24810585" name="name11656706a4a808b58"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31756706a4a808b54"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40278979" name="name30146706a4a81ee42"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9406706a4a81ee3d"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2868585" name="name15916706a4a828446"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9366706a4a82844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7017615" name="name42666706a4a8326a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8626706a4a8326a8"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85472467" name="name66136706a4a83e9c4"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4106706a4a83e9c0"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1756465" name="name38896706a4a845dcc"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6076706a4a845dc7"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96461222" name="name74106706a4a85285b"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3526706a4a852856"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24232115" name="name55766706a4a85a182"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8316706a4a85a17e"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68057" name="name30396706a4a860f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06706a4a860f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00431" name="name12326706a4a86c7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66706a4a86c7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2509502" name="name97986706a4a8768ab"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6786706a4a8768a7"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2715638" name="name18616706a4a882d9c"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17556706a4a882d97"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034687" name="name70376706a4a895bab"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6296706a4a895ba6"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91214251" name="name40206706a4a8a64f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4226706a4a8a64f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5062039" name="name83906706a4a8b4ee5"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16596706a4a8b4ee0"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0248667" name="name41916706a4a8bfc27"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6596706a4a8bfc22"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178683" name="name62726706a4a8cbd7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0306706a4a8cbd6c"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77896057" name="name85696706a4a8d4a2b"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3346706a4a8d4a27"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75376270" name="name54256706a4a8df61e"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4426706a4a8df619"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8954605" name="name51976706a4a8e8c19"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3356706a4a8e8c1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2310183" name="name62696706a4a901ef4"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9086706a4a901ee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487097" name="name39056706a4a9169bd"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7136706a4a9169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7551412" name="name77156706a4a92381f"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6456706a4a923819"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25763259" name="name34016706a4a92faaf"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5696706a4a92faab"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0639528" name="name35696706a4a93960b"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2046706a4a93960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9526"/>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4674149" name="name27146706a4a9439da"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0546706a4a9439d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906508" name="name91566706a4a957688"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0136706a4a957684"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5634871" name="name99706706a4a95f22b"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65226706a4a95f227"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34190784" name="name56206706a4a967315"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1956706a4a967311"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18417390" name="name66886706a4a970e80"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6726706a4a970e7b"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99750971" name="name44756706a4a977a9f"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97206706a4a977a9a"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2218176" name="name84416706a4a97f888"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0706706a4a97f88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6805064" name="name66806706a4a991789"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8506706a4a991785"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0941494" name="name76956706a4a99e53e"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7776706a4a99e539"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2105701" name="name50196706a4a9abb81"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4776706a4a9abb7c"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41336328" name="name66956706a4a9b44e3"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2676706a4a9b44de"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7212886" name="name23586706a4a9c2222"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51316706a4a9c221d"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65833828" name="name10856706a4a9ccf51"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1036706a4a9ccf4d"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69564249" name="name99096706a4a9d6a85"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4056706a4a9d6a81"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37338545" name="name78436706a4a9e0f17"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1516706a4a9e0f12"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25179264" name="name61136706a4a9eda69"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1676706a4a9eda64"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9529"/>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16856706a4a9ee9b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9529"/>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1323764" name="name92496706a4aa03a09"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4336706a4aa03a0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729522" name="name72366706a4aa0a7a4"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3436706a4aa0a79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529">
    <w:multiLevelType w:val="hybridMultilevel"/>
    <w:lvl w:ilvl="0" w:tplc="71546395">
      <w:start w:val="1"/>
      <w:numFmt w:val="decimal"/>
      <w:lvlText w:val="%1."/>
      <w:lvlJc w:val="left"/>
      <w:pPr>
        <w:ind w:left="720" w:hanging="360"/>
      </w:pPr>
    </w:lvl>
    <w:lvl w:ilvl="1" w:tplc="71546395" w:tentative="1">
      <w:start w:val="1"/>
      <w:numFmt w:val="decimal"/>
      <w:lvlText w:val="%2."/>
      <w:lvlJc w:val="left"/>
      <w:pPr>
        <w:ind w:left="1440" w:hanging="360"/>
      </w:pPr>
    </w:lvl>
    <w:lvl w:ilvl="2" w:tplc="71546395" w:tentative="1">
      <w:start w:val="1"/>
      <w:numFmt w:val="lowerRoman"/>
      <w:lvlText w:val="%3."/>
      <w:lvlJc w:val="right"/>
      <w:pPr>
        <w:ind w:left="2160" w:hanging="180"/>
      </w:pPr>
    </w:lvl>
    <w:lvl w:ilvl="3" w:tplc="71546395" w:tentative="1">
      <w:start w:val="1"/>
      <w:numFmt w:val="decimal"/>
      <w:lvlText w:val="%4."/>
      <w:lvlJc w:val="left"/>
      <w:pPr>
        <w:ind w:left="2880" w:hanging="360"/>
      </w:pPr>
    </w:lvl>
    <w:lvl w:ilvl="4" w:tplc="71546395" w:tentative="1">
      <w:start w:val="1"/>
      <w:numFmt w:val="lowerLetter"/>
      <w:lvlText w:val="%5."/>
      <w:lvlJc w:val="left"/>
      <w:pPr>
        <w:ind w:left="3600" w:hanging="360"/>
      </w:pPr>
    </w:lvl>
    <w:lvl w:ilvl="5" w:tplc="71546395" w:tentative="1">
      <w:start w:val="1"/>
      <w:numFmt w:val="lowerRoman"/>
      <w:lvlText w:val="%6."/>
      <w:lvlJc w:val="right"/>
      <w:pPr>
        <w:ind w:left="4320" w:hanging="180"/>
      </w:pPr>
    </w:lvl>
    <w:lvl w:ilvl="6" w:tplc="71546395" w:tentative="1">
      <w:start w:val="1"/>
      <w:numFmt w:val="decimal"/>
      <w:lvlText w:val="%7."/>
      <w:lvlJc w:val="left"/>
      <w:pPr>
        <w:ind w:left="5040" w:hanging="360"/>
      </w:pPr>
    </w:lvl>
    <w:lvl w:ilvl="7" w:tplc="71546395" w:tentative="1">
      <w:start w:val="1"/>
      <w:numFmt w:val="lowerLetter"/>
      <w:lvlText w:val="%8."/>
      <w:lvlJc w:val="left"/>
      <w:pPr>
        <w:ind w:left="5760" w:hanging="360"/>
      </w:pPr>
    </w:lvl>
    <w:lvl w:ilvl="8" w:tplc="71546395" w:tentative="1">
      <w:start w:val="1"/>
      <w:numFmt w:val="lowerRoman"/>
      <w:lvlText w:val="%9."/>
      <w:lvlJc w:val="right"/>
      <w:pPr>
        <w:ind w:left="6480" w:hanging="180"/>
      </w:pPr>
    </w:lvl>
  </w:abstractNum>
  <w:abstractNum w:abstractNumId="29528">
    <w:multiLevelType w:val="hybridMultilevel"/>
    <w:lvl w:ilvl="0" w:tplc="59182236">
      <w:start w:val="1"/>
      <w:numFmt w:val="decimal"/>
      <w:lvlText w:val="%1."/>
      <w:lvlJc w:val="left"/>
      <w:pPr>
        <w:ind w:left="720" w:hanging="360"/>
      </w:pPr>
    </w:lvl>
    <w:lvl w:ilvl="1" w:tplc="59182236" w:tentative="1">
      <w:start w:val="1"/>
      <w:numFmt w:val="lowerLetter"/>
      <w:lvlText w:val="%2."/>
      <w:lvlJc w:val="left"/>
      <w:pPr>
        <w:ind w:left="1440" w:hanging="360"/>
      </w:pPr>
    </w:lvl>
    <w:lvl w:ilvl="2" w:tplc="59182236" w:tentative="1">
      <w:start w:val="1"/>
      <w:numFmt w:val="lowerRoman"/>
      <w:lvlText w:val="%3."/>
      <w:lvlJc w:val="right"/>
      <w:pPr>
        <w:ind w:left="2160" w:hanging="180"/>
      </w:pPr>
    </w:lvl>
    <w:lvl w:ilvl="3" w:tplc="59182236" w:tentative="1">
      <w:start w:val="1"/>
      <w:numFmt w:val="decimal"/>
      <w:lvlText w:val="%4."/>
      <w:lvlJc w:val="left"/>
      <w:pPr>
        <w:ind w:left="2880" w:hanging="360"/>
      </w:pPr>
    </w:lvl>
    <w:lvl w:ilvl="4" w:tplc="59182236" w:tentative="1">
      <w:start w:val="1"/>
      <w:numFmt w:val="lowerLetter"/>
      <w:lvlText w:val="%5."/>
      <w:lvlJc w:val="left"/>
      <w:pPr>
        <w:ind w:left="3600" w:hanging="360"/>
      </w:pPr>
    </w:lvl>
    <w:lvl w:ilvl="5" w:tplc="59182236" w:tentative="1">
      <w:start w:val="1"/>
      <w:numFmt w:val="lowerRoman"/>
      <w:lvlText w:val="%6."/>
      <w:lvlJc w:val="right"/>
      <w:pPr>
        <w:ind w:left="4320" w:hanging="180"/>
      </w:pPr>
    </w:lvl>
    <w:lvl w:ilvl="6" w:tplc="59182236" w:tentative="1">
      <w:start w:val="1"/>
      <w:numFmt w:val="decimal"/>
      <w:lvlText w:val="%7."/>
      <w:lvlJc w:val="left"/>
      <w:pPr>
        <w:ind w:left="5040" w:hanging="360"/>
      </w:pPr>
    </w:lvl>
    <w:lvl w:ilvl="7" w:tplc="59182236" w:tentative="1">
      <w:start w:val="1"/>
      <w:numFmt w:val="lowerLetter"/>
      <w:lvlText w:val="%8."/>
      <w:lvlJc w:val="left"/>
      <w:pPr>
        <w:ind w:left="5760" w:hanging="360"/>
      </w:pPr>
    </w:lvl>
    <w:lvl w:ilvl="8" w:tplc="59182236" w:tentative="1">
      <w:start w:val="1"/>
      <w:numFmt w:val="lowerRoman"/>
      <w:lvlText w:val="%9."/>
      <w:lvlJc w:val="right"/>
      <w:pPr>
        <w:ind w:left="6480" w:hanging="180"/>
      </w:pPr>
    </w:lvl>
  </w:abstractNum>
  <w:abstractNum w:abstractNumId="29527">
    <w:multiLevelType w:val="hybridMultilevel"/>
    <w:lvl w:ilvl="0" w:tplc="73662309">
      <w:start w:val="1"/>
      <w:numFmt w:val="decimal"/>
      <w:lvlText w:val="%1."/>
      <w:lvlJc w:val="left"/>
      <w:pPr>
        <w:ind w:left="720" w:hanging="360"/>
      </w:pPr>
    </w:lvl>
    <w:lvl w:ilvl="1" w:tplc="73662309" w:tentative="1">
      <w:start w:val="1"/>
      <w:numFmt w:val="lowerLetter"/>
      <w:lvlText w:val="%2."/>
      <w:lvlJc w:val="left"/>
      <w:pPr>
        <w:ind w:left="1440" w:hanging="360"/>
      </w:pPr>
    </w:lvl>
    <w:lvl w:ilvl="2" w:tplc="73662309" w:tentative="1">
      <w:start w:val="1"/>
      <w:numFmt w:val="lowerRoman"/>
      <w:lvlText w:val="%3."/>
      <w:lvlJc w:val="right"/>
      <w:pPr>
        <w:ind w:left="2160" w:hanging="180"/>
      </w:pPr>
    </w:lvl>
    <w:lvl w:ilvl="3" w:tplc="73662309" w:tentative="1">
      <w:start w:val="1"/>
      <w:numFmt w:val="decimal"/>
      <w:lvlText w:val="%4."/>
      <w:lvlJc w:val="left"/>
      <w:pPr>
        <w:ind w:left="2880" w:hanging="360"/>
      </w:pPr>
    </w:lvl>
    <w:lvl w:ilvl="4" w:tplc="73662309" w:tentative="1">
      <w:start w:val="1"/>
      <w:numFmt w:val="lowerLetter"/>
      <w:lvlText w:val="%5."/>
      <w:lvlJc w:val="left"/>
      <w:pPr>
        <w:ind w:left="3600" w:hanging="360"/>
      </w:pPr>
    </w:lvl>
    <w:lvl w:ilvl="5" w:tplc="73662309" w:tentative="1">
      <w:start w:val="1"/>
      <w:numFmt w:val="lowerRoman"/>
      <w:lvlText w:val="%6."/>
      <w:lvlJc w:val="right"/>
      <w:pPr>
        <w:ind w:left="4320" w:hanging="180"/>
      </w:pPr>
    </w:lvl>
    <w:lvl w:ilvl="6" w:tplc="73662309" w:tentative="1">
      <w:start w:val="1"/>
      <w:numFmt w:val="decimal"/>
      <w:lvlText w:val="%7."/>
      <w:lvlJc w:val="left"/>
      <w:pPr>
        <w:ind w:left="5040" w:hanging="360"/>
      </w:pPr>
    </w:lvl>
    <w:lvl w:ilvl="7" w:tplc="73662309" w:tentative="1">
      <w:start w:val="1"/>
      <w:numFmt w:val="lowerLetter"/>
      <w:lvlText w:val="%8."/>
      <w:lvlJc w:val="left"/>
      <w:pPr>
        <w:ind w:left="5760" w:hanging="360"/>
      </w:pPr>
    </w:lvl>
    <w:lvl w:ilvl="8" w:tplc="73662309" w:tentative="1">
      <w:start w:val="1"/>
      <w:numFmt w:val="lowerRoman"/>
      <w:lvlText w:val="%9."/>
      <w:lvlJc w:val="right"/>
      <w:pPr>
        <w:ind w:left="6480" w:hanging="180"/>
      </w:pPr>
    </w:lvl>
  </w:abstractNum>
  <w:abstractNum w:abstractNumId="29526">
    <w:multiLevelType w:val="hybridMultilevel"/>
    <w:lvl w:ilvl="0" w:tplc="624828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526">
    <w:abstractNumId w:val="29526"/>
  </w:num>
  <w:num w:numId="29527">
    <w:abstractNumId w:val="29527"/>
  </w:num>
  <w:num w:numId="29528">
    <w:abstractNumId w:val="29528"/>
  </w:num>
  <w:num w:numId="29529">
    <w:abstractNumId w:val="295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7962180" Type="http://schemas.openxmlformats.org/officeDocument/2006/relationships/comments" Target="comments.xml"/><Relationship Id="rId997227900" Type="http://schemas.microsoft.com/office/2011/relationships/commentsExtended" Target="commentsExtended.xml"/><Relationship Id="rId10727690" Type="http://schemas.openxmlformats.org/officeDocument/2006/relationships/image" Target="media/imgrId10727690.jpg"/><Relationship Id="rId72346706a4a6c2fb4" Type="http://schemas.openxmlformats.org/officeDocument/2006/relationships/hyperlink" Target="https://iservice.lombardini.it/jsp/Template2/manuale.jsp?id=268&amp;parent=1136" TargetMode="External"/><Relationship Id="rId15456706a4a6c75c6" Type="http://schemas.openxmlformats.org/officeDocument/2006/relationships/hyperlink" Target="https://iservice.lombardini.it/jsp/Template2/manuale.jsp?id=281&amp;parent=1136" TargetMode="External"/><Relationship Id="rId33056706a4a706137" Type="http://schemas.openxmlformats.org/officeDocument/2006/relationships/hyperlink" Target="https://iservice.lombardini.it/jsp/Template2/manuale.jsp?id=203&amp;parent=1000" TargetMode="External"/><Relationship Id="rId86146706a4a742d6a" Type="http://schemas.openxmlformats.org/officeDocument/2006/relationships/hyperlink" Target="https://iservice.lombardini.it/jsp/Template2/manuale.jsp?id=280&amp;parent=1136" TargetMode="External"/><Relationship Id="rId76826706a4a7b1e9d" Type="http://schemas.openxmlformats.org/officeDocument/2006/relationships/hyperlink" Target="https://iservice.lombardini.it/jsp/Template2/manuale.jsp?id=339&amp;parent=1136" TargetMode="External"/><Relationship Id="rId56326706a4a7b30d5" Type="http://schemas.openxmlformats.org/officeDocument/2006/relationships/hyperlink" Target="https://iservice.lombardini.it/jsp/Template2/manuale.jsp?id=339&amp;parent=1136" TargetMode="External"/><Relationship Id="rId56156706a4a7e4979" Type="http://schemas.openxmlformats.org/officeDocument/2006/relationships/hyperlink" Target="https://www.youtube.com/embed/5HuLfSgqz6s?rel=0" TargetMode="External"/><Relationship Id="rId16856706a4a9ee9b3" Type="http://schemas.openxmlformats.org/officeDocument/2006/relationships/hyperlink" Target="https://iservice.lombardini.it/jsp/Template2/manuale.jsp?id=268&amp;parent=1136" TargetMode="External"/><Relationship Id="rId47156706a4a6d47e9" Type="http://schemas.openxmlformats.org/officeDocument/2006/relationships/image" Target="media/imgrId47156706a4a6d47e9.jpg"/><Relationship Id="rId98536706a4a6de90c" Type="http://schemas.openxmlformats.org/officeDocument/2006/relationships/image" Target="media/imgrId98536706a4a6de90c.jpg"/><Relationship Id="rId33806706a4a6e8fe3" Type="http://schemas.openxmlformats.org/officeDocument/2006/relationships/image" Target="media/imgrId33806706a4a6e8fe3.jpg"/><Relationship Id="rId72486706a4a6ef2a9" Type="http://schemas.openxmlformats.org/officeDocument/2006/relationships/image" Target="media/imgrId72486706a4a6ef2a9.jpg"/><Relationship Id="rId11816706a4a704fe3" Type="http://schemas.openxmlformats.org/officeDocument/2006/relationships/image" Target="media/imgrId11816706a4a704fe3.jpg"/><Relationship Id="rId46436706a4a70e7eb" Type="http://schemas.openxmlformats.org/officeDocument/2006/relationships/image" Target="media/imgrId46436706a4a70e7eb.jpg"/><Relationship Id="rId58806706a4a7169eb" Type="http://schemas.openxmlformats.org/officeDocument/2006/relationships/image" Target="media/imgrId58806706a4a7169eb.jpg"/><Relationship Id="rId84496706a4a729b73" Type="http://schemas.openxmlformats.org/officeDocument/2006/relationships/image" Target="media/imgrId84496706a4a729b73.png"/><Relationship Id="rId98326706a4a748e1a" Type="http://schemas.openxmlformats.org/officeDocument/2006/relationships/image" Target="media/imgrId98326706a4a748e1a.jpg"/><Relationship Id="rId75256706a4a75a8fc" Type="http://schemas.openxmlformats.org/officeDocument/2006/relationships/image" Target="media/imgrId75256706a4a75a8fc.jpg"/><Relationship Id="rId60786706a4a767719" Type="http://schemas.openxmlformats.org/officeDocument/2006/relationships/image" Target="media/imgrId60786706a4a767719.jpg"/><Relationship Id="rId83716706a4a775ed1" Type="http://schemas.openxmlformats.org/officeDocument/2006/relationships/image" Target="media/imgrId83716706a4a775ed1.jpg"/><Relationship Id="rId90346706a4a78262e" Type="http://schemas.openxmlformats.org/officeDocument/2006/relationships/image" Target="media/imgrId90346706a4a78262e.jpg"/><Relationship Id="rId42056706a4a789bd1" Type="http://schemas.openxmlformats.org/officeDocument/2006/relationships/image" Target="media/imgrId42056706a4a789bd1.jpg"/><Relationship Id="rId19786706a4a793fb0" Type="http://schemas.openxmlformats.org/officeDocument/2006/relationships/image" Target="media/imgrId19786706a4a793fb0.jpg"/><Relationship Id="rId41966706a4a7a3a4f" Type="http://schemas.openxmlformats.org/officeDocument/2006/relationships/image" Target="media/imgrId41966706a4a7a3a4f.jpg"/><Relationship Id="rId98056706a4a7b03cb" Type="http://schemas.openxmlformats.org/officeDocument/2006/relationships/image" Target="media/imgrId98056706a4a7b03cb.jpg"/><Relationship Id="rId98646706a4a7b803c" Type="http://schemas.openxmlformats.org/officeDocument/2006/relationships/image" Target="media/imgrId98646706a4a7b803c.jpg"/><Relationship Id="rId75766706a4a7c0261" Type="http://schemas.openxmlformats.org/officeDocument/2006/relationships/image" Target="media/imgrId75766706a4a7c0261.jpg"/><Relationship Id="rId12666706a4a7c7ae3" Type="http://schemas.openxmlformats.org/officeDocument/2006/relationships/image" Target="media/imgrId12666706a4a7c7ae3.jpg"/><Relationship Id="rId78946706a4a7d7922" Type="http://schemas.openxmlformats.org/officeDocument/2006/relationships/image" Target="media/imgrId78946706a4a7d7922.jpg"/><Relationship Id="rId24066706a4a7e40e3" Type="http://schemas.openxmlformats.org/officeDocument/2006/relationships/image" Target="media/imgrId24066706a4a7e40e3.jpg"/><Relationship Id="rId63756706a4a8002c2" Type="http://schemas.openxmlformats.org/officeDocument/2006/relationships/image" Target="media/imgrId63756706a4a8002c2.jpg"/><Relationship Id="rId31756706a4a808b54" Type="http://schemas.openxmlformats.org/officeDocument/2006/relationships/image" Target="media/imgrId31756706a4a808b54.jpg"/><Relationship Id="rId19406706a4a81ee3d" Type="http://schemas.openxmlformats.org/officeDocument/2006/relationships/image" Target="media/imgrId19406706a4a81ee3d.jpg"/><Relationship Id="rId39366706a4a828442" Type="http://schemas.openxmlformats.org/officeDocument/2006/relationships/image" Target="media/imgrId39366706a4a828442.jpg"/><Relationship Id="rId78626706a4a8326a8" Type="http://schemas.openxmlformats.org/officeDocument/2006/relationships/image" Target="media/imgrId78626706a4a8326a8.jpg"/><Relationship Id="rId64106706a4a83e9c0" Type="http://schemas.openxmlformats.org/officeDocument/2006/relationships/image" Target="media/imgrId64106706a4a83e9c0.jpg"/><Relationship Id="rId86076706a4a845dc7" Type="http://schemas.openxmlformats.org/officeDocument/2006/relationships/image" Target="media/imgrId86076706a4a845dc7.jpg"/><Relationship Id="rId53526706a4a852856" Type="http://schemas.openxmlformats.org/officeDocument/2006/relationships/image" Target="media/imgrId53526706a4a852856.jpg"/><Relationship Id="rId58316706a4a85a17e" Type="http://schemas.openxmlformats.org/officeDocument/2006/relationships/image" Target="media/imgrId58316706a4a85a17e.jpg"/><Relationship Id="rId72906706a4a860f43" Type="http://schemas.openxmlformats.org/officeDocument/2006/relationships/image" Target="media/imgrId72906706a4a860f43.jpg"/><Relationship Id="rId72666706a4a86c73b" Type="http://schemas.openxmlformats.org/officeDocument/2006/relationships/image" Target="media/imgrId72666706a4a86c73b.jpg"/><Relationship Id="rId86786706a4a8768a7" Type="http://schemas.openxmlformats.org/officeDocument/2006/relationships/image" Target="media/imgrId86786706a4a8768a7.jpg"/><Relationship Id="rId17556706a4a882d97" Type="http://schemas.openxmlformats.org/officeDocument/2006/relationships/image" Target="media/imgrId17556706a4a882d97.jpg"/><Relationship Id="rId86296706a4a895ba6" Type="http://schemas.openxmlformats.org/officeDocument/2006/relationships/image" Target="media/imgrId86296706a4a895ba6.jpg"/><Relationship Id="rId74226706a4a8a64f0" Type="http://schemas.openxmlformats.org/officeDocument/2006/relationships/image" Target="media/imgrId74226706a4a8a64f0.jpg"/><Relationship Id="rId16596706a4a8b4ee0" Type="http://schemas.openxmlformats.org/officeDocument/2006/relationships/image" Target="media/imgrId16596706a4a8b4ee0.jpg"/><Relationship Id="rId76596706a4a8bfc22" Type="http://schemas.openxmlformats.org/officeDocument/2006/relationships/image" Target="media/imgrId76596706a4a8bfc22.jpg"/><Relationship Id="rId70306706a4a8cbd6c" Type="http://schemas.openxmlformats.org/officeDocument/2006/relationships/image" Target="media/imgrId70306706a4a8cbd6c.jpg"/><Relationship Id="rId33346706a4a8d4a27" Type="http://schemas.openxmlformats.org/officeDocument/2006/relationships/image" Target="media/imgrId33346706a4a8d4a27.jpg"/><Relationship Id="rId14426706a4a8df619" Type="http://schemas.openxmlformats.org/officeDocument/2006/relationships/image" Target="media/imgrId14426706a4a8df619.jpg"/><Relationship Id="rId53356706a4a8e8c14" Type="http://schemas.openxmlformats.org/officeDocument/2006/relationships/image" Target="media/imgrId53356706a4a8e8c14.jpg"/><Relationship Id="rId59086706a4a901eef" Type="http://schemas.openxmlformats.org/officeDocument/2006/relationships/image" Target="media/imgrId59086706a4a901eef.jpg"/><Relationship Id="rId67136706a4a9169b7" Type="http://schemas.openxmlformats.org/officeDocument/2006/relationships/image" Target="media/imgrId67136706a4a9169b7.png"/><Relationship Id="rId96456706a4a923819" Type="http://schemas.openxmlformats.org/officeDocument/2006/relationships/image" Target="media/imgrId96456706a4a923819.jpg"/><Relationship Id="rId75696706a4a92faab" Type="http://schemas.openxmlformats.org/officeDocument/2006/relationships/image" Target="media/imgrId75696706a4a92faab.jpg"/><Relationship Id="rId32046706a4a939606" Type="http://schemas.openxmlformats.org/officeDocument/2006/relationships/image" Target="media/imgrId32046706a4a939606.jpg"/><Relationship Id="rId30546706a4a9439d5" Type="http://schemas.openxmlformats.org/officeDocument/2006/relationships/image" Target="media/imgrId30546706a4a9439d5.jpg"/><Relationship Id="rId10136706a4a957684" Type="http://schemas.openxmlformats.org/officeDocument/2006/relationships/image" Target="media/imgrId10136706a4a957684.jpg"/><Relationship Id="rId65226706a4a95f227" Type="http://schemas.openxmlformats.org/officeDocument/2006/relationships/image" Target="media/imgrId65226706a4a95f227.jpg"/><Relationship Id="rId41956706a4a967311" Type="http://schemas.openxmlformats.org/officeDocument/2006/relationships/image" Target="media/imgrId41956706a4a967311.jpg"/><Relationship Id="rId36726706a4a970e7b" Type="http://schemas.openxmlformats.org/officeDocument/2006/relationships/image" Target="media/imgrId36726706a4a970e7b.jpg"/><Relationship Id="rId97206706a4a977a9a" Type="http://schemas.openxmlformats.org/officeDocument/2006/relationships/image" Target="media/imgrId97206706a4a977a9a.jpg"/><Relationship Id="rId40706706a4a97f884" Type="http://schemas.openxmlformats.org/officeDocument/2006/relationships/image" Target="media/imgrId40706706a4a97f884.jpg"/><Relationship Id="rId78506706a4a991785" Type="http://schemas.openxmlformats.org/officeDocument/2006/relationships/image" Target="media/imgrId78506706a4a991785.jpg"/><Relationship Id="rId67776706a4a99e539" Type="http://schemas.openxmlformats.org/officeDocument/2006/relationships/image" Target="media/imgrId67776706a4a99e539.jpg"/><Relationship Id="rId64776706a4a9abb7c" Type="http://schemas.openxmlformats.org/officeDocument/2006/relationships/image" Target="media/imgrId64776706a4a9abb7c.jpg"/><Relationship Id="rId72676706a4a9b44de" Type="http://schemas.openxmlformats.org/officeDocument/2006/relationships/image" Target="media/imgrId72676706a4a9b44de.jpg"/><Relationship Id="rId51316706a4a9c221d" Type="http://schemas.openxmlformats.org/officeDocument/2006/relationships/image" Target="media/imgrId51316706a4a9c221d.jpg"/><Relationship Id="rId51036706a4a9ccf4d" Type="http://schemas.openxmlformats.org/officeDocument/2006/relationships/image" Target="media/imgrId51036706a4a9ccf4d.jpg"/><Relationship Id="rId24056706a4a9d6a81" Type="http://schemas.openxmlformats.org/officeDocument/2006/relationships/image" Target="media/imgrId24056706a4a9d6a81.jpg"/><Relationship Id="rId31516706a4a9e0f12" Type="http://schemas.openxmlformats.org/officeDocument/2006/relationships/image" Target="media/imgrId31516706a4a9e0f12.jpg"/><Relationship Id="rId91676706a4a9eda64" Type="http://schemas.openxmlformats.org/officeDocument/2006/relationships/image" Target="media/imgrId91676706a4a9eda64.jpg"/><Relationship Id="rId34336706a4aa03a04" Type="http://schemas.openxmlformats.org/officeDocument/2006/relationships/image" Target="media/imgrId34336706a4aa03a04.jpg"/><Relationship Id="rId83436706a4aa0a79f" Type="http://schemas.openxmlformats.org/officeDocument/2006/relationships/image" Target="media/imgrId83436706a4aa0a79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727690" Type="http://schemas.openxmlformats.org/officeDocument/2006/relationships/image" Target="media/imgrId107276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727690" Type="http://schemas.openxmlformats.org/officeDocument/2006/relationships/image" Target="media/imgrId107276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727690" Type="http://schemas.openxmlformats.org/officeDocument/2006/relationships/image" Target="media/imgrId107276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727690" Type="http://schemas.openxmlformats.org/officeDocument/2006/relationships/image" Target="media/imgrId107276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727690" Type="http://schemas.openxmlformats.org/officeDocument/2006/relationships/image" Target="media/imgrId107276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727690" Type="http://schemas.openxmlformats.org/officeDocument/2006/relationships/image" Target="media/imgrId107276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