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26770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62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3778871" w:name="ctxt"/>
    <w:bookmarkEnd w:id="6377887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eseguiti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71"/>
              </w:rPr>
              <w:drawing>
                <wp:inline distT="0" distB="0" distL="0" distR="0">
                  <wp:extent cx="5061600" cy="3448800"/>
                  <wp:effectExtent b="0" l="0" r="0" t="0"/>
                  <wp:docPr id="99063302" name="name69166707845f1a023" descr="Fig._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1.jpg"/>
                          <pic:cNvPicPr/>
                        </pic:nvPicPr>
                        <pic:blipFill>
                          <a:blip r:embed="rId29206707845f1a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600" cy="34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eseguire l'operazione di rettifica per tutti i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sui cilindri sottoposti a rettifica.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58361" name="name60276707845f22e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46707845f22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prevista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L'operazione di rettifica dei cilindri deve rispettare la specifica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cod.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ED0035612500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effettuata tassativamente su tutti i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9200" cy="3398400"/>
                  <wp:effectExtent b="0" l="0" r="0" t="0"/>
                  <wp:docPr id="43828195" name="name27846707845f3b71a" descr="Fig._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2.jpg"/>
                          <pic:cNvPicPr/>
                        </pic:nvPicPr>
                        <pic:blipFill>
                          <a:blip r:embed="rId33606707845f3b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2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4212491" name="name83726707845f449b8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69456707845f44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592162" name="name98366707845f5341d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51776707845f53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con un comparatore la planarità del piano A1.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irregolarità MAX del piano A1 consentito è di: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del piano A1 non è consentita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22888941" name="name56296707845f5d8d0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56626707845f5d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04687" name="name60126707845f64f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16707845f64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0"/>
              </w:rPr>
              <w:drawing>
                <wp:inline distT="0" distB="0" distL="0" distR="0">
                  <wp:extent cx="5313600" cy="2440800"/>
                  <wp:effectExtent b="0" l="0" r="0" t="0"/>
                  <wp:docPr id="48480384" name="name77666707845f7b82b" descr="Fig._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3.jpg"/>
                          <pic:cNvPicPr/>
                        </pic:nvPicPr>
                        <pic:blipFill>
                          <a:blip r:embed="rId75526707845f7b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600" cy="24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albero a camme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67998" name="name27706707845f86b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86707845f86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4647572" name="name35806707845f9429a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95876707845f94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69719" name="name28306707845f9cc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16707845f9c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29252032" name="name79046707845fb9d16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72226707845fb9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00812" name="name93426707845fc0e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46707845fc0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1183899" name="name15466707845fcf226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62146707845fcf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544761" name="name42156707845fdba62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63596707845fdb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63321" name="name87506707845fe2e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66707845fe2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08511" name="name15976707845feea2d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20076707845fee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Controllo dimensionale e revisione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Lavare accuratamente l'albero a gomiti con un apposito detergente.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scovolino in tutti i condotti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soffiare aria compressa e liberarli completamente da eventuali residui di sporcizia.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lo stato di usura e l'integrità delle superfici dei perni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62876707845ff00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descritte al </w:t>
            </w:r>
            <w:hyperlink r:id="rId45936707845ff03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(tranne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e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Misurare con un micrometro i perni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 un comparatore il diametro interno dei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Misurare con un micrometro i perni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con un comparatore il diametro interno dei semi-cuscinetti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quota descritti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corrispondono, procedere alla rettifica di tutti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gomiti è fasato tramite chiavetta, il montaggio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avviene dopo che lo stesso è stato riscaldato in forno ad una temperatura stabilizzata di +180°C per un tempo di 5 min.</w:t>
            </w:r>
            <w:r>
              <w:rPr>
                <w:position w:val="-228"/>
              </w:rPr>
              <w:drawing>
                <wp:inline distT="0" distB="0" distL="0" distR="0">
                  <wp:extent cx="4932000" cy="2908800"/>
                  <wp:effectExtent b="0" l="0" r="0" t="0"/>
                  <wp:docPr id="68953415" name="name4260670784600654f" descr="imm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9.jpg"/>
                          <pic:cNvPicPr/>
                        </pic:nvPicPr>
                        <pic:blipFill>
                          <a:blip r:embed="rId79656707846006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9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Fig 8.9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79577" name="name8757670784600ba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2670784600b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56396707846011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7489" name="name8132670784601bbc0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2272670784601b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63529" name="name491267078460218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16707846021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55534" name="name83796707846027a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66707846027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382167078460287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evitare sbilanciamenti anomali durante la rotazione dell'albero a gomito e conseguenti danni.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sempre essere sostituiti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60014" name="name84286707846033e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56707846033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438367078460350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60062083" name="name848167078460403c1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86376707846040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281331" name="name45076707846048ed8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32846707846048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080054" name="name96676707846052c01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73256707846052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38173" name="name3712670784605aa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4670784605a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la Fig. 8.19 per individuare i segmenti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92265" name="name70476707846072f73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8896707846072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19980" name="name9521670784607c986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3942670784607c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cifre per il pistone STD;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3 cifre più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pistone con diametro maggiorato di 0.20 mm; +0.5 per il pistone con diametro maggiorato di 0.5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gioco fra cilindro e pistone è superiore a 0.074 mm, è neccessario sostituire il pistone e i segmenti di tenuta.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21849" name="name566767078460839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96707846083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74466" name="name73096707846090daa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0466707846090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40553" name="name16546707846098c8a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3256707846098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25187" name="name413467078460a1a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467078460a1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8683768" name="name513667078460b1d21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805967078460b1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a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63737" name="name147667078460b9a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167078460b9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iniettori montati.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19001534" name="name503667078460c3a50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346967078460c3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le valvole e le rispettive sedi.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sui componenti usurati è di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ai valori indicati, sostituire il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9347" name="name893967078460cbc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667078460cb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06317" name="name114967078460d47bb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174367078460d4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715785" name="name886167078460e3b4f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532067078460e3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delle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61944" name="name934467078460eb1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067078460eb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6249249" name="name727867078461041b8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8076707846104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5402" name="name9860670784610c0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8670784610c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3647695" name="name763667078461175c0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98376707846117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3349705" name="name10636707846124583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23476707846124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74641" name="name2768670784612f90c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8903670784612f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03798" name="name3358670784613aec7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8281670784613a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 Par. </w:t>
            </w:r>
            <w:hyperlink r:id="rId9850670784613c0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hyperlink r:id="rId8622670784613c3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66068" name="name18556707846142f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86707846142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16407" name="name3939670784614cbba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4676670784614c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25989" name="name7034670784615986b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0906707846159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16667" name="name2053670784615f2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9670784615f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 il montaggio eseguire le operazioni descritte dal </w:t>
            </w:r>
            <w:hyperlink r:id="rId33146707846161f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25324" name="name2786670784616d9c9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6979670784616d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850996" name="name9723670784617695f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43226707846176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9691858" name="name91976707846183d65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6416707846183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167012" name="name30456707846190d32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82866707846190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802">
    <w:multiLevelType w:val="hybridMultilevel"/>
    <w:lvl w:ilvl="0" w:tplc="31697097">
      <w:start w:val="1"/>
      <w:numFmt w:val="decimal"/>
      <w:lvlText w:val="%1."/>
      <w:lvlJc w:val="left"/>
      <w:pPr>
        <w:ind w:left="720" w:hanging="360"/>
      </w:pPr>
    </w:lvl>
    <w:lvl w:ilvl="1" w:tplc="31697097" w:tentative="1">
      <w:start w:val="1"/>
      <w:numFmt w:val="lowerLetter"/>
      <w:lvlText w:val="%2."/>
      <w:lvlJc w:val="left"/>
      <w:pPr>
        <w:ind w:left="1440" w:hanging="360"/>
      </w:pPr>
    </w:lvl>
    <w:lvl w:ilvl="2" w:tplc="31697097" w:tentative="1">
      <w:start w:val="1"/>
      <w:numFmt w:val="lowerRoman"/>
      <w:lvlText w:val="%3."/>
      <w:lvlJc w:val="right"/>
      <w:pPr>
        <w:ind w:left="2160" w:hanging="180"/>
      </w:pPr>
    </w:lvl>
    <w:lvl w:ilvl="3" w:tplc="31697097" w:tentative="1">
      <w:start w:val="1"/>
      <w:numFmt w:val="decimal"/>
      <w:lvlText w:val="%4."/>
      <w:lvlJc w:val="left"/>
      <w:pPr>
        <w:ind w:left="2880" w:hanging="360"/>
      </w:pPr>
    </w:lvl>
    <w:lvl w:ilvl="4" w:tplc="31697097" w:tentative="1">
      <w:start w:val="1"/>
      <w:numFmt w:val="lowerLetter"/>
      <w:lvlText w:val="%5."/>
      <w:lvlJc w:val="left"/>
      <w:pPr>
        <w:ind w:left="3600" w:hanging="360"/>
      </w:pPr>
    </w:lvl>
    <w:lvl w:ilvl="5" w:tplc="31697097" w:tentative="1">
      <w:start w:val="1"/>
      <w:numFmt w:val="lowerRoman"/>
      <w:lvlText w:val="%6."/>
      <w:lvlJc w:val="right"/>
      <w:pPr>
        <w:ind w:left="4320" w:hanging="180"/>
      </w:pPr>
    </w:lvl>
    <w:lvl w:ilvl="6" w:tplc="31697097" w:tentative="1">
      <w:start w:val="1"/>
      <w:numFmt w:val="decimal"/>
      <w:lvlText w:val="%7."/>
      <w:lvlJc w:val="left"/>
      <w:pPr>
        <w:ind w:left="5040" w:hanging="360"/>
      </w:pPr>
    </w:lvl>
    <w:lvl w:ilvl="7" w:tplc="31697097" w:tentative="1">
      <w:start w:val="1"/>
      <w:numFmt w:val="lowerLetter"/>
      <w:lvlText w:val="%8."/>
      <w:lvlJc w:val="left"/>
      <w:pPr>
        <w:ind w:left="5760" w:hanging="360"/>
      </w:pPr>
    </w:lvl>
    <w:lvl w:ilvl="8" w:tplc="31697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1">
    <w:multiLevelType w:val="hybridMultilevel"/>
    <w:lvl w:ilvl="0" w:tplc="20769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801">
    <w:abstractNumId w:val="3801"/>
  </w:num>
  <w:num w:numId="3802">
    <w:abstractNumId w:val="380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6543613" Type="http://schemas.openxmlformats.org/officeDocument/2006/relationships/comments" Target="comments.xml"/><Relationship Id="rId684885550" Type="http://schemas.microsoft.com/office/2011/relationships/commentsExtended" Target="commentsExtended.xml"/><Relationship Id="rId62621263" Type="http://schemas.openxmlformats.org/officeDocument/2006/relationships/image" Target="media/imgrId62621263.jpg"/><Relationship Id="rId62876707845ff00e1" Type="http://schemas.openxmlformats.org/officeDocument/2006/relationships/hyperlink" Target="https://iservice.lombardini.it/jsp/Template2/manuale.jsp?id=320&amp;parent=1136" TargetMode="External"/><Relationship Id="rId45936707845ff0331" Type="http://schemas.openxmlformats.org/officeDocument/2006/relationships/hyperlink" Target="https://iservice.lombardini.it/jsp/Template2/manuale.jsp?id=320&amp;parent=1136" TargetMode="External"/><Relationship Id="rId56396707846011b36" Type="http://schemas.openxmlformats.org/officeDocument/2006/relationships/hyperlink" Target="https://iservice.lombardini.it/jsp/Template2/manuale.jsp?id=320&amp;parent=1136" TargetMode="External"/><Relationship Id="rId38216707846028778" Type="http://schemas.openxmlformats.org/officeDocument/2006/relationships/hyperlink" Target="https://iservice.lombardini.it/jsp/Template2/manuale.jsp?id=320&amp;parent=1136" TargetMode="External"/><Relationship Id="rId438367078460350bf" Type="http://schemas.openxmlformats.org/officeDocument/2006/relationships/hyperlink" Target="https://iservice.lombardini.it/jsp/Template2/manuale.jsp?id=314&amp;parent=1136" TargetMode="External"/><Relationship Id="rId9850670784613c0fe" Type="http://schemas.openxmlformats.org/officeDocument/2006/relationships/hyperlink" Target="https://iservice.lombardini.it/jsp/Template2/manuale.jsp?id=304&amp;parent=1136" TargetMode="External"/><Relationship Id="rId8622670784613c34e" Type="http://schemas.openxmlformats.org/officeDocument/2006/relationships/hyperlink" Target="https://iservice.lombardini.it/jsp/Template2/manuale.jsp?id=304&amp;parent=1136" TargetMode="External"/><Relationship Id="rId33146707846161f31" Type="http://schemas.openxmlformats.org/officeDocument/2006/relationships/hyperlink" Target="https://iservice.lombardini.it/jsp/Template2/manuale.jsp?id=328&amp;parent=1136" TargetMode="External"/><Relationship Id="rId29206707845f1a01f" Type="http://schemas.openxmlformats.org/officeDocument/2006/relationships/image" Target="media/imgrId29206707845f1a01f.jpg"/><Relationship Id="rId83846707845f22ebe" Type="http://schemas.openxmlformats.org/officeDocument/2006/relationships/image" Target="media/imgrId83846707845f22ebe.jpg"/><Relationship Id="rId33606707845f3b714" Type="http://schemas.openxmlformats.org/officeDocument/2006/relationships/image" Target="media/imgrId33606707845f3b714.jpg"/><Relationship Id="rId69456707845f449b3" Type="http://schemas.openxmlformats.org/officeDocument/2006/relationships/image" Target="media/imgrId69456707845f449b3.png"/><Relationship Id="rId51776707845f53418" Type="http://schemas.openxmlformats.org/officeDocument/2006/relationships/image" Target="media/imgrId51776707845f53418.png"/><Relationship Id="rId56626707845f5d8c9" Type="http://schemas.openxmlformats.org/officeDocument/2006/relationships/image" Target="media/imgrId56626707845f5d8c9.jpg"/><Relationship Id="rId94716707845f64fda" Type="http://schemas.openxmlformats.org/officeDocument/2006/relationships/image" Target="media/imgrId94716707845f64fda.jpg"/><Relationship Id="rId75526707845f7b826" Type="http://schemas.openxmlformats.org/officeDocument/2006/relationships/image" Target="media/imgrId75526707845f7b826.jpg"/><Relationship Id="rId42786707845f86b4c" Type="http://schemas.openxmlformats.org/officeDocument/2006/relationships/image" Target="media/imgrId42786707845f86b4c.jpg"/><Relationship Id="rId95876707845f94295" Type="http://schemas.openxmlformats.org/officeDocument/2006/relationships/image" Target="media/imgrId95876707845f94295.jpg"/><Relationship Id="rId70416707845f9cca4" Type="http://schemas.openxmlformats.org/officeDocument/2006/relationships/image" Target="media/imgrId70416707845f9cca4.jpg"/><Relationship Id="rId72226707845fb9d11" Type="http://schemas.openxmlformats.org/officeDocument/2006/relationships/image" Target="media/imgrId72226707845fb9d11.jpg"/><Relationship Id="rId52146707845fc0ec2" Type="http://schemas.openxmlformats.org/officeDocument/2006/relationships/image" Target="media/imgrId52146707845fc0ec2.jpg"/><Relationship Id="rId62146707845fcf221" Type="http://schemas.openxmlformats.org/officeDocument/2006/relationships/image" Target="media/imgrId62146707845fcf221.jpg"/><Relationship Id="rId63596707845fdba5d" Type="http://schemas.openxmlformats.org/officeDocument/2006/relationships/image" Target="media/imgrId63596707845fdba5d.jpg"/><Relationship Id="rId50066707845fe2e52" Type="http://schemas.openxmlformats.org/officeDocument/2006/relationships/image" Target="media/imgrId50066707845fe2e52.jpg"/><Relationship Id="rId20076707845feea29" Type="http://schemas.openxmlformats.org/officeDocument/2006/relationships/image" Target="media/imgrId20076707845feea29.jpg"/><Relationship Id="rId7965670784600654a" Type="http://schemas.openxmlformats.org/officeDocument/2006/relationships/image" Target="media/imgrId7965670784600654a.jpg"/><Relationship Id="rId1402670784600badb" Type="http://schemas.openxmlformats.org/officeDocument/2006/relationships/image" Target="media/imgrId1402670784600badb.jpg"/><Relationship Id="rId2272670784601bbbb" Type="http://schemas.openxmlformats.org/officeDocument/2006/relationships/image" Target="media/imgrId2272670784601bbbb.jpg"/><Relationship Id="rId916167078460218f4" Type="http://schemas.openxmlformats.org/officeDocument/2006/relationships/image" Target="media/imgrId916167078460218f4.jpg"/><Relationship Id="rId55466707846027a84" Type="http://schemas.openxmlformats.org/officeDocument/2006/relationships/image" Target="media/imgrId55466707846027a84.jpg"/><Relationship Id="rId41256707846033eaa" Type="http://schemas.openxmlformats.org/officeDocument/2006/relationships/image" Target="media/imgrId41256707846033eaa.jpg"/><Relationship Id="rId863767078460403bb" Type="http://schemas.openxmlformats.org/officeDocument/2006/relationships/image" Target="media/imgrId863767078460403bb.jpg"/><Relationship Id="rId32846707846048ed4" Type="http://schemas.openxmlformats.org/officeDocument/2006/relationships/image" Target="media/imgrId32846707846048ed4.jpg"/><Relationship Id="rId73256707846052bfb" Type="http://schemas.openxmlformats.org/officeDocument/2006/relationships/image" Target="media/imgrId73256707846052bfb.jpg"/><Relationship Id="rId4124670784605aade" Type="http://schemas.openxmlformats.org/officeDocument/2006/relationships/image" Target="media/imgrId4124670784605aade.jpg"/><Relationship Id="rId58896707846072f6e" Type="http://schemas.openxmlformats.org/officeDocument/2006/relationships/image" Target="media/imgrId58896707846072f6e.jpg"/><Relationship Id="rId3942670784607c981" Type="http://schemas.openxmlformats.org/officeDocument/2006/relationships/image" Target="media/imgrId3942670784607c981.jpg"/><Relationship Id="rId353967078460839b3" Type="http://schemas.openxmlformats.org/officeDocument/2006/relationships/image" Target="media/imgrId353967078460839b3.jpg"/><Relationship Id="rId40466707846090da5" Type="http://schemas.openxmlformats.org/officeDocument/2006/relationships/image" Target="media/imgrId40466707846090da5.jpg"/><Relationship Id="rId33256707846098c86" Type="http://schemas.openxmlformats.org/officeDocument/2006/relationships/image" Target="media/imgrId33256707846098c86.jpg"/><Relationship Id="rId904467078460a1a52" Type="http://schemas.openxmlformats.org/officeDocument/2006/relationships/image" Target="media/imgrId904467078460a1a52.jpg"/><Relationship Id="rId805967078460b1d1c" Type="http://schemas.openxmlformats.org/officeDocument/2006/relationships/image" Target="media/imgrId805967078460b1d1c.jpg"/><Relationship Id="rId216167078460b9a52" Type="http://schemas.openxmlformats.org/officeDocument/2006/relationships/image" Target="media/imgrId216167078460b9a52.jpg"/><Relationship Id="rId346967078460c3a4a" Type="http://schemas.openxmlformats.org/officeDocument/2006/relationships/image" Target="media/imgrId346967078460c3a4a.jpg"/><Relationship Id="rId572667078460cbcd0" Type="http://schemas.openxmlformats.org/officeDocument/2006/relationships/image" Target="media/imgrId572667078460cbcd0.jpg"/><Relationship Id="rId174367078460d47b6" Type="http://schemas.openxmlformats.org/officeDocument/2006/relationships/image" Target="media/imgrId174367078460d47b6.jpg"/><Relationship Id="rId532067078460e3b4a" Type="http://schemas.openxmlformats.org/officeDocument/2006/relationships/image" Target="media/imgrId532067078460e3b4a.jpg"/><Relationship Id="rId985067078460eb1e4" Type="http://schemas.openxmlformats.org/officeDocument/2006/relationships/image" Target="media/imgrId985067078460eb1e4.jpg"/><Relationship Id="rId680767078461041b3" Type="http://schemas.openxmlformats.org/officeDocument/2006/relationships/image" Target="media/imgrId680767078461041b3.jpg"/><Relationship Id="rId4298670784610c0be" Type="http://schemas.openxmlformats.org/officeDocument/2006/relationships/image" Target="media/imgrId4298670784610c0be.jpg"/><Relationship Id="rId983767078461175bc" Type="http://schemas.openxmlformats.org/officeDocument/2006/relationships/image" Target="media/imgrId983767078461175bc.jpg"/><Relationship Id="rId2347670784612457f" Type="http://schemas.openxmlformats.org/officeDocument/2006/relationships/image" Target="media/imgrId2347670784612457f.png"/><Relationship Id="rId8903670784612f906" Type="http://schemas.openxmlformats.org/officeDocument/2006/relationships/image" Target="media/imgrId8903670784612f906.png"/><Relationship Id="rId8281670784613aec2" Type="http://schemas.openxmlformats.org/officeDocument/2006/relationships/image" Target="media/imgrId8281670784613aec2.png"/><Relationship Id="rId27086707846142fbe" Type="http://schemas.openxmlformats.org/officeDocument/2006/relationships/image" Target="media/imgrId27086707846142fbe.jpg"/><Relationship Id="rId4676670784614cbb4" Type="http://schemas.openxmlformats.org/officeDocument/2006/relationships/image" Target="media/imgrId4676670784614cbb4.jpg"/><Relationship Id="rId50906707846159866" Type="http://schemas.openxmlformats.org/officeDocument/2006/relationships/image" Target="media/imgrId50906707846159866.jpg"/><Relationship Id="rId2169670784615f273" Type="http://schemas.openxmlformats.org/officeDocument/2006/relationships/image" Target="media/imgrId2169670784615f273.jpg"/><Relationship Id="rId6979670784616d9c3" Type="http://schemas.openxmlformats.org/officeDocument/2006/relationships/image" Target="media/imgrId6979670784616d9c3.jpg"/><Relationship Id="rId4322670784617695a" Type="http://schemas.openxmlformats.org/officeDocument/2006/relationships/image" Target="media/imgrId4322670784617695a.jpg"/><Relationship Id="rId56416707846183d5f" Type="http://schemas.openxmlformats.org/officeDocument/2006/relationships/image" Target="media/imgrId56416707846183d5f.png"/><Relationship Id="rId82866707846190d2d" Type="http://schemas.openxmlformats.org/officeDocument/2006/relationships/image" Target="media/imgrId82866707846190d2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21263" Type="http://schemas.openxmlformats.org/officeDocument/2006/relationships/image" Target="media/imgrId6262126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21263" Type="http://schemas.openxmlformats.org/officeDocument/2006/relationships/image" Target="media/imgrId6262126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21263" Type="http://schemas.openxmlformats.org/officeDocument/2006/relationships/image" Target="media/imgrId6262126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21263" Type="http://schemas.openxmlformats.org/officeDocument/2006/relationships/image" Target="media/imgrId6262126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21263" Type="http://schemas.openxmlformats.org/officeDocument/2006/relationships/image" Target="media/imgrId6262126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21263" Type="http://schemas.openxmlformats.org/officeDocument/2006/relationships/image" Target="media/imgrId6262126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